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4.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5E23" w:rsidRPr="00BB75F2" w:rsidRDefault="00715E23" w:rsidP="00715E23">
      <w:pPr>
        <w:jc w:val="center"/>
        <w:rPr>
          <w:caps/>
          <w:sz w:val="32"/>
          <w:szCs w:val="32"/>
        </w:rPr>
      </w:pPr>
      <w:r w:rsidRPr="00BB75F2">
        <w:rPr>
          <w:caps/>
          <w:sz w:val="32"/>
          <w:szCs w:val="32"/>
        </w:rPr>
        <w:t>ВОЛГОГРАДСКая городская дума</w:t>
      </w:r>
    </w:p>
    <w:p w:rsidR="00715E23" w:rsidRPr="00331A45" w:rsidRDefault="00715E23" w:rsidP="00715E23">
      <w:pPr>
        <w:pBdr>
          <w:bottom w:val="double" w:sz="12" w:space="1" w:color="auto"/>
        </w:pBdr>
        <w:jc w:val="center"/>
        <w:rPr>
          <w:sz w:val="12"/>
        </w:rPr>
      </w:pPr>
    </w:p>
    <w:p w:rsidR="00715E23" w:rsidRDefault="0097086D" w:rsidP="00715E23">
      <w:pPr>
        <w:pBdr>
          <w:bottom w:val="double" w:sz="12" w:space="1" w:color="auto"/>
        </w:pBdr>
        <w:jc w:val="center"/>
        <w:rPr>
          <w:b/>
          <w:sz w:val="32"/>
        </w:rPr>
      </w:pPr>
      <w:r>
        <w:rPr>
          <w:b/>
          <w:sz w:val="32"/>
        </w:rPr>
        <w:t xml:space="preserve">                                           </w:t>
      </w:r>
      <w:r w:rsidR="00715E23">
        <w:rPr>
          <w:b/>
          <w:sz w:val="32"/>
        </w:rPr>
        <w:t>РЕШЕНИЕ</w:t>
      </w:r>
      <w:r>
        <w:rPr>
          <w:b/>
          <w:sz w:val="32"/>
        </w:rPr>
        <w:t xml:space="preserve">                              проект</w:t>
      </w:r>
    </w:p>
    <w:p w:rsidR="00715E23" w:rsidRPr="00EE3713" w:rsidRDefault="00715E23" w:rsidP="00715E23">
      <w:pPr>
        <w:pBdr>
          <w:bottom w:val="double" w:sz="12" w:space="1" w:color="auto"/>
        </w:pBdr>
        <w:jc w:val="center"/>
        <w:rPr>
          <w:b/>
          <w:sz w:val="12"/>
          <w:szCs w:val="12"/>
        </w:rPr>
      </w:pPr>
    </w:p>
    <w:p w:rsidR="00556EF0" w:rsidRDefault="00556EF0" w:rsidP="00556EF0">
      <w:pPr>
        <w:pBdr>
          <w:bottom w:val="double" w:sz="12" w:space="1" w:color="auto"/>
        </w:pBdr>
        <w:jc w:val="center"/>
        <w:rPr>
          <w:sz w:val="16"/>
          <w:szCs w:val="16"/>
        </w:rPr>
      </w:pPr>
      <w:r>
        <w:rPr>
          <w:sz w:val="16"/>
          <w:szCs w:val="16"/>
        </w:rPr>
        <w:t>400066, Волгоград, пр-кт им.</w:t>
      </w:r>
      <w:r w:rsidR="0010551E">
        <w:rPr>
          <w:sz w:val="16"/>
          <w:szCs w:val="16"/>
        </w:rPr>
        <w:t xml:space="preserve"> </w:t>
      </w:r>
      <w:r>
        <w:rPr>
          <w:sz w:val="16"/>
          <w:szCs w:val="16"/>
        </w:rPr>
        <w:t xml:space="preserve">В.И.Ленина, д. 10, тел./факс (8442) 38-08-89, </w:t>
      </w:r>
      <w:r>
        <w:rPr>
          <w:sz w:val="16"/>
          <w:szCs w:val="16"/>
          <w:lang w:val="en-US"/>
        </w:rPr>
        <w:t>E</w:t>
      </w:r>
      <w:r>
        <w:rPr>
          <w:sz w:val="16"/>
          <w:szCs w:val="16"/>
        </w:rPr>
        <w:t>-</w:t>
      </w:r>
      <w:r>
        <w:rPr>
          <w:sz w:val="16"/>
          <w:szCs w:val="16"/>
          <w:lang w:val="en-US"/>
        </w:rPr>
        <w:t>mail</w:t>
      </w:r>
      <w:r>
        <w:rPr>
          <w:sz w:val="16"/>
          <w:szCs w:val="16"/>
        </w:rPr>
        <w:t xml:space="preserve">: </w:t>
      </w:r>
      <w:r w:rsidR="005E5400">
        <w:rPr>
          <w:sz w:val="16"/>
          <w:szCs w:val="16"/>
          <w:lang w:val="en-US"/>
        </w:rPr>
        <w:t>gs</w:t>
      </w:r>
      <w:r w:rsidR="005E5400" w:rsidRPr="005E5400">
        <w:rPr>
          <w:sz w:val="16"/>
          <w:szCs w:val="16"/>
        </w:rPr>
        <w:t>_</w:t>
      </w:r>
      <w:r w:rsidR="005E5400">
        <w:rPr>
          <w:sz w:val="16"/>
          <w:szCs w:val="16"/>
          <w:lang w:val="en-US"/>
        </w:rPr>
        <w:t>kanc</w:t>
      </w:r>
      <w:r w:rsidR="005E5400" w:rsidRPr="005E5400">
        <w:rPr>
          <w:sz w:val="16"/>
          <w:szCs w:val="16"/>
        </w:rPr>
        <w:t>@</w:t>
      </w:r>
      <w:r w:rsidR="005E5400">
        <w:rPr>
          <w:sz w:val="16"/>
          <w:szCs w:val="16"/>
          <w:lang w:val="en-US"/>
        </w:rPr>
        <w:t>volgsovet</w:t>
      </w:r>
      <w:r w:rsidR="005E5400" w:rsidRPr="005E5400">
        <w:rPr>
          <w:sz w:val="16"/>
          <w:szCs w:val="16"/>
        </w:rPr>
        <w:t>.</w:t>
      </w:r>
      <w:r w:rsidR="005E5400">
        <w:rPr>
          <w:sz w:val="16"/>
          <w:szCs w:val="16"/>
          <w:lang w:val="en-US"/>
        </w:rPr>
        <w:t>ru</w:t>
      </w:r>
    </w:p>
    <w:p w:rsidR="00715E23" w:rsidRPr="00556EF0" w:rsidRDefault="00715E23" w:rsidP="00715E23">
      <w:pPr>
        <w:rPr>
          <w:sz w:val="28"/>
        </w:rPr>
      </w:pPr>
    </w:p>
    <w:tbl>
      <w:tblPr>
        <w:tblW w:w="0" w:type="auto"/>
        <w:tblLayout w:type="fixed"/>
        <w:tblLook w:val="04A0" w:firstRow="1" w:lastRow="0" w:firstColumn="1" w:lastColumn="0" w:noHBand="0" w:noVBand="1"/>
      </w:tblPr>
      <w:tblGrid>
        <w:gridCol w:w="486"/>
        <w:gridCol w:w="1465"/>
        <w:gridCol w:w="434"/>
        <w:gridCol w:w="1125"/>
      </w:tblGrid>
      <w:tr w:rsidR="00715E23" w:rsidTr="002E7342">
        <w:tc>
          <w:tcPr>
            <w:tcW w:w="486" w:type="dxa"/>
            <w:vAlign w:val="bottom"/>
            <w:hideMark/>
          </w:tcPr>
          <w:p w:rsidR="00715E23" w:rsidRDefault="00715E23" w:rsidP="00E45575">
            <w:pPr>
              <w:pStyle w:val="ae"/>
              <w:jc w:val="center"/>
            </w:pPr>
            <w:r>
              <w:t>от</w:t>
            </w:r>
          </w:p>
        </w:tc>
        <w:tc>
          <w:tcPr>
            <w:tcW w:w="1465" w:type="dxa"/>
            <w:tcBorders>
              <w:top w:val="nil"/>
              <w:left w:val="nil"/>
              <w:bottom w:val="single" w:sz="4" w:space="0" w:color="auto"/>
              <w:right w:val="nil"/>
            </w:tcBorders>
            <w:vAlign w:val="bottom"/>
          </w:tcPr>
          <w:p w:rsidR="00715E23" w:rsidRDefault="00715E23" w:rsidP="00E45575">
            <w:pPr>
              <w:pStyle w:val="ae"/>
              <w:jc w:val="center"/>
            </w:pPr>
          </w:p>
        </w:tc>
        <w:tc>
          <w:tcPr>
            <w:tcW w:w="434" w:type="dxa"/>
            <w:vAlign w:val="bottom"/>
            <w:hideMark/>
          </w:tcPr>
          <w:p w:rsidR="00715E23" w:rsidRDefault="00715E23" w:rsidP="00E45575">
            <w:pPr>
              <w:pStyle w:val="ae"/>
              <w:jc w:val="center"/>
            </w:pPr>
            <w:r>
              <w:t>№</w:t>
            </w:r>
          </w:p>
        </w:tc>
        <w:tc>
          <w:tcPr>
            <w:tcW w:w="1125" w:type="dxa"/>
            <w:tcBorders>
              <w:top w:val="nil"/>
              <w:left w:val="nil"/>
              <w:bottom w:val="single" w:sz="4" w:space="0" w:color="auto"/>
              <w:right w:val="nil"/>
            </w:tcBorders>
            <w:vAlign w:val="bottom"/>
          </w:tcPr>
          <w:p w:rsidR="00715E23" w:rsidRDefault="00715E23" w:rsidP="00E45575">
            <w:pPr>
              <w:pStyle w:val="ae"/>
              <w:jc w:val="center"/>
            </w:pPr>
          </w:p>
        </w:tc>
      </w:tr>
    </w:tbl>
    <w:p w:rsidR="004D75D6" w:rsidRDefault="004D75D6" w:rsidP="004D75D6">
      <w:pPr>
        <w:ind w:left="4820"/>
        <w:rPr>
          <w:sz w:val="28"/>
          <w:szCs w:val="28"/>
        </w:rPr>
      </w:pPr>
    </w:p>
    <w:p w:rsidR="009C5B67" w:rsidRPr="007644D8" w:rsidRDefault="00486B3F" w:rsidP="009C5B67">
      <w:pPr>
        <w:ind w:right="4251"/>
        <w:jc w:val="both"/>
        <w:rPr>
          <w:sz w:val="28"/>
          <w:szCs w:val="28"/>
        </w:rPr>
      </w:pPr>
      <w:r>
        <w:rPr>
          <w:sz w:val="28"/>
          <w:szCs w:val="28"/>
        </w:rPr>
        <w:t>«</w:t>
      </w:r>
      <w:r w:rsidR="006A4324">
        <w:rPr>
          <w:sz w:val="28"/>
          <w:szCs w:val="28"/>
        </w:rPr>
        <w:t>О</w:t>
      </w:r>
      <w:r w:rsidR="009534D0">
        <w:rPr>
          <w:sz w:val="28"/>
          <w:szCs w:val="28"/>
        </w:rPr>
        <w:t>б утверждении генерального плана городского округа город-герой Волгоград</w:t>
      </w:r>
      <w:r w:rsidR="00411615" w:rsidRPr="007644D8">
        <w:rPr>
          <w:sz w:val="28"/>
          <w:szCs w:val="28"/>
        </w:rPr>
        <w:t xml:space="preserve">» </w:t>
      </w:r>
    </w:p>
    <w:p w:rsidR="009C5B67" w:rsidRPr="007644D8" w:rsidRDefault="009C5B67" w:rsidP="009C5B67">
      <w:pPr>
        <w:ind w:right="4494"/>
        <w:jc w:val="both"/>
        <w:rPr>
          <w:sz w:val="28"/>
          <w:szCs w:val="28"/>
        </w:rPr>
      </w:pPr>
    </w:p>
    <w:p w:rsidR="006A4324" w:rsidRPr="007644D8" w:rsidRDefault="006A4324" w:rsidP="008A015A">
      <w:pPr>
        <w:ind w:firstLine="709"/>
        <w:jc w:val="both"/>
        <w:rPr>
          <w:sz w:val="28"/>
          <w:szCs w:val="28"/>
        </w:rPr>
      </w:pPr>
      <w:r>
        <w:rPr>
          <w:sz w:val="28"/>
          <w:szCs w:val="28"/>
        </w:rPr>
        <w:t xml:space="preserve">В </w:t>
      </w:r>
      <w:r w:rsidRPr="007644D8">
        <w:rPr>
          <w:sz w:val="28"/>
          <w:szCs w:val="28"/>
        </w:rPr>
        <w:t>соответствии с</w:t>
      </w:r>
      <w:r>
        <w:rPr>
          <w:sz w:val="28"/>
          <w:szCs w:val="28"/>
        </w:rPr>
        <w:t xml:space="preserve"> </w:t>
      </w:r>
      <w:r w:rsidRPr="007644D8">
        <w:rPr>
          <w:sz w:val="28"/>
          <w:szCs w:val="28"/>
        </w:rPr>
        <w:t>Градостроительн</w:t>
      </w:r>
      <w:r>
        <w:rPr>
          <w:sz w:val="28"/>
          <w:szCs w:val="28"/>
        </w:rPr>
        <w:t>ым</w:t>
      </w:r>
      <w:r w:rsidR="00862F61">
        <w:rPr>
          <w:sz w:val="28"/>
          <w:szCs w:val="28"/>
        </w:rPr>
        <w:t xml:space="preserve"> кодексом Российской </w:t>
      </w:r>
      <w:r w:rsidR="00EA4451">
        <w:rPr>
          <w:sz w:val="28"/>
          <w:szCs w:val="28"/>
        </w:rPr>
        <w:t>Федерации,</w:t>
      </w:r>
      <w:r w:rsidR="00EA4451">
        <w:rPr>
          <w:sz w:val="28"/>
          <w:szCs w:val="28"/>
        </w:rPr>
        <w:br/>
      </w:r>
      <w:r w:rsidR="009534D0" w:rsidRPr="00985AC0">
        <w:rPr>
          <w:rFonts w:eastAsia="MS Mincho"/>
          <w:sz w:val="28"/>
          <w:szCs w:val="28"/>
          <w:lang w:eastAsia="ja-JP"/>
        </w:rPr>
        <w:t>с учетом протокол</w:t>
      </w:r>
      <w:r w:rsidR="009534D0">
        <w:rPr>
          <w:rFonts w:eastAsia="MS Mincho"/>
          <w:sz w:val="28"/>
          <w:szCs w:val="28"/>
          <w:lang w:eastAsia="ja-JP"/>
        </w:rPr>
        <w:t>а п</w:t>
      </w:r>
      <w:r w:rsidR="009534D0" w:rsidRPr="00985AC0">
        <w:rPr>
          <w:rFonts w:eastAsia="MS Mincho"/>
          <w:sz w:val="28"/>
          <w:szCs w:val="28"/>
          <w:lang w:eastAsia="ja-JP"/>
        </w:rPr>
        <w:t>убличных слушаний</w:t>
      </w:r>
      <w:r w:rsidR="009534D0">
        <w:rPr>
          <w:rFonts w:eastAsia="MS Mincho"/>
          <w:sz w:val="28"/>
          <w:szCs w:val="28"/>
          <w:lang w:eastAsia="ja-JP"/>
        </w:rPr>
        <w:t xml:space="preserve"> от 2</w:t>
      </w:r>
      <w:r w:rsidR="008A015A">
        <w:rPr>
          <w:rFonts w:eastAsia="MS Mincho"/>
          <w:sz w:val="28"/>
          <w:szCs w:val="28"/>
          <w:lang w:eastAsia="ja-JP"/>
        </w:rPr>
        <w:t xml:space="preserve">2 </w:t>
      </w:r>
      <w:r w:rsidR="009534D0">
        <w:rPr>
          <w:rFonts w:eastAsia="MS Mincho"/>
          <w:sz w:val="28"/>
          <w:szCs w:val="28"/>
          <w:lang w:eastAsia="ja-JP"/>
        </w:rPr>
        <w:t>мая 2025 г.</w:t>
      </w:r>
      <w:r w:rsidR="008A015A">
        <w:rPr>
          <w:rFonts w:eastAsia="MS Mincho"/>
          <w:sz w:val="28"/>
          <w:szCs w:val="28"/>
          <w:lang w:eastAsia="ja-JP"/>
        </w:rPr>
        <w:t>, заключения</w:t>
      </w:r>
      <w:r w:rsidR="008A015A">
        <w:rPr>
          <w:rFonts w:eastAsia="MS Mincho"/>
          <w:sz w:val="28"/>
          <w:szCs w:val="28"/>
          <w:lang w:eastAsia="ja-JP"/>
        </w:rPr>
        <w:br/>
      </w:r>
      <w:r w:rsidRPr="007644D8">
        <w:rPr>
          <w:sz w:val="28"/>
          <w:szCs w:val="28"/>
        </w:rPr>
        <w:t>о резу</w:t>
      </w:r>
      <w:r>
        <w:rPr>
          <w:sz w:val="28"/>
          <w:szCs w:val="28"/>
        </w:rPr>
        <w:t xml:space="preserve">льтатах </w:t>
      </w:r>
      <w:r w:rsidR="008A015A">
        <w:rPr>
          <w:sz w:val="28"/>
          <w:szCs w:val="28"/>
        </w:rPr>
        <w:t xml:space="preserve">публичных слушаний </w:t>
      </w:r>
      <w:r w:rsidRPr="007644D8">
        <w:rPr>
          <w:sz w:val="28"/>
          <w:szCs w:val="28"/>
        </w:rPr>
        <w:t xml:space="preserve">от </w:t>
      </w:r>
      <w:r w:rsidR="008A015A">
        <w:rPr>
          <w:sz w:val="28"/>
          <w:szCs w:val="28"/>
        </w:rPr>
        <w:t xml:space="preserve">23 мая </w:t>
      </w:r>
      <w:r>
        <w:rPr>
          <w:sz w:val="28"/>
          <w:szCs w:val="28"/>
        </w:rPr>
        <w:t xml:space="preserve">2025 </w:t>
      </w:r>
      <w:r w:rsidRPr="007644D8">
        <w:rPr>
          <w:sz w:val="28"/>
          <w:szCs w:val="28"/>
        </w:rPr>
        <w:t>г.</w:t>
      </w:r>
      <w:r>
        <w:rPr>
          <w:sz w:val="28"/>
          <w:szCs w:val="28"/>
        </w:rPr>
        <w:t xml:space="preserve">, </w:t>
      </w:r>
      <w:r w:rsidR="00875CA8">
        <w:rPr>
          <w:sz w:val="28"/>
          <w:szCs w:val="28"/>
        </w:rPr>
        <w:t>на основании постановления администрации Волгограда от 10.11.2025 № 1095 «О согласии</w:t>
      </w:r>
      <w:r w:rsidR="00875CA8">
        <w:rPr>
          <w:sz w:val="28"/>
          <w:szCs w:val="28"/>
        </w:rPr>
        <w:br/>
        <w:t>с проектом генерального плана городского округа город-герой Волгоград и направлении его в Волгоградскую городскую Думу»</w:t>
      </w:r>
      <w:r w:rsidR="00EA4451">
        <w:rPr>
          <w:sz w:val="28"/>
          <w:szCs w:val="28"/>
        </w:rPr>
        <w:t xml:space="preserve">, </w:t>
      </w:r>
      <w:r w:rsidRPr="007644D8">
        <w:rPr>
          <w:sz w:val="28"/>
          <w:szCs w:val="28"/>
        </w:rPr>
        <w:t>руководств</w:t>
      </w:r>
      <w:r w:rsidR="008A015A">
        <w:rPr>
          <w:sz w:val="28"/>
          <w:szCs w:val="28"/>
        </w:rPr>
        <w:t xml:space="preserve">уясь статьями 16, </w:t>
      </w:r>
      <w:r w:rsidRPr="007644D8">
        <w:rPr>
          <w:sz w:val="28"/>
          <w:szCs w:val="28"/>
        </w:rPr>
        <w:t>24, 26 Устава города-героя Волгограда, Волгоградская городская Дума</w:t>
      </w:r>
    </w:p>
    <w:p w:rsidR="006A4324" w:rsidRPr="007644D8" w:rsidRDefault="006A4324" w:rsidP="006A4324">
      <w:pPr>
        <w:jc w:val="both"/>
        <w:rPr>
          <w:b/>
          <w:sz w:val="28"/>
          <w:szCs w:val="28"/>
        </w:rPr>
      </w:pPr>
      <w:r w:rsidRPr="007644D8">
        <w:rPr>
          <w:b/>
          <w:sz w:val="28"/>
          <w:szCs w:val="28"/>
        </w:rPr>
        <w:t>РЕШИЛА:</w:t>
      </w:r>
    </w:p>
    <w:p w:rsidR="006A4324" w:rsidRDefault="006A4324" w:rsidP="006A4324">
      <w:pPr>
        <w:autoSpaceDE w:val="0"/>
        <w:autoSpaceDN w:val="0"/>
        <w:adjustRightInd w:val="0"/>
        <w:ind w:firstLine="709"/>
        <w:jc w:val="both"/>
        <w:rPr>
          <w:sz w:val="28"/>
          <w:szCs w:val="28"/>
        </w:rPr>
      </w:pPr>
      <w:r>
        <w:rPr>
          <w:sz w:val="28"/>
          <w:szCs w:val="28"/>
        </w:rPr>
        <w:t xml:space="preserve">1. </w:t>
      </w:r>
      <w:r w:rsidR="008A015A">
        <w:rPr>
          <w:sz w:val="28"/>
          <w:szCs w:val="28"/>
        </w:rPr>
        <w:t>Утвердить генеральный план городского округа город-герой Волгоград, включающий</w:t>
      </w:r>
      <w:r>
        <w:rPr>
          <w:sz w:val="28"/>
          <w:szCs w:val="28"/>
        </w:rPr>
        <w:t>:</w:t>
      </w:r>
    </w:p>
    <w:p w:rsidR="008A015A" w:rsidRDefault="008A015A" w:rsidP="006A4324">
      <w:pPr>
        <w:autoSpaceDE w:val="0"/>
        <w:autoSpaceDN w:val="0"/>
        <w:adjustRightInd w:val="0"/>
        <w:ind w:firstLine="709"/>
        <w:jc w:val="both"/>
        <w:rPr>
          <w:sz w:val="28"/>
          <w:szCs w:val="28"/>
        </w:rPr>
      </w:pPr>
      <w:r>
        <w:rPr>
          <w:sz w:val="28"/>
          <w:szCs w:val="28"/>
        </w:rPr>
        <w:t>1.1.</w:t>
      </w:r>
      <w:r w:rsidRPr="008A015A">
        <w:t xml:space="preserve"> </w:t>
      </w:r>
      <w:r w:rsidRPr="008A015A">
        <w:rPr>
          <w:sz w:val="28"/>
          <w:szCs w:val="28"/>
        </w:rPr>
        <w:t>Положение</w:t>
      </w:r>
      <w:r w:rsidR="00544BD4">
        <w:rPr>
          <w:sz w:val="28"/>
          <w:szCs w:val="28"/>
        </w:rPr>
        <w:t xml:space="preserve"> о территориальном планировании</w:t>
      </w:r>
      <w:r w:rsidR="00E0470A">
        <w:rPr>
          <w:sz w:val="28"/>
          <w:szCs w:val="28"/>
        </w:rPr>
        <w:t xml:space="preserve"> </w:t>
      </w:r>
      <w:r w:rsidR="00007588">
        <w:rPr>
          <w:sz w:val="28"/>
          <w:szCs w:val="28"/>
        </w:rPr>
        <w:t xml:space="preserve">городского округа город-герой Волгоград </w:t>
      </w:r>
      <w:r w:rsidRPr="008A015A">
        <w:rPr>
          <w:sz w:val="28"/>
          <w:szCs w:val="28"/>
        </w:rPr>
        <w:t>согласно приложению 1.</w:t>
      </w:r>
    </w:p>
    <w:p w:rsidR="002B21EB" w:rsidRDefault="002B21EB" w:rsidP="006A4324">
      <w:pPr>
        <w:autoSpaceDE w:val="0"/>
        <w:autoSpaceDN w:val="0"/>
        <w:adjustRightInd w:val="0"/>
        <w:ind w:firstLine="709"/>
        <w:jc w:val="both"/>
        <w:rPr>
          <w:sz w:val="28"/>
          <w:szCs w:val="28"/>
        </w:rPr>
      </w:pPr>
      <w:r w:rsidRPr="0051201F">
        <w:rPr>
          <w:sz w:val="28"/>
          <w:szCs w:val="28"/>
        </w:rPr>
        <w:t>1.</w:t>
      </w:r>
      <w:r w:rsidR="00A17F76" w:rsidRPr="0051201F">
        <w:rPr>
          <w:sz w:val="28"/>
          <w:szCs w:val="28"/>
        </w:rPr>
        <w:t>1.1</w:t>
      </w:r>
      <w:r w:rsidRPr="0051201F">
        <w:rPr>
          <w:sz w:val="28"/>
          <w:szCs w:val="28"/>
        </w:rPr>
        <w:t>.</w:t>
      </w:r>
      <w:r>
        <w:rPr>
          <w:sz w:val="28"/>
          <w:szCs w:val="28"/>
        </w:rPr>
        <w:t xml:space="preserve"> </w:t>
      </w:r>
      <w:r w:rsidRPr="002B21EB">
        <w:rPr>
          <w:sz w:val="28"/>
          <w:szCs w:val="28"/>
        </w:rPr>
        <w:t>Положение о территориальном планировании</w:t>
      </w:r>
      <w:r w:rsidR="00007588" w:rsidRPr="00007588">
        <w:rPr>
          <w:sz w:val="28"/>
          <w:szCs w:val="28"/>
        </w:rPr>
        <w:t xml:space="preserve"> </w:t>
      </w:r>
      <w:r w:rsidR="00007588">
        <w:rPr>
          <w:sz w:val="28"/>
          <w:szCs w:val="28"/>
        </w:rPr>
        <w:t>городского округа город-герой Волгоград</w:t>
      </w:r>
      <w:r w:rsidRPr="002B21EB">
        <w:rPr>
          <w:sz w:val="28"/>
          <w:szCs w:val="28"/>
        </w:rPr>
        <w:t>. Инженерная инфраструктура – раздел водоотведение (хозяйственная бытовая канализация), водоотведение (ливневая канализация), теплоснабжение, газоснабжение, электроснабжение, связь</w:t>
      </w:r>
      <w:r>
        <w:rPr>
          <w:sz w:val="28"/>
          <w:szCs w:val="28"/>
        </w:rPr>
        <w:t xml:space="preserve"> </w:t>
      </w:r>
      <w:r w:rsidRPr="0051201F">
        <w:rPr>
          <w:sz w:val="28"/>
          <w:szCs w:val="28"/>
        </w:rPr>
        <w:t>(материалы раздела содержат сведения, составляющие государственную тайну</w:t>
      </w:r>
      <w:r w:rsidR="002E3F25">
        <w:rPr>
          <w:sz w:val="28"/>
          <w:szCs w:val="28"/>
        </w:rPr>
        <w:t>, и приведены</w:t>
      </w:r>
      <w:r w:rsidR="002E3F25">
        <w:rPr>
          <w:sz w:val="28"/>
          <w:szCs w:val="28"/>
        </w:rPr>
        <w:br/>
      </w:r>
      <w:r w:rsidRPr="0051201F">
        <w:rPr>
          <w:sz w:val="28"/>
          <w:szCs w:val="28"/>
        </w:rPr>
        <w:t>в отдельном томе м</w:t>
      </w:r>
      <w:r w:rsidR="00782BF8">
        <w:rPr>
          <w:sz w:val="28"/>
          <w:szCs w:val="28"/>
        </w:rPr>
        <w:t xml:space="preserve">атериалов </w:t>
      </w:r>
      <w:r w:rsidRPr="0051201F">
        <w:rPr>
          <w:sz w:val="28"/>
          <w:szCs w:val="28"/>
        </w:rPr>
        <w:t>по обоснованию генерального плана).</w:t>
      </w:r>
    </w:p>
    <w:p w:rsidR="002B21EB" w:rsidRPr="0051201F" w:rsidRDefault="002B21EB" w:rsidP="006A4324">
      <w:pPr>
        <w:autoSpaceDE w:val="0"/>
        <w:autoSpaceDN w:val="0"/>
        <w:adjustRightInd w:val="0"/>
        <w:ind w:firstLine="709"/>
        <w:jc w:val="both"/>
        <w:rPr>
          <w:sz w:val="28"/>
          <w:szCs w:val="28"/>
        </w:rPr>
      </w:pPr>
      <w:r w:rsidRPr="0051201F">
        <w:rPr>
          <w:sz w:val="28"/>
          <w:szCs w:val="28"/>
        </w:rPr>
        <w:t>1.</w:t>
      </w:r>
      <w:r w:rsidR="00A17F76" w:rsidRPr="0051201F">
        <w:rPr>
          <w:sz w:val="28"/>
          <w:szCs w:val="28"/>
        </w:rPr>
        <w:t>1.2.</w:t>
      </w:r>
      <w:r w:rsidRPr="0051201F">
        <w:rPr>
          <w:sz w:val="28"/>
          <w:szCs w:val="28"/>
        </w:rPr>
        <w:t xml:space="preserve"> Положение о территориальном планировании городского округа город-герой Волгоград. Инженерная инфраструктура – раздел водоснабжение (материалы раздела содержат сведения, составляющие государственную тайну, и приведены в отдельном томе материалов по обоснованию генерального плана).</w:t>
      </w:r>
    </w:p>
    <w:p w:rsidR="006A4324" w:rsidRPr="0051201F" w:rsidRDefault="006A4324" w:rsidP="00582E5D">
      <w:pPr>
        <w:autoSpaceDE w:val="0"/>
        <w:autoSpaceDN w:val="0"/>
        <w:adjustRightInd w:val="0"/>
        <w:ind w:firstLine="709"/>
        <w:jc w:val="both"/>
        <w:rPr>
          <w:sz w:val="28"/>
          <w:szCs w:val="28"/>
        </w:rPr>
      </w:pPr>
      <w:r w:rsidRPr="0051201F">
        <w:rPr>
          <w:sz w:val="28"/>
          <w:szCs w:val="28"/>
        </w:rPr>
        <w:t>1.2.</w:t>
      </w:r>
      <w:r w:rsidR="00582E5D" w:rsidRPr="0051201F">
        <w:rPr>
          <w:sz w:val="28"/>
          <w:szCs w:val="28"/>
        </w:rPr>
        <w:t xml:space="preserve"> Карту функциональных зон городского округа согласно приложению 2.</w:t>
      </w:r>
    </w:p>
    <w:p w:rsidR="002B21EB" w:rsidRPr="0051201F" w:rsidRDefault="002B21EB" w:rsidP="002B21EB">
      <w:pPr>
        <w:autoSpaceDE w:val="0"/>
        <w:autoSpaceDN w:val="0"/>
        <w:adjustRightInd w:val="0"/>
        <w:ind w:firstLine="709"/>
        <w:jc w:val="both"/>
        <w:rPr>
          <w:sz w:val="28"/>
          <w:szCs w:val="28"/>
        </w:rPr>
      </w:pPr>
      <w:r w:rsidRPr="00FC0F87">
        <w:rPr>
          <w:sz w:val="28"/>
          <w:szCs w:val="28"/>
        </w:rPr>
        <w:t>1.</w:t>
      </w:r>
      <w:r w:rsidR="00A17F76" w:rsidRPr="00FC0F87">
        <w:rPr>
          <w:sz w:val="28"/>
          <w:szCs w:val="28"/>
        </w:rPr>
        <w:t>2</w:t>
      </w:r>
      <w:r w:rsidRPr="00FC0F87">
        <w:rPr>
          <w:sz w:val="28"/>
          <w:szCs w:val="28"/>
        </w:rPr>
        <w:t>.</w:t>
      </w:r>
      <w:r w:rsidR="00A17F76" w:rsidRPr="00FC0F87">
        <w:rPr>
          <w:sz w:val="28"/>
          <w:szCs w:val="28"/>
        </w:rPr>
        <w:t>1. К</w:t>
      </w:r>
      <w:r w:rsidRPr="00FC0F87">
        <w:rPr>
          <w:sz w:val="28"/>
          <w:szCs w:val="28"/>
        </w:rPr>
        <w:t>арт</w:t>
      </w:r>
      <w:r w:rsidR="007757BE" w:rsidRPr="00FC0F87">
        <w:rPr>
          <w:sz w:val="28"/>
          <w:szCs w:val="28"/>
        </w:rPr>
        <w:t>у</w:t>
      </w:r>
      <w:r w:rsidRPr="00FC0F87">
        <w:rPr>
          <w:sz w:val="28"/>
          <w:szCs w:val="28"/>
        </w:rPr>
        <w:t xml:space="preserve"> функциональных зон городского округа (в области водоотведения (хозяйственно-бытовая канализация),</w:t>
      </w:r>
      <w:r w:rsidR="002A4339" w:rsidRPr="00FC0F87">
        <w:rPr>
          <w:sz w:val="28"/>
          <w:szCs w:val="28"/>
        </w:rPr>
        <w:t xml:space="preserve"> водоотведения (ливневая канализация),</w:t>
      </w:r>
      <w:r w:rsidRPr="00FC0F87">
        <w:rPr>
          <w:sz w:val="28"/>
          <w:szCs w:val="28"/>
        </w:rPr>
        <w:t xml:space="preserve"> теплоснабжения, газоснабжен</w:t>
      </w:r>
      <w:r w:rsidR="00A17F76" w:rsidRPr="00FC0F87">
        <w:rPr>
          <w:sz w:val="28"/>
          <w:szCs w:val="28"/>
        </w:rPr>
        <w:t>ия, электроснабжения населения)</w:t>
      </w:r>
      <w:r w:rsidR="00362540" w:rsidRPr="00FC0F87">
        <w:rPr>
          <w:sz w:val="28"/>
          <w:szCs w:val="28"/>
        </w:rPr>
        <w:t>, (</w:t>
      </w:r>
      <w:r w:rsidR="006469CA" w:rsidRPr="00FC0F87">
        <w:rPr>
          <w:sz w:val="28"/>
          <w:szCs w:val="28"/>
        </w:rPr>
        <w:t xml:space="preserve">карта содержит сведения, </w:t>
      </w:r>
      <w:r w:rsidR="00035EC6" w:rsidRPr="00FC0F87">
        <w:rPr>
          <w:sz w:val="28"/>
          <w:szCs w:val="28"/>
        </w:rPr>
        <w:t>составляю</w:t>
      </w:r>
      <w:r w:rsidR="006469CA" w:rsidRPr="00FC0F87">
        <w:rPr>
          <w:sz w:val="28"/>
          <w:szCs w:val="28"/>
        </w:rPr>
        <w:t xml:space="preserve">щие </w:t>
      </w:r>
      <w:r w:rsidR="00035EC6" w:rsidRPr="00FC0F87">
        <w:rPr>
          <w:sz w:val="28"/>
          <w:szCs w:val="28"/>
        </w:rPr>
        <w:t>государственную тайну</w:t>
      </w:r>
      <w:r w:rsidR="006469CA" w:rsidRPr="00FC0F87">
        <w:rPr>
          <w:sz w:val="28"/>
          <w:szCs w:val="28"/>
        </w:rPr>
        <w:t>,</w:t>
      </w:r>
      <w:r w:rsidR="00035EC6" w:rsidRPr="00FC0F87">
        <w:rPr>
          <w:sz w:val="28"/>
          <w:szCs w:val="28"/>
        </w:rPr>
        <w:t xml:space="preserve"> и приведен</w:t>
      </w:r>
      <w:r w:rsidR="006469CA" w:rsidRPr="00FC0F87">
        <w:rPr>
          <w:sz w:val="28"/>
          <w:szCs w:val="28"/>
        </w:rPr>
        <w:t>а</w:t>
      </w:r>
      <w:r w:rsidR="00035EC6" w:rsidRPr="00FC0F87">
        <w:rPr>
          <w:sz w:val="28"/>
          <w:szCs w:val="28"/>
        </w:rPr>
        <w:t xml:space="preserve"> отдельно</w:t>
      </w:r>
      <w:r w:rsidR="00362540" w:rsidRPr="00FC0F87">
        <w:rPr>
          <w:sz w:val="28"/>
          <w:szCs w:val="28"/>
        </w:rPr>
        <w:t>)</w:t>
      </w:r>
      <w:r w:rsidR="00A17F76" w:rsidRPr="00FC0F87">
        <w:rPr>
          <w:sz w:val="28"/>
          <w:szCs w:val="28"/>
        </w:rPr>
        <w:t>.</w:t>
      </w:r>
    </w:p>
    <w:p w:rsidR="00EA4451" w:rsidRDefault="00EA4451" w:rsidP="00582E5D">
      <w:pPr>
        <w:autoSpaceDE w:val="0"/>
        <w:autoSpaceDN w:val="0"/>
        <w:adjustRightInd w:val="0"/>
        <w:ind w:firstLine="709"/>
        <w:jc w:val="both"/>
        <w:rPr>
          <w:sz w:val="28"/>
          <w:szCs w:val="28"/>
        </w:rPr>
      </w:pPr>
    </w:p>
    <w:p w:rsidR="00B45881" w:rsidRDefault="00B45881" w:rsidP="00582E5D">
      <w:pPr>
        <w:autoSpaceDE w:val="0"/>
        <w:autoSpaceDN w:val="0"/>
        <w:adjustRightInd w:val="0"/>
        <w:ind w:firstLine="709"/>
        <w:jc w:val="both"/>
        <w:rPr>
          <w:sz w:val="28"/>
          <w:szCs w:val="28"/>
        </w:rPr>
      </w:pPr>
    </w:p>
    <w:p w:rsidR="002B21EB" w:rsidRPr="0051201F" w:rsidRDefault="002B21EB" w:rsidP="00582E5D">
      <w:pPr>
        <w:autoSpaceDE w:val="0"/>
        <w:autoSpaceDN w:val="0"/>
        <w:adjustRightInd w:val="0"/>
        <w:ind w:firstLine="709"/>
        <w:jc w:val="both"/>
        <w:rPr>
          <w:sz w:val="28"/>
          <w:szCs w:val="28"/>
        </w:rPr>
      </w:pPr>
      <w:r w:rsidRPr="0051201F">
        <w:rPr>
          <w:sz w:val="28"/>
          <w:szCs w:val="28"/>
        </w:rPr>
        <w:t>1.</w:t>
      </w:r>
      <w:r w:rsidR="00A17F76" w:rsidRPr="0051201F">
        <w:rPr>
          <w:sz w:val="28"/>
          <w:szCs w:val="28"/>
        </w:rPr>
        <w:t>2.2</w:t>
      </w:r>
      <w:r w:rsidRPr="0051201F">
        <w:rPr>
          <w:sz w:val="28"/>
          <w:szCs w:val="28"/>
        </w:rPr>
        <w:t>. Карт</w:t>
      </w:r>
      <w:r w:rsidR="007757BE" w:rsidRPr="0051201F">
        <w:rPr>
          <w:sz w:val="28"/>
          <w:szCs w:val="28"/>
        </w:rPr>
        <w:t>у</w:t>
      </w:r>
      <w:r w:rsidRPr="0051201F">
        <w:rPr>
          <w:sz w:val="28"/>
          <w:szCs w:val="28"/>
        </w:rPr>
        <w:t xml:space="preserve"> функциональных зон городского округа (в области водоснабжения населения)</w:t>
      </w:r>
      <w:r w:rsidR="00362540" w:rsidRPr="0051201F">
        <w:rPr>
          <w:sz w:val="28"/>
          <w:szCs w:val="28"/>
        </w:rPr>
        <w:t>, (</w:t>
      </w:r>
      <w:r w:rsidR="006469CA" w:rsidRPr="0051201F">
        <w:rPr>
          <w:sz w:val="28"/>
          <w:szCs w:val="28"/>
        </w:rPr>
        <w:t>карта содержит сведения, составляющие государственную тайну, и приведена отдельно</w:t>
      </w:r>
      <w:r w:rsidR="00362540" w:rsidRPr="0051201F">
        <w:rPr>
          <w:sz w:val="28"/>
          <w:szCs w:val="28"/>
        </w:rPr>
        <w:t>)</w:t>
      </w:r>
      <w:r w:rsidRPr="0051201F">
        <w:rPr>
          <w:sz w:val="28"/>
          <w:szCs w:val="28"/>
        </w:rPr>
        <w:t>.</w:t>
      </w:r>
    </w:p>
    <w:p w:rsidR="006A4324" w:rsidRPr="0051201F" w:rsidRDefault="00582E5D" w:rsidP="0054587B">
      <w:pPr>
        <w:autoSpaceDE w:val="0"/>
        <w:autoSpaceDN w:val="0"/>
        <w:adjustRightInd w:val="0"/>
        <w:ind w:firstLine="709"/>
        <w:jc w:val="both"/>
        <w:rPr>
          <w:sz w:val="28"/>
          <w:szCs w:val="28"/>
        </w:rPr>
      </w:pPr>
      <w:r w:rsidRPr="0051201F">
        <w:rPr>
          <w:sz w:val="28"/>
          <w:szCs w:val="28"/>
        </w:rPr>
        <w:t>1.</w:t>
      </w:r>
      <w:r w:rsidR="00A17F76" w:rsidRPr="0051201F">
        <w:rPr>
          <w:sz w:val="28"/>
          <w:szCs w:val="28"/>
        </w:rPr>
        <w:t>3</w:t>
      </w:r>
      <w:r w:rsidRPr="0051201F">
        <w:rPr>
          <w:sz w:val="28"/>
          <w:szCs w:val="28"/>
        </w:rPr>
        <w:t>. Карту планируемого размещения автомобильных дорог местного значения в границах городского округа, транспортно-пересадочных узлов,</w:t>
      </w:r>
      <w:r w:rsidR="0054587B" w:rsidRPr="0051201F">
        <w:rPr>
          <w:sz w:val="28"/>
          <w:szCs w:val="28"/>
        </w:rPr>
        <w:t xml:space="preserve"> </w:t>
      </w:r>
      <w:r w:rsidRPr="0051201F">
        <w:rPr>
          <w:sz w:val="28"/>
          <w:szCs w:val="28"/>
        </w:rPr>
        <w:t>объектов для предоставления транспортных услуг населению и организации транспортного обслуживания населения в городском округе согласно приложению 3.</w:t>
      </w:r>
    </w:p>
    <w:p w:rsidR="006A4324" w:rsidRPr="0051201F" w:rsidRDefault="00582E5D" w:rsidP="006A4324">
      <w:pPr>
        <w:autoSpaceDE w:val="0"/>
        <w:autoSpaceDN w:val="0"/>
        <w:adjustRightInd w:val="0"/>
        <w:ind w:firstLine="709"/>
        <w:jc w:val="both"/>
        <w:rPr>
          <w:sz w:val="28"/>
          <w:szCs w:val="28"/>
        </w:rPr>
      </w:pPr>
      <w:r w:rsidRPr="0051201F">
        <w:rPr>
          <w:sz w:val="28"/>
          <w:szCs w:val="28"/>
        </w:rPr>
        <w:t>1.4. Карту планируемого размещения объектов местного значения городского округа в области образования согласно приложению 4.</w:t>
      </w:r>
    </w:p>
    <w:p w:rsidR="00582E5D" w:rsidRPr="0051201F" w:rsidRDefault="00582E5D" w:rsidP="006A4324">
      <w:pPr>
        <w:autoSpaceDE w:val="0"/>
        <w:autoSpaceDN w:val="0"/>
        <w:adjustRightInd w:val="0"/>
        <w:ind w:firstLine="709"/>
        <w:jc w:val="both"/>
        <w:rPr>
          <w:sz w:val="28"/>
          <w:szCs w:val="28"/>
        </w:rPr>
      </w:pPr>
      <w:r w:rsidRPr="0051201F">
        <w:rPr>
          <w:sz w:val="28"/>
          <w:szCs w:val="28"/>
        </w:rPr>
        <w:t>1.5. Карту планируемого размещения объектов местного значения городского округа в области физической культуры и массового спорта согласно приложению 5.</w:t>
      </w:r>
    </w:p>
    <w:p w:rsidR="00582E5D" w:rsidRPr="0051201F" w:rsidRDefault="00582E5D" w:rsidP="006A4324">
      <w:pPr>
        <w:autoSpaceDE w:val="0"/>
        <w:autoSpaceDN w:val="0"/>
        <w:adjustRightInd w:val="0"/>
        <w:ind w:firstLine="709"/>
        <w:jc w:val="both"/>
        <w:rPr>
          <w:sz w:val="28"/>
          <w:szCs w:val="28"/>
        </w:rPr>
      </w:pPr>
      <w:r w:rsidRPr="0051201F">
        <w:rPr>
          <w:sz w:val="28"/>
          <w:szCs w:val="28"/>
        </w:rPr>
        <w:t>1.6. Карту планируемого размещения объектов в области обработки, утилизации, обезвреживания и размещения твердых коммунальных отходов город</w:t>
      </w:r>
      <w:r w:rsidR="00E02D8F" w:rsidRPr="0051201F">
        <w:rPr>
          <w:sz w:val="28"/>
          <w:szCs w:val="28"/>
        </w:rPr>
        <w:t xml:space="preserve">ского округа - места (площадки) </w:t>
      </w:r>
      <w:r w:rsidRPr="0051201F">
        <w:rPr>
          <w:sz w:val="28"/>
          <w:szCs w:val="28"/>
        </w:rPr>
        <w:t>накопления твердых коммунальных отходов согласно приложению 6.</w:t>
      </w:r>
    </w:p>
    <w:p w:rsidR="00582E5D" w:rsidRPr="0051201F" w:rsidRDefault="00582E5D" w:rsidP="00582E5D">
      <w:pPr>
        <w:autoSpaceDE w:val="0"/>
        <w:autoSpaceDN w:val="0"/>
        <w:adjustRightInd w:val="0"/>
        <w:ind w:firstLine="709"/>
        <w:jc w:val="both"/>
        <w:rPr>
          <w:sz w:val="28"/>
          <w:szCs w:val="28"/>
        </w:rPr>
      </w:pPr>
      <w:r w:rsidRPr="0051201F">
        <w:rPr>
          <w:sz w:val="28"/>
          <w:szCs w:val="28"/>
        </w:rPr>
        <w:t>1.7. Карту границ населенных пунктов, входящих в состав городского округа согласно приложению 7.</w:t>
      </w:r>
    </w:p>
    <w:p w:rsidR="00A17F76" w:rsidRPr="0051201F" w:rsidRDefault="00A17F76" w:rsidP="00582E5D">
      <w:pPr>
        <w:autoSpaceDE w:val="0"/>
        <w:autoSpaceDN w:val="0"/>
        <w:adjustRightInd w:val="0"/>
        <w:ind w:firstLine="709"/>
        <w:jc w:val="both"/>
        <w:rPr>
          <w:sz w:val="28"/>
          <w:szCs w:val="28"/>
        </w:rPr>
      </w:pPr>
      <w:r w:rsidRPr="0051201F">
        <w:rPr>
          <w:sz w:val="28"/>
          <w:szCs w:val="28"/>
        </w:rPr>
        <w:t>1.8.</w:t>
      </w:r>
      <w:r w:rsidRPr="0051201F">
        <w:t xml:space="preserve"> </w:t>
      </w:r>
      <w:r w:rsidRPr="0051201F">
        <w:rPr>
          <w:sz w:val="28"/>
          <w:szCs w:val="28"/>
        </w:rPr>
        <w:t>Карт</w:t>
      </w:r>
      <w:r w:rsidR="007757BE" w:rsidRPr="0051201F">
        <w:rPr>
          <w:sz w:val="28"/>
          <w:szCs w:val="28"/>
        </w:rPr>
        <w:t>у</w:t>
      </w:r>
      <w:r w:rsidRPr="0051201F">
        <w:rPr>
          <w:sz w:val="28"/>
          <w:szCs w:val="28"/>
        </w:rPr>
        <w:t xml:space="preserve"> планируемого размещения объектов местного значения городского округа в области газоснабжения населения</w:t>
      </w:r>
      <w:r w:rsidR="005C4D88" w:rsidRPr="0051201F">
        <w:rPr>
          <w:sz w:val="28"/>
          <w:szCs w:val="28"/>
        </w:rPr>
        <w:t xml:space="preserve"> </w:t>
      </w:r>
      <w:r w:rsidR="0082769C" w:rsidRPr="0051201F">
        <w:rPr>
          <w:sz w:val="28"/>
          <w:szCs w:val="28"/>
        </w:rPr>
        <w:t>(</w:t>
      </w:r>
      <w:r w:rsidR="006469CA" w:rsidRPr="0051201F">
        <w:rPr>
          <w:sz w:val="28"/>
          <w:szCs w:val="28"/>
        </w:rPr>
        <w:t>карта содержит сведения, составляющие государственную тайну, и приведена отдельно</w:t>
      </w:r>
      <w:r w:rsidR="0082769C" w:rsidRPr="0051201F">
        <w:rPr>
          <w:sz w:val="28"/>
          <w:szCs w:val="28"/>
        </w:rPr>
        <w:t>)</w:t>
      </w:r>
      <w:r w:rsidRPr="0051201F">
        <w:rPr>
          <w:sz w:val="28"/>
          <w:szCs w:val="28"/>
        </w:rPr>
        <w:t>.</w:t>
      </w:r>
    </w:p>
    <w:p w:rsidR="00A17F76" w:rsidRPr="0051201F" w:rsidRDefault="00A17F76" w:rsidP="00582E5D">
      <w:pPr>
        <w:autoSpaceDE w:val="0"/>
        <w:autoSpaceDN w:val="0"/>
        <w:adjustRightInd w:val="0"/>
        <w:ind w:firstLine="709"/>
        <w:jc w:val="both"/>
        <w:rPr>
          <w:sz w:val="28"/>
          <w:szCs w:val="28"/>
        </w:rPr>
      </w:pPr>
      <w:r w:rsidRPr="0051201F">
        <w:rPr>
          <w:sz w:val="28"/>
          <w:szCs w:val="28"/>
        </w:rPr>
        <w:t>1.9. Карт</w:t>
      </w:r>
      <w:r w:rsidR="007757BE" w:rsidRPr="0051201F">
        <w:rPr>
          <w:sz w:val="28"/>
          <w:szCs w:val="28"/>
        </w:rPr>
        <w:t>у</w:t>
      </w:r>
      <w:r w:rsidRPr="0051201F">
        <w:rPr>
          <w:sz w:val="28"/>
          <w:szCs w:val="28"/>
        </w:rPr>
        <w:t xml:space="preserve"> планируемого размещения объектов местного значения городского округа в области электроснабжения населения</w:t>
      </w:r>
      <w:r w:rsidR="00362540" w:rsidRPr="0051201F">
        <w:rPr>
          <w:sz w:val="28"/>
          <w:szCs w:val="28"/>
        </w:rPr>
        <w:t xml:space="preserve"> (</w:t>
      </w:r>
      <w:r w:rsidR="006469CA" w:rsidRPr="0051201F">
        <w:rPr>
          <w:sz w:val="28"/>
          <w:szCs w:val="28"/>
        </w:rPr>
        <w:t>карта содержит сведения, составляющие государственную тайну, и приведена отдельно</w:t>
      </w:r>
      <w:r w:rsidR="00362540" w:rsidRPr="0051201F">
        <w:rPr>
          <w:sz w:val="28"/>
          <w:szCs w:val="28"/>
        </w:rPr>
        <w:t>)</w:t>
      </w:r>
      <w:r w:rsidRPr="0051201F">
        <w:rPr>
          <w:sz w:val="28"/>
          <w:szCs w:val="28"/>
        </w:rPr>
        <w:t>.</w:t>
      </w:r>
    </w:p>
    <w:p w:rsidR="00A17F76" w:rsidRPr="0051201F" w:rsidRDefault="00A17F76" w:rsidP="00582E5D">
      <w:pPr>
        <w:autoSpaceDE w:val="0"/>
        <w:autoSpaceDN w:val="0"/>
        <w:adjustRightInd w:val="0"/>
        <w:ind w:firstLine="709"/>
        <w:jc w:val="both"/>
        <w:rPr>
          <w:sz w:val="28"/>
          <w:szCs w:val="28"/>
        </w:rPr>
      </w:pPr>
      <w:r w:rsidRPr="0051201F">
        <w:rPr>
          <w:sz w:val="28"/>
          <w:szCs w:val="28"/>
        </w:rPr>
        <w:t>1.10. Карт</w:t>
      </w:r>
      <w:r w:rsidR="007757BE" w:rsidRPr="0051201F">
        <w:rPr>
          <w:sz w:val="28"/>
          <w:szCs w:val="28"/>
        </w:rPr>
        <w:t>у</w:t>
      </w:r>
      <w:r w:rsidRPr="0051201F">
        <w:rPr>
          <w:sz w:val="28"/>
          <w:szCs w:val="28"/>
        </w:rPr>
        <w:t xml:space="preserve"> планируемого размещения объектов местного значения городского округа в области теплоснабжения населения</w:t>
      </w:r>
      <w:r w:rsidR="00362540" w:rsidRPr="0051201F">
        <w:rPr>
          <w:sz w:val="28"/>
          <w:szCs w:val="28"/>
        </w:rPr>
        <w:t xml:space="preserve"> (</w:t>
      </w:r>
      <w:r w:rsidR="006469CA" w:rsidRPr="0051201F">
        <w:rPr>
          <w:sz w:val="28"/>
          <w:szCs w:val="28"/>
        </w:rPr>
        <w:t>карта содержит сведения, составляющие государственную тайну, и приведена отдельно</w:t>
      </w:r>
      <w:r w:rsidR="00362540" w:rsidRPr="0051201F">
        <w:rPr>
          <w:sz w:val="28"/>
          <w:szCs w:val="28"/>
        </w:rPr>
        <w:t>)</w:t>
      </w:r>
      <w:r w:rsidRPr="0051201F">
        <w:rPr>
          <w:sz w:val="28"/>
          <w:szCs w:val="28"/>
        </w:rPr>
        <w:t>.</w:t>
      </w:r>
    </w:p>
    <w:p w:rsidR="00A17F76" w:rsidRPr="0051201F" w:rsidRDefault="00A17F76" w:rsidP="00582E5D">
      <w:pPr>
        <w:autoSpaceDE w:val="0"/>
        <w:autoSpaceDN w:val="0"/>
        <w:adjustRightInd w:val="0"/>
        <w:ind w:firstLine="709"/>
        <w:jc w:val="both"/>
        <w:rPr>
          <w:sz w:val="28"/>
          <w:szCs w:val="28"/>
        </w:rPr>
      </w:pPr>
      <w:r w:rsidRPr="0051201F">
        <w:rPr>
          <w:sz w:val="28"/>
          <w:szCs w:val="28"/>
        </w:rPr>
        <w:t>1.11. Карт</w:t>
      </w:r>
      <w:r w:rsidR="007757BE" w:rsidRPr="0051201F">
        <w:rPr>
          <w:sz w:val="28"/>
          <w:szCs w:val="28"/>
        </w:rPr>
        <w:t>у</w:t>
      </w:r>
      <w:r w:rsidRPr="0051201F">
        <w:rPr>
          <w:sz w:val="28"/>
          <w:szCs w:val="28"/>
        </w:rPr>
        <w:t xml:space="preserve"> планируемого размещения объектов местного значения</w:t>
      </w:r>
      <w:r w:rsidR="00CF34CA">
        <w:rPr>
          <w:sz w:val="28"/>
          <w:szCs w:val="28"/>
        </w:rPr>
        <w:t xml:space="preserve"> городского округа</w:t>
      </w:r>
      <w:r w:rsidRPr="0051201F">
        <w:rPr>
          <w:sz w:val="28"/>
          <w:szCs w:val="28"/>
        </w:rPr>
        <w:t>, относящихся к области водоотведения (хозяйственно-бытовая канализация)</w:t>
      </w:r>
      <w:r w:rsidR="006D08FE" w:rsidRPr="0051201F">
        <w:rPr>
          <w:sz w:val="28"/>
          <w:szCs w:val="28"/>
        </w:rPr>
        <w:t xml:space="preserve">, </w:t>
      </w:r>
      <w:r w:rsidR="00362540" w:rsidRPr="0051201F">
        <w:rPr>
          <w:sz w:val="28"/>
          <w:szCs w:val="28"/>
        </w:rPr>
        <w:t>(</w:t>
      </w:r>
      <w:r w:rsidR="006469CA" w:rsidRPr="0051201F">
        <w:rPr>
          <w:sz w:val="28"/>
          <w:szCs w:val="28"/>
        </w:rPr>
        <w:t>карта содержит сведения, составляющие государственную тайну, и приведена отдельно</w:t>
      </w:r>
      <w:r w:rsidR="00362540" w:rsidRPr="0051201F">
        <w:rPr>
          <w:sz w:val="28"/>
          <w:szCs w:val="28"/>
        </w:rPr>
        <w:t>)</w:t>
      </w:r>
      <w:r w:rsidRPr="0051201F">
        <w:rPr>
          <w:sz w:val="28"/>
          <w:szCs w:val="28"/>
        </w:rPr>
        <w:t>.</w:t>
      </w:r>
    </w:p>
    <w:p w:rsidR="00A17F76" w:rsidRPr="0051201F" w:rsidRDefault="00A17F76" w:rsidP="00582E5D">
      <w:pPr>
        <w:autoSpaceDE w:val="0"/>
        <w:autoSpaceDN w:val="0"/>
        <w:adjustRightInd w:val="0"/>
        <w:ind w:firstLine="709"/>
        <w:jc w:val="both"/>
        <w:rPr>
          <w:sz w:val="28"/>
          <w:szCs w:val="28"/>
        </w:rPr>
      </w:pPr>
      <w:r w:rsidRPr="0051201F">
        <w:rPr>
          <w:sz w:val="28"/>
          <w:szCs w:val="28"/>
        </w:rPr>
        <w:t>1.12. Карт</w:t>
      </w:r>
      <w:r w:rsidR="007757BE" w:rsidRPr="0051201F">
        <w:rPr>
          <w:sz w:val="28"/>
          <w:szCs w:val="28"/>
        </w:rPr>
        <w:t>у</w:t>
      </w:r>
      <w:r w:rsidRPr="0051201F">
        <w:rPr>
          <w:sz w:val="28"/>
          <w:szCs w:val="28"/>
        </w:rPr>
        <w:t xml:space="preserve"> планируемого размещения объектов местного значения, относящихся к области водоотведения (ливневая канализация)</w:t>
      </w:r>
      <w:r w:rsidR="00362540" w:rsidRPr="0051201F">
        <w:rPr>
          <w:sz w:val="28"/>
          <w:szCs w:val="28"/>
        </w:rPr>
        <w:t>, (</w:t>
      </w:r>
      <w:r w:rsidR="006469CA" w:rsidRPr="0051201F">
        <w:rPr>
          <w:sz w:val="28"/>
          <w:szCs w:val="28"/>
        </w:rPr>
        <w:t>карта содержит сведения, составляющие государственную тайну, и приведена отдельно</w:t>
      </w:r>
      <w:r w:rsidR="00362540" w:rsidRPr="0051201F">
        <w:rPr>
          <w:sz w:val="28"/>
          <w:szCs w:val="28"/>
        </w:rPr>
        <w:t>)</w:t>
      </w:r>
      <w:r w:rsidRPr="0051201F">
        <w:rPr>
          <w:sz w:val="28"/>
          <w:szCs w:val="28"/>
        </w:rPr>
        <w:t>.</w:t>
      </w:r>
    </w:p>
    <w:p w:rsidR="00A17F76" w:rsidRPr="0051201F" w:rsidRDefault="00A17F76" w:rsidP="00582E5D">
      <w:pPr>
        <w:autoSpaceDE w:val="0"/>
        <w:autoSpaceDN w:val="0"/>
        <w:adjustRightInd w:val="0"/>
        <w:ind w:firstLine="709"/>
        <w:jc w:val="both"/>
        <w:rPr>
          <w:sz w:val="28"/>
          <w:szCs w:val="28"/>
        </w:rPr>
      </w:pPr>
      <w:r w:rsidRPr="0051201F">
        <w:rPr>
          <w:sz w:val="28"/>
          <w:szCs w:val="28"/>
        </w:rPr>
        <w:t>1.13. Карт</w:t>
      </w:r>
      <w:r w:rsidR="007757BE" w:rsidRPr="0051201F">
        <w:rPr>
          <w:sz w:val="28"/>
          <w:szCs w:val="28"/>
        </w:rPr>
        <w:t>у</w:t>
      </w:r>
      <w:r w:rsidRPr="0051201F">
        <w:rPr>
          <w:sz w:val="28"/>
          <w:szCs w:val="28"/>
        </w:rPr>
        <w:t xml:space="preserve"> планируемого размещения объектов местного значения городского округа в области водоснабжения населения</w:t>
      </w:r>
      <w:r w:rsidR="00362540" w:rsidRPr="0051201F">
        <w:rPr>
          <w:sz w:val="28"/>
          <w:szCs w:val="28"/>
        </w:rPr>
        <w:t xml:space="preserve"> (</w:t>
      </w:r>
      <w:r w:rsidR="006469CA" w:rsidRPr="0051201F">
        <w:rPr>
          <w:sz w:val="28"/>
          <w:szCs w:val="28"/>
        </w:rPr>
        <w:t>карта содержит сведения, составляющие государственную тайну, и приведена отдельно</w:t>
      </w:r>
      <w:r w:rsidR="00362540" w:rsidRPr="0051201F">
        <w:rPr>
          <w:sz w:val="28"/>
          <w:szCs w:val="28"/>
        </w:rPr>
        <w:t>)</w:t>
      </w:r>
      <w:r w:rsidRPr="0051201F">
        <w:rPr>
          <w:sz w:val="28"/>
          <w:szCs w:val="28"/>
        </w:rPr>
        <w:t>.</w:t>
      </w:r>
    </w:p>
    <w:p w:rsidR="00B56806" w:rsidRDefault="00B56806" w:rsidP="00582E5D">
      <w:pPr>
        <w:autoSpaceDE w:val="0"/>
        <w:autoSpaceDN w:val="0"/>
        <w:adjustRightInd w:val="0"/>
        <w:ind w:firstLine="709"/>
        <w:jc w:val="both"/>
        <w:rPr>
          <w:sz w:val="28"/>
          <w:szCs w:val="28"/>
        </w:rPr>
      </w:pPr>
    </w:p>
    <w:p w:rsidR="00582E5D" w:rsidRDefault="00A17F76" w:rsidP="00582E5D">
      <w:pPr>
        <w:autoSpaceDE w:val="0"/>
        <w:autoSpaceDN w:val="0"/>
        <w:adjustRightInd w:val="0"/>
        <w:ind w:firstLine="709"/>
        <w:jc w:val="both"/>
        <w:rPr>
          <w:sz w:val="28"/>
          <w:szCs w:val="28"/>
        </w:rPr>
      </w:pPr>
      <w:r w:rsidRPr="0051201F">
        <w:rPr>
          <w:sz w:val="28"/>
          <w:szCs w:val="28"/>
        </w:rPr>
        <w:lastRenderedPageBreak/>
        <w:t>1</w:t>
      </w:r>
      <w:r w:rsidR="00582E5D" w:rsidRPr="0051201F">
        <w:rPr>
          <w:sz w:val="28"/>
          <w:szCs w:val="28"/>
        </w:rPr>
        <w:t>.</w:t>
      </w:r>
      <w:r w:rsidRPr="0051201F">
        <w:rPr>
          <w:sz w:val="28"/>
          <w:szCs w:val="28"/>
        </w:rPr>
        <w:t>14</w:t>
      </w:r>
      <w:r w:rsidR="00582E5D" w:rsidRPr="0051201F">
        <w:rPr>
          <w:sz w:val="28"/>
          <w:szCs w:val="28"/>
        </w:rPr>
        <w:t>. Карту планируемого размещ</w:t>
      </w:r>
      <w:r w:rsidR="0082769C" w:rsidRPr="0051201F">
        <w:rPr>
          <w:sz w:val="28"/>
          <w:szCs w:val="28"/>
        </w:rPr>
        <w:t>ения объектов местного значения</w:t>
      </w:r>
      <w:r w:rsidR="0082769C" w:rsidRPr="0051201F">
        <w:rPr>
          <w:sz w:val="28"/>
          <w:szCs w:val="28"/>
        </w:rPr>
        <w:br/>
      </w:r>
      <w:r w:rsidR="00582E5D" w:rsidRPr="0051201F">
        <w:rPr>
          <w:sz w:val="28"/>
          <w:szCs w:val="28"/>
        </w:rPr>
        <w:t>в области организации ритуальной деятельности в границах городского округа согласно приложению 8.</w:t>
      </w:r>
    </w:p>
    <w:p w:rsidR="00582E5D" w:rsidRDefault="00582E5D" w:rsidP="00EA4451">
      <w:pPr>
        <w:autoSpaceDE w:val="0"/>
        <w:autoSpaceDN w:val="0"/>
        <w:adjustRightInd w:val="0"/>
        <w:ind w:firstLine="709"/>
        <w:jc w:val="both"/>
        <w:rPr>
          <w:sz w:val="28"/>
          <w:szCs w:val="28"/>
        </w:rPr>
      </w:pPr>
      <w:r w:rsidRPr="00214459">
        <w:rPr>
          <w:sz w:val="28"/>
          <w:szCs w:val="28"/>
        </w:rPr>
        <w:t>1.</w:t>
      </w:r>
      <w:r w:rsidR="00A17F76" w:rsidRPr="00214459">
        <w:rPr>
          <w:sz w:val="28"/>
          <w:szCs w:val="28"/>
        </w:rPr>
        <w:t>15</w:t>
      </w:r>
      <w:r w:rsidRPr="00214459">
        <w:rPr>
          <w:sz w:val="28"/>
          <w:szCs w:val="28"/>
        </w:rPr>
        <w:t>.</w:t>
      </w:r>
      <w:r>
        <w:rPr>
          <w:sz w:val="28"/>
          <w:szCs w:val="28"/>
        </w:rPr>
        <w:t xml:space="preserve"> </w:t>
      </w:r>
      <w:r w:rsidRPr="00582E5D">
        <w:rPr>
          <w:sz w:val="28"/>
          <w:szCs w:val="28"/>
        </w:rPr>
        <w:t>Карт</w:t>
      </w:r>
      <w:r w:rsidR="007757BE">
        <w:rPr>
          <w:sz w:val="28"/>
          <w:szCs w:val="28"/>
        </w:rPr>
        <w:t>у</w:t>
      </w:r>
      <w:r w:rsidRPr="00582E5D">
        <w:rPr>
          <w:sz w:val="28"/>
          <w:szCs w:val="28"/>
        </w:rPr>
        <w:t xml:space="preserve"> планируемого размещения объекто</w:t>
      </w:r>
      <w:r w:rsidR="0089036A">
        <w:rPr>
          <w:sz w:val="28"/>
          <w:szCs w:val="28"/>
        </w:rPr>
        <w:t xml:space="preserve">в местного значения, необходимых </w:t>
      </w:r>
      <w:r w:rsidRPr="00582E5D">
        <w:rPr>
          <w:sz w:val="28"/>
          <w:szCs w:val="28"/>
        </w:rPr>
        <w:t>для осуществления мероприятий</w:t>
      </w:r>
      <w:r w:rsidR="008073FD">
        <w:rPr>
          <w:sz w:val="28"/>
          <w:szCs w:val="28"/>
        </w:rPr>
        <w:t xml:space="preserve"> </w:t>
      </w:r>
      <w:r w:rsidRPr="00582E5D">
        <w:rPr>
          <w:sz w:val="28"/>
          <w:szCs w:val="28"/>
        </w:rPr>
        <w:t>по территориальной обороне и</w:t>
      </w:r>
      <w:r w:rsidR="00EA4451">
        <w:rPr>
          <w:sz w:val="28"/>
          <w:szCs w:val="28"/>
        </w:rPr>
        <w:t xml:space="preserve"> </w:t>
      </w:r>
      <w:r w:rsidRPr="00582E5D">
        <w:rPr>
          <w:sz w:val="28"/>
          <w:szCs w:val="28"/>
        </w:rPr>
        <w:t>гражданской обороне, защите населения и территории от чрезвычайных</w:t>
      </w:r>
      <w:r w:rsidR="00C116D7">
        <w:rPr>
          <w:sz w:val="28"/>
          <w:szCs w:val="28"/>
        </w:rPr>
        <w:br/>
      </w:r>
      <w:r w:rsidRPr="00582E5D">
        <w:rPr>
          <w:sz w:val="28"/>
          <w:szCs w:val="28"/>
        </w:rPr>
        <w:t>ситуаций природного и техногенного характера в границах городского округа</w:t>
      </w:r>
      <w:r w:rsidR="008073FD">
        <w:rPr>
          <w:sz w:val="28"/>
          <w:szCs w:val="28"/>
        </w:rPr>
        <w:t xml:space="preserve"> </w:t>
      </w:r>
      <w:r w:rsidR="008073FD" w:rsidRPr="006469CA">
        <w:rPr>
          <w:sz w:val="28"/>
          <w:szCs w:val="28"/>
        </w:rPr>
        <w:t xml:space="preserve">согласно </w:t>
      </w:r>
      <w:r w:rsidR="008073FD" w:rsidRPr="00536A89">
        <w:rPr>
          <w:sz w:val="28"/>
          <w:szCs w:val="28"/>
        </w:rPr>
        <w:t>приложению 9.</w:t>
      </w:r>
    </w:p>
    <w:p w:rsidR="00471EDC" w:rsidRDefault="00FC0F87" w:rsidP="00C43D65">
      <w:pPr>
        <w:autoSpaceDE w:val="0"/>
        <w:autoSpaceDN w:val="0"/>
        <w:adjustRightInd w:val="0"/>
        <w:ind w:firstLine="709"/>
        <w:jc w:val="both"/>
        <w:rPr>
          <w:sz w:val="28"/>
          <w:szCs w:val="28"/>
        </w:rPr>
      </w:pPr>
      <w:r>
        <w:rPr>
          <w:sz w:val="28"/>
          <w:szCs w:val="28"/>
        </w:rPr>
        <w:t>1.16</w:t>
      </w:r>
      <w:r w:rsidRPr="00471EDC">
        <w:rPr>
          <w:sz w:val="28"/>
          <w:szCs w:val="28"/>
        </w:rPr>
        <w:t>. Г</w:t>
      </w:r>
      <w:r w:rsidR="00471EDC">
        <w:rPr>
          <w:sz w:val="28"/>
          <w:szCs w:val="28"/>
        </w:rPr>
        <w:t xml:space="preserve">рафическое описание </w:t>
      </w:r>
      <w:r w:rsidR="00C81A84" w:rsidRPr="00C81A84">
        <w:rPr>
          <w:sz w:val="28"/>
          <w:szCs w:val="28"/>
        </w:rPr>
        <w:t>местоположения границ</w:t>
      </w:r>
      <w:r w:rsidR="00C43D65">
        <w:rPr>
          <w:sz w:val="28"/>
          <w:szCs w:val="28"/>
        </w:rPr>
        <w:t xml:space="preserve">ы </w:t>
      </w:r>
      <w:r w:rsidR="00C81A84" w:rsidRPr="00C81A84">
        <w:rPr>
          <w:sz w:val="28"/>
          <w:szCs w:val="28"/>
        </w:rPr>
        <w:t>населенн</w:t>
      </w:r>
      <w:r w:rsidR="00C43D65">
        <w:rPr>
          <w:sz w:val="28"/>
          <w:szCs w:val="28"/>
        </w:rPr>
        <w:t xml:space="preserve">ого </w:t>
      </w:r>
      <w:r w:rsidR="00C81A84" w:rsidRPr="00C81A84">
        <w:rPr>
          <w:sz w:val="28"/>
          <w:szCs w:val="28"/>
        </w:rPr>
        <w:t>пункт</w:t>
      </w:r>
      <w:r w:rsidR="00C43D65">
        <w:rPr>
          <w:sz w:val="28"/>
          <w:szCs w:val="28"/>
        </w:rPr>
        <w:t xml:space="preserve">а г. Волгоград </w:t>
      </w:r>
      <w:r w:rsidR="00471EDC">
        <w:rPr>
          <w:sz w:val="28"/>
          <w:szCs w:val="28"/>
        </w:rPr>
        <w:t>согласно приложению</w:t>
      </w:r>
      <w:r w:rsidR="00182583">
        <w:rPr>
          <w:sz w:val="28"/>
          <w:szCs w:val="28"/>
        </w:rPr>
        <w:t xml:space="preserve"> </w:t>
      </w:r>
      <w:r w:rsidR="00471EDC">
        <w:rPr>
          <w:sz w:val="28"/>
          <w:szCs w:val="28"/>
        </w:rPr>
        <w:t>10.</w:t>
      </w:r>
    </w:p>
    <w:p w:rsidR="006A1F48" w:rsidRDefault="00A17F76" w:rsidP="006A1F48">
      <w:pPr>
        <w:autoSpaceDE w:val="0"/>
        <w:autoSpaceDN w:val="0"/>
        <w:adjustRightInd w:val="0"/>
        <w:ind w:firstLine="709"/>
        <w:jc w:val="both"/>
        <w:rPr>
          <w:sz w:val="28"/>
          <w:szCs w:val="28"/>
        </w:rPr>
      </w:pPr>
      <w:r>
        <w:rPr>
          <w:sz w:val="28"/>
          <w:szCs w:val="28"/>
        </w:rPr>
        <w:t>2</w:t>
      </w:r>
      <w:r w:rsidR="00BC687B">
        <w:rPr>
          <w:sz w:val="28"/>
          <w:szCs w:val="28"/>
        </w:rPr>
        <w:t>. Признать утратившими силу решения Волгоградской городской Думы:</w:t>
      </w:r>
    </w:p>
    <w:p w:rsidR="006469CA" w:rsidRPr="00A217BF" w:rsidRDefault="00EA4451" w:rsidP="006A1F48">
      <w:pPr>
        <w:autoSpaceDE w:val="0"/>
        <w:autoSpaceDN w:val="0"/>
        <w:adjustRightInd w:val="0"/>
        <w:ind w:firstLine="709"/>
        <w:jc w:val="both"/>
        <w:rPr>
          <w:sz w:val="28"/>
          <w:szCs w:val="28"/>
        </w:rPr>
      </w:pPr>
      <w:r w:rsidRPr="00A217BF">
        <w:rPr>
          <w:sz w:val="28"/>
          <w:szCs w:val="28"/>
        </w:rPr>
        <w:t>о</w:t>
      </w:r>
      <w:r w:rsidR="006469CA" w:rsidRPr="00A217BF">
        <w:rPr>
          <w:sz w:val="28"/>
          <w:szCs w:val="28"/>
        </w:rPr>
        <w:t>т</w:t>
      </w:r>
      <w:r w:rsidR="00A217BF">
        <w:rPr>
          <w:sz w:val="28"/>
          <w:szCs w:val="28"/>
        </w:rPr>
        <w:t xml:space="preserve"> </w:t>
      </w:r>
      <w:r w:rsidR="006469CA" w:rsidRPr="00A217BF">
        <w:rPr>
          <w:sz w:val="28"/>
          <w:szCs w:val="28"/>
        </w:rPr>
        <w:t>2</w:t>
      </w:r>
      <w:r w:rsidR="00A217BF" w:rsidRPr="00A217BF">
        <w:rPr>
          <w:sz w:val="28"/>
          <w:szCs w:val="28"/>
        </w:rPr>
        <w:t>9.06</w:t>
      </w:r>
      <w:r w:rsidR="006469CA" w:rsidRPr="00A217BF">
        <w:rPr>
          <w:sz w:val="28"/>
          <w:szCs w:val="28"/>
        </w:rPr>
        <w:t>.</w:t>
      </w:r>
      <w:r w:rsidR="00A217BF">
        <w:rPr>
          <w:sz w:val="28"/>
          <w:szCs w:val="28"/>
        </w:rPr>
        <w:t>2007 № 47</w:t>
      </w:r>
      <w:r w:rsidR="00A217BF" w:rsidRPr="00A217BF">
        <w:rPr>
          <w:sz w:val="28"/>
          <w:szCs w:val="28"/>
        </w:rPr>
        <w:t>/</w:t>
      </w:r>
      <w:r w:rsidR="00A217BF">
        <w:rPr>
          <w:sz w:val="28"/>
          <w:szCs w:val="28"/>
        </w:rPr>
        <w:t>1112 «Об утверждении Генерального плана Волгограда»;</w:t>
      </w:r>
    </w:p>
    <w:p w:rsidR="006A1F48" w:rsidRDefault="006A1F48" w:rsidP="006A1F48">
      <w:pPr>
        <w:autoSpaceDE w:val="0"/>
        <w:autoSpaceDN w:val="0"/>
        <w:adjustRightInd w:val="0"/>
        <w:ind w:firstLine="709"/>
        <w:jc w:val="both"/>
        <w:rPr>
          <w:sz w:val="28"/>
          <w:szCs w:val="28"/>
        </w:rPr>
      </w:pPr>
      <w:r>
        <w:rPr>
          <w:sz w:val="28"/>
          <w:szCs w:val="28"/>
        </w:rPr>
        <w:t>от 19.06.2013 № 78/2377 «О внесении изменений в решение Волгоградской городской Думы от 29.06.2007 № 47</w:t>
      </w:r>
      <w:r w:rsidRPr="006A1F48">
        <w:rPr>
          <w:sz w:val="28"/>
          <w:szCs w:val="28"/>
        </w:rPr>
        <w:t>/</w:t>
      </w:r>
      <w:r>
        <w:rPr>
          <w:sz w:val="28"/>
          <w:szCs w:val="28"/>
        </w:rPr>
        <w:t>1112 «Об утверждении Генерального плана Волгограда»;</w:t>
      </w:r>
    </w:p>
    <w:p w:rsidR="006A1F48" w:rsidRDefault="006A1F48" w:rsidP="006A1F48">
      <w:pPr>
        <w:autoSpaceDE w:val="0"/>
        <w:autoSpaceDN w:val="0"/>
        <w:adjustRightInd w:val="0"/>
        <w:ind w:firstLine="709"/>
        <w:jc w:val="both"/>
        <w:rPr>
          <w:sz w:val="28"/>
          <w:szCs w:val="28"/>
        </w:rPr>
      </w:pPr>
      <w:r>
        <w:rPr>
          <w:sz w:val="28"/>
          <w:szCs w:val="28"/>
        </w:rPr>
        <w:t>от 05.12.2014 № 22/699 «О внесении изменений в Генеральный план Волгограда, утвержденный решением Волгоградской городской Думы</w:t>
      </w:r>
      <w:r>
        <w:rPr>
          <w:sz w:val="28"/>
          <w:szCs w:val="28"/>
        </w:rPr>
        <w:br/>
        <w:t>от 29.06.2007 № 47</w:t>
      </w:r>
      <w:r w:rsidRPr="006A1F48">
        <w:rPr>
          <w:sz w:val="28"/>
          <w:szCs w:val="28"/>
        </w:rPr>
        <w:t>/</w:t>
      </w:r>
      <w:r>
        <w:rPr>
          <w:sz w:val="28"/>
          <w:szCs w:val="28"/>
        </w:rPr>
        <w:t>1112 «Об утверждении Генерального плана Волгограда»</w:t>
      </w:r>
      <w:r>
        <w:rPr>
          <w:sz w:val="28"/>
          <w:szCs w:val="28"/>
        </w:rPr>
        <w:br/>
        <w:t>(в редакции решения Волгоградской городской Думы от 19.06.2013</w:t>
      </w:r>
      <w:r>
        <w:rPr>
          <w:sz w:val="28"/>
          <w:szCs w:val="28"/>
        </w:rPr>
        <w:br/>
        <w:t>№ 78</w:t>
      </w:r>
      <w:r w:rsidRPr="006A1F48">
        <w:rPr>
          <w:sz w:val="28"/>
          <w:szCs w:val="28"/>
        </w:rPr>
        <w:t>/</w:t>
      </w:r>
      <w:r>
        <w:rPr>
          <w:sz w:val="28"/>
          <w:szCs w:val="28"/>
        </w:rPr>
        <w:t>2377)»;</w:t>
      </w:r>
    </w:p>
    <w:p w:rsidR="006A1F48" w:rsidRDefault="006A1F48" w:rsidP="006A1F48">
      <w:pPr>
        <w:autoSpaceDE w:val="0"/>
        <w:autoSpaceDN w:val="0"/>
        <w:adjustRightInd w:val="0"/>
        <w:ind w:firstLine="709"/>
        <w:jc w:val="both"/>
        <w:rPr>
          <w:sz w:val="28"/>
          <w:szCs w:val="28"/>
        </w:rPr>
      </w:pPr>
      <w:r>
        <w:rPr>
          <w:sz w:val="28"/>
          <w:szCs w:val="28"/>
        </w:rPr>
        <w:t>о</w:t>
      </w:r>
      <w:r w:rsidRPr="006A1F48">
        <w:rPr>
          <w:sz w:val="28"/>
          <w:szCs w:val="28"/>
        </w:rPr>
        <w:t xml:space="preserve">т 28.06.2017 </w:t>
      </w:r>
      <w:r>
        <w:rPr>
          <w:sz w:val="28"/>
          <w:szCs w:val="28"/>
        </w:rPr>
        <w:t xml:space="preserve">№ </w:t>
      </w:r>
      <w:r w:rsidRPr="006A1F48">
        <w:rPr>
          <w:sz w:val="28"/>
          <w:szCs w:val="28"/>
        </w:rPr>
        <w:t>58/1680</w:t>
      </w:r>
      <w:r>
        <w:rPr>
          <w:sz w:val="28"/>
          <w:szCs w:val="28"/>
        </w:rPr>
        <w:t xml:space="preserve"> «О внесении изменений в решение Волгоградской городской Думы от 29.06.2007 № 47</w:t>
      </w:r>
      <w:r w:rsidRPr="006A1F48">
        <w:rPr>
          <w:sz w:val="28"/>
          <w:szCs w:val="28"/>
        </w:rPr>
        <w:t>/</w:t>
      </w:r>
      <w:r>
        <w:rPr>
          <w:sz w:val="28"/>
          <w:szCs w:val="28"/>
        </w:rPr>
        <w:t>1112 «Об утверждении Генерального плана Волгограда»;</w:t>
      </w:r>
    </w:p>
    <w:p w:rsidR="006A1F48" w:rsidRDefault="006A1F48" w:rsidP="006A1F48">
      <w:pPr>
        <w:autoSpaceDE w:val="0"/>
        <w:autoSpaceDN w:val="0"/>
        <w:adjustRightInd w:val="0"/>
        <w:ind w:firstLine="709"/>
        <w:jc w:val="both"/>
        <w:rPr>
          <w:sz w:val="28"/>
          <w:szCs w:val="28"/>
        </w:rPr>
      </w:pPr>
      <w:r>
        <w:rPr>
          <w:sz w:val="28"/>
          <w:szCs w:val="28"/>
        </w:rPr>
        <w:t>от 22.12.2020 № 38/642 «О внесении изменений в решение Волгоградской городской Думы от 29.06.2007 № 47</w:t>
      </w:r>
      <w:r w:rsidRPr="006A1F48">
        <w:rPr>
          <w:sz w:val="28"/>
          <w:szCs w:val="28"/>
        </w:rPr>
        <w:t>/</w:t>
      </w:r>
      <w:r>
        <w:rPr>
          <w:sz w:val="28"/>
          <w:szCs w:val="28"/>
        </w:rPr>
        <w:t>1112 «Об утверждении Генерального плана Волгограда»;</w:t>
      </w:r>
    </w:p>
    <w:p w:rsidR="006A1F48" w:rsidRDefault="006A1F48" w:rsidP="006A1F48">
      <w:pPr>
        <w:autoSpaceDE w:val="0"/>
        <w:autoSpaceDN w:val="0"/>
        <w:adjustRightInd w:val="0"/>
        <w:ind w:firstLine="709"/>
        <w:jc w:val="both"/>
        <w:rPr>
          <w:sz w:val="28"/>
          <w:szCs w:val="28"/>
        </w:rPr>
      </w:pPr>
      <w:r>
        <w:rPr>
          <w:sz w:val="28"/>
          <w:szCs w:val="28"/>
        </w:rPr>
        <w:t>от 14.04.2022 № 63/956</w:t>
      </w:r>
      <w:r w:rsidR="00BF616E">
        <w:rPr>
          <w:sz w:val="28"/>
          <w:szCs w:val="28"/>
        </w:rPr>
        <w:t xml:space="preserve"> «О внесении изменений в решение Волгоградской городской Думы от 29.06.2007 № 47</w:t>
      </w:r>
      <w:r w:rsidR="00BF616E" w:rsidRPr="006A1F48">
        <w:rPr>
          <w:sz w:val="28"/>
          <w:szCs w:val="28"/>
        </w:rPr>
        <w:t>/</w:t>
      </w:r>
      <w:r w:rsidR="00BF616E">
        <w:rPr>
          <w:sz w:val="28"/>
          <w:szCs w:val="28"/>
        </w:rPr>
        <w:t>1112 «Об утверждении Генерального плана Волгограда»;</w:t>
      </w:r>
    </w:p>
    <w:p w:rsidR="006A1F48" w:rsidRDefault="00BF616E" w:rsidP="006A1F48">
      <w:pPr>
        <w:autoSpaceDE w:val="0"/>
        <w:autoSpaceDN w:val="0"/>
        <w:adjustRightInd w:val="0"/>
        <w:ind w:firstLine="709"/>
        <w:jc w:val="both"/>
        <w:rPr>
          <w:sz w:val="28"/>
          <w:szCs w:val="28"/>
        </w:rPr>
      </w:pPr>
      <w:r>
        <w:rPr>
          <w:sz w:val="28"/>
          <w:szCs w:val="28"/>
        </w:rPr>
        <w:t xml:space="preserve">от </w:t>
      </w:r>
      <w:r w:rsidR="006A1F48" w:rsidRPr="006A1F48">
        <w:rPr>
          <w:sz w:val="28"/>
          <w:szCs w:val="28"/>
        </w:rPr>
        <w:t xml:space="preserve">22.03.2023 </w:t>
      </w:r>
      <w:r w:rsidR="006A1F48">
        <w:rPr>
          <w:sz w:val="28"/>
          <w:szCs w:val="28"/>
        </w:rPr>
        <w:t xml:space="preserve">№ </w:t>
      </w:r>
      <w:r w:rsidR="006A1F48" w:rsidRPr="006A1F48">
        <w:rPr>
          <w:sz w:val="28"/>
          <w:szCs w:val="28"/>
        </w:rPr>
        <w:t>84/1157</w:t>
      </w:r>
      <w:r>
        <w:rPr>
          <w:sz w:val="28"/>
          <w:szCs w:val="28"/>
        </w:rPr>
        <w:t xml:space="preserve"> «О внесении изменений в решение Волгоградской городской Думы от 29.06.2007 № 47</w:t>
      </w:r>
      <w:r w:rsidRPr="006A1F48">
        <w:rPr>
          <w:sz w:val="28"/>
          <w:szCs w:val="28"/>
        </w:rPr>
        <w:t>/</w:t>
      </w:r>
      <w:r>
        <w:rPr>
          <w:sz w:val="28"/>
          <w:szCs w:val="28"/>
        </w:rPr>
        <w:t>1112 «Об утверждении Генерального плана Волгограда»;</w:t>
      </w:r>
    </w:p>
    <w:p w:rsidR="00BC687B" w:rsidRDefault="006A1F48" w:rsidP="006A1F48">
      <w:pPr>
        <w:autoSpaceDE w:val="0"/>
        <w:autoSpaceDN w:val="0"/>
        <w:adjustRightInd w:val="0"/>
        <w:ind w:firstLine="709"/>
        <w:jc w:val="both"/>
        <w:rPr>
          <w:sz w:val="28"/>
          <w:szCs w:val="28"/>
        </w:rPr>
      </w:pPr>
      <w:r w:rsidRPr="006A1F48">
        <w:rPr>
          <w:sz w:val="28"/>
          <w:szCs w:val="28"/>
        </w:rPr>
        <w:t xml:space="preserve">от 15.11.2023 </w:t>
      </w:r>
      <w:r>
        <w:rPr>
          <w:sz w:val="28"/>
          <w:szCs w:val="28"/>
        </w:rPr>
        <w:t xml:space="preserve">№ </w:t>
      </w:r>
      <w:r w:rsidRPr="006A1F48">
        <w:rPr>
          <w:sz w:val="28"/>
          <w:szCs w:val="28"/>
        </w:rPr>
        <w:t>3/50</w:t>
      </w:r>
      <w:r w:rsidR="00BF616E">
        <w:rPr>
          <w:sz w:val="28"/>
          <w:szCs w:val="28"/>
        </w:rPr>
        <w:t xml:space="preserve"> «О внесении изменений в решение Волгоградской городской Думы от 29.06.2007 № 47</w:t>
      </w:r>
      <w:r w:rsidR="00BF616E" w:rsidRPr="006A1F48">
        <w:rPr>
          <w:sz w:val="28"/>
          <w:szCs w:val="28"/>
        </w:rPr>
        <w:t>/</w:t>
      </w:r>
      <w:r w:rsidR="00BF616E">
        <w:rPr>
          <w:sz w:val="28"/>
          <w:szCs w:val="28"/>
        </w:rPr>
        <w:t>1112 «Об утверждении Генерального плана Волгограда».</w:t>
      </w:r>
    </w:p>
    <w:p w:rsidR="009A46DB" w:rsidRPr="00985AC0" w:rsidRDefault="00B13100" w:rsidP="009A46DB">
      <w:pPr>
        <w:ind w:firstLine="709"/>
        <w:jc w:val="both"/>
        <w:rPr>
          <w:rFonts w:eastAsia="MS Mincho"/>
          <w:sz w:val="28"/>
          <w:szCs w:val="28"/>
          <w:lang w:eastAsia="ja-JP"/>
        </w:rPr>
      </w:pPr>
      <w:r>
        <w:rPr>
          <w:rFonts w:eastAsia="MS Mincho"/>
          <w:sz w:val="28"/>
          <w:szCs w:val="28"/>
          <w:lang w:eastAsia="ja-JP"/>
        </w:rPr>
        <w:t>3</w:t>
      </w:r>
      <w:r w:rsidR="009A46DB" w:rsidRPr="00985AC0">
        <w:rPr>
          <w:rFonts w:eastAsia="MS Mincho"/>
          <w:sz w:val="28"/>
          <w:szCs w:val="28"/>
          <w:lang w:eastAsia="ja-JP"/>
        </w:rPr>
        <w:t>. Администрации Волгограда опубликовать настоящее решение</w:t>
      </w:r>
      <w:r w:rsidR="009A46DB" w:rsidRPr="00985AC0">
        <w:rPr>
          <w:rFonts w:eastAsia="MS Mincho"/>
          <w:sz w:val="28"/>
          <w:szCs w:val="28"/>
          <w:lang w:eastAsia="ja-JP"/>
        </w:rPr>
        <w:br/>
        <w:t>в официальных средствах массовой информации и разместить на официальном сайте администрации Волгограда в сети Интернет.</w:t>
      </w:r>
    </w:p>
    <w:p w:rsidR="009A46DB" w:rsidRPr="00985AC0" w:rsidRDefault="00B13100" w:rsidP="009A46DB">
      <w:pPr>
        <w:ind w:firstLine="709"/>
        <w:jc w:val="both"/>
        <w:rPr>
          <w:rFonts w:eastAsia="MS Mincho"/>
          <w:sz w:val="28"/>
          <w:szCs w:val="28"/>
          <w:lang w:eastAsia="ja-JP"/>
        </w:rPr>
      </w:pPr>
      <w:r>
        <w:rPr>
          <w:rFonts w:eastAsia="MS Mincho"/>
          <w:sz w:val="28"/>
          <w:szCs w:val="28"/>
          <w:lang w:eastAsia="ja-JP"/>
        </w:rPr>
        <w:lastRenderedPageBreak/>
        <w:t>4</w:t>
      </w:r>
      <w:r w:rsidR="009A46DB" w:rsidRPr="00985AC0">
        <w:rPr>
          <w:rFonts w:eastAsia="MS Mincho"/>
          <w:sz w:val="28"/>
          <w:szCs w:val="28"/>
          <w:lang w:eastAsia="ja-JP"/>
        </w:rPr>
        <w:t xml:space="preserve">. Настоящее решение вступает в силу со дня его официального опубликования. </w:t>
      </w:r>
    </w:p>
    <w:p w:rsidR="009A46DB" w:rsidRPr="00985AC0" w:rsidRDefault="00B13100" w:rsidP="009A46DB">
      <w:pPr>
        <w:ind w:firstLine="709"/>
        <w:jc w:val="both"/>
        <w:rPr>
          <w:rFonts w:eastAsia="MS Mincho"/>
          <w:sz w:val="28"/>
          <w:szCs w:val="28"/>
          <w:lang w:eastAsia="ja-JP"/>
        </w:rPr>
      </w:pPr>
      <w:r>
        <w:rPr>
          <w:rFonts w:eastAsia="MS Mincho"/>
          <w:sz w:val="28"/>
          <w:szCs w:val="28"/>
          <w:lang w:eastAsia="ja-JP"/>
        </w:rPr>
        <w:t>5</w:t>
      </w:r>
      <w:r w:rsidR="009A46DB" w:rsidRPr="00985AC0">
        <w:rPr>
          <w:rFonts w:eastAsia="MS Mincho"/>
          <w:sz w:val="28"/>
          <w:szCs w:val="28"/>
          <w:lang w:eastAsia="ja-JP"/>
        </w:rPr>
        <w:t>.</w:t>
      </w:r>
      <w:r w:rsidR="009A46DB">
        <w:rPr>
          <w:rFonts w:eastAsia="MS Mincho"/>
          <w:sz w:val="28"/>
          <w:szCs w:val="28"/>
          <w:lang w:eastAsia="ja-JP"/>
        </w:rPr>
        <w:t> </w:t>
      </w:r>
      <w:r w:rsidR="009A46DB" w:rsidRPr="00985AC0">
        <w:rPr>
          <w:rFonts w:eastAsia="MS Mincho"/>
          <w:sz w:val="28"/>
          <w:szCs w:val="28"/>
          <w:lang w:eastAsia="ja-JP"/>
        </w:rPr>
        <w:t xml:space="preserve">Контроль за исполнением настоящего решения возложить </w:t>
      </w:r>
      <w:r w:rsidR="009A46DB">
        <w:rPr>
          <w:rFonts w:eastAsia="MS Mincho"/>
          <w:sz w:val="28"/>
          <w:szCs w:val="28"/>
          <w:lang w:eastAsia="ja-JP"/>
        </w:rPr>
        <w:br/>
      </w:r>
      <w:r w:rsidR="009A46DB" w:rsidRPr="00985AC0">
        <w:rPr>
          <w:rFonts w:eastAsia="MS Mincho"/>
          <w:sz w:val="28"/>
          <w:szCs w:val="28"/>
          <w:lang w:eastAsia="ja-JP"/>
        </w:rPr>
        <w:t>на заместителя председателя Волгоградской городской Думы Кузнецова Г.Ю.</w:t>
      </w:r>
    </w:p>
    <w:p w:rsidR="00BD3E6C" w:rsidRDefault="00BD3E6C" w:rsidP="006A4324">
      <w:pPr>
        <w:autoSpaceDE w:val="0"/>
        <w:autoSpaceDN w:val="0"/>
        <w:adjustRightInd w:val="0"/>
        <w:ind w:firstLine="709"/>
        <w:jc w:val="both"/>
        <w:rPr>
          <w:sz w:val="28"/>
          <w:szCs w:val="28"/>
        </w:rPr>
      </w:pPr>
    </w:p>
    <w:p w:rsidR="00BD3193" w:rsidRDefault="00BD3193" w:rsidP="006A4324">
      <w:pPr>
        <w:autoSpaceDE w:val="0"/>
        <w:autoSpaceDN w:val="0"/>
        <w:adjustRightInd w:val="0"/>
        <w:ind w:firstLine="709"/>
        <w:jc w:val="both"/>
        <w:rPr>
          <w:sz w:val="28"/>
          <w:szCs w:val="28"/>
        </w:rPr>
      </w:pPr>
    </w:p>
    <w:p w:rsidR="00BD3193" w:rsidRDefault="00BD3193" w:rsidP="006A4324">
      <w:pPr>
        <w:autoSpaceDE w:val="0"/>
        <w:autoSpaceDN w:val="0"/>
        <w:adjustRightInd w:val="0"/>
        <w:ind w:firstLine="709"/>
        <w:jc w:val="both"/>
        <w:rPr>
          <w:sz w:val="28"/>
          <w:szCs w:val="28"/>
        </w:rPr>
      </w:pPr>
    </w:p>
    <w:tbl>
      <w:tblPr>
        <w:tblW w:w="0" w:type="auto"/>
        <w:tblLook w:val="04A0" w:firstRow="1" w:lastRow="0" w:firstColumn="1" w:lastColumn="0" w:noHBand="0" w:noVBand="1"/>
      </w:tblPr>
      <w:tblGrid>
        <w:gridCol w:w="5689"/>
        <w:gridCol w:w="4025"/>
      </w:tblGrid>
      <w:tr w:rsidR="009C5B67" w:rsidRPr="007644D8" w:rsidTr="008F0D32">
        <w:tc>
          <w:tcPr>
            <w:tcW w:w="5777" w:type="dxa"/>
            <w:shd w:val="clear" w:color="auto" w:fill="auto"/>
          </w:tcPr>
          <w:p w:rsidR="009C5B67" w:rsidRPr="007644D8" w:rsidRDefault="009C5B67" w:rsidP="00E45575">
            <w:pPr>
              <w:suppressAutoHyphens/>
              <w:autoSpaceDE w:val="0"/>
              <w:autoSpaceDN w:val="0"/>
              <w:adjustRightInd w:val="0"/>
              <w:jc w:val="both"/>
              <w:rPr>
                <w:sz w:val="28"/>
                <w:szCs w:val="28"/>
              </w:rPr>
            </w:pPr>
            <w:r w:rsidRPr="007644D8">
              <w:rPr>
                <w:sz w:val="28"/>
                <w:szCs w:val="28"/>
              </w:rPr>
              <w:t>Председатель</w:t>
            </w:r>
          </w:p>
          <w:p w:rsidR="009C5B67" w:rsidRPr="007644D8" w:rsidRDefault="009C5B67" w:rsidP="00E45575">
            <w:pPr>
              <w:tabs>
                <w:tab w:val="left" w:pos="851"/>
                <w:tab w:val="left" w:pos="993"/>
              </w:tabs>
              <w:suppressAutoHyphens/>
              <w:autoSpaceDE w:val="0"/>
              <w:autoSpaceDN w:val="0"/>
              <w:adjustRightInd w:val="0"/>
              <w:jc w:val="both"/>
              <w:rPr>
                <w:sz w:val="28"/>
                <w:szCs w:val="28"/>
              </w:rPr>
            </w:pPr>
            <w:r w:rsidRPr="007644D8">
              <w:rPr>
                <w:sz w:val="28"/>
                <w:szCs w:val="28"/>
              </w:rPr>
              <w:t>Волгоградской городской Думы</w:t>
            </w:r>
          </w:p>
          <w:p w:rsidR="009C5B67" w:rsidRPr="007644D8" w:rsidRDefault="009C5B67" w:rsidP="00E45575">
            <w:pPr>
              <w:tabs>
                <w:tab w:val="left" w:pos="851"/>
                <w:tab w:val="left" w:pos="993"/>
              </w:tabs>
              <w:suppressAutoHyphens/>
              <w:autoSpaceDE w:val="0"/>
              <w:autoSpaceDN w:val="0"/>
              <w:adjustRightInd w:val="0"/>
              <w:jc w:val="both"/>
              <w:rPr>
                <w:sz w:val="28"/>
                <w:szCs w:val="28"/>
              </w:rPr>
            </w:pPr>
          </w:p>
          <w:p w:rsidR="009C5B67" w:rsidRPr="007644D8" w:rsidRDefault="00BE25B4" w:rsidP="00BE25B4">
            <w:pPr>
              <w:tabs>
                <w:tab w:val="left" w:pos="851"/>
                <w:tab w:val="left" w:pos="993"/>
              </w:tabs>
              <w:suppressAutoHyphens/>
              <w:autoSpaceDE w:val="0"/>
              <w:autoSpaceDN w:val="0"/>
              <w:adjustRightInd w:val="0"/>
              <w:jc w:val="both"/>
              <w:rPr>
                <w:sz w:val="28"/>
                <w:szCs w:val="28"/>
              </w:rPr>
            </w:pPr>
            <w:r w:rsidRPr="007644D8">
              <w:rPr>
                <w:sz w:val="28"/>
                <w:szCs w:val="28"/>
              </w:rPr>
              <w:t xml:space="preserve">                                 В.В.Колесников</w:t>
            </w:r>
          </w:p>
        </w:tc>
        <w:tc>
          <w:tcPr>
            <w:tcW w:w="4077" w:type="dxa"/>
            <w:shd w:val="clear" w:color="auto" w:fill="auto"/>
          </w:tcPr>
          <w:p w:rsidR="009C5B67" w:rsidRPr="007644D8" w:rsidRDefault="009C5B67" w:rsidP="00E45575">
            <w:pPr>
              <w:tabs>
                <w:tab w:val="left" w:pos="851"/>
                <w:tab w:val="left" w:pos="993"/>
              </w:tabs>
              <w:suppressAutoHyphens/>
              <w:autoSpaceDE w:val="0"/>
              <w:autoSpaceDN w:val="0"/>
              <w:adjustRightInd w:val="0"/>
              <w:jc w:val="both"/>
              <w:rPr>
                <w:sz w:val="28"/>
                <w:szCs w:val="28"/>
              </w:rPr>
            </w:pPr>
            <w:r w:rsidRPr="007644D8">
              <w:rPr>
                <w:sz w:val="28"/>
                <w:szCs w:val="28"/>
              </w:rPr>
              <w:t>Глава Волгограда</w:t>
            </w:r>
          </w:p>
          <w:p w:rsidR="009C5B67" w:rsidRPr="007644D8" w:rsidRDefault="009C5B67" w:rsidP="00E45575">
            <w:pPr>
              <w:tabs>
                <w:tab w:val="left" w:pos="851"/>
                <w:tab w:val="left" w:pos="993"/>
              </w:tabs>
              <w:suppressAutoHyphens/>
              <w:autoSpaceDE w:val="0"/>
              <w:autoSpaceDN w:val="0"/>
              <w:adjustRightInd w:val="0"/>
              <w:jc w:val="both"/>
              <w:rPr>
                <w:sz w:val="28"/>
                <w:szCs w:val="28"/>
              </w:rPr>
            </w:pPr>
          </w:p>
          <w:p w:rsidR="009C5B67" w:rsidRPr="007644D8" w:rsidRDefault="009C5B67" w:rsidP="00E45575">
            <w:pPr>
              <w:tabs>
                <w:tab w:val="left" w:pos="851"/>
                <w:tab w:val="left" w:pos="993"/>
              </w:tabs>
              <w:suppressAutoHyphens/>
              <w:autoSpaceDE w:val="0"/>
              <w:autoSpaceDN w:val="0"/>
              <w:adjustRightInd w:val="0"/>
              <w:jc w:val="both"/>
              <w:rPr>
                <w:sz w:val="28"/>
                <w:szCs w:val="28"/>
              </w:rPr>
            </w:pPr>
          </w:p>
          <w:p w:rsidR="009C5B67" w:rsidRPr="007644D8" w:rsidRDefault="009C5B67" w:rsidP="009E2578">
            <w:pPr>
              <w:tabs>
                <w:tab w:val="left" w:pos="851"/>
                <w:tab w:val="left" w:pos="993"/>
              </w:tabs>
              <w:suppressAutoHyphens/>
              <w:autoSpaceDE w:val="0"/>
              <w:autoSpaceDN w:val="0"/>
              <w:adjustRightInd w:val="0"/>
              <w:jc w:val="both"/>
              <w:rPr>
                <w:sz w:val="28"/>
                <w:szCs w:val="28"/>
              </w:rPr>
            </w:pPr>
            <w:r w:rsidRPr="007644D8">
              <w:rPr>
                <w:sz w:val="28"/>
                <w:szCs w:val="28"/>
              </w:rPr>
              <w:t xml:space="preserve">                              В.В.</w:t>
            </w:r>
            <w:r w:rsidR="009E2578">
              <w:rPr>
                <w:sz w:val="28"/>
                <w:szCs w:val="28"/>
              </w:rPr>
              <w:t>Марченко</w:t>
            </w:r>
          </w:p>
        </w:tc>
      </w:tr>
    </w:tbl>
    <w:p w:rsidR="00E45575" w:rsidRDefault="00E45575" w:rsidP="00B45881">
      <w:pPr>
        <w:shd w:val="clear" w:color="auto" w:fill="FFFFFF"/>
        <w:autoSpaceDE w:val="0"/>
        <w:autoSpaceDN w:val="0"/>
        <w:adjustRightInd w:val="0"/>
        <w:ind w:left="1418" w:hanging="1418"/>
        <w:jc w:val="both"/>
        <w:rPr>
          <w:color w:val="000000" w:themeColor="text1"/>
          <w:sz w:val="28"/>
          <w:szCs w:val="28"/>
        </w:rPr>
      </w:pPr>
    </w:p>
    <w:p w:rsidR="00E45575" w:rsidRDefault="00E45575">
      <w:pPr>
        <w:rPr>
          <w:color w:val="000000" w:themeColor="text1"/>
          <w:sz w:val="28"/>
          <w:szCs w:val="28"/>
        </w:rPr>
      </w:pPr>
      <w:r>
        <w:rPr>
          <w:color w:val="000000" w:themeColor="text1"/>
          <w:sz w:val="28"/>
          <w:szCs w:val="28"/>
        </w:rPr>
        <w:br w:type="page"/>
      </w:r>
    </w:p>
    <w:p w:rsidR="00E45575" w:rsidRPr="00295DCC" w:rsidRDefault="00E45575" w:rsidP="00E45575">
      <w:pPr>
        <w:tabs>
          <w:tab w:val="left" w:pos="5670"/>
        </w:tabs>
        <w:autoSpaceDE w:val="0"/>
        <w:autoSpaceDN w:val="0"/>
        <w:adjustRightInd w:val="0"/>
        <w:ind w:left="5670"/>
        <w:rPr>
          <w:sz w:val="28"/>
          <w:szCs w:val="28"/>
        </w:rPr>
      </w:pPr>
      <w:r w:rsidRPr="00295DCC">
        <w:rPr>
          <w:sz w:val="28"/>
          <w:szCs w:val="28"/>
        </w:rPr>
        <w:lastRenderedPageBreak/>
        <w:t>Приложение 1</w:t>
      </w:r>
    </w:p>
    <w:p w:rsidR="00E45575" w:rsidRPr="00295DCC" w:rsidRDefault="00E45575" w:rsidP="00E45575">
      <w:pPr>
        <w:tabs>
          <w:tab w:val="left" w:pos="5670"/>
        </w:tabs>
        <w:autoSpaceDE w:val="0"/>
        <w:autoSpaceDN w:val="0"/>
        <w:adjustRightInd w:val="0"/>
        <w:ind w:left="5670"/>
        <w:rPr>
          <w:sz w:val="28"/>
          <w:szCs w:val="28"/>
        </w:rPr>
      </w:pPr>
      <w:r w:rsidRPr="00295DCC">
        <w:rPr>
          <w:sz w:val="28"/>
          <w:szCs w:val="28"/>
        </w:rPr>
        <w:t>к решению</w:t>
      </w:r>
    </w:p>
    <w:p w:rsidR="00E45575" w:rsidRPr="00295DCC" w:rsidRDefault="00E45575" w:rsidP="00E45575">
      <w:pPr>
        <w:tabs>
          <w:tab w:val="left" w:pos="5670"/>
        </w:tabs>
        <w:autoSpaceDE w:val="0"/>
        <w:autoSpaceDN w:val="0"/>
        <w:adjustRightInd w:val="0"/>
        <w:ind w:left="5670"/>
        <w:rPr>
          <w:sz w:val="28"/>
          <w:szCs w:val="28"/>
        </w:rPr>
      </w:pPr>
      <w:r w:rsidRPr="00295DCC">
        <w:rPr>
          <w:sz w:val="28"/>
          <w:szCs w:val="28"/>
        </w:rPr>
        <w:t>Волгоградской городской Думы</w:t>
      </w:r>
    </w:p>
    <w:p w:rsidR="00E45575" w:rsidRPr="00295DCC" w:rsidRDefault="00E45575" w:rsidP="00E45575">
      <w:pPr>
        <w:tabs>
          <w:tab w:val="left" w:pos="5670"/>
        </w:tabs>
        <w:autoSpaceDE w:val="0"/>
        <w:autoSpaceDN w:val="0"/>
        <w:adjustRightInd w:val="0"/>
        <w:ind w:left="5670"/>
        <w:rPr>
          <w:sz w:val="28"/>
          <w:szCs w:val="28"/>
        </w:rPr>
      </w:pPr>
      <w:r w:rsidRPr="00295DCC">
        <w:rPr>
          <w:sz w:val="28"/>
          <w:szCs w:val="28"/>
        </w:rPr>
        <w:t>от _________ № ________</w:t>
      </w:r>
    </w:p>
    <w:p w:rsidR="00E45575" w:rsidRPr="00295DCC" w:rsidRDefault="00E45575" w:rsidP="00E45575">
      <w:pPr>
        <w:tabs>
          <w:tab w:val="left" w:pos="5670"/>
        </w:tabs>
        <w:autoSpaceDE w:val="0"/>
        <w:autoSpaceDN w:val="0"/>
        <w:adjustRightInd w:val="0"/>
        <w:ind w:left="5670"/>
        <w:rPr>
          <w:sz w:val="28"/>
          <w:szCs w:val="28"/>
        </w:rPr>
      </w:pPr>
    </w:p>
    <w:p w:rsidR="00E45575" w:rsidRPr="00295DCC" w:rsidRDefault="00E45575" w:rsidP="00E45575">
      <w:pPr>
        <w:tabs>
          <w:tab w:val="left" w:pos="5670"/>
        </w:tabs>
        <w:ind w:left="-567"/>
        <w:jc w:val="both"/>
        <w:rPr>
          <w:sz w:val="28"/>
          <w:szCs w:val="28"/>
        </w:rPr>
      </w:pPr>
      <w:r w:rsidRPr="00295DCC">
        <w:rPr>
          <w:sz w:val="28"/>
          <w:szCs w:val="28"/>
        </w:rPr>
        <w:t> </w:t>
      </w:r>
    </w:p>
    <w:p w:rsidR="00E45575" w:rsidRPr="00295DCC" w:rsidRDefault="00E45575" w:rsidP="00E45575">
      <w:pPr>
        <w:tabs>
          <w:tab w:val="left" w:pos="5670"/>
        </w:tabs>
        <w:autoSpaceDE w:val="0"/>
        <w:autoSpaceDN w:val="0"/>
        <w:adjustRightInd w:val="0"/>
        <w:jc w:val="center"/>
        <w:rPr>
          <w:sz w:val="28"/>
          <w:szCs w:val="28"/>
        </w:rPr>
      </w:pPr>
      <w:r>
        <w:rPr>
          <w:sz w:val="28"/>
          <w:szCs w:val="28"/>
        </w:rPr>
        <w:t>Положение</w:t>
      </w:r>
      <w:r>
        <w:rPr>
          <w:sz w:val="28"/>
          <w:szCs w:val="28"/>
        </w:rPr>
        <w:br/>
      </w:r>
      <w:r w:rsidRPr="00295DCC">
        <w:rPr>
          <w:sz w:val="28"/>
          <w:szCs w:val="28"/>
        </w:rPr>
        <w:t>о территориальном планировании</w:t>
      </w:r>
      <w:r w:rsidRPr="005162ED">
        <w:t xml:space="preserve"> </w:t>
      </w:r>
      <w:r w:rsidRPr="005162ED">
        <w:rPr>
          <w:sz w:val="28"/>
          <w:szCs w:val="28"/>
        </w:rPr>
        <w:t>городского округа город-герой Волгоград</w:t>
      </w:r>
    </w:p>
    <w:p w:rsidR="00E45575" w:rsidRPr="00295DCC" w:rsidRDefault="00E45575" w:rsidP="00E45575">
      <w:pPr>
        <w:tabs>
          <w:tab w:val="left" w:pos="2694"/>
          <w:tab w:val="left" w:pos="5670"/>
        </w:tabs>
        <w:suppressAutoHyphens/>
      </w:pPr>
    </w:p>
    <w:p w:rsidR="00E45575" w:rsidRPr="00295DCC" w:rsidRDefault="00E45575" w:rsidP="00E45575">
      <w:pPr>
        <w:tabs>
          <w:tab w:val="left" w:pos="2694"/>
          <w:tab w:val="left" w:pos="5670"/>
        </w:tabs>
        <w:suppressAutoHyphens/>
      </w:pPr>
    </w:p>
    <w:p w:rsidR="00E45575" w:rsidRPr="00295DCC" w:rsidRDefault="00E45575" w:rsidP="00E45575">
      <w:pPr>
        <w:pStyle w:val="1"/>
        <w:keepLines/>
        <w:numPr>
          <w:ilvl w:val="0"/>
          <w:numId w:val="18"/>
        </w:numPr>
        <w:tabs>
          <w:tab w:val="left" w:pos="5670"/>
        </w:tabs>
        <w:spacing w:before="240" w:after="240"/>
        <w:ind w:left="431" w:hanging="431"/>
      </w:pPr>
      <w:bookmarkStart w:id="0" w:name="_Toc185007028"/>
      <w:bookmarkStart w:id="1" w:name="_Toc189763371"/>
      <w:bookmarkStart w:id="2" w:name="_Toc189827580"/>
      <w:bookmarkStart w:id="3" w:name="_Toc202877820"/>
      <w:r w:rsidRPr="00295DCC">
        <w:t>Общие положения</w:t>
      </w:r>
      <w:bookmarkEnd w:id="0"/>
      <w:bookmarkEnd w:id="1"/>
      <w:bookmarkEnd w:id="2"/>
      <w:bookmarkEnd w:id="3"/>
    </w:p>
    <w:p w:rsidR="00E45575" w:rsidRPr="003773AC" w:rsidRDefault="00E45575" w:rsidP="00E45575">
      <w:pPr>
        <w:pStyle w:val="af6"/>
        <w:tabs>
          <w:tab w:val="left" w:pos="5670"/>
        </w:tabs>
        <w:spacing w:line="240" w:lineRule="auto"/>
        <w:rPr>
          <w:rFonts w:ascii="Times New Roman" w:hAnsi="Times New Roman" w:cs="Times New Roman"/>
          <w:sz w:val="28"/>
          <w:szCs w:val="28"/>
        </w:rPr>
      </w:pPr>
      <w:r w:rsidRPr="003773AC">
        <w:rPr>
          <w:rFonts w:ascii="Times New Roman" w:hAnsi="Times New Roman" w:cs="Times New Roman"/>
          <w:sz w:val="28"/>
          <w:szCs w:val="28"/>
        </w:rPr>
        <w:t>Генеральный план городского округа город-герой Волгоград выполняется в целях обоснования и формирования решений, направленных на обеспечение комплексного социально-экономического и пространственного развития территории городского округа город-герой Волгоград, включая создание условий для повышения качества городской среды; развития и совершенствования пространственно-планировочной и транспортной инфраструктуры городского округа город-герой Волгоград как центра Волгоградско-Волжской агломерации и столицы региона; реализации ключевых стратегических, программных и законодательных актов. К ним относятся:</w:t>
      </w:r>
    </w:p>
    <w:p w:rsidR="00E45575" w:rsidRPr="003773AC" w:rsidRDefault="00E45575" w:rsidP="00E45575">
      <w:pPr>
        <w:pStyle w:val="a"/>
        <w:numPr>
          <w:ilvl w:val="0"/>
          <w:numId w:val="0"/>
        </w:numPr>
        <w:tabs>
          <w:tab w:val="left" w:pos="5670"/>
        </w:tabs>
        <w:spacing w:line="240" w:lineRule="auto"/>
        <w:ind w:firstLine="993"/>
        <w:rPr>
          <w:rFonts w:ascii="Times New Roman" w:hAnsi="Times New Roman" w:cs="Times New Roman"/>
          <w:sz w:val="28"/>
          <w:szCs w:val="28"/>
        </w:rPr>
      </w:pPr>
      <w:r w:rsidRPr="003773AC">
        <w:rPr>
          <w:rFonts w:ascii="Times New Roman" w:hAnsi="Times New Roman" w:cs="Times New Roman"/>
          <w:sz w:val="28"/>
          <w:szCs w:val="28"/>
        </w:rPr>
        <w:t>- национальные цели и стратегические задачи развития Российской Федерации, (утвержденный указом Президента Российской Федерации от 07.05.2024 №309 «О национальных целях развития Российской Федерации на период до 2030 года и на перспективу до 2036 года») в части создания условий для увеличения численности населения и повышения уровня его жизни, создания комфортных условий для проживания;</w:t>
      </w:r>
    </w:p>
    <w:p w:rsidR="00E45575" w:rsidRPr="003773AC" w:rsidRDefault="00E45575" w:rsidP="00E45575">
      <w:pPr>
        <w:pStyle w:val="a"/>
        <w:numPr>
          <w:ilvl w:val="0"/>
          <w:numId w:val="0"/>
        </w:numPr>
        <w:tabs>
          <w:tab w:val="left" w:pos="5670"/>
        </w:tabs>
        <w:spacing w:line="240" w:lineRule="auto"/>
        <w:ind w:firstLine="993"/>
        <w:rPr>
          <w:rFonts w:ascii="Times New Roman" w:hAnsi="Times New Roman" w:cs="Times New Roman"/>
          <w:sz w:val="28"/>
          <w:szCs w:val="28"/>
        </w:rPr>
      </w:pPr>
      <w:r w:rsidRPr="003773AC">
        <w:rPr>
          <w:rFonts w:ascii="Times New Roman" w:hAnsi="Times New Roman" w:cs="Times New Roman"/>
          <w:sz w:val="28"/>
          <w:szCs w:val="28"/>
        </w:rPr>
        <w:t>- комплексный план модернизации и расширения магистральной инфраструктуры на период до 2024 года (утвержденный распоряжением Правительства Российской Федерации от 30.09.2018 № 2101-р «Об утверждении комплексного плана модернизации и расширения магистральной инфраструктуры») в части повышения значения индекса качества транспортной инфраструктуры и уровня экономической связанности территории Российской Федерации;</w:t>
      </w:r>
    </w:p>
    <w:p w:rsidR="00E45575" w:rsidRPr="003773AC" w:rsidRDefault="00E45575" w:rsidP="00E45575">
      <w:pPr>
        <w:pStyle w:val="a"/>
        <w:numPr>
          <w:ilvl w:val="0"/>
          <w:numId w:val="0"/>
        </w:numPr>
        <w:tabs>
          <w:tab w:val="left" w:pos="5670"/>
        </w:tabs>
        <w:spacing w:line="240" w:lineRule="auto"/>
        <w:ind w:firstLine="993"/>
        <w:rPr>
          <w:rFonts w:ascii="Times New Roman" w:hAnsi="Times New Roman" w:cs="Times New Roman"/>
          <w:sz w:val="28"/>
          <w:szCs w:val="28"/>
        </w:rPr>
      </w:pPr>
      <w:r w:rsidRPr="003773AC">
        <w:rPr>
          <w:rFonts w:ascii="Times New Roman" w:hAnsi="Times New Roman" w:cs="Times New Roman"/>
          <w:sz w:val="28"/>
          <w:szCs w:val="28"/>
        </w:rPr>
        <w:t>- Стратегия пространственного развития Российской Федерации на период до 2030 года с прогнозом до 2036 года</w:t>
      </w:r>
      <w:r w:rsidRPr="003773AC" w:rsidDel="00A445A8">
        <w:rPr>
          <w:rFonts w:ascii="Times New Roman" w:hAnsi="Times New Roman" w:cs="Times New Roman"/>
          <w:sz w:val="28"/>
          <w:szCs w:val="28"/>
        </w:rPr>
        <w:t xml:space="preserve"> </w:t>
      </w:r>
      <w:r w:rsidRPr="003773AC">
        <w:rPr>
          <w:rFonts w:ascii="Times New Roman" w:hAnsi="Times New Roman" w:cs="Times New Roman"/>
          <w:sz w:val="28"/>
          <w:szCs w:val="28"/>
        </w:rPr>
        <w:t xml:space="preserve">(утвержденная распоряжением Правительства Российской Федерации от 28.12.2024 N 4146-р) в части реализации комплексного подхода к социально-экономическому развитию территорий, учета интересов и мнения населения и бизнеса при планировании </w:t>
      </w:r>
      <w:r w:rsidRPr="003773AC">
        <w:rPr>
          <w:rFonts w:ascii="Times New Roman" w:hAnsi="Times New Roman" w:cs="Times New Roman"/>
          <w:sz w:val="28"/>
          <w:szCs w:val="28"/>
        </w:rPr>
        <w:lastRenderedPageBreak/>
        <w:t>социально-экономического развития территорий, повышения устойчивости системы расселения, обеспечения условий для развития производства товаров и услуг в отраслях перспективных экономических специализаций;</w:t>
      </w:r>
    </w:p>
    <w:p w:rsidR="00E45575" w:rsidRPr="003773AC" w:rsidRDefault="00E45575" w:rsidP="00E45575">
      <w:pPr>
        <w:pStyle w:val="a"/>
        <w:numPr>
          <w:ilvl w:val="0"/>
          <w:numId w:val="0"/>
        </w:numPr>
        <w:tabs>
          <w:tab w:val="left" w:pos="5670"/>
        </w:tabs>
        <w:spacing w:line="240" w:lineRule="auto"/>
        <w:ind w:firstLine="993"/>
        <w:rPr>
          <w:rFonts w:ascii="Times New Roman" w:hAnsi="Times New Roman" w:cs="Times New Roman"/>
          <w:sz w:val="28"/>
          <w:szCs w:val="28"/>
        </w:rPr>
      </w:pPr>
      <w:r w:rsidRPr="003773AC">
        <w:rPr>
          <w:rFonts w:ascii="Times New Roman" w:hAnsi="Times New Roman" w:cs="Times New Roman"/>
          <w:sz w:val="28"/>
          <w:szCs w:val="28"/>
        </w:rPr>
        <w:t>- целевая модель «Подготовка документов и осуществление государственного кадастрового учета и (или) государственной регистрации прав собственности на объекты недвижимого имущества» (утвержденная распоряжением Правительства Российской Федерации от 31.01.2017 № 147-р) в части создания условий для внесения в Единый государственный реестр недвижимости сведений об установлении (изменении) границ населенных пунктов, территориальных зон;</w:t>
      </w:r>
    </w:p>
    <w:p w:rsidR="00E45575" w:rsidRPr="003773AC" w:rsidRDefault="00E45575" w:rsidP="00E45575">
      <w:pPr>
        <w:pStyle w:val="a"/>
        <w:numPr>
          <w:ilvl w:val="0"/>
          <w:numId w:val="0"/>
        </w:numPr>
        <w:tabs>
          <w:tab w:val="left" w:pos="5670"/>
        </w:tabs>
        <w:spacing w:line="240" w:lineRule="auto"/>
        <w:ind w:firstLine="993"/>
        <w:rPr>
          <w:rFonts w:ascii="Times New Roman" w:hAnsi="Times New Roman" w:cs="Times New Roman"/>
          <w:sz w:val="28"/>
          <w:szCs w:val="28"/>
        </w:rPr>
      </w:pPr>
      <w:r w:rsidRPr="003773AC">
        <w:rPr>
          <w:rFonts w:ascii="Times New Roman" w:hAnsi="Times New Roman" w:cs="Times New Roman"/>
          <w:sz w:val="28"/>
          <w:szCs w:val="28"/>
        </w:rPr>
        <w:t>- Стратегия социально-экономического развития Волгоградской области до 2030 года (утвержденная законом Волгоградской области от 28.12.2021 № 134-ОД) в части повышения конкурентоспособности региональной инновационной системы;</w:t>
      </w:r>
    </w:p>
    <w:p w:rsidR="00E45575" w:rsidRPr="003773AC" w:rsidRDefault="00E45575" w:rsidP="00E45575">
      <w:pPr>
        <w:pStyle w:val="a"/>
        <w:numPr>
          <w:ilvl w:val="0"/>
          <w:numId w:val="0"/>
        </w:numPr>
        <w:tabs>
          <w:tab w:val="left" w:pos="5670"/>
        </w:tabs>
        <w:spacing w:line="240" w:lineRule="auto"/>
        <w:ind w:firstLine="993"/>
        <w:rPr>
          <w:rFonts w:ascii="Times New Roman" w:hAnsi="Times New Roman" w:cs="Times New Roman"/>
          <w:sz w:val="28"/>
          <w:szCs w:val="28"/>
        </w:rPr>
      </w:pPr>
      <w:r w:rsidRPr="003773AC">
        <w:rPr>
          <w:rFonts w:ascii="Times New Roman" w:hAnsi="Times New Roman" w:cs="Times New Roman"/>
          <w:sz w:val="28"/>
          <w:szCs w:val="28"/>
        </w:rPr>
        <w:t>- Стратегия социально-экономического развития Волгограда до 2034 года (утвержденная решением Волгоградской городской Думы от 25.01.2017 № 53/1539 «Об утверждении стратегии социально экономического развития Волгограда до 2030 года»).</w:t>
      </w:r>
    </w:p>
    <w:p w:rsidR="00E45575" w:rsidRPr="003773AC" w:rsidRDefault="00E45575" w:rsidP="00E45575">
      <w:pPr>
        <w:pStyle w:val="af6"/>
        <w:tabs>
          <w:tab w:val="left" w:pos="5670"/>
        </w:tabs>
        <w:spacing w:line="240" w:lineRule="auto"/>
        <w:rPr>
          <w:rFonts w:ascii="Times New Roman" w:hAnsi="Times New Roman" w:cs="Times New Roman"/>
          <w:sz w:val="28"/>
          <w:szCs w:val="28"/>
        </w:rPr>
      </w:pPr>
      <w:r w:rsidRPr="003773AC">
        <w:rPr>
          <w:rFonts w:ascii="Times New Roman" w:hAnsi="Times New Roman" w:cs="Times New Roman"/>
          <w:sz w:val="28"/>
          <w:szCs w:val="28"/>
        </w:rPr>
        <w:t>Основными задачами генерального плана городского округа город-герой Волгоград являются:</w:t>
      </w:r>
    </w:p>
    <w:p w:rsidR="00E45575" w:rsidRPr="003773AC" w:rsidRDefault="00E45575" w:rsidP="00E45575">
      <w:pPr>
        <w:pStyle w:val="a"/>
        <w:numPr>
          <w:ilvl w:val="0"/>
          <w:numId w:val="0"/>
        </w:numPr>
        <w:tabs>
          <w:tab w:val="left" w:pos="5670"/>
        </w:tabs>
        <w:spacing w:line="240" w:lineRule="auto"/>
        <w:ind w:firstLine="993"/>
        <w:rPr>
          <w:rFonts w:ascii="Times New Roman" w:hAnsi="Times New Roman" w:cs="Times New Roman"/>
          <w:sz w:val="28"/>
          <w:szCs w:val="28"/>
        </w:rPr>
      </w:pPr>
      <w:r w:rsidRPr="003773AC">
        <w:rPr>
          <w:rFonts w:ascii="Times New Roman" w:hAnsi="Times New Roman" w:cs="Times New Roman"/>
          <w:sz w:val="28"/>
          <w:szCs w:val="28"/>
        </w:rPr>
        <w:t>- приведение состава и содержания Генерального плана городского округа город-герой Волгоград в соответствие с требованиями действующего законодательства Российской Федерации;</w:t>
      </w:r>
    </w:p>
    <w:p w:rsidR="00E45575" w:rsidRPr="003773AC" w:rsidRDefault="00E45575" w:rsidP="00E45575">
      <w:pPr>
        <w:pStyle w:val="a"/>
        <w:numPr>
          <w:ilvl w:val="0"/>
          <w:numId w:val="0"/>
        </w:numPr>
        <w:tabs>
          <w:tab w:val="left" w:pos="5670"/>
        </w:tabs>
        <w:spacing w:line="240" w:lineRule="auto"/>
        <w:ind w:firstLine="993"/>
        <w:rPr>
          <w:rFonts w:ascii="Times New Roman" w:hAnsi="Times New Roman" w:cs="Times New Roman"/>
          <w:sz w:val="28"/>
          <w:szCs w:val="28"/>
        </w:rPr>
      </w:pPr>
      <w:r w:rsidRPr="003773AC">
        <w:rPr>
          <w:rFonts w:ascii="Times New Roman" w:hAnsi="Times New Roman" w:cs="Times New Roman"/>
          <w:sz w:val="28"/>
          <w:szCs w:val="28"/>
        </w:rPr>
        <w:t>- приведение положений Генерального плана городского округа город-герой Волгоград в соответствие с утвержденными документами территориального планирования Российской Федерации и Волгоградской области, а также в соответствие требованиям об обеспечении эксплуатации существующих или планируемых для размещения объектов федерального значения, объектов регионального значения и объектов местного значения городского округа город-герой Волгоград;</w:t>
      </w:r>
    </w:p>
    <w:p w:rsidR="00E45575" w:rsidRPr="003773AC" w:rsidRDefault="00E45575" w:rsidP="00E45575">
      <w:pPr>
        <w:pStyle w:val="a"/>
        <w:numPr>
          <w:ilvl w:val="0"/>
          <w:numId w:val="0"/>
        </w:numPr>
        <w:tabs>
          <w:tab w:val="left" w:pos="5670"/>
        </w:tabs>
        <w:spacing w:line="240" w:lineRule="auto"/>
        <w:ind w:firstLine="993"/>
        <w:rPr>
          <w:rFonts w:ascii="Times New Roman" w:hAnsi="Times New Roman" w:cs="Times New Roman"/>
          <w:sz w:val="28"/>
          <w:szCs w:val="28"/>
        </w:rPr>
      </w:pPr>
      <w:r w:rsidRPr="003773AC">
        <w:rPr>
          <w:rFonts w:ascii="Times New Roman" w:hAnsi="Times New Roman" w:cs="Times New Roman"/>
          <w:sz w:val="28"/>
          <w:szCs w:val="28"/>
        </w:rPr>
        <w:t>- обеспечение согласованности положений проекта генерального плана городского округа город-герой Волгоград и проекта Правил землепользования и застройки городского округа город-герой Волгоград;</w:t>
      </w:r>
    </w:p>
    <w:p w:rsidR="00E45575" w:rsidRPr="003773AC" w:rsidRDefault="00E45575" w:rsidP="00E45575">
      <w:pPr>
        <w:pStyle w:val="a"/>
        <w:numPr>
          <w:ilvl w:val="0"/>
          <w:numId w:val="0"/>
        </w:numPr>
        <w:tabs>
          <w:tab w:val="left" w:pos="5670"/>
        </w:tabs>
        <w:spacing w:line="240" w:lineRule="auto"/>
        <w:ind w:firstLine="993"/>
        <w:rPr>
          <w:rFonts w:ascii="Times New Roman" w:hAnsi="Times New Roman" w:cs="Times New Roman"/>
          <w:sz w:val="28"/>
          <w:szCs w:val="28"/>
        </w:rPr>
      </w:pPr>
      <w:r w:rsidRPr="003773AC">
        <w:rPr>
          <w:rFonts w:ascii="Times New Roman" w:hAnsi="Times New Roman" w:cs="Times New Roman"/>
          <w:sz w:val="28"/>
          <w:szCs w:val="28"/>
        </w:rPr>
        <w:t>- учет стратегий (программ) развития отдельных отраслей экономики, приоритетных национальных проектов, стратегий социально-экономического развития Волгоградской области и городского округа город-герой Волгоград, программ и решений, предусматривающих создание объектов федерального значения, объектов регионального значения, объектов местного значения городского округа город-герой Волгоград, инвестиционных программ субъектов естественных монополий, организаций коммунального комплекса;</w:t>
      </w:r>
    </w:p>
    <w:p w:rsidR="00E45575" w:rsidRPr="003773AC" w:rsidRDefault="00E45575" w:rsidP="00E45575">
      <w:pPr>
        <w:pStyle w:val="a"/>
        <w:numPr>
          <w:ilvl w:val="0"/>
          <w:numId w:val="0"/>
        </w:numPr>
        <w:tabs>
          <w:tab w:val="left" w:pos="5670"/>
        </w:tabs>
        <w:spacing w:line="240" w:lineRule="auto"/>
        <w:ind w:firstLine="993"/>
        <w:rPr>
          <w:rFonts w:ascii="Times New Roman" w:hAnsi="Times New Roman" w:cs="Times New Roman"/>
          <w:sz w:val="28"/>
          <w:szCs w:val="28"/>
        </w:rPr>
      </w:pPr>
      <w:r w:rsidRPr="003773AC">
        <w:rPr>
          <w:rFonts w:ascii="Times New Roman" w:hAnsi="Times New Roman" w:cs="Times New Roman"/>
          <w:sz w:val="28"/>
          <w:szCs w:val="28"/>
        </w:rPr>
        <w:t>- учет градостроительных ограничений;</w:t>
      </w:r>
    </w:p>
    <w:p w:rsidR="00E45575" w:rsidRPr="003773AC" w:rsidRDefault="00E45575" w:rsidP="00E45575">
      <w:pPr>
        <w:pStyle w:val="a"/>
        <w:numPr>
          <w:ilvl w:val="0"/>
          <w:numId w:val="0"/>
        </w:numPr>
        <w:tabs>
          <w:tab w:val="left" w:pos="5670"/>
        </w:tabs>
        <w:spacing w:line="240" w:lineRule="auto"/>
        <w:ind w:firstLine="993"/>
        <w:rPr>
          <w:rFonts w:ascii="Times New Roman" w:hAnsi="Times New Roman" w:cs="Times New Roman"/>
          <w:sz w:val="28"/>
          <w:szCs w:val="28"/>
        </w:rPr>
      </w:pPr>
      <w:r w:rsidRPr="003773AC">
        <w:rPr>
          <w:rFonts w:ascii="Times New Roman" w:hAnsi="Times New Roman" w:cs="Times New Roman"/>
          <w:sz w:val="28"/>
          <w:szCs w:val="28"/>
        </w:rPr>
        <w:lastRenderedPageBreak/>
        <w:t>- уточнение и изменение функционального назначения территорий с учетом: сведений Единого государственного реестра недвижимости, планируемых к размещению объектов федерального значения, объектов регионального значения и объектов местного значения городского округа город-герой Волгоград, предложений физических и юридических лиц, органов местного самоуправления Волгограда, органов исполнительной власти Волгоградской области;</w:t>
      </w:r>
    </w:p>
    <w:p w:rsidR="00E45575" w:rsidRPr="003773AC" w:rsidRDefault="00E45575" w:rsidP="00E45575">
      <w:pPr>
        <w:pStyle w:val="a"/>
        <w:numPr>
          <w:ilvl w:val="0"/>
          <w:numId w:val="0"/>
        </w:numPr>
        <w:tabs>
          <w:tab w:val="left" w:pos="5670"/>
        </w:tabs>
        <w:spacing w:line="240" w:lineRule="auto"/>
        <w:ind w:firstLine="993"/>
        <w:rPr>
          <w:rFonts w:ascii="Times New Roman" w:hAnsi="Times New Roman" w:cs="Times New Roman"/>
          <w:sz w:val="28"/>
          <w:szCs w:val="28"/>
        </w:rPr>
      </w:pPr>
      <w:r w:rsidRPr="003773AC">
        <w:rPr>
          <w:rFonts w:ascii="Times New Roman" w:hAnsi="Times New Roman" w:cs="Times New Roman"/>
          <w:sz w:val="28"/>
          <w:szCs w:val="28"/>
        </w:rPr>
        <w:t>- установление (изменение) границы населенного пункта городского округа город-герой Волгоград, соответствующей существующим и перспективным потребностям градостроительного развития города, в том числе с учетом создания условий для устранения противоречий в сведениях Единого государственного реестра недвижимости и государственного лесного реестра.</w:t>
      </w:r>
    </w:p>
    <w:p w:rsidR="00E45575" w:rsidRPr="003773AC" w:rsidRDefault="00E45575" w:rsidP="00E45575">
      <w:pPr>
        <w:pStyle w:val="af6"/>
        <w:tabs>
          <w:tab w:val="left" w:pos="5670"/>
        </w:tabs>
        <w:spacing w:line="240" w:lineRule="auto"/>
        <w:rPr>
          <w:rFonts w:ascii="Times New Roman" w:hAnsi="Times New Roman" w:cs="Times New Roman"/>
          <w:sz w:val="28"/>
          <w:szCs w:val="28"/>
        </w:rPr>
      </w:pPr>
      <w:r w:rsidRPr="003773AC">
        <w:rPr>
          <w:rFonts w:ascii="Times New Roman" w:hAnsi="Times New Roman" w:cs="Times New Roman"/>
          <w:sz w:val="28"/>
          <w:szCs w:val="28"/>
        </w:rPr>
        <w:t>Генеральный план городского округа город-герой Волгоград разработан посредством подготовки генерального плана в новой редакции в соответствии с требованиями Градостроительного кодекса Российской Федерации к составу, содержанию и цифровому описанию. В генеральном плане городского округа приняты следующие периоды:</w:t>
      </w:r>
    </w:p>
    <w:p w:rsidR="00E45575" w:rsidRPr="003773AC" w:rsidRDefault="00E45575" w:rsidP="00E45575">
      <w:pPr>
        <w:pStyle w:val="a"/>
        <w:numPr>
          <w:ilvl w:val="0"/>
          <w:numId w:val="0"/>
        </w:numPr>
        <w:tabs>
          <w:tab w:val="left" w:pos="5670"/>
        </w:tabs>
        <w:spacing w:line="240" w:lineRule="auto"/>
        <w:ind w:firstLine="993"/>
        <w:rPr>
          <w:rFonts w:ascii="Times New Roman" w:hAnsi="Times New Roman" w:cs="Times New Roman"/>
          <w:sz w:val="28"/>
          <w:szCs w:val="28"/>
        </w:rPr>
      </w:pPr>
      <w:r w:rsidRPr="003773AC">
        <w:rPr>
          <w:rFonts w:ascii="Times New Roman" w:hAnsi="Times New Roman" w:cs="Times New Roman"/>
          <w:sz w:val="28"/>
          <w:szCs w:val="28"/>
        </w:rPr>
        <w:t>- первый этап реализации генерального плана – до 2034 года;</w:t>
      </w:r>
    </w:p>
    <w:p w:rsidR="00E45575" w:rsidRPr="003773AC" w:rsidRDefault="00E45575" w:rsidP="00E45575">
      <w:pPr>
        <w:pStyle w:val="a"/>
        <w:numPr>
          <w:ilvl w:val="0"/>
          <w:numId w:val="0"/>
        </w:numPr>
        <w:tabs>
          <w:tab w:val="left" w:pos="5670"/>
        </w:tabs>
        <w:spacing w:line="240" w:lineRule="auto"/>
        <w:ind w:left="993"/>
        <w:rPr>
          <w:rFonts w:ascii="Times New Roman" w:hAnsi="Times New Roman" w:cs="Times New Roman"/>
          <w:sz w:val="28"/>
          <w:szCs w:val="28"/>
        </w:rPr>
      </w:pPr>
      <w:r w:rsidRPr="003773AC">
        <w:rPr>
          <w:rFonts w:ascii="Times New Roman" w:hAnsi="Times New Roman" w:cs="Times New Roman"/>
          <w:sz w:val="28"/>
          <w:szCs w:val="28"/>
        </w:rPr>
        <w:t>- второй этап реализации генерального плана – до 2045 года.</w:t>
      </w:r>
    </w:p>
    <w:p w:rsidR="00E45575" w:rsidRPr="003773AC" w:rsidRDefault="00E45575" w:rsidP="00E45575">
      <w:pPr>
        <w:pStyle w:val="af6"/>
        <w:tabs>
          <w:tab w:val="left" w:pos="5670"/>
        </w:tabs>
        <w:spacing w:line="240" w:lineRule="auto"/>
        <w:rPr>
          <w:rFonts w:ascii="Times New Roman" w:hAnsi="Times New Roman" w:cs="Times New Roman"/>
          <w:sz w:val="28"/>
          <w:szCs w:val="28"/>
        </w:rPr>
      </w:pPr>
      <w:r w:rsidRPr="003773AC">
        <w:rPr>
          <w:rFonts w:ascii="Times New Roman" w:hAnsi="Times New Roman" w:cs="Times New Roman"/>
          <w:sz w:val="28"/>
          <w:szCs w:val="28"/>
        </w:rPr>
        <w:t>При подготовке генерального плана городского округа город-герой Волгоград:</w:t>
      </w:r>
    </w:p>
    <w:p w:rsidR="00E45575" w:rsidRPr="003773AC" w:rsidRDefault="00E45575" w:rsidP="00E45575">
      <w:pPr>
        <w:pStyle w:val="a"/>
        <w:numPr>
          <w:ilvl w:val="0"/>
          <w:numId w:val="0"/>
        </w:numPr>
        <w:tabs>
          <w:tab w:val="left" w:pos="5670"/>
        </w:tabs>
        <w:spacing w:line="240" w:lineRule="auto"/>
        <w:ind w:firstLine="993"/>
        <w:rPr>
          <w:rFonts w:ascii="Times New Roman" w:hAnsi="Times New Roman" w:cs="Times New Roman"/>
          <w:sz w:val="28"/>
          <w:szCs w:val="28"/>
        </w:rPr>
      </w:pPr>
      <w:r w:rsidRPr="003773AC">
        <w:rPr>
          <w:rFonts w:ascii="Times New Roman" w:hAnsi="Times New Roman" w:cs="Times New Roman"/>
          <w:sz w:val="28"/>
          <w:szCs w:val="28"/>
        </w:rPr>
        <w:t xml:space="preserve">- учтены социально-экономические, демографические и иные показатели развития городского округа город-герой Волгоград; </w:t>
      </w:r>
    </w:p>
    <w:p w:rsidR="00E45575" w:rsidRPr="003773AC" w:rsidRDefault="00E45575" w:rsidP="00E45575">
      <w:pPr>
        <w:pStyle w:val="a"/>
        <w:numPr>
          <w:ilvl w:val="0"/>
          <w:numId w:val="0"/>
        </w:numPr>
        <w:tabs>
          <w:tab w:val="left" w:pos="5670"/>
        </w:tabs>
        <w:spacing w:line="240" w:lineRule="auto"/>
        <w:ind w:firstLine="993"/>
        <w:rPr>
          <w:rFonts w:ascii="Times New Roman" w:hAnsi="Times New Roman" w:cs="Times New Roman"/>
          <w:sz w:val="28"/>
          <w:szCs w:val="28"/>
        </w:rPr>
      </w:pPr>
      <w:r w:rsidRPr="003773AC">
        <w:rPr>
          <w:rFonts w:ascii="Times New Roman" w:hAnsi="Times New Roman" w:cs="Times New Roman"/>
          <w:sz w:val="28"/>
          <w:szCs w:val="28"/>
        </w:rPr>
        <w:t>- учтены результаты исследования предпочтений населения городского округа город-герой Волгоград относительно развития территории города;</w:t>
      </w:r>
    </w:p>
    <w:p w:rsidR="00E45575" w:rsidRPr="003773AC" w:rsidRDefault="00E45575" w:rsidP="00E45575">
      <w:pPr>
        <w:pStyle w:val="a"/>
        <w:numPr>
          <w:ilvl w:val="0"/>
          <w:numId w:val="0"/>
        </w:numPr>
        <w:tabs>
          <w:tab w:val="left" w:pos="5670"/>
        </w:tabs>
        <w:spacing w:line="240" w:lineRule="auto"/>
        <w:ind w:firstLine="993"/>
        <w:rPr>
          <w:rFonts w:ascii="Times New Roman" w:hAnsi="Times New Roman" w:cs="Times New Roman"/>
          <w:sz w:val="28"/>
          <w:szCs w:val="28"/>
        </w:rPr>
      </w:pPr>
      <w:r w:rsidRPr="003773AC">
        <w:rPr>
          <w:rFonts w:ascii="Times New Roman" w:hAnsi="Times New Roman" w:cs="Times New Roman"/>
          <w:sz w:val="28"/>
          <w:szCs w:val="28"/>
        </w:rPr>
        <w:t>- определены основные направления и параметры пространственного развития городского округа город-герой Волгоград, обеспечивающие создание инструмента управления развитием территории городского округа город-герой Волгоград</w:t>
      </w:r>
      <w:r w:rsidRPr="003773AC" w:rsidDel="00CC636B">
        <w:rPr>
          <w:rFonts w:ascii="Times New Roman" w:hAnsi="Times New Roman" w:cs="Times New Roman"/>
          <w:sz w:val="28"/>
          <w:szCs w:val="28"/>
        </w:rPr>
        <w:t xml:space="preserve"> </w:t>
      </w:r>
      <w:r w:rsidRPr="003773AC">
        <w:rPr>
          <w:rFonts w:ascii="Times New Roman" w:hAnsi="Times New Roman" w:cs="Times New Roman"/>
          <w:sz w:val="28"/>
          <w:szCs w:val="28"/>
        </w:rPr>
        <w:t>на основе баланса интересов федеральных, региональных и местных органов публичной власти.</w:t>
      </w:r>
    </w:p>
    <w:p w:rsidR="00E45575" w:rsidRPr="003773AC" w:rsidRDefault="00E45575" w:rsidP="00E45575">
      <w:pPr>
        <w:pStyle w:val="af6"/>
        <w:tabs>
          <w:tab w:val="left" w:pos="5670"/>
        </w:tabs>
        <w:spacing w:line="240" w:lineRule="auto"/>
        <w:rPr>
          <w:rFonts w:ascii="Times New Roman" w:hAnsi="Times New Roman" w:cs="Times New Roman"/>
          <w:sz w:val="28"/>
          <w:szCs w:val="28"/>
        </w:rPr>
      </w:pPr>
      <w:r w:rsidRPr="003773AC">
        <w:rPr>
          <w:rFonts w:ascii="Times New Roman" w:hAnsi="Times New Roman" w:cs="Times New Roman"/>
          <w:sz w:val="28"/>
          <w:szCs w:val="28"/>
        </w:rPr>
        <w:t>Перечень видов объектов местного значения, подлежащих отображению в генеральном плане городского округа город-герой Волгоград подготовлен на основании положений ст. 6 Закона Волгоградской области от 07.06.2018 № 72-ОД «О градостроительной деятельности на территории Волгоградской области».</w:t>
      </w:r>
    </w:p>
    <w:p w:rsidR="00E45575" w:rsidRPr="003773AC" w:rsidRDefault="00E45575" w:rsidP="00E45575">
      <w:pPr>
        <w:pStyle w:val="af6"/>
        <w:tabs>
          <w:tab w:val="left" w:pos="5670"/>
        </w:tabs>
        <w:spacing w:line="240" w:lineRule="auto"/>
        <w:rPr>
          <w:rFonts w:ascii="Times New Roman" w:hAnsi="Times New Roman" w:cs="Times New Roman"/>
          <w:sz w:val="28"/>
          <w:szCs w:val="28"/>
        </w:rPr>
      </w:pPr>
      <w:r w:rsidRPr="003773AC">
        <w:rPr>
          <w:rFonts w:ascii="Times New Roman" w:hAnsi="Times New Roman" w:cs="Times New Roman"/>
          <w:sz w:val="28"/>
          <w:szCs w:val="28"/>
        </w:rPr>
        <w:t>Расчет потребности в объектах местного значения городского округа город-герой Волгоград</w:t>
      </w:r>
      <w:r w:rsidRPr="003773AC" w:rsidDel="00CC636B">
        <w:rPr>
          <w:rFonts w:ascii="Times New Roman" w:hAnsi="Times New Roman" w:cs="Times New Roman"/>
          <w:sz w:val="28"/>
          <w:szCs w:val="28"/>
        </w:rPr>
        <w:t xml:space="preserve"> </w:t>
      </w:r>
      <w:r w:rsidRPr="003773AC">
        <w:rPr>
          <w:rFonts w:ascii="Times New Roman" w:hAnsi="Times New Roman" w:cs="Times New Roman"/>
          <w:sz w:val="28"/>
          <w:szCs w:val="28"/>
        </w:rPr>
        <w:t xml:space="preserve">выполнен с учетом значений расчетных показателей минимально допустимого уровня обеспеченности объектами местного значения городского округа и значений расчетных показателей максимально </w:t>
      </w:r>
      <w:r w:rsidRPr="003773AC">
        <w:rPr>
          <w:rFonts w:ascii="Times New Roman" w:hAnsi="Times New Roman" w:cs="Times New Roman"/>
          <w:sz w:val="28"/>
          <w:szCs w:val="28"/>
        </w:rPr>
        <w:lastRenderedPageBreak/>
        <w:t>допустимого уровня территориальной доступности таких объектов для населения городского округа город-герой Волгоград, установленных в местными нормативами градостроительного проектирования городского округа город-герой Волгоград.</w:t>
      </w:r>
    </w:p>
    <w:p w:rsidR="00E45575" w:rsidRPr="00295DCC" w:rsidRDefault="00E45575" w:rsidP="00E45575">
      <w:pPr>
        <w:pStyle w:val="af6"/>
        <w:tabs>
          <w:tab w:val="left" w:pos="5670"/>
        </w:tabs>
        <w:spacing w:line="240" w:lineRule="auto"/>
        <w:rPr>
          <w:rFonts w:ascii="Times New Roman" w:hAnsi="Times New Roman" w:cs="Times New Roman"/>
        </w:rPr>
      </w:pPr>
      <w:r w:rsidRPr="003773AC">
        <w:rPr>
          <w:rFonts w:ascii="Times New Roman" w:hAnsi="Times New Roman" w:cs="Times New Roman"/>
          <w:sz w:val="28"/>
          <w:szCs w:val="28"/>
        </w:rPr>
        <w:t>Точность местоположения объектов местного значения определена в границах укрупненного элемента планировочной структуры (планировочного района, микрорайона). Уточнение местоположения планируемых к размещению объектов местного значения осуществляется на этапах реализации документов территориального планирования, путем подготовки и утверждения документации по планировке территории и создания объектов местного значения на основании документации по планировке территории.</w:t>
      </w:r>
    </w:p>
    <w:p w:rsidR="00E45575" w:rsidRPr="00295DCC" w:rsidRDefault="00E45575" w:rsidP="00E45575">
      <w:pPr>
        <w:tabs>
          <w:tab w:val="left" w:pos="5670"/>
        </w:tabs>
        <w:rPr>
          <w:sz w:val="28"/>
          <w:szCs w:val="28"/>
        </w:rPr>
        <w:sectPr w:rsidR="00E45575" w:rsidRPr="00295DCC" w:rsidSect="00E45575">
          <w:headerReference w:type="default" r:id="rId9"/>
          <w:footerReference w:type="default" r:id="rId10"/>
          <w:footerReference w:type="first" r:id="rId11"/>
          <w:pgSz w:w="11906" w:h="16838"/>
          <w:pgMar w:top="1440" w:right="707" w:bottom="2127" w:left="1701" w:header="709" w:footer="0" w:gutter="0"/>
          <w:cols w:space="708"/>
          <w:titlePg/>
          <w:docGrid w:linePitch="360"/>
        </w:sectPr>
      </w:pPr>
    </w:p>
    <w:p w:rsidR="00E45575" w:rsidRPr="003773AC" w:rsidRDefault="00E45575" w:rsidP="00E45575">
      <w:pPr>
        <w:pStyle w:val="1"/>
        <w:keepLines/>
        <w:numPr>
          <w:ilvl w:val="0"/>
          <w:numId w:val="18"/>
        </w:numPr>
        <w:tabs>
          <w:tab w:val="left" w:pos="5670"/>
        </w:tabs>
        <w:spacing w:before="240" w:after="240"/>
        <w:ind w:left="431" w:hanging="431"/>
      </w:pPr>
      <w:bookmarkStart w:id="4" w:name="_Toc202877821"/>
      <w:r w:rsidRPr="003773AC">
        <w:lastRenderedPageBreak/>
        <w:t>Сведения о видах, назначении и наименованиях планируемых для размещения объектов местного значения городского округа, их основные характеристики, их местоположение</w:t>
      </w:r>
      <w:bookmarkEnd w:id="4"/>
    </w:p>
    <w:p w:rsidR="00E45575" w:rsidRPr="003773AC" w:rsidRDefault="00E45575" w:rsidP="00E45575">
      <w:pPr>
        <w:pStyle w:val="2"/>
        <w:keepLines/>
        <w:numPr>
          <w:ilvl w:val="1"/>
          <w:numId w:val="18"/>
        </w:numPr>
        <w:tabs>
          <w:tab w:val="left" w:pos="5670"/>
        </w:tabs>
        <w:spacing w:before="200" w:after="200"/>
        <w:ind w:left="578" w:hanging="578"/>
        <w:jc w:val="left"/>
        <w:rPr>
          <w:szCs w:val="28"/>
        </w:rPr>
      </w:pPr>
      <w:bookmarkStart w:id="5" w:name="_Toc202877822"/>
      <w:r w:rsidRPr="003773AC">
        <w:rPr>
          <w:szCs w:val="28"/>
        </w:rPr>
        <w:t>Тракторозаводский район</w:t>
      </w:r>
      <w:bookmarkEnd w:id="5"/>
    </w:p>
    <w:p w:rsidR="00E45575" w:rsidRPr="003773AC" w:rsidRDefault="00E45575" w:rsidP="00E45575">
      <w:pPr>
        <w:pStyle w:val="3"/>
        <w:keepLines/>
        <w:numPr>
          <w:ilvl w:val="2"/>
          <w:numId w:val="18"/>
        </w:numPr>
        <w:tabs>
          <w:tab w:val="left" w:pos="5670"/>
        </w:tabs>
        <w:spacing w:before="120" w:after="120"/>
        <w:jc w:val="left"/>
        <w:rPr>
          <w:szCs w:val="28"/>
        </w:rPr>
      </w:pPr>
      <w:bookmarkStart w:id="6" w:name="_Toc202877823"/>
      <w:r w:rsidRPr="003773AC">
        <w:rPr>
          <w:szCs w:val="28"/>
        </w:rPr>
        <w:t>Объекты образования</w:t>
      </w:r>
      <w:bookmarkEnd w:id="6"/>
    </w:p>
    <w:tbl>
      <w:tblPr>
        <w:tblStyle w:val="af5"/>
        <w:tblW w:w="5000" w:type="pct"/>
        <w:tblLayout w:type="fixed"/>
        <w:tblLook w:val="04A0" w:firstRow="1" w:lastRow="0" w:firstColumn="1" w:lastColumn="0" w:noHBand="0" w:noVBand="1"/>
      </w:tblPr>
      <w:tblGrid>
        <w:gridCol w:w="860"/>
        <w:gridCol w:w="1578"/>
        <w:gridCol w:w="2023"/>
        <w:gridCol w:w="1584"/>
        <w:gridCol w:w="1297"/>
        <w:gridCol w:w="1075"/>
        <w:gridCol w:w="1520"/>
        <w:gridCol w:w="1725"/>
        <w:gridCol w:w="1490"/>
        <w:gridCol w:w="1098"/>
      </w:tblGrid>
      <w:tr w:rsidR="00E45575" w:rsidRPr="00295DCC" w:rsidTr="00E45575">
        <w:trPr>
          <w:tblHeader/>
        </w:trPr>
        <w:tc>
          <w:tcPr>
            <w:tcW w:w="846" w:type="dxa"/>
            <w:vMerge w:val="restart"/>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b/>
                <w:sz w:val="24"/>
                <w:szCs w:val="24"/>
              </w:rPr>
              <w:t>№</w:t>
            </w:r>
          </w:p>
        </w:tc>
        <w:tc>
          <w:tcPr>
            <w:tcW w:w="1553" w:type="dxa"/>
            <w:vMerge w:val="restart"/>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b/>
                <w:sz w:val="24"/>
                <w:szCs w:val="24"/>
              </w:rPr>
              <w:t>Наименование объекта</w:t>
            </w:r>
          </w:p>
        </w:tc>
        <w:tc>
          <w:tcPr>
            <w:tcW w:w="1991" w:type="dxa"/>
            <w:vMerge w:val="restart"/>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b/>
                <w:sz w:val="24"/>
                <w:szCs w:val="24"/>
              </w:rPr>
              <w:t>Вид объекта</w:t>
            </w:r>
          </w:p>
        </w:tc>
        <w:tc>
          <w:tcPr>
            <w:tcW w:w="1559" w:type="dxa"/>
            <w:vMerge w:val="restart"/>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b/>
                <w:sz w:val="24"/>
                <w:szCs w:val="24"/>
              </w:rPr>
              <w:t>Назначение объекта</w:t>
            </w:r>
          </w:p>
        </w:tc>
        <w:tc>
          <w:tcPr>
            <w:tcW w:w="1276" w:type="dxa"/>
            <w:vMerge w:val="restart"/>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b/>
                <w:sz w:val="24"/>
                <w:szCs w:val="24"/>
              </w:rPr>
              <w:t>Статус объекта</w:t>
            </w:r>
          </w:p>
        </w:tc>
        <w:tc>
          <w:tcPr>
            <w:tcW w:w="2554" w:type="dxa"/>
            <w:gridSpan w:val="2"/>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b/>
                <w:sz w:val="24"/>
                <w:szCs w:val="24"/>
              </w:rPr>
              <w:t>Характеристика объекта</w:t>
            </w:r>
          </w:p>
        </w:tc>
        <w:tc>
          <w:tcPr>
            <w:tcW w:w="1698" w:type="dxa"/>
            <w:vMerge w:val="restart"/>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b/>
                <w:sz w:val="24"/>
                <w:szCs w:val="24"/>
              </w:rPr>
              <w:t>Местоположение объекта (адрес, функциональная зона, номер планировочного элемента)</w:t>
            </w:r>
          </w:p>
        </w:tc>
        <w:tc>
          <w:tcPr>
            <w:tcW w:w="1466" w:type="dxa"/>
            <w:vMerge w:val="restart"/>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b/>
                <w:sz w:val="24"/>
                <w:szCs w:val="24"/>
              </w:rPr>
              <w:t>Вид зоны с особыми условиями/ количественный показатель</w:t>
            </w:r>
          </w:p>
        </w:tc>
        <w:tc>
          <w:tcPr>
            <w:tcW w:w="1081" w:type="dxa"/>
            <w:vMerge w:val="restart"/>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b/>
                <w:sz w:val="24"/>
                <w:szCs w:val="24"/>
              </w:rPr>
              <w:t>Срок реализации</w:t>
            </w:r>
          </w:p>
        </w:tc>
      </w:tr>
      <w:tr w:rsidR="00E45575" w:rsidRPr="00295DCC" w:rsidTr="00E45575">
        <w:trPr>
          <w:tblHeader/>
        </w:trPr>
        <w:tc>
          <w:tcPr>
            <w:tcW w:w="846" w:type="dxa"/>
            <w:vMerge/>
          </w:tcPr>
          <w:p w:rsidR="00E45575" w:rsidRPr="003773AC" w:rsidRDefault="00E45575" w:rsidP="00E45575">
            <w:pPr>
              <w:tabs>
                <w:tab w:val="left" w:pos="5670"/>
              </w:tabs>
              <w:rPr>
                <w:rFonts w:ascii="Times New Roman" w:hAnsi="Times New Roman" w:cs="Times New Roman"/>
                <w:sz w:val="24"/>
                <w:szCs w:val="24"/>
              </w:rPr>
            </w:pPr>
          </w:p>
        </w:tc>
        <w:tc>
          <w:tcPr>
            <w:tcW w:w="1553" w:type="dxa"/>
            <w:vMerge/>
          </w:tcPr>
          <w:p w:rsidR="00E45575" w:rsidRPr="003773AC" w:rsidRDefault="00E45575" w:rsidP="00E45575">
            <w:pPr>
              <w:tabs>
                <w:tab w:val="left" w:pos="5670"/>
              </w:tabs>
              <w:rPr>
                <w:rFonts w:ascii="Times New Roman" w:hAnsi="Times New Roman" w:cs="Times New Roman"/>
                <w:sz w:val="24"/>
                <w:szCs w:val="24"/>
              </w:rPr>
            </w:pPr>
          </w:p>
        </w:tc>
        <w:tc>
          <w:tcPr>
            <w:tcW w:w="1991" w:type="dxa"/>
            <w:vMerge/>
          </w:tcPr>
          <w:p w:rsidR="00E45575" w:rsidRPr="003773AC" w:rsidRDefault="00E45575" w:rsidP="00E45575">
            <w:pPr>
              <w:tabs>
                <w:tab w:val="left" w:pos="5670"/>
              </w:tabs>
              <w:rPr>
                <w:rFonts w:ascii="Times New Roman" w:hAnsi="Times New Roman" w:cs="Times New Roman"/>
                <w:sz w:val="24"/>
                <w:szCs w:val="24"/>
              </w:rPr>
            </w:pPr>
          </w:p>
        </w:tc>
        <w:tc>
          <w:tcPr>
            <w:tcW w:w="1559" w:type="dxa"/>
            <w:vMerge/>
          </w:tcPr>
          <w:p w:rsidR="00E45575" w:rsidRPr="003773AC" w:rsidRDefault="00E45575" w:rsidP="00E45575">
            <w:pPr>
              <w:tabs>
                <w:tab w:val="left" w:pos="5670"/>
              </w:tabs>
              <w:rPr>
                <w:rFonts w:ascii="Times New Roman" w:hAnsi="Times New Roman" w:cs="Times New Roman"/>
                <w:sz w:val="24"/>
                <w:szCs w:val="24"/>
              </w:rPr>
            </w:pPr>
          </w:p>
        </w:tc>
        <w:tc>
          <w:tcPr>
            <w:tcW w:w="1276" w:type="dxa"/>
            <w:vMerge/>
          </w:tcPr>
          <w:p w:rsidR="00E45575" w:rsidRPr="003773AC" w:rsidRDefault="00E45575" w:rsidP="00E45575">
            <w:pPr>
              <w:tabs>
                <w:tab w:val="left" w:pos="5670"/>
              </w:tabs>
              <w:rPr>
                <w:rFonts w:ascii="Times New Roman" w:hAnsi="Times New Roman" w:cs="Times New Roman"/>
                <w:sz w:val="24"/>
                <w:szCs w:val="24"/>
              </w:rPr>
            </w:pPr>
          </w:p>
        </w:tc>
        <w:tc>
          <w:tcPr>
            <w:tcW w:w="1058"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b/>
                <w:sz w:val="24"/>
                <w:szCs w:val="24"/>
              </w:rPr>
              <w:t>Наименование характеристики</w:t>
            </w:r>
          </w:p>
        </w:tc>
        <w:tc>
          <w:tcPr>
            <w:tcW w:w="149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b/>
                <w:sz w:val="24"/>
                <w:szCs w:val="24"/>
              </w:rPr>
              <w:t>Количественный показатель</w:t>
            </w:r>
          </w:p>
        </w:tc>
        <w:tc>
          <w:tcPr>
            <w:tcW w:w="1698" w:type="dxa"/>
            <w:vMerge/>
          </w:tcPr>
          <w:p w:rsidR="00E45575" w:rsidRPr="003773AC" w:rsidRDefault="00E45575" w:rsidP="00E45575">
            <w:pPr>
              <w:tabs>
                <w:tab w:val="left" w:pos="5670"/>
              </w:tabs>
              <w:rPr>
                <w:rFonts w:ascii="Times New Roman" w:hAnsi="Times New Roman" w:cs="Times New Roman"/>
                <w:sz w:val="24"/>
                <w:szCs w:val="24"/>
              </w:rPr>
            </w:pPr>
          </w:p>
        </w:tc>
        <w:tc>
          <w:tcPr>
            <w:tcW w:w="1466" w:type="dxa"/>
            <w:vMerge/>
          </w:tcPr>
          <w:p w:rsidR="00E45575" w:rsidRPr="003773AC" w:rsidRDefault="00E45575" w:rsidP="00E45575">
            <w:pPr>
              <w:tabs>
                <w:tab w:val="left" w:pos="5670"/>
              </w:tabs>
              <w:rPr>
                <w:rFonts w:ascii="Times New Roman" w:hAnsi="Times New Roman" w:cs="Times New Roman"/>
                <w:sz w:val="24"/>
                <w:szCs w:val="24"/>
              </w:rPr>
            </w:pPr>
          </w:p>
        </w:tc>
        <w:tc>
          <w:tcPr>
            <w:tcW w:w="1081" w:type="dxa"/>
            <w:vMerge/>
          </w:tcPr>
          <w:p w:rsidR="00E45575" w:rsidRPr="003773AC" w:rsidRDefault="00E45575" w:rsidP="00E45575">
            <w:pPr>
              <w:tabs>
                <w:tab w:val="left" w:pos="5670"/>
              </w:tabs>
              <w:rPr>
                <w:rFonts w:ascii="Times New Roman" w:hAnsi="Times New Roman" w:cs="Times New Roman"/>
                <w:sz w:val="24"/>
                <w:szCs w:val="24"/>
              </w:rPr>
            </w:pPr>
          </w:p>
        </w:tc>
      </w:tr>
      <w:tr w:rsidR="00E45575" w:rsidRPr="00295DCC" w:rsidTr="00E45575">
        <w:tc>
          <w:tcPr>
            <w:tcW w:w="84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1.1.1</w:t>
            </w:r>
          </w:p>
        </w:tc>
        <w:tc>
          <w:tcPr>
            <w:tcW w:w="1553"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Дошкольная образовательная организация</w:t>
            </w:r>
          </w:p>
        </w:tc>
        <w:tc>
          <w:tcPr>
            <w:tcW w:w="1991"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Здание (комплекс зданий) дошкольной образовательной организации</w:t>
            </w:r>
          </w:p>
        </w:tc>
        <w:tc>
          <w:tcPr>
            <w:tcW w:w="1559"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Организация предоставления общего образования</w:t>
            </w:r>
          </w:p>
        </w:tc>
        <w:tc>
          <w:tcPr>
            <w:tcW w:w="127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Планируемый к размещению</w:t>
            </w:r>
          </w:p>
        </w:tc>
        <w:tc>
          <w:tcPr>
            <w:tcW w:w="1058"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Вместимость, мест</w:t>
            </w:r>
          </w:p>
        </w:tc>
        <w:tc>
          <w:tcPr>
            <w:tcW w:w="149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Не менее 340</w:t>
            </w:r>
          </w:p>
        </w:tc>
        <w:tc>
          <w:tcPr>
            <w:tcW w:w="1698"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жилые зоны, 01, 01_10(02)</w:t>
            </w:r>
          </w:p>
        </w:tc>
        <w:tc>
          <w:tcPr>
            <w:tcW w:w="146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w:t>
            </w:r>
          </w:p>
        </w:tc>
        <w:tc>
          <w:tcPr>
            <w:tcW w:w="1081"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Первая очередь</w:t>
            </w:r>
          </w:p>
        </w:tc>
      </w:tr>
      <w:tr w:rsidR="00E45575" w:rsidRPr="00295DCC" w:rsidTr="00E45575">
        <w:tc>
          <w:tcPr>
            <w:tcW w:w="84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1.1.2</w:t>
            </w:r>
          </w:p>
        </w:tc>
        <w:tc>
          <w:tcPr>
            <w:tcW w:w="1553"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Дошкольная образовательная организация</w:t>
            </w:r>
          </w:p>
        </w:tc>
        <w:tc>
          <w:tcPr>
            <w:tcW w:w="1991"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Здание (комплекс зданий) дошкольной образовательной организации</w:t>
            </w:r>
          </w:p>
        </w:tc>
        <w:tc>
          <w:tcPr>
            <w:tcW w:w="1559"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Организация предоставления общего образования</w:t>
            </w:r>
          </w:p>
        </w:tc>
        <w:tc>
          <w:tcPr>
            <w:tcW w:w="127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Планируемый к размещению</w:t>
            </w:r>
          </w:p>
        </w:tc>
        <w:tc>
          <w:tcPr>
            <w:tcW w:w="1058"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Вместимость, мест</w:t>
            </w:r>
          </w:p>
        </w:tc>
        <w:tc>
          <w:tcPr>
            <w:tcW w:w="149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Не менее 140</w:t>
            </w:r>
          </w:p>
        </w:tc>
        <w:tc>
          <w:tcPr>
            <w:tcW w:w="1698"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жилые зоны, 01, 01_10(03)</w:t>
            </w:r>
          </w:p>
        </w:tc>
        <w:tc>
          <w:tcPr>
            <w:tcW w:w="146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w:t>
            </w:r>
          </w:p>
        </w:tc>
        <w:tc>
          <w:tcPr>
            <w:tcW w:w="1081"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Первая очередь</w:t>
            </w:r>
          </w:p>
        </w:tc>
      </w:tr>
      <w:tr w:rsidR="00E45575" w:rsidRPr="00295DCC" w:rsidTr="00E45575">
        <w:tc>
          <w:tcPr>
            <w:tcW w:w="84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1.1.3</w:t>
            </w:r>
          </w:p>
        </w:tc>
        <w:tc>
          <w:tcPr>
            <w:tcW w:w="1553"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Дошкольная образователь</w:t>
            </w:r>
            <w:r w:rsidRPr="003773AC">
              <w:rPr>
                <w:rFonts w:ascii="Times New Roman" w:hAnsi="Times New Roman" w:cs="Times New Roman"/>
                <w:sz w:val="24"/>
                <w:szCs w:val="24"/>
              </w:rPr>
              <w:lastRenderedPageBreak/>
              <w:t>ная организация</w:t>
            </w:r>
          </w:p>
        </w:tc>
        <w:tc>
          <w:tcPr>
            <w:tcW w:w="1991"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lastRenderedPageBreak/>
              <w:t xml:space="preserve">Здание (комплекс </w:t>
            </w:r>
            <w:r w:rsidRPr="003773AC">
              <w:rPr>
                <w:rFonts w:ascii="Times New Roman" w:hAnsi="Times New Roman" w:cs="Times New Roman"/>
                <w:sz w:val="24"/>
                <w:szCs w:val="24"/>
              </w:rPr>
              <w:lastRenderedPageBreak/>
              <w:t>зданий) дошкольной образовательной организации</w:t>
            </w:r>
          </w:p>
        </w:tc>
        <w:tc>
          <w:tcPr>
            <w:tcW w:w="1559"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lastRenderedPageBreak/>
              <w:t>Организация предоставле</w:t>
            </w:r>
            <w:r w:rsidRPr="003773AC">
              <w:rPr>
                <w:rFonts w:ascii="Times New Roman" w:hAnsi="Times New Roman" w:cs="Times New Roman"/>
                <w:sz w:val="24"/>
                <w:szCs w:val="24"/>
              </w:rPr>
              <w:lastRenderedPageBreak/>
              <w:t>ния общего образования</w:t>
            </w:r>
          </w:p>
        </w:tc>
        <w:tc>
          <w:tcPr>
            <w:tcW w:w="127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lastRenderedPageBreak/>
              <w:t xml:space="preserve">Планируемый к </w:t>
            </w:r>
            <w:r w:rsidRPr="003773AC">
              <w:rPr>
                <w:rFonts w:ascii="Times New Roman" w:hAnsi="Times New Roman" w:cs="Times New Roman"/>
                <w:sz w:val="24"/>
                <w:szCs w:val="24"/>
              </w:rPr>
              <w:lastRenderedPageBreak/>
              <w:t>размещению</w:t>
            </w:r>
          </w:p>
        </w:tc>
        <w:tc>
          <w:tcPr>
            <w:tcW w:w="1058"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lastRenderedPageBreak/>
              <w:t xml:space="preserve">Вместимость, </w:t>
            </w:r>
            <w:r w:rsidRPr="003773AC">
              <w:rPr>
                <w:rFonts w:ascii="Times New Roman" w:hAnsi="Times New Roman" w:cs="Times New Roman"/>
                <w:sz w:val="24"/>
                <w:szCs w:val="24"/>
              </w:rPr>
              <w:lastRenderedPageBreak/>
              <w:t>мест</w:t>
            </w:r>
          </w:p>
        </w:tc>
        <w:tc>
          <w:tcPr>
            <w:tcW w:w="149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lastRenderedPageBreak/>
              <w:t>Не менее 430</w:t>
            </w:r>
          </w:p>
        </w:tc>
        <w:tc>
          <w:tcPr>
            <w:tcW w:w="1698"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жилые зоны, 01, 01_10(08)</w:t>
            </w:r>
          </w:p>
        </w:tc>
        <w:tc>
          <w:tcPr>
            <w:tcW w:w="146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w:t>
            </w:r>
          </w:p>
        </w:tc>
        <w:tc>
          <w:tcPr>
            <w:tcW w:w="1081"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Первая очередь</w:t>
            </w:r>
          </w:p>
        </w:tc>
      </w:tr>
      <w:tr w:rsidR="00E45575" w:rsidRPr="00295DCC" w:rsidTr="00E45575">
        <w:tc>
          <w:tcPr>
            <w:tcW w:w="84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lastRenderedPageBreak/>
              <w:t>1.1.4</w:t>
            </w:r>
          </w:p>
        </w:tc>
        <w:tc>
          <w:tcPr>
            <w:tcW w:w="1553"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Дошкольная образовательная организация</w:t>
            </w:r>
          </w:p>
        </w:tc>
        <w:tc>
          <w:tcPr>
            <w:tcW w:w="1991"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Здание (комплекс зданий) дошкольной образовательной организации</w:t>
            </w:r>
          </w:p>
        </w:tc>
        <w:tc>
          <w:tcPr>
            <w:tcW w:w="1559"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Организация предоставления общего образования</w:t>
            </w:r>
          </w:p>
        </w:tc>
        <w:tc>
          <w:tcPr>
            <w:tcW w:w="127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Планируемый к размещению</w:t>
            </w:r>
          </w:p>
        </w:tc>
        <w:tc>
          <w:tcPr>
            <w:tcW w:w="1058"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Вместимость, мест</w:t>
            </w:r>
          </w:p>
        </w:tc>
        <w:tc>
          <w:tcPr>
            <w:tcW w:w="149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Не менее 140</w:t>
            </w:r>
          </w:p>
        </w:tc>
        <w:tc>
          <w:tcPr>
            <w:tcW w:w="1698"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жилые зоны, 01, 01_10(09)</w:t>
            </w:r>
          </w:p>
        </w:tc>
        <w:tc>
          <w:tcPr>
            <w:tcW w:w="146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w:t>
            </w:r>
          </w:p>
        </w:tc>
        <w:tc>
          <w:tcPr>
            <w:tcW w:w="1081"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Первая очередь</w:t>
            </w:r>
          </w:p>
        </w:tc>
      </w:tr>
      <w:tr w:rsidR="00E45575" w:rsidRPr="00295DCC" w:rsidTr="00E45575">
        <w:tc>
          <w:tcPr>
            <w:tcW w:w="84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1.1.5</w:t>
            </w:r>
          </w:p>
        </w:tc>
        <w:tc>
          <w:tcPr>
            <w:tcW w:w="1553"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Дошкольная образовательная организация</w:t>
            </w:r>
          </w:p>
        </w:tc>
        <w:tc>
          <w:tcPr>
            <w:tcW w:w="1991"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Здание (комплекс зданий) дошкольной образовательной организации</w:t>
            </w:r>
          </w:p>
        </w:tc>
        <w:tc>
          <w:tcPr>
            <w:tcW w:w="1559"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Организация предоставления общего образования</w:t>
            </w:r>
          </w:p>
        </w:tc>
        <w:tc>
          <w:tcPr>
            <w:tcW w:w="127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Планируемый к размещению</w:t>
            </w:r>
          </w:p>
        </w:tc>
        <w:tc>
          <w:tcPr>
            <w:tcW w:w="1058"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Вместимость, мест</w:t>
            </w:r>
          </w:p>
        </w:tc>
        <w:tc>
          <w:tcPr>
            <w:tcW w:w="149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Не менее 245</w:t>
            </w:r>
          </w:p>
        </w:tc>
        <w:tc>
          <w:tcPr>
            <w:tcW w:w="1698"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жилые зоны, 01, 01_02(01)</w:t>
            </w:r>
          </w:p>
        </w:tc>
        <w:tc>
          <w:tcPr>
            <w:tcW w:w="146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w:t>
            </w:r>
          </w:p>
        </w:tc>
        <w:tc>
          <w:tcPr>
            <w:tcW w:w="1081"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Расчетный срок</w:t>
            </w:r>
          </w:p>
        </w:tc>
      </w:tr>
      <w:tr w:rsidR="00E45575" w:rsidRPr="00295DCC" w:rsidTr="00E45575">
        <w:tc>
          <w:tcPr>
            <w:tcW w:w="84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1.1.6</w:t>
            </w:r>
          </w:p>
        </w:tc>
        <w:tc>
          <w:tcPr>
            <w:tcW w:w="1553"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Дошкольная образовательная организация</w:t>
            </w:r>
          </w:p>
        </w:tc>
        <w:tc>
          <w:tcPr>
            <w:tcW w:w="1991"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Здание (комплекс зданий) дошкольной образовательной организации</w:t>
            </w:r>
          </w:p>
        </w:tc>
        <w:tc>
          <w:tcPr>
            <w:tcW w:w="1559"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Организация предоставления общего образования</w:t>
            </w:r>
          </w:p>
        </w:tc>
        <w:tc>
          <w:tcPr>
            <w:tcW w:w="127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Планируемый к размещению</w:t>
            </w:r>
          </w:p>
        </w:tc>
        <w:tc>
          <w:tcPr>
            <w:tcW w:w="1058"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Вместимость, мест</w:t>
            </w:r>
          </w:p>
        </w:tc>
        <w:tc>
          <w:tcPr>
            <w:tcW w:w="149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Не менее 245</w:t>
            </w:r>
          </w:p>
        </w:tc>
        <w:tc>
          <w:tcPr>
            <w:tcW w:w="1698"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жилые зоны, 01, 01_02(01)</w:t>
            </w:r>
          </w:p>
        </w:tc>
        <w:tc>
          <w:tcPr>
            <w:tcW w:w="146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w:t>
            </w:r>
          </w:p>
        </w:tc>
        <w:tc>
          <w:tcPr>
            <w:tcW w:w="1081"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Расчетный срок</w:t>
            </w:r>
          </w:p>
        </w:tc>
      </w:tr>
      <w:tr w:rsidR="00E45575" w:rsidRPr="00295DCC" w:rsidTr="00E45575">
        <w:tc>
          <w:tcPr>
            <w:tcW w:w="84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lastRenderedPageBreak/>
              <w:t>1.1.7</w:t>
            </w:r>
          </w:p>
        </w:tc>
        <w:tc>
          <w:tcPr>
            <w:tcW w:w="1553"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Дошкольная образовательная организация</w:t>
            </w:r>
          </w:p>
        </w:tc>
        <w:tc>
          <w:tcPr>
            <w:tcW w:w="1991"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Здание (комплекс зданий) дошкольной образовательной организации</w:t>
            </w:r>
          </w:p>
        </w:tc>
        <w:tc>
          <w:tcPr>
            <w:tcW w:w="1559"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Организация предоставления общего образования</w:t>
            </w:r>
          </w:p>
        </w:tc>
        <w:tc>
          <w:tcPr>
            <w:tcW w:w="127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Планируемый к размещению</w:t>
            </w:r>
          </w:p>
        </w:tc>
        <w:tc>
          <w:tcPr>
            <w:tcW w:w="1058"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Вместимость, мест</w:t>
            </w:r>
          </w:p>
        </w:tc>
        <w:tc>
          <w:tcPr>
            <w:tcW w:w="149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Не менее 77</w:t>
            </w:r>
          </w:p>
        </w:tc>
        <w:tc>
          <w:tcPr>
            <w:tcW w:w="1698"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жилые зоны, 01, 01_02(01)</w:t>
            </w:r>
          </w:p>
        </w:tc>
        <w:tc>
          <w:tcPr>
            <w:tcW w:w="146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w:t>
            </w:r>
          </w:p>
        </w:tc>
        <w:tc>
          <w:tcPr>
            <w:tcW w:w="1081"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Расчетный срок</w:t>
            </w:r>
          </w:p>
        </w:tc>
      </w:tr>
      <w:tr w:rsidR="00E45575" w:rsidRPr="00295DCC" w:rsidTr="00E45575">
        <w:tc>
          <w:tcPr>
            <w:tcW w:w="84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1.1.8</w:t>
            </w:r>
          </w:p>
        </w:tc>
        <w:tc>
          <w:tcPr>
            <w:tcW w:w="1553"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Дошкольная образовательная организация</w:t>
            </w:r>
          </w:p>
        </w:tc>
        <w:tc>
          <w:tcPr>
            <w:tcW w:w="1991"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Здание (комплекс зданий) дошкольной образовательной организации</w:t>
            </w:r>
          </w:p>
        </w:tc>
        <w:tc>
          <w:tcPr>
            <w:tcW w:w="1559"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Организация предоставления общего образования</w:t>
            </w:r>
          </w:p>
        </w:tc>
        <w:tc>
          <w:tcPr>
            <w:tcW w:w="127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Планируемый к размещению</w:t>
            </w:r>
          </w:p>
        </w:tc>
        <w:tc>
          <w:tcPr>
            <w:tcW w:w="1058"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Вместимость, мест</w:t>
            </w:r>
          </w:p>
        </w:tc>
        <w:tc>
          <w:tcPr>
            <w:tcW w:w="149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Не менее 80</w:t>
            </w:r>
          </w:p>
        </w:tc>
        <w:tc>
          <w:tcPr>
            <w:tcW w:w="1698"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жилые зоны, 01, 01_02(02)</w:t>
            </w:r>
          </w:p>
        </w:tc>
        <w:tc>
          <w:tcPr>
            <w:tcW w:w="146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w:t>
            </w:r>
          </w:p>
        </w:tc>
        <w:tc>
          <w:tcPr>
            <w:tcW w:w="1081"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Расчетный срок</w:t>
            </w:r>
          </w:p>
        </w:tc>
      </w:tr>
      <w:tr w:rsidR="00E45575" w:rsidRPr="00295DCC" w:rsidTr="00E45575">
        <w:tc>
          <w:tcPr>
            <w:tcW w:w="84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1.1.9</w:t>
            </w:r>
          </w:p>
        </w:tc>
        <w:tc>
          <w:tcPr>
            <w:tcW w:w="1553"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Дошкольная образовательная организация</w:t>
            </w:r>
          </w:p>
        </w:tc>
        <w:tc>
          <w:tcPr>
            <w:tcW w:w="1991"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Здание (комплекс зданий) дошкольной образовательной организации</w:t>
            </w:r>
          </w:p>
        </w:tc>
        <w:tc>
          <w:tcPr>
            <w:tcW w:w="1559"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Организация предоставления общего образования</w:t>
            </w:r>
          </w:p>
        </w:tc>
        <w:tc>
          <w:tcPr>
            <w:tcW w:w="127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Планируемый к размещению</w:t>
            </w:r>
          </w:p>
        </w:tc>
        <w:tc>
          <w:tcPr>
            <w:tcW w:w="1058"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Вместимость, мест</w:t>
            </w:r>
          </w:p>
        </w:tc>
        <w:tc>
          <w:tcPr>
            <w:tcW w:w="149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Не менее 150</w:t>
            </w:r>
          </w:p>
        </w:tc>
        <w:tc>
          <w:tcPr>
            <w:tcW w:w="1698"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жилые зоны, 01, 01_03(01)</w:t>
            </w:r>
          </w:p>
        </w:tc>
        <w:tc>
          <w:tcPr>
            <w:tcW w:w="146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w:t>
            </w:r>
          </w:p>
        </w:tc>
        <w:tc>
          <w:tcPr>
            <w:tcW w:w="1081"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Расчетный срок</w:t>
            </w:r>
          </w:p>
        </w:tc>
      </w:tr>
      <w:tr w:rsidR="00E45575" w:rsidRPr="00295DCC" w:rsidTr="00E45575">
        <w:tc>
          <w:tcPr>
            <w:tcW w:w="84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1.1.10</w:t>
            </w:r>
          </w:p>
        </w:tc>
        <w:tc>
          <w:tcPr>
            <w:tcW w:w="1553"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Дошкольная образовательная организация</w:t>
            </w:r>
          </w:p>
        </w:tc>
        <w:tc>
          <w:tcPr>
            <w:tcW w:w="1991"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 xml:space="preserve">Здание (комплекс зданий) дошкольной </w:t>
            </w:r>
            <w:r w:rsidRPr="003773AC">
              <w:rPr>
                <w:rFonts w:ascii="Times New Roman" w:hAnsi="Times New Roman" w:cs="Times New Roman"/>
                <w:sz w:val="24"/>
                <w:szCs w:val="24"/>
              </w:rPr>
              <w:lastRenderedPageBreak/>
              <w:t>образовательной организации</w:t>
            </w:r>
          </w:p>
        </w:tc>
        <w:tc>
          <w:tcPr>
            <w:tcW w:w="1559"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lastRenderedPageBreak/>
              <w:t>Организация предоставления общего образования</w:t>
            </w:r>
          </w:p>
        </w:tc>
        <w:tc>
          <w:tcPr>
            <w:tcW w:w="127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Планируемый к размещению</w:t>
            </w:r>
          </w:p>
        </w:tc>
        <w:tc>
          <w:tcPr>
            <w:tcW w:w="1058"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Вместимость, мест</w:t>
            </w:r>
          </w:p>
        </w:tc>
        <w:tc>
          <w:tcPr>
            <w:tcW w:w="149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Не менее 400</w:t>
            </w:r>
          </w:p>
        </w:tc>
        <w:tc>
          <w:tcPr>
            <w:tcW w:w="1698"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жилые зоны, 01, 01_08(01)</w:t>
            </w:r>
          </w:p>
        </w:tc>
        <w:tc>
          <w:tcPr>
            <w:tcW w:w="146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w:t>
            </w:r>
          </w:p>
        </w:tc>
        <w:tc>
          <w:tcPr>
            <w:tcW w:w="1081"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Расчетный срок</w:t>
            </w:r>
          </w:p>
        </w:tc>
      </w:tr>
      <w:tr w:rsidR="00E45575" w:rsidRPr="00295DCC" w:rsidTr="00E45575">
        <w:tc>
          <w:tcPr>
            <w:tcW w:w="84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lastRenderedPageBreak/>
              <w:t>1.1.11</w:t>
            </w:r>
          </w:p>
        </w:tc>
        <w:tc>
          <w:tcPr>
            <w:tcW w:w="1553"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Дошкольная образовательная организация</w:t>
            </w:r>
          </w:p>
        </w:tc>
        <w:tc>
          <w:tcPr>
            <w:tcW w:w="1991"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Здание (комплекс зданий) дошкольной образовательной организации</w:t>
            </w:r>
          </w:p>
        </w:tc>
        <w:tc>
          <w:tcPr>
            <w:tcW w:w="1559"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Организация предоставления общего образования</w:t>
            </w:r>
          </w:p>
        </w:tc>
        <w:tc>
          <w:tcPr>
            <w:tcW w:w="127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Планируемый к размещению</w:t>
            </w:r>
          </w:p>
        </w:tc>
        <w:tc>
          <w:tcPr>
            <w:tcW w:w="1058"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Вместимость, мест</w:t>
            </w:r>
          </w:p>
        </w:tc>
        <w:tc>
          <w:tcPr>
            <w:tcW w:w="149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Не менее 430</w:t>
            </w:r>
          </w:p>
        </w:tc>
        <w:tc>
          <w:tcPr>
            <w:tcW w:w="1698"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жилые зоны, 01, 01_08(02)</w:t>
            </w:r>
          </w:p>
        </w:tc>
        <w:tc>
          <w:tcPr>
            <w:tcW w:w="146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w:t>
            </w:r>
          </w:p>
        </w:tc>
        <w:tc>
          <w:tcPr>
            <w:tcW w:w="1081"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Расчетный срок</w:t>
            </w:r>
          </w:p>
        </w:tc>
      </w:tr>
      <w:tr w:rsidR="00E45575" w:rsidRPr="00295DCC" w:rsidTr="00E45575">
        <w:tc>
          <w:tcPr>
            <w:tcW w:w="84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1.1.12</w:t>
            </w:r>
          </w:p>
        </w:tc>
        <w:tc>
          <w:tcPr>
            <w:tcW w:w="1553"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Дошкольная образовательная организация</w:t>
            </w:r>
          </w:p>
        </w:tc>
        <w:tc>
          <w:tcPr>
            <w:tcW w:w="1991"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Здание (комплекс зданий) дошкольной образовательной организации</w:t>
            </w:r>
          </w:p>
        </w:tc>
        <w:tc>
          <w:tcPr>
            <w:tcW w:w="1559"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Организация предоставления общего образования</w:t>
            </w:r>
          </w:p>
        </w:tc>
        <w:tc>
          <w:tcPr>
            <w:tcW w:w="127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Планируемый к размещению</w:t>
            </w:r>
          </w:p>
        </w:tc>
        <w:tc>
          <w:tcPr>
            <w:tcW w:w="1058"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Вместимость, мест</w:t>
            </w:r>
          </w:p>
        </w:tc>
        <w:tc>
          <w:tcPr>
            <w:tcW w:w="149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Не менее 220</w:t>
            </w:r>
          </w:p>
        </w:tc>
        <w:tc>
          <w:tcPr>
            <w:tcW w:w="1698"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жилые зоны, 01, 01_09(04)</w:t>
            </w:r>
          </w:p>
        </w:tc>
        <w:tc>
          <w:tcPr>
            <w:tcW w:w="146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w:t>
            </w:r>
          </w:p>
        </w:tc>
        <w:tc>
          <w:tcPr>
            <w:tcW w:w="1081"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Расчетный срок</w:t>
            </w:r>
          </w:p>
        </w:tc>
      </w:tr>
      <w:tr w:rsidR="00E45575" w:rsidRPr="00295DCC" w:rsidTr="00E45575">
        <w:tc>
          <w:tcPr>
            <w:tcW w:w="84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1.1.13</w:t>
            </w:r>
          </w:p>
        </w:tc>
        <w:tc>
          <w:tcPr>
            <w:tcW w:w="1553"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Дошкольная образовательная организация</w:t>
            </w:r>
          </w:p>
        </w:tc>
        <w:tc>
          <w:tcPr>
            <w:tcW w:w="1991"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Здание (комплекс зданий) дошкольной образовательной организации</w:t>
            </w:r>
          </w:p>
        </w:tc>
        <w:tc>
          <w:tcPr>
            <w:tcW w:w="1559"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Организация предоставления общего образования</w:t>
            </w:r>
          </w:p>
        </w:tc>
        <w:tc>
          <w:tcPr>
            <w:tcW w:w="127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Планируемый к размещению</w:t>
            </w:r>
          </w:p>
        </w:tc>
        <w:tc>
          <w:tcPr>
            <w:tcW w:w="1058"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Вместимость, мест</w:t>
            </w:r>
          </w:p>
        </w:tc>
        <w:tc>
          <w:tcPr>
            <w:tcW w:w="149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Не менее 370</w:t>
            </w:r>
          </w:p>
        </w:tc>
        <w:tc>
          <w:tcPr>
            <w:tcW w:w="1698"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ул. им. Александрова, жилые зоны, 01, 01_08(03)</w:t>
            </w:r>
          </w:p>
        </w:tc>
        <w:tc>
          <w:tcPr>
            <w:tcW w:w="146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w:t>
            </w:r>
          </w:p>
        </w:tc>
        <w:tc>
          <w:tcPr>
            <w:tcW w:w="1081"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Расчетный срок</w:t>
            </w:r>
          </w:p>
        </w:tc>
      </w:tr>
      <w:tr w:rsidR="00E45575" w:rsidRPr="00295DCC" w:rsidTr="00E45575">
        <w:tc>
          <w:tcPr>
            <w:tcW w:w="84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1.1.14</w:t>
            </w:r>
          </w:p>
        </w:tc>
        <w:tc>
          <w:tcPr>
            <w:tcW w:w="1553"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 xml:space="preserve">Общеобразовательная </w:t>
            </w:r>
            <w:r w:rsidRPr="003773AC">
              <w:rPr>
                <w:rFonts w:ascii="Times New Roman" w:hAnsi="Times New Roman" w:cs="Times New Roman"/>
                <w:sz w:val="24"/>
                <w:szCs w:val="24"/>
              </w:rPr>
              <w:lastRenderedPageBreak/>
              <w:t>организация</w:t>
            </w:r>
          </w:p>
        </w:tc>
        <w:tc>
          <w:tcPr>
            <w:tcW w:w="1991"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lastRenderedPageBreak/>
              <w:t xml:space="preserve">Здание (комплекс </w:t>
            </w:r>
            <w:r w:rsidRPr="003773AC">
              <w:rPr>
                <w:rFonts w:ascii="Times New Roman" w:hAnsi="Times New Roman" w:cs="Times New Roman"/>
                <w:sz w:val="24"/>
                <w:szCs w:val="24"/>
              </w:rPr>
              <w:lastRenderedPageBreak/>
              <w:t>зданий) общеобразовательной организации</w:t>
            </w:r>
          </w:p>
        </w:tc>
        <w:tc>
          <w:tcPr>
            <w:tcW w:w="1559"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lastRenderedPageBreak/>
              <w:t>Организация предоставле</w:t>
            </w:r>
            <w:r w:rsidRPr="003773AC">
              <w:rPr>
                <w:rFonts w:ascii="Times New Roman" w:hAnsi="Times New Roman" w:cs="Times New Roman"/>
                <w:sz w:val="24"/>
                <w:szCs w:val="24"/>
              </w:rPr>
              <w:lastRenderedPageBreak/>
              <w:t>ния общего образования</w:t>
            </w:r>
          </w:p>
        </w:tc>
        <w:tc>
          <w:tcPr>
            <w:tcW w:w="127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lastRenderedPageBreak/>
              <w:t xml:space="preserve">Планируемый к </w:t>
            </w:r>
            <w:r w:rsidRPr="003773AC">
              <w:rPr>
                <w:rFonts w:ascii="Times New Roman" w:hAnsi="Times New Roman" w:cs="Times New Roman"/>
                <w:sz w:val="24"/>
                <w:szCs w:val="24"/>
              </w:rPr>
              <w:lastRenderedPageBreak/>
              <w:t>размещению</w:t>
            </w:r>
          </w:p>
        </w:tc>
        <w:tc>
          <w:tcPr>
            <w:tcW w:w="1058"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lastRenderedPageBreak/>
              <w:t xml:space="preserve">Вместимость, </w:t>
            </w:r>
            <w:r w:rsidRPr="003773AC">
              <w:rPr>
                <w:rFonts w:ascii="Times New Roman" w:hAnsi="Times New Roman" w:cs="Times New Roman"/>
                <w:sz w:val="24"/>
                <w:szCs w:val="24"/>
              </w:rPr>
              <w:lastRenderedPageBreak/>
              <w:t>мест</w:t>
            </w:r>
          </w:p>
        </w:tc>
        <w:tc>
          <w:tcPr>
            <w:tcW w:w="149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lastRenderedPageBreak/>
              <w:t>Не менее 1000</w:t>
            </w:r>
          </w:p>
        </w:tc>
        <w:tc>
          <w:tcPr>
            <w:tcW w:w="1698"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 xml:space="preserve"> ул. Тракторостро</w:t>
            </w:r>
            <w:r w:rsidRPr="003773AC">
              <w:rPr>
                <w:rFonts w:ascii="Times New Roman" w:hAnsi="Times New Roman" w:cs="Times New Roman"/>
                <w:sz w:val="24"/>
                <w:szCs w:val="24"/>
              </w:rPr>
              <w:lastRenderedPageBreak/>
              <w:t>ителей, жилые зоны, 01, 01_10(03)</w:t>
            </w:r>
          </w:p>
        </w:tc>
        <w:tc>
          <w:tcPr>
            <w:tcW w:w="146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lastRenderedPageBreak/>
              <w:t>-</w:t>
            </w:r>
          </w:p>
        </w:tc>
        <w:tc>
          <w:tcPr>
            <w:tcW w:w="1081"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Первая очередь</w:t>
            </w:r>
          </w:p>
        </w:tc>
      </w:tr>
      <w:tr w:rsidR="00E45575" w:rsidRPr="00295DCC" w:rsidTr="00E45575">
        <w:tc>
          <w:tcPr>
            <w:tcW w:w="84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lastRenderedPageBreak/>
              <w:t>1.1.15</w:t>
            </w:r>
          </w:p>
        </w:tc>
        <w:tc>
          <w:tcPr>
            <w:tcW w:w="1553"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Общеобразовательная организация</w:t>
            </w:r>
          </w:p>
        </w:tc>
        <w:tc>
          <w:tcPr>
            <w:tcW w:w="1991"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Здание (комплекс зданий) общеобразовательной организации</w:t>
            </w:r>
          </w:p>
        </w:tc>
        <w:tc>
          <w:tcPr>
            <w:tcW w:w="1559"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Организация предоставления общего образования</w:t>
            </w:r>
          </w:p>
        </w:tc>
        <w:tc>
          <w:tcPr>
            <w:tcW w:w="127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Планируемый к размещению</w:t>
            </w:r>
          </w:p>
        </w:tc>
        <w:tc>
          <w:tcPr>
            <w:tcW w:w="1058"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Вместимость, мест</w:t>
            </w:r>
          </w:p>
        </w:tc>
        <w:tc>
          <w:tcPr>
            <w:tcW w:w="149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Не менее 800</w:t>
            </w:r>
          </w:p>
        </w:tc>
        <w:tc>
          <w:tcPr>
            <w:tcW w:w="1698"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жилые зоны, 01, 01_10(08)</w:t>
            </w:r>
          </w:p>
        </w:tc>
        <w:tc>
          <w:tcPr>
            <w:tcW w:w="146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w:t>
            </w:r>
          </w:p>
        </w:tc>
        <w:tc>
          <w:tcPr>
            <w:tcW w:w="1081"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Первая очередь</w:t>
            </w:r>
          </w:p>
        </w:tc>
      </w:tr>
      <w:tr w:rsidR="00E45575" w:rsidRPr="00295DCC" w:rsidTr="00E45575">
        <w:tc>
          <w:tcPr>
            <w:tcW w:w="84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1.1.16</w:t>
            </w:r>
          </w:p>
        </w:tc>
        <w:tc>
          <w:tcPr>
            <w:tcW w:w="1553"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Муниципальное общеобразовательное учреждение "Средняя школа №27 Тракторозаводского района Волгограда"</w:t>
            </w:r>
          </w:p>
        </w:tc>
        <w:tc>
          <w:tcPr>
            <w:tcW w:w="1991"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Здание (комплекс зданий) общеобразовательной организации</w:t>
            </w:r>
          </w:p>
        </w:tc>
        <w:tc>
          <w:tcPr>
            <w:tcW w:w="1559"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Организация предоставления общего образования</w:t>
            </w:r>
          </w:p>
        </w:tc>
        <w:tc>
          <w:tcPr>
            <w:tcW w:w="127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Планируемый к реконструкции</w:t>
            </w:r>
          </w:p>
        </w:tc>
        <w:tc>
          <w:tcPr>
            <w:tcW w:w="1058"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Вместимость, мест</w:t>
            </w:r>
          </w:p>
        </w:tc>
        <w:tc>
          <w:tcPr>
            <w:tcW w:w="149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Не менее 800</w:t>
            </w:r>
          </w:p>
        </w:tc>
        <w:tc>
          <w:tcPr>
            <w:tcW w:w="1698"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ул. Мелиораторов, 9, жилые зоны, 01, 01_04(02)</w:t>
            </w:r>
          </w:p>
        </w:tc>
        <w:tc>
          <w:tcPr>
            <w:tcW w:w="146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w:t>
            </w:r>
          </w:p>
        </w:tc>
        <w:tc>
          <w:tcPr>
            <w:tcW w:w="1081"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Первая очередь</w:t>
            </w:r>
          </w:p>
        </w:tc>
      </w:tr>
      <w:tr w:rsidR="00E45575" w:rsidRPr="00295DCC" w:rsidTr="00E45575">
        <w:tc>
          <w:tcPr>
            <w:tcW w:w="84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1.1.17</w:t>
            </w:r>
          </w:p>
        </w:tc>
        <w:tc>
          <w:tcPr>
            <w:tcW w:w="1553"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Общеобразо</w:t>
            </w:r>
            <w:r w:rsidRPr="003773AC">
              <w:rPr>
                <w:rFonts w:ascii="Times New Roman" w:hAnsi="Times New Roman" w:cs="Times New Roman"/>
                <w:sz w:val="24"/>
                <w:szCs w:val="24"/>
              </w:rPr>
              <w:lastRenderedPageBreak/>
              <w:t>вательная организация</w:t>
            </w:r>
          </w:p>
        </w:tc>
        <w:tc>
          <w:tcPr>
            <w:tcW w:w="1991"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lastRenderedPageBreak/>
              <w:t xml:space="preserve">Здание </w:t>
            </w:r>
            <w:r w:rsidRPr="003773AC">
              <w:rPr>
                <w:rFonts w:ascii="Times New Roman" w:hAnsi="Times New Roman" w:cs="Times New Roman"/>
                <w:sz w:val="24"/>
                <w:szCs w:val="24"/>
              </w:rPr>
              <w:lastRenderedPageBreak/>
              <w:t>(комплекс зданий) общеобразовательной организации</w:t>
            </w:r>
          </w:p>
        </w:tc>
        <w:tc>
          <w:tcPr>
            <w:tcW w:w="1559"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lastRenderedPageBreak/>
              <w:t xml:space="preserve">Организация </w:t>
            </w:r>
            <w:r w:rsidRPr="003773AC">
              <w:rPr>
                <w:rFonts w:ascii="Times New Roman" w:hAnsi="Times New Roman" w:cs="Times New Roman"/>
                <w:sz w:val="24"/>
                <w:szCs w:val="24"/>
              </w:rPr>
              <w:lastRenderedPageBreak/>
              <w:t>предоставления общего образования</w:t>
            </w:r>
          </w:p>
        </w:tc>
        <w:tc>
          <w:tcPr>
            <w:tcW w:w="127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lastRenderedPageBreak/>
              <w:t>Планируе</w:t>
            </w:r>
            <w:r w:rsidRPr="003773AC">
              <w:rPr>
                <w:rFonts w:ascii="Times New Roman" w:hAnsi="Times New Roman" w:cs="Times New Roman"/>
                <w:sz w:val="24"/>
                <w:szCs w:val="24"/>
              </w:rPr>
              <w:lastRenderedPageBreak/>
              <w:t>мый к размещению</w:t>
            </w:r>
          </w:p>
        </w:tc>
        <w:tc>
          <w:tcPr>
            <w:tcW w:w="1058"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lastRenderedPageBreak/>
              <w:t>Вмести</w:t>
            </w:r>
            <w:r w:rsidRPr="003773AC">
              <w:rPr>
                <w:rFonts w:ascii="Times New Roman" w:hAnsi="Times New Roman" w:cs="Times New Roman"/>
                <w:sz w:val="24"/>
                <w:szCs w:val="24"/>
              </w:rPr>
              <w:lastRenderedPageBreak/>
              <w:t>мость, мест</w:t>
            </w:r>
          </w:p>
        </w:tc>
        <w:tc>
          <w:tcPr>
            <w:tcW w:w="149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lastRenderedPageBreak/>
              <w:t xml:space="preserve">Не менее </w:t>
            </w:r>
            <w:r w:rsidRPr="003773AC">
              <w:rPr>
                <w:rFonts w:ascii="Times New Roman" w:hAnsi="Times New Roman" w:cs="Times New Roman"/>
                <w:sz w:val="24"/>
                <w:szCs w:val="24"/>
              </w:rPr>
              <w:lastRenderedPageBreak/>
              <w:t>1000</w:t>
            </w:r>
          </w:p>
        </w:tc>
        <w:tc>
          <w:tcPr>
            <w:tcW w:w="1698"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lastRenderedPageBreak/>
              <w:t xml:space="preserve">жилые зоны, </w:t>
            </w:r>
            <w:r w:rsidRPr="003773AC">
              <w:rPr>
                <w:rFonts w:ascii="Times New Roman" w:hAnsi="Times New Roman" w:cs="Times New Roman"/>
                <w:sz w:val="24"/>
                <w:szCs w:val="24"/>
              </w:rPr>
              <w:lastRenderedPageBreak/>
              <w:t>01, 01_02(01)</w:t>
            </w:r>
          </w:p>
        </w:tc>
        <w:tc>
          <w:tcPr>
            <w:tcW w:w="146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lastRenderedPageBreak/>
              <w:t>-</w:t>
            </w:r>
          </w:p>
        </w:tc>
        <w:tc>
          <w:tcPr>
            <w:tcW w:w="1081"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Расчетн</w:t>
            </w:r>
            <w:r w:rsidRPr="003773AC">
              <w:rPr>
                <w:rFonts w:ascii="Times New Roman" w:hAnsi="Times New Roman" w:cs="Times New Roman"/>
                <w:sz w:val="24"/>
                <w:szCs w:val="24"/>
              </w:rPr>
              <w:lastRenderedPageBreak/>
              <w:t>ый срок</w:t>
            </w:r>
          </w:p>
        </w:tc>
      </w:tr>
      <w:tr w:rsidR="00E45575" w:rsidRPr="00295DCC" w:rsidTr="00E45575">
        <w:tc>
          <w:tcPr>
            <w:tcW w:w="84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lastRenderedPageBreak/>
              <w:t>1.1.18</w:t>
            </w:r>
          </w:p>
        </w:tc>
        <w:tc>
          <w:tcPr>
            <w:tcW w:w="1553"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Общеобразовательная организация</w:t>
            </w:r>
          </w:p>
        </w:tc>
        <w:tc>
          <w:tcPr>
            <w:tcW w:w="1991"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Здание (комплекс зданий) общеобразовательной организации</w:t>
            </w:r>
          </w:p>
        </w:tc>
        <w:tc>
          <w:tcPr>
            <w:tcW w:w="1559"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Организация предоставления общего образования</w:t>
            </w:r>
          </w:p>
        </w:tc>
        <w:tc>
          <w:tcPr>
            <w:tcW w:w="127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Планируемый к размещению</w:t>
            </w:r>
          </w:p>
        </w:tc>
        <w:tc>
          <w:tcPr>
            <w:tcW w:w="1058"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Вместимость, мест</w:t>
            </w:r>
          </w:p>
        </w:tc>
        <w:tc>
          <w:tcPr>
            <w:tcW w:w="149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Не менее 760</w:t>
            </w:r>
          </w:p>
        </w:tc>
        <w:tc>
          <w:tcPr>
            <w:tcW w:w="1698"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жилые зоны, 01, 01_08(01)</w:t>
            </w:r>
          </w:p>
        </w:tc>
        <w:tc>
          <w:tcPr>
            <w:tcW w:w="146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w:t>
            </w:r>
          </w:p>
        </w:tc>
        <w:tc>
          <w:tcPr>
            <w:tcW w:w="1081"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Расчетный срок</w:t>
            </w:r>
          </w:p>
        </w:tc>
      </w:tr>
      <w:tr w:rsidR="00E45575" w:rsidRPr="00295DCC" w:rsidTr="00E45575">
        <w:tc>
          <w:tcPr>
            <w:tcW w:w="84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1.1.19</w:t>
            </w:r>
          </w:p>
        </w:tc>
        <w:tc>
          <w:tcPr>
            <w:tcW w:w="1553"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Общеобразовательная организация</w:t>
            </w:r>
          </w:p>
        </w:tc>
        <w:tc>
          <w:tcPr>
            <w:tcW w:w="1991"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Здание (комплекс зданий) общеобразовательной организации</w:t>
            </w:r>
          </w:p>
        </w:tc>
        <w:tc>
          <w:tcPr>
            <w:tcW w:w="1559"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Организация предоставления общего образования</w:t>
            </w:r>
          </w:p>
        </w:tc>
        <w:tc>
          <w:tcPr>
            <w:tcW w:w="127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Планируемый к размещению</w:t>
            </w:r>
          </w:p>
        </w:tc>
        <w:tc>
          <w:tcPr>
            <w:tcW w:w="1058"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Вместимость, мест</w:t>
            </w:r>
          </w:p>
        </w:tc>
        <w:tc>
          <w:tcPr>
            <w:tcW w:w="149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Не менее 1100</w:t>
            </w:r>
          </w:p>
        </w:tc>
        <w:tc>
          <w:tcPr>
            <w:tcW w:w="1698"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жилые зоны, 01, 01_08(03)</w:t>
            </w:r>
          </w:p>
        </w:tc>
        <w:tc>
          <w:tcPr>
            <w:tcW w:w="146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w:t>
            </w:r>
          </w:p>
        </w:tc>
        <w:tc>
          <w:tcPr>
            <w:tcW w:w="1081"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Расчетный срок</w:t>
            </w:r>
          </w:p>
        </w:tc>
      </w:tr>
      <w:tr w:rsidR="00E45575" w:rsidRPr="00295DCC" w:rsidTr="00E45575">
        <w:tc>
          <w:tcPr>
            <w:tcW w:w="84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1.1.20</w:t>
            </w:r>
          </w:p>
        </w:tc>
        <w:tc>
          <w:tcPr>
            <w:tcW w:w="1553"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Общеобразовательная организация</w:t>
            </w:r>
          </w:p>
        </w:tc>
        <w:tc>
          <w:tcPr>
            <w:tcW w:w="1991"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 xml:space="preserve">Здание (комплекс зданий) общеобразовательной </w:t>
            </w:r>
            <w:r w:rsidRPr="003773AC">
              <w:rPr>
                <w:rFonts w:ascii="Times New Roman" w:hAnsi="Times New Roman" w:cs="Times New Roman"/>
                <w:sz w:val="24"/>
                <w:szCs w:val="24"/>
              </w:rPr>
              <w:lastRenderedPageBreak/>
              <w:t>организации</w:t>
            </w:r>
          </w:p>
        </w:tc>
        <w:tc>
          <w:tcPr>
            <w:tcW w:w="1559"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lastRenderedPageBreak/>
              <w:t>Организация предоставления общего образования</w:t>
            </w:r>
          </w:p>
        </w:tc>
        <w:tc>
          <w:tcPr>
            <w:tcW w:w="127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Планируемый к размещению</w:t>
            </w:r>
          </w:p>
        </w:tc>
        <w:tc>
          <w:tcPr>
            <w:tcW w:w="1058"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Вместимость, мест</w:t>
            </w:r>
          </w:p>
        </w:tc>
        <w:tc>
          <w:tcPr>
            <w:tcW w:w="149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Не менее 380</w:t>
            </w:r>
          </w:p>
        </w:tc>
        <w:tc>
          <w:tcPr>
            <w:tcW w:w="1698"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жилые зоны, 01, 01_08(03)</w:t>
            </w:r>
          </w:p>
        </w:tc>
        <w:tc>
          <w:tcPr>
            <w:tcW w:w="146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w:t>
            </w:r>
          </w:p>
        </w:tc>
        <w:tc>
          <w:tcPr>
            <w:tcW w:w="1081"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Расчетный срок</w:t>
            </w:r>
          </w:p>
        </w:tc>
      </w:tr>
      <w:tr w:rsidR="00E45575" w:rsidRPr="00295DCC" w:rsidTr="00E45575">
        <w:tc>
          <w:tcPr>
            <w:tcW w:w="84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lastRenderedPageBreak/>
              <w:t>1.1.21</w:t>
            </w:r>
          </w:p>
        </w:tc>
        <w:tc>
          <w:tcPr>
            <w:tcW w:w="1553"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Школа искусств</w:t>
            </w:r>
          </w:p>
        </w:tc>
        <w:tc>
          <w:tcPr>
            <w:tcW w:w="1991"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Здание (комплекс зданий) организации дополнительного образования</w:t>
            </w:r>
          </w:p>
        </w:tc>
        <w:tc>
          <w:tcPr>
            <w:tcW w:w="1559"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Организация предоставления дополнительного образования</w:t>
            </w:r>
          </w:p>
        </w:tc>
        <w:tc>
          <w:tcPr>
            <w:tcW w:w="127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Планируемый к размещению</w:t>
            </w:r>
          </w:p>
        </w:tc>
        <w:tc>
          <w:tcPr>
            <w:tcW w:w="1058"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Вместимость, мест</w:t>
            </w:r>
          </w:p>
        </w:tc>
        <w:tc>
          <w:tcPr>
            <w:tcW w:w="149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600</w:t>
            </w:r>
          </w:p>
        </w:tc>
        <w:tc>
          <w:tcPr>
            <w:tcW w:w="1698"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зона смешанной и общественно-деловой застройки, 01, 01_10(08)</w:t>
            </w:r>
          </w:p>
        </w:tc>
        <w:tc>
          <w:tcPr>
            <w:tcW w:w="1466"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w:t>
            </w:r>
          </w:p>
        </w:tc>
        <w:tc>
          <w:tcPr>
            <w:tcW w:w="1081" w:type="dxa"/>
          </w:tcPr>
          <w:p w:rsidR="00E45575" w:rsidRPr="003773AC" w:rsidRDefault="00E45575" w:rsidP="00E45575">
            <w:pPr>
              <w:tabs>
                <w:tab w:val="left" w:pos="5670"/>
              </w:tabs>
              <w:rPr>
                <w:rFonts w:ascii="Times New Roman" w:hAnsi="Times New Roman" w:cs="Times New Roman"/>
                <w:sz w:val="24"/>
                <w:szCs w:val="24"/>
              </w:rPr>
            </w:pPr>
            <w:r w:rsidRPr="003773AC">
              <w:rPr>
                <w:rFonts w:ascii="Times New Roman" w:hAnsi="Times New Roman" w:cs="Times New Roman"/>
                <w:sz w:val="24"/>
                <w:szCs w:val="24"/>
              </w:rPr>
              <w:t>Первая очередь</w:t>
            </w:r>
          </w:p>
        </w:tc>
      </w:tr>
    </w:tbl>
    <w:p w:rsidR="00E45575" w:rsidRPr="00295DCC" w:rsidRDefault="00E45575" w:rsidP="00E45575">
      <w:pPr>
        <w:pStyle w:val="3"/>
        <w:keepLines/>
        <w:numPr>
          <w:ilvl w:val="2"/>
          <w:numId w:val="18"/>
        </w:numPr>
        <w:tabs>
          <w:tab w:val="left" w:pos="5670"/>
        </w:tabs>
        <w:spacing w:before="120" w:after="120"/>
        <w:jc w:val="left"/>
      </w:pPr>
      <w:bookmarkStart w:id="7" w:name="_Toc202877824"/>
      <w:r w:rsidRPr="00295DCC">
        <w:t>Объекты физической культуры и массового спорта</w:t>
      </w:r>
      <w:bookmarkEnd w:id="7"/>
    </w:p>
    <w:tbl>
      <w:tblPr>
        <w:tblStyle w:val="af5"/>
        <w:tblW w:w="5000" w:type="pct"/>
        <w:tblLayout w:type="fixed"/>
        <w:tblLook w:val="04A0" w:firstRow="1" w:lastRow="0" w:firstColumn="1" w:lastColumn="0" w:noHBand="0" w:noVBand="1"/>
      </w:tblPr>
      <w:tblGrid>
        <w:gridCol w:w="715"/>
        <w:gridCol w:w="1491"/>
        <w:gridCol w:w="1175"/>
        <w:gridCol w:w="1461"/>
        <w:gridCol w:w="1418"/>
        <w:gridCol w:w="1591"/>
        <w:gridCol w:w="1672"/>
        <w:gridCol w:w="1882"/>
        <w:gridCol w:w="1644"/>
        <w:gridCol w:w="1201"/>
      </w:tblGrid>
      <w:tr w:rsidR="00E45575" w:rsidRPr="00295DCC" w:rsidTr="00E45575">
        <w:trPr>
          <w:tblHeader/>
        </w:trPr>
        <w:tc>
          <w:tcPr>
            <w:tcW w:w="704"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w:t>
            </w:r>
          </w:p>
        </w:tc>
        <w:tc>
          <w:tcPr>
            <w:tcW w:w="1467"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Наименование объекта</w:t>
            </w:r>
          </w:p>
        </w:tc>
        <w:tc>
          <w:tcPr>
            <w:tcW w:w="1156"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Вид объекта</w:t>
            </w:r>
          </w:p>
        </w:tc>
        <w:tc>
          <w:tcPr>
            <w:tcW w:w="1438"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Назначение объекта</w:t>
            </w:r>
          </w:p>
        </w:tc>
        <w:tc>
          <w:tcPr>
            <w:tcW w:w="1396"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Статус объекта</w:t>
            </w:r>
          </w:p>
        </w:tc>
        <w:tc>
          <w:tcPr>
            <w:tcW w:w="3211" w:type="dxa"/>
            <w:gridSpan w:val="2"/>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Характеристика объекта</w:t>
            </w:r>
          </w:p>
        </w:tc>
        <w:tc>
          <w:tcPr>
            <w:tcW w:w="1852"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Местоположение объекта (адрес, функциональная зона, номер планировочного элемента)</w:t>
            </w:r>
          </w:p>
        </w:tc>
        <w:tc>
          <w:tcPr>
            <w:tcW w:w="1618"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Вид зоны с особыми условиями/ количественный показатель</w:t>
            </w:r>
          </w:p>
        </w:tc>
        <w:tc>
          <w:tcPr>
            <w:tcW w:w="1182"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Срок реализации</w:t>
            </w:r>
          </w:p>
        </w:tc>
      </w:tr>
      <w:tr w:rsidR="00E45575" w:rsidRPr="00295DCC" w:rsidTr="00E45575">
        <w:trPr>
          <w:tblHeader/>
        </w:trPr>
        <w:tc>
          <w:tcPr>
            <w:tcW w:w="704" w:type="dxa"/>
            <w:vMerge/>
          </w:tcPr>
          <w:p w:rsidR="00E45575" w:rsidRPr="00714B40" w:rsidRDefault="00E45575" w:rsidP="00E45575">
            <w:pPr>
              <w:tabs>
                <w:tab w:val="left" w:pos="5670"/>
              </w:tabs>
              <w:rPr>
                <w:rFonts w:ascii="Times New Roman" w:hAnsi="Times New Roman" w:cs="Times New Roman"/>
                <w:sz w:val="24"/>
                <w:szCs w:val="24"/>
              </w:rPr>
            </w:pPr>
          </w:p>
        </w:tc>
        <w:tc>
          <w:tcPr>
            <w:tcW w:w="1467" w:type="dxa"/>
            <w:vMerge/>
          </w:tcPr>
          <w:p w:rsidR="00E45575" w:rsidRPr="00714B40" w:rsidRDefault="00E45575" w:rsidP="00E45575">
            <w:pPr>
              <w:tabs>
                <w:tab w:val="left" w:pos="5670"/>
              </w:tabs>
              <w:rPr>
                <w:rFonts w:ascii="Times New Roman" w:hAnsi="Times New Roman" w:cs="Times New Roman"/>
                <w:sz w:val="24"/>
                <w:szCs w:val="24"/>
              </w:rPr>
            </w:pPr>
          </w:p>
        </w:tc>
        <w:tc>
          <w:tcPr>
            <w:tcW w:w="1156" w:type="dxa"/>
            <w:vMerge/>
          </w:tcPr>
          <w:p w:rsidR="00E45575" w:rsidRPr="00714B40" w:rsidRDefault="00E45575" w:rsidP="00E45575">
            <w:pPr>
              <w:tabs>
                <w:tab w:val="left" w:pos="5670"/>
              </w:tabs>
              <w:rPr>
                <w:rFonts w:ascii="Times New Roman" w:hAnsi="Times New Roman" w:cs="Times New Roman"/>
                <w:sz w:val="24"/>
                <w:szCs w:val="24"/>
              </w:rPr>
            </w:pPr>
          </w:p>
        </w:tc>
        <w:tc>
          <w:tcPr>
            <w:tcW w:w="1438" w:type="dxa"/>
            <w:vMerge/>
          </w:tcPr>
          <w:p w:rsidR="00E45575" w:rsidRPr="00714B40" w:rsidRDefault="00E45575" w:rsidP="00E45575">
            <w:pPr>
              <w:tabs>
                <w:tab w:val="left" w:pos="5670"/>
              </w:tabs>
              <w:rPr>
                <w:rFonts w:ascii="Times New Roman" w:hAnsi="Times New Roman" w:cs="Times New Roman"/>
                <w:sz w:val="24"/>
                <w:szCs w:val="24"/>
              </w:rPr>
            </w:pPr>
          </w:p>
        </w:tc>
        <w:tc>
          <w:tcPr>
            <w:tcW w:w="1396" w:type="dxa"/>
            <w:vMerge/>
          </w:tcPr>
          <w:p w:rsidR="00E45575" w:rsidRPr="00714B40" w:rsidRDefault="00E45575" w:rsidP="00E45575">
            <w:pPr>
              <w:tabs>
                <w:tab w:val="left" w:pos="5670"/>
              </w:tabs>
              <w:rPr>
                <w:rFonts w:ascii="Times New Roman" w:hAnsi="Times New Roman" w:cs="Times New Roman"/>
                <w:sz w:val="24"/>
                <w:szCs w:val="24"/>
              </w:rPr>
            </w:pPr>
          </w:p>
        </w:tc>
        <w:tc>
          <w:tcPr>
            <w:tcW w:w="156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Наименование характеристики</w:t>
            </w:r>
          </w:p>
        </w:tc>
        <w:tc>
          <w:tcPr>
            <w:tcW w:w="164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Количественный показатель</w:t>
            </w:r>
          </w:p>
        </w:tc>
        <w:tc>
          <w:tcPr>
            <w:tcW w:w="1852" w:type="dxa"/>
            <w:vMerge/>
          </w:tcPr>
          <w:p w:rsidR="00E45575" w:rsidRPr="00714B40" w:rsidRDefault="00E45575" w:rsidP="00E45575">
            <w:pPr>
              <w:tabs>
                <w:tab w:val="left" w:pos="5670"/>
              </w:tabs>
              <w:rPr>
                <w:rFonts w:ascii="Times New Roman" w:hAnsi="Times New Roman" w:cs="Times New Roman"/>
                <w:sz w:val="24"/>
                <w:szCs w:val="24"/>
              </w:rPr>
            </w:pPr>
          </w:p>
        </w:tc>
        <w:tc>
          <w:tcPr>
            <w:tcW w:w="1618" w:type="dxa"/>
            <w:vMerge/>
          </w:tcPr>
          <w:p w:rsidR="00E45575" w:rsidRPr="00714B40" w:rsidRDefault="00E45575" w:rsidP="00E45575">
            <w:pPr>
              <w:tabs>
                <w:tab w:val="left" w:pos="5670"/>
              </w:tabs>
              <w:rPr>
                <w:rFonts w:ascii="Times New Roman" w:hAnsi="Times New Roman" w:cs="Times New Roman"/>
                <w:sz w:val="24"/>
                <w:szCs w:val="24"/>
              </w:rPr>
            </w:pPr>
          </w:p>
        </w:tc>
        <w:tc>
          <w:tcPr>
            <w:tcW w:w="1182" w:type="dxa"/>
            <w:vMerge/>
          </w:tcPr>
          <w:p w:rsidR="00E45575" w:rsidRPr="00714B40" w:rsidRDefault="00E45575" w:rsidP="00E45575">
            <w:pPr>
              <w:tabs>
                <w:tab w:val="left" w:pos="5670"/>
              </w:tabs>
              <w:rPr>
                <w:rFonts w:ascii="Times New Roman" w:hAnsi="Times New Roman" w:cs="Times New Roman"/>
                <w:sz w:val="24"/>
                <w:szCs w:val="24"/>
              </w:rPr>
            </w:pPr>
          </w:p>
        </w:tc>
      </w:tr>
      <w:tr w:rsidR="00E45575" w:rsidRPr="00295DCC" w:rsidTr="00E45575">
        <w:tc>
          <w:tcPr>
            <w:tcW w:w="70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1.2.1</w:t>
            </w:r>
          </w:p>
        </w:tc>
        <w:tc>
          <w:tcPr>
            <w:tcW w:w="146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Стадион "Трактор"</w:t>
            </w:r>
          </w:p>
        </w:tc>
        <w:tc>
          <w:tcPr>
            <w:tcW w:w="115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Спортивное сооружение</w:t>
            </w:r>
          </w:p>
        </w:tc>
        <w:tc>
          <w:tcPr>
            <w:tcW w:w="143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 xml:space="preserve">Для проведения физкультурных мероприятий и (или) </w:t>
            </w:r>
            <w:r w:rsidRPr="00714B40">
              <w:rPr>
                <w:rFonts w:ascii="Times New Roman" w:hAnsi="Times New Roman" w:cs="Times New Roman"/>
                <w:sz w:val="24"/>
                <w:szCs w:val="24"/>
              </w:rPr>
              <w:lastRenderedPageBreak/>
              <w:t>спортивных мероприятий</w:t>
            </w:r>
          </w:p>
        </w:tc>
        <w:tc>
          <w:tcPr>
            <w:tcW w:w="139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Планируемый к реконструкции</w:t>
            </w:r>
          </w:p>
        </w:tc>
        <w:tc>
          <w:tcPr>
            <w:tcW w:w="156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Единовременная пропускная способность, чел</w:t>
            </w:r>
          </w:p>
        </w:tc>
        <w:tc>
          <w:tcPr>
            <w:tcW w:w="164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60</w:t>
            </w:r>
          </w:p>
        </w:tc>
        <w:tc>
          <w:tcPr>
            <w:tcW w:w="185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 xml:space="preserve"> ул. им. Могилевича, 2а, зона специализированной общественной </w:t>
            </w:r>
            <w:r w:rsidRPr="00714B40">
              <w:rPr>
                <w:rFonts w:ascii="Times New Roman" w:hAnsi="Times New Roman" w:cs="Times New Roman"/>
                <w:sz w:val="24"/>
                <w:szCs w:val="24"/>
              </w:rPr>
              <w:lastRenderedPageBreak/>
              <w:t>застройки, 01, 01_09(04)</w:t>
            </w:r>
          </w:p>
        </w:tc>
        <w:tc>
          <w:tcPr>
            <w:tcW w:w="161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w:t>
            </w:r>
          </w:p>
        </w:tc>
        <w:tc>
          <w:tcPr>
            <w:tcW w:w="118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Первая очередь</w:t>
            </w:r>
          </w:p>
        </w:tc>
      </w:tr>
      <w:tr w:rsidR="00E45575" w:rsidRPr="00295DCC" w:rsidTr="00E45575">
        <w:tc>
          <w:tcPr>
            <w:tcW w:w="70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1.2.2</w:t>
            </w:r>
          </w:p>
        </w:tc>
        <w:tc>
          <w:tcPr>
            <w:tcW w:w="146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Спортивный зал</w:t>
            </w:r>
          </w:p>
        </w:tc>
        <w:tc>
          <w:tcPr>
            <w:tcW w:w="115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Спортивное сооружение</w:t>
            </w:r>
          </w:p>
        </w:tc>
        <w:tc>
          <w:tcPr>
            <w:tcW w:w="143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Для проведения физкультурных мероприятий и (или) спортивных мероприятий</w:t>
            </w:r>
          </w:p>
        </w:tc>
        <w:tc>
          <w:tcPr>
            <w:tcW w:w="139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156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Единовременная пропускная способность, чел</w:t>
            </w:r>
          </w:p>
        </w:tc>
        <w:tc>
          <w:tcPr>
            <w:tcW w:w="164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48</w:t>
            </w:r>
          </w:p>
        </w:tc>
        <w:tc>
          <w:tcPr>
            <w:tcW w:w="185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жилые зоны, 01, 01_10(03)</w:t>
            </w:r>
          </w:p>
        </w:tc>
        <w:tc>
          <w:tcPr>
            <w:tcW w:w="161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18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Первая очередь</w:t>
            </w:r>
          </w:p>
        </w:tc>
      </w:tr>
      <w:tr w:rsidR="00E45575" w:rsidRPr="00295DCC" w:rsidTr="00E45575">
        <w:tc>
          <w:tcPr>
            <w:tcW w:w="70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1.2.3</w:t>
            </w:r>
          </w:p>
        </w:tc>
        <w:tc>
          <w:tcPr>
            <w:tcW w:w="146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 xml:space="preserve">Физкультурно-оздоровительный комплекс с плавательным бассейном и универсальным спортивным </w:t>
            </w:r>
            <w:r w:rsidRPr="00714B40">
              <w:rPr>
                <w:rFonts w:ascii="Times New Roman" w:hAnsi="Times New Roman" w:cs="Times New Roman"/>
                <w:sz w:val="24"/>
                <w:szCs w:val="24"/>
              </w:rPr>
              <w:lastRenderedPageBreak/>
              <w:t>залом</w:t>
            </w:r>
          </w:p>
        </w:tc>
        <w:tc>
          <w:tcPr>
            <w:tcW w:w="115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Спортивное сооружение</w:t>
            </w:r>
          </w:p>
        </w:tc>
        <w:tc>
          <w:tcPr>
            <w:tcW w:w="143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Для проведения физкультурных мероприятий и (или) спортивных мероприятий</w:t>
            </w:r>
          </w:p>
        </w:tc>
        <w:tc>
          <w:tcPr>
            <w:tcW w:w="139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156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Единовременная пропускная способность, чел</w:t>
            </w:r>
          </w:p>
        </w:tc>
        <w:tc>
          <w:tcPr>
            <w:tcW w:w="164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50</w:t>
            </w:r>
          </w:p>
        </w:tc>
        <w:tc>
          <w:tcPr>
            <w:tcW w:w="185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район Спартановка, зона специализированной общественной застройки, 01, 01_06(05)</w:t>
            </w:r>
          </w:p>
        </w:tc>
        <w:tc>
          <w:tcPr>
            <w:tcW w:w="161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18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Первая очередь</w:t>
            </w:r>
          </w:p>
        </w:tc>
      </w:tr>
      <w:tr w:rsidR="00E45575" w:rsidRPr="00295DCC" w:rsidTr="00E45575">
        <w:tc>
          <w:tcPr>
            <w:tcW w:w="70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1.2.4</w:t>
            </w:r>
          </w:p>
        </w:tc>
        <w:tc>
          <w:tcPr>
            <w:tcW w:w="146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Центр единоборств "Луч"</w:t>
            </w:r>
          </w:p>
        </w:tc>
        <w:tc>
          <w:tcPr>
            <w:tcW w:w="115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Спортивное сооружение</w:t>
            </w:r>
          </w:p>
        </w:tc>
        <w:tc>
          <w:tcPr>
            <w:tcW w:w="143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Для проведения физкультурных мероприятий и (или) спортивных мероприятий</w:t>
            </w:r>
          </w:p>
        </w:tc>
        <w:tc>
          <w:tcPr>
            <w:tcW w:w="139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реконструкции</w:t>
            </w:r>
          </w:p>
        </w:tc>
        <w:tc>
          <w:tcPr>
            <w:tcW w:w="156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Единовременная пропускная способность, чел</w:t>
            </w:r>
          </w:p>
        </w:tc>
        <w:tc>
          <w:tcPr>
            <w:tcW w:w="164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40</w:t>
            </w:r>
          </w:p>
        </w:tc>
        <w:tc>
          <w:tcPr>
            <w:tcW w:w="185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ул. им. Менжинского, 11а, жилые зоны, 01, 01_06(03)</w:t>
            </w:r>
          </w:p>
        </w:tc>
        <w:tc>
          <w:tcPr>
            <w:tcW w:w="161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18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Первая очередь</w:t>
            </w:r>
          </w:p>
        </w:tc>
      </w:tr>
      <w:tr w:rsidR="00E45575" w:rsidRPr="00295DCC" w:rsidTr="00E45575">
        <w:tc>
          <w:tcPr>
            <w:tcW w:w="70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1.2.5</w:t>
            </w:r>
          </w:p>
        </w:tc>
        <w:tc>
          <w:tcPr>
            <w:tcW w:w="146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Спортивный зал</w:t>
            </w:r>
          </w:p>
        </w:tc>
        <w:tc>
          <w:tcPr>
            <w:tcW w:w="115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Спортивное сооружение</w:t>
            </w:r>
          </w:p>
        </w:tc>
        <w:tc>
          <w:tcPr>
            <w:tcW w:w="143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Для проведения физкультурных мероприятий и (или) спортивных мероприятий</w:t>
            </w:r>
          </w:p>
        </w:tc>
        <w:tc>
          <w:tcPr>
            <w:tcW w:w="139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156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Единовременная пропускная способность, чел</w:t>
            </w:r>
          </w:p>
        </w:tc>
        <w:tc>
          <w:tcPr>
            <w:tcW w:w="164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48</w:t>
            </w:r>
          </w:p>
        </w:tc>
        <w:tc>
          <w:tcPr>
            <w:tcW w:w="185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жилые зоны, 01, 01_02(01)</w:t>
            </w:r>
          </w:p>
        </w:tc>
        <w:tc>
          <w:tcPr>
            <w:tcW w:w="161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18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Расчетный срок</w:t>
            </w:r>
          </w:p>
        </w:tc>
      </w:tr>
      <w:tr w:rsidR="00E45575" w:rsidRPr="00295DCC" w:rsidTr="00E45575">
        <w:tc>
          <w:tcPr>
            <w:tcW w:w="70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1.2.6</w:t>
            </w:r>
          </w:p>
        </w:tc>
        <w:tc>
          <w:tcPr>
            <w:tcW w:w="146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Спортивный зал</w:t>
            </w:r>
          </w:p>
        </w:tc>
        <w:tc>
          <w:tcPr>
            <w:tcW w:w="115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Спортивное сооружение</w:t>
            </w:r>
          </w:p>
        </w:tc>
        <w:tc>
          <w:tcPr>
            <w:tcW w:w="143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 xml:space="preserve">Для проведения физкультурных </w:t>
            </w:r>
            <w:r w:rsidRPr="00714B40">
              <w:rPr>
                <w:rFonts w:ascii="Times New Roman" w:hAnsi="Times New Roman" w:cs="Times New Roman"/>
                <w:sz w:val="24"/>
                <w:szCs w:val="24"/>
              </w:rPr>
              <w:lastRenderedPageBreak/>
              <w:t>мероприятий и (или) спортивных мероприятий</w:t>
            </w:r>
          </w:p>
        </w:tc>
        <w:tc>
          <w:tcPr>
            <w:tcW w:w="139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Планируемый к размещению</w:t>
            </w:r>
          </w:p>
        </w:tc>
        <w:tc>
          <w:tcPr>
            <w:tcW w:w="156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 xml:space="preserve">Единовременная пропускная способность, </w:t>
            </w:r>
            <w:r w:rsidRPr="00714B40">
              <w:rPr>
                <w:rFonts w:ascii="Times New Roman" w:hAnsi="Times New Roman" w:cs="Times New Roman"/>
                <w:sz w:val="24"/>
                <w:szCs w:val="24"/>
              </w:rPr>
              <w:lastRenderedPageBreak/>
              <w:t>чел</w:t>
            </w:r>
          </w:p>
        </w:tc>
        <w:tc>
          <w:tcPr>
            <w:tcW w:w="164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48</w:t>
            </w:r>
          </w:p>
        </w:tc>
        <w:tc>
          <w:tcPr>
            <w:tcW w:w="185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жилые зоны, 01, 01_08(01)</w:t>
            </w:r>
          </w:p>
        </w:tc>
        <w:tc>
          <w:tcPr>
            <w:tcW w:w="161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18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Расчетный срок</w:t>
            </w:r>
          </w:p>
        </w:tc>
      </w:tr>
      <w:tr w:rsidR="00E45575" w:rsidRPr="00295DCC" w:rsidTr="00E45575">
        <w:tc>
          <w:tcPr>
            <w:tcW w:w="70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1.2.7</w:t>
            </w:r>
          </w:p>
        </w:tc>
        <w:tc>
          <w:tcPr>
            <w:tcW w:w="146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Ледовый каток</w:t>
            </w:r>
          </w:p>
        </w:tc>
        <w:tc>
          <w:tcPr>
            <w:tcW w:w="115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Спортивное сооружение</w:t>
            </w:r>
          </w:p>
        </w:tc>
        <w:tc>
          <w:tcPr>
            <w:tcW w:w="143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Для проведения физкультурных мероприятий и (или) спортивных мероприятий</w:t>
            </w:r>
          </w:p>
        </w:tc>
        <w:tc>
          <w:tcPr>
            <w:tcW w:w="139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156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Единовременная пропускная способность, чел</w:t>
            </w:r>
          </w:p>
        </w:tc>
        <w:tc>
          <w:tcPr>
            <w:tcW w:w="164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60</w:t>
            </w:r>
          </w:p>
        </w:tc>
        <w:tc>
          <w:tcPr>
            <w:tcW w:w="185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зона специализированной общественной застройки, 01, 01_09(04)</w:t>
            </w:r>
          </w:p>
        </w:tc>
        <w:tc>
          <w:tcPr>
            <w:tcW w:w="161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18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Расчетный срок</w:t>
            </w:r>
          </w:p>
        </w:tc>
      </w:tr>
      <w:tr w:rsidR="00E45575" w:rsidRPr="00295DCC" w:rsidTr="00E45575">
        <w:tc>
          <w:tcPr>
            <w:tcW w:w="70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1.2.8</w:t>
            </w:r>
          </w:p>
        </w:tc>
        <w:tc>
          <w:tcPr>
            <w:tcW w:w="146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Физкультурно-оздоровительный комплекс</w:t>
            </w:r>
          </w:p>
        </w:tc>
        <w:tc>
          <w:tcPr>
            <w:tcW w:w="115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Спортивное сооружение</w:t>
            </w:r>
          </w:p>
        </w:tc>
        <w:tc>
          <w:tcPr>
            <w:tcW w:w="143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Для проведения физкультурных мероприятий и (или) спортивных мероприятий</w:t>
            </w:r>
          </w:p>
        </w:tc>
        <w:tc>
          <w:tcPr>
            <w:tcW w:w="139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156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Единовременная пропускная способность, чел</w:t>
            </w:r>
          </w:p>
        </w:tc>
        <w:tc>
          <w:tcPr>
            <w:tcW w:w="164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100</w:t>
            </w:r>
          </w:p>
        </w:tc>
        <w:tc>
          <w:tcPr>
            <w:tcW w:w="185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зона специализированной общественной застройки, 01, 01_09(04)</w:t>
            </w:r>
          </w:p>
        </w:tc>
        <w:tc>
          <w:tcPr>
            <w:tcW w:w="161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18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Расчетный срок</w:t>
            </w:r>
          </w:p>
        </w:tc>
      </w:tr>
    </w:tbl>
    <w:p w:rsidR="00E45575" w:rsidRPr="00714B40" w:rsidRDefault="00E45575" w:rsidP="00E45575">
      <w:pPr>
        <w:pStyle w:val="3"/>
        <w:keepLines/>
        <w:numPr>
          <w:ilvl w:val="2"/>
          <w:numId w:val="18"/>
        </w:numPr>
        <w:tabs>
          <w:tab w:val="left" w:pos="5670"/>
        </w:tabs>
        <w:spacing w:before="120" w:after="120"/>
        <w:jc w:val="left"/>
        <w:rPr>
          <w:szCs w:val="28"/>
        </w:rPr>
      </w:pPr>
      <w:bookmarkStart w:id="8" w:name="_Toc202877825"/>
      <w:r w:rsidRPr="00714B40">
        <w:rPr>
          <w:szCs w:val="28"/>
        </w:rPr>
        <w:lastRenderedPageBreak/>
        <w:t>Автомобильные дороги местного значения, объекты транспортной инфраструктуры</w:t>
      </w:r>
      <w:bookmarkEnd w:id="8"/>
    </w:p>
    <w:tbl>
      <w:tblPr>
        <w:tblStyle w:val="af5"/>
        <w:tblW w:w="5000" w:type="pct"/>
        <w:tblLayout w:type="fixed"/>
        <w:tblLook w:val="04A0" w:firstRow="1" w:lastRow="0" w:firstColumn="1" w:lastColumn="0" w:noHBand="0" w:noVBand="1"/>
      </w:tblPr>
      <w:tblGrid>
        <w:gridCol w:w="716"/>
        <w:gridCol w:w="1720"/>
        <w:gridCol w:w="1344"/>
        <w:gridCol w:w="1384"/>
        <w:gridCol w:w="1336"/>
        <w:gridCol w:w="1586"/>
        <w:gridCol w:w="1666"/>
        <w:gridCol w:w="1663"/>
        <w:gridCol w:w="1638"/>
        <w:gridCol w:w="1197"/>
      </w:tblGrid>
      <w:tr w:rsidR="00E45575" w:rsidRPr="00295DCC" w:rsidTr="00E45575">
        <w:trPr>
          <w:tblHeader/>
        </w:trPr>
        <w:tc>
          <w:tcPr>
            <w:tcW w:w="704"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w:t>
            </w:r>
          </w:p>
        </w:tc>
        <w:tc>
          <w:tcPr>
            <w:tcW w:w="1692"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Наименование объекта</w:t>
            </w:r>
          </w:p>
        </w:tc>
        <w:tc>
          <w:tcPr>
            <w:tcW w:w="1323"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Вид объекта</w:t>
            </w:r>
          </w:p>
        </w:tc>
        <w:tc>
          <w:tcPr>
            <w:tcW w:w="1362"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Назначение объекта</w:t>
            </w:r>
          </w:p>
        </w:tc>
        <w:tc>
          <w:tcPr>
            <w:tcW w:w="1315"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Статус объекта</w:t>
            </w:r>
          </w:p>
        </w:tc>
        <w:tc>
          <w:tcPr>
            <w:tcW w:w="3201" w:type="dxa"/>
            <w:gridSpan w:val="2"/>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Характеристика объекта</w:t>
            </w:r>
          </w:p>
        </w:tc>
        <w:tc>
          <w:tcPr>
            <w:tcW w:w="1637"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Местоположение объекта (адрес, функциональная зона, номер планировочного элемента)</w:t>
            </w:r>
          </w:p>
        </w:tc>
        <w:tc>
          <w:tcPr>
            <w:tcW w:w="1612"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Вид зоны с особыми условиями/ количественный показатель</w:t>
            </w:r>
          </w:p>
        </w:tc>
        <w:tc>
          <w:tcPr>
            <w:tcW w:w="1178"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Срок реализации</w:t>
            </w:r>
          </w:p>
        </w:tc>
      </w:tr>
      <w:tr w:rsidR="00E45575" w:rsidRPr="00295DCC" w:rsidTr="00E45575">
        <w:trPr>
          <w:tblHeader/>
        </w:trPr>
        <w:tc>
          <w:tcPr>
            <w:tcW w:w="704" w:type="dxa"/>
            <w:vMerge/>
          </w:tcPr>
          <w:p w:rsidR="00E45575" w:rsidRPr="00714B40" w:rsidRDefault="00E45575" w:rsidP="00E45575">
            <w:pPr>
              <w:tabs>
                <w:tab w:val="left" w:pos="5670"/>
              </w:tabs>
              <w:rPr>
                <w:rFonts w:ascii="Times New Roman" w:hAnsi="Times New Roman" w:cs="Times New Roman"/>
                <w:sz w:val="24"/>
                <w:szCs w:val="24"/>
              </w:rPr>
            </w:pPr>
          </w:p>
        </w:tc>
        <w:tc>
          <w:tcPr>
            <w:tcW w:w="1692" w:type="dxa"/>
            <w:vMerge/>
          </w:tcPr>
          <w:p w:rsidR="00E45575" w:rsidRPr="00714B40" w:rsidRDefault="00E45575" w:rsidP="00E45575">
            <w:pPr>
              <w:tabs>
                <w:tab w:val="left" w:pos="5670"/>
              </w:tabs>
              <w:rPr>
                <w:rFonts w:ascii="Times New Roman" w:hAnsi="Times New Roman" w:cs="Times New Roman"/>
                <w:sz w:val="24"/>
                <w:szCs w:val="24"/>
              </w:rPr>
            </w:pPr>
          </w:p>
        </w:tc>
        <w:tc>
          <w:tcPr>
            <w:tcW w:w="1323" w:type="dxa"/>
            <w:vMerge/>
          </w:tcPr>
          <w:p w:rsidR="00E45575" w:rsidRPr="00714B40" w:rsidRDefault="00E45575" w:rsidP="00E45575">
            <w:pPr>
              <w:tabs>
                <w:tab w:val="left" w:pos="5670"/>
              </w:tabs>
              <w:rPr>
                <w:rFonts w:ascii="Times New Roman" w:hAnsi="Times New Roman" w:cs="Times New Roman"/>
                <w:sz w:val="24"/>
                <w:szCs w:val="24"/>
              </w:rPr>
            </w:pPr>
          </w:p>
        </w:tc>
        <w:tc>
          <w:tcPr>
            <w:tcW w:w="1362" w:type="dxa"/>
            <w:vMerge/>
          </w:tcPr>
          <w:p w:rsidR="00E45575" w:rsidRPr="00714B40" w:rsidRDefault="00E45575" w:rsidP="00E45575">
            <w:pPr>
              <w:tabs>
                <w:tab w:val="left" w:pos="5670"/>
              </w:tabs>
              <w:rPr>
                <w:rFonts w:ascii="Times New Roman" w:hAnsi="Times New Roman" w:cs="Times New Roman"/>
                <w:sz w:val="24"/>
                <w:szCs w:val="24"/>
              </w:rPr>
            </w:pPr>
          </w:p>
        </w:tc>
        <w:tc>
          <w:tcPr>
            <w:tcW w:w="1315" w:type="dxa"/>
            <w:vMerge/>
          </w:tcPr>
          <w:p w:rsidR="00E45575" w:rsidRPr="00714B40" w:rsidRDefault="00E45575" w:rsidP="00E45575">
            <w:pPr>
              <w:tabs>
                <w:tab w:val="left" w:pos="5670"/>
              </w:tabs>
              <w:rPr>
                <w:rFonts w:ascii="Times New Roman" w:hAnsi="Times New Roman" w:cs="Times New Roman"/>
                <w:sz w:val="24"/>
                <w:szCs w:val="24"/>
              </w:rPr>
            </w:pPr>
          </w:p>
        </w:tc>
        <w:tc>
          <w:tcPr>
            <w:tcW w:w="1561"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Наименование характеристики</w:t>
            </w:r>
          </w:p>
        </w:tc>
        <w:tc>
          <w:tcPr>
            <w:tcW w:w="164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Количественный показатель</w:t>
            </w:r>
          </w:p>
        </w:tc>
        <w:tc>
          <w:tcPr>
            <w:tcW w:w="1637" w:type="dxa"/>
            <w:vMerge/>
          </w:tcPr>
          <w:p w:rsidR="00E45575" w:rsidRPr="00714B40" w:rsidRDefault="00E45575" w:rsidP="00E45575">
            <w:pPr>
              <w:tabs>
                <w:tab w:val="left" w:pos="5670"/>
              </w:tabs>
              <w:rPr>
                <w:rFonts w:ascii="Times New Roman" w:hAnsi="Times New Roman" w:cs="Times New Roman"/>
                <w:sz w:val="24"/>
                <w:szCs w:val="24"/>
              </w:rPr>
            </w:pPr>
          </w:p>
        </w:tc>
        <w:tc>
          <w:tcPr>
            <w:tcW w:w="1612" w:type="dxa"/>
            <w:vMerge/>
          </w:tcPr>
          <w:p w:rsidR="00E45575" w:rsidRPr="00714B40" w:rsidRDefault="00E45575" w:rsidP="00E45575">
            <w:pPr>
              <w:tabs>
                <w:tab w:val="left" w:pos="5670"/>
              </w:tabs>
              <w:rPr>
                <w:rFonts w:ascii="Times New Roman" w:hAnsi="Times New Roman" w:cs="Times New Roman"/>
                <w:sz w:val="24"/>
                <w:szCs w:val="24"/>
              </w:rPr>
            </w:pPr>
          </w:p>
        </w:tc>
        <w:tc>
          <w:tcPr>
            <w:tcW w:w="1178" w:type="dxa"/>
            <w:vMerge/>
          </w:tcPr>
          <w:p w:rsidR="00E45575" w:rsidRPr="00714B40" w:rsidRDefault="00E45575" w:rsidP="00E45575">
            <w:pPr>
              <w:tabs>
                <w:tab w:val="left" w:pos="5670"/>
              </w:tabs>
              <w:rPr>
                <w:rFonts w:ascii="Times New Roman" w:hAnsi="Times New Roman" w:cs="Times New Roman"/>
                <w:sz w:val="24"/>
                <w:szCs w:val="24"/>
              </w:rPr>
            </w:pPr>
          </w:p>
        </w:tc>
      </w:tr>
      <w:tr w:rsidR="00E45575" w:rsidRPr="00295DCC" w:rsidTr="00E45575">
        <w:tc>
          <w:tcPr>
            <w:tcW w:w="70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1.3.1</w:t>
            </w:r>
          </w:p>
        </w:tc>
        <w:tc>
          <w:tcPr>
            <w:tcW w:w="169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ТПУ в Тракторозаводском районе - на пересечении ул. им. Михайлова и ул. Тракторостроителей</w:t>
            </w:r>
          </w:p>
        </w:tc>
        <w:tc>
          <w:tcPr>
            <w:tcW w:w="1323"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Транспортно-пересадочный узел</w:t>
            </w:r>
          </w:p>
        </w:tc>
        <w:tc>
          <w:tcPr>
            <w:tcW w:w="136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Организация транспортного обслуживания</w:t>
            </w:r>
          </w:p>
        </w:tc>
        <w:tc>
          <w:tcPr>
            <w:tcW w:w="131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1561"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Площадь территории, га</w:t>
            </w:r>
          </w:p>
        </w:tc>
        <w:tc>
          <w:tcPr>
            <w:tcW w:w="164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2,9</w:t>
            </w:r>
          </w:p>
        </w:tc>
        <w:tc>
          <w:tcPr>
            <w:tcW w:w="163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зона транспортной инфраструктуры, 01, 01_10(01)</w:t>
            </w:r>
          </w:p>
        </w:tc>
        <w:tc>
          <w:tcPr>
            <w:tcW w:w="161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17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Первая очередь</w:t>
            </w:r>
          </w:p>
        </w:tc>
      </w:tr>
      <w:tr w:rsidR="00E45575" w:rsidRPr="00295DCC" w:rsidTr="00E45575">
        <w:tc>
          <w:tcPr>
            <w:tcW w:w="70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1.3.2</w:t>
            </w:r>
          </w:p>
        </w:tc>
        <w:tc>
          <w:tcPr>
            <w:tcW w:w="169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ТПУ в Тракторозаводском районе - на пересечении ул. им. Николая Отрады и ул. Гороховцев</w:t>
            </w:r>
          </w:p>
        </w:tc>
        <w:tc>
          <w:tcPr>
            <w:tcW w:w="1323"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Транспортно-пересадочный узел</w:t>
            </w:r>
          </w:p>
        </w:tc>
        <w:tc>
          <w:tcPr>
            <w:tcW w:w="136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Организация транспортного обслуживания</w:t>
            </w:r>
          </w:p>
        </w:tc>
        <w:tc>
          <w:tcPr>
            <w:tcW w:w="131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1561"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Площадь территории, га</w:t>
            </w:r>
          </w:p>
        </w:tc>
        <w:tc>
          <w:tcPr>
            <w:tcW w:w="164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1,5</w:t>
            </w:r>
          </w:p>
        </w:tc>
        <w:tc>
          <w:tcPr>
            <w:tcW w:w="163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жилые зоны, 01</w:t>
            </w:r>
          </w:p>
        </w:tc>
        <w:tc>
          <w:tcPr>
            <w:tcW w:w="161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17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Расчетный срок</w:t>
            </w:r>
          </w:p>
        </w:tc>
      </w:tr>
    </w:tbl>
    <w:p w:rsidR="00E45575" w:rsidRPr="00714B40" w:rsidRDefault="00E45575" w:rsidP="00E45575">
      <w:pPr>
        <w:pStyle w:val="3"/>
        <w:keepLines/>
        <w:numPr>
          <w:ilvl w:val="2"/>
          <w:numId w:val="18"/>
        </w:numPr>
        <w:tabs>
          <w:tab w:val="left" w:pos="5670"/>
        </w:tabs>
        <w:spacing w:before="120" w:after="120"/>
        <w:jc w:val="left"/>
        <w:rPr>
          <w:szCs w:val="28"/>
        </w:rPr>
      </w:pPr>
      <w:bookmarkStart w:id="9" w:name="_Toc202877826"/>
      <w:r w:rsidRPr="00714B40">
        <w:rPr>
          <w:szCs w:val="28"/>
        </w:rPr>
        <w:lastRenderedPageBreak/>
        <w:t>Объекты для организации ритуальных услуг и содержания мест захоронения</w:t>
      </w:r>
      <w:bookmarkEnd w:id="9"/>
    </w:p>
    <w:tbl>
      <w:tblPr>
        <w:tblStyle w:val="af5"/>
        <w:tblW w:w="5000" w:type="pct"/>
        <w:tblLayout w:type="fixed"/>
        <w:tblLook w:val="04A0" w:firstRow="1" w:lastRow="0" w:firstColumn="1" w:lastColumn="0" w:noHBand="0" w:noVBand="1"/>
      </w:tblPr>
      <w:tblGrid>
        <w:gridCol w:w="715"/>
        <w:gridCol w:w="1451"/>
        <w:gridCol w:w="1088"/>
        <w:gridCol w:w="1283"/>
        <w:gridCol w:w="1497"/>
        <w:gridCol w:w="1682"/>
        <w:gridCol w:w="1767"/>
        <w:gridCol w:w="1764"/>
        <w:gridCol w:w="1738"/>
        <w:gridCol w:w="1265"/>
      </w:tblGrid>
      <w:tr w:rsidR="00E45575" w:rsidRPr="00295DCC" w:rsidTr="00E45575">
        <w:trPr>
          <w:tblHeader/>
        </w:trPr>
        <w:tc>
          <w:tcPr>
            <w:tcW w:w="704"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w:t>
            </w:r>
          </w:p>
        </w:tc>
        <w:tc>
          <w:tcPr>
            <w:tcW w:w="1428"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Наименование объекта</w:t>
            </w:r>
          </w:p>
        </w:tc>
        <w:tc>
          <w:tcPr>
            <w:tcW w:w="1071"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Вид объекта</w:t>
            </w:r>
          </w:p>
        </w:tc>
        <w:tc>
          <w:tcPr>
            <w:tcW w:w="1263"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Назначение объекта</w:t>
            </w:r>
          </w:p>
        </w:tc>
        <w:tc>
          <w:tcPr>
            <w:tcW w:w="1473"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Статус объекта</w:t>
            </w:r>
          </w:p>
        </w:tc>
        <w:tc>
          <w:tcPr>
            <w:tcW w:w="3394" w:type="dxa"/>
            <w:gridSpan w:val="2"/>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Характеристика объекта</w:t>
            </w:r>
          </w:p>
        </w:tc>
        <w:tc>
          <w:tcPr>
            <w:tcW w:w="1736"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Местоположение объекта (адрес, функциональная зона, номер планировочного элемента)</w:t>
            </w:r>
          </w:p>
        </w:tc>
        <w:tc>
          <w:tcPr>
            <w:tcW w:w="1710"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Вид зоны с особыми условиями/ количественный показатель</w:t>
            </w:r>
          </w:p>
        </w:tc>
        <w:tc>
          <w:tcPr>
            <w:tcW w:w="1245"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Срок реализации</w:t>
            </w:r>
          </w:p>
        </w:tc>
      </w:tr>
      <w:tr w:rsidR="00E45575" w:rsidRPr="00295DCC" w:rsidTr="00E45575">
        <w:trPr>
          <w:tblHeader/>
        </w:trPr>
        <w:tc>
          <w:tcPr>
            <w:tcW w:w="704" w:type="dxa"/>
            <w:vMerge/>
          </w:tcPr>
          <w:p w:rsidR="00E45575" w:rsidRPr="00714B40" w:rsidRDefault="00E45575" w:rsidP="00E45575">
            <w:pPr>
              <w:tabs>
                <w:tab w:val="left" w:pos="5670"/>
              </w:tabs>
              <w:rPr>
                <w:rFonts w:ascii="Times New Roman" w:hAnsi="Times New Roman" w:cs="Times New Roman"/>
                <w:sz w:val="24"/>
                <w:szCs w:val="24"/>
              </w:rPr>
            </w:pPr>
          </w:p>
        </w:tc>
        <w:tc>
          <w:tcPr>
            <w:tcW w:w="1428" w:type="dxa"/>
            <w:vMerge/>
          </w:tcPr>
          <w:p w:rsidR="00E45575" w:rsidRPr="00714B40" w:rsidRDefault="00E45575" w:rsidP="00E45575">
            <w:pPr>
              <w:tabs>
                <w:tab w:val="left" w:pos="5670"/>
              </w:tabs>
              <w:rPr>
                <w:rFonts w:ascii="Times New Roman" w:hAnsi="Times New Roman" w:cs="Times New Roman"/>
                <w:sz w:val="24"/>
                <w:szCs w:val="24"/>
              </w:rPr>
            </w:pPr>
          </w:p>
        </w:tc>
        <w:tc>
          <w:tcPr>
            <w:tcW w:w="1071" w:type="dxa"/>
            <w:vMerge/>
          </w:tcPr>
          <w:p w:rsidR="00E45575" w:rsidRPr="00714B40" w:rsidRDefault="00E45575" w:rsidP="00E45575">
            <w:pPr>
              <w:tabs>
                <w:tab w:val="left" w:pos="5670"/>
              </w:tabs>
              <w:rPr>
                <w:rFonts w:ascii="Times New Roman" w:hAnsi="Times New Roman" w:cs="Times New Roman"/>
                <w:sz w:val="24"/>
                <w:szCs w:val="24"/>
              </w:rPr>
            </w:pPr>
          </w:p>
        </w:tc>
        <w:tc>
          <w:tcPr>
            <w:tcW w:w="1263" w:type="dxa"/>
            <w:vMerge/>
          </w:tcPr>
          <w:p w:rsidR="00E45575" w:rsidRPr="00714B40" w:rsidRDefault="00E45575" w:rsidP="00E45575">
            <w:pPr>
              <w:tabs>
                <w:tab w:val="left" w:pos="5670"/>
              </w:tabs>
              <w:rPr>
                <w:rFonts w:ascii="Times New Roman" w:hAnsi="Times New Roman" w:cs="Times New Roman"/>
                <w:sz w:val="24"/>
                <w:szCs w:val="24"/>
              </w:rPr>
            </w:pPr>
          </w:p>
        </w:tc>
        <w:tc>
          <w:tcPr>
            <w:tcW w:w="1473" w:type="dxa"/>
            <w:vMerge/>
          </w:tcPr>
          <w:p w:rsidR="00E45575" w:rsidRPr="00714B40" w:rsidRDefault="00E45575" w:rsidP="00E45575">
            <w:pPr>
              <w:tabs>
                <w:tab w:val="left" w:pos="5670"/>
              </w:tabs>
              <w:rPr>
                <w:rFonts w:ascii="Times New Roman" w:hAnsi="Times New Roman" w:cs="Times New Roman"/>
                <w:sz w:val="24"/>
                <w:szCs w:val="24"/>
              </w:rPr>
            </w:pPr>
          </w:p>
        </w:tc>
        <w:tc>
          <w:tcPr>
            <w:tcW w:w="165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Наименование характеристики</w:t>
            </w:r>
          </w:p>
        </w:tc>
        <w:tc>
          <w:tcPr>
            <w:tcW w:w="173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Количественный показатель</w:t>
            </w:r>
          </w:p>
        </w:tc>
        <w:tc>
          <w:tcPr>
            <w:tcW w:w="1736" w:type="dxa"/>
            <w:vMerge/>
          </w:tcPr>
          <w:p w:rsidR="00E45575" w:rsidRPr="00714B40" w:rsidRDefault="00E45575" w:rsidP="00E45575">
            <w:pPr>
              <w:tabs>
                <w:tab w:val="left" w:pos="5670"/>
              </w:tabs>
              <w:rPr>
                <w:rFonts w:ascii="Times New Roman" w:hAnsi="Times New Roman" w:cs="Times New Roman"/>
                <w:sz w:val="24"/>
                <w:szCs w:val="24"/>
              </w:rPr>
            </w:pPr>
          </w:p>
        </w:tc>
        <w:tc>
          <w:tcPr>
            <w:tcW w:w="1710" w:type="dxa"/>
            <w:vMerge/>
          </w:tcPr>
          <w:p w:rsidR="00E45575" w:rsidRPr="00714B40" w:rsidRDefault="00E45575" w:rsidP="00E45575">
            <w:pPr>
              <w:tabs>
                <w:tab w:val="left" w:pos="5670"/>
              </w:tabs>
              <w:rPr>
                <w:rFonts w:ascii="Times New Roman" w:hAnsi="Times New Roman" w:cs="Times New Roman"/>
                <w:sz w:val="24"/>
                <w:szCs w:val="24"/>
              </w:rPr>
            </w:pPr>
          </w:p>
        </w:tc>
        <w:tc>
          <w:tcPr>
            <w:tcW w:w="1245" w:type="dxa"/>
            <w:vMerge/>
          </w:tcPr>
          <w:p w:rsidR="00E45575" w:rsidRPr="00714B40" w:rsidRDefault="00E45575" w:rsidP="00E45575">
            <w:pPr>
              <w:tabs>
                <w:tab w:val="left" w:pos="5670"/>
              </w:tabs>
              <w:rPr>
                <w:rFonts w:ascii="Times New Roman" w:hAnsi="Times New Roman" w:cs="Times New Roman"/>
                <w:sz w:val="24"/>
                <w:szCs w:val="24"/>
              </w:rPr>
            </w:pPr>
          </w:p>
        </w:tc>
      </w:tr>
      <w:tr w:rsidR="00E45575" w:rsidRPr="00295DCC" w:rsidTr="00E45575">
        <w:tc>
          <w:tcPr>
            <w:tcW w:w="70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1.4.1</w:t>
            </w:r>
          </w:p>
        </w:tc>
        <w:tc>
          <w:tcPr>
            <w:tcW w:w="142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Кладбище Водстрой</w:t>
            </w:r>
          </w:p>
        </w:tc>
        <w:tc>
          <w:tcPr>
            <w:tcW w:w="1071"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Кладбище</w:t>
            </w:r>
          </w:p>
        </w:tc>
        <w:tc>
          <w:tcPr>
            <w:tcW w:w="1263"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473"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реконструкции</w:t>
            </w:r>
          </w:p>
        </w:tc>
        <w:tc>
          <w:tcPr>
            <w:tcW w:w="165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Площадь объекта, га</w:t>
            </w:r>
          </w:p>
        </w:tc>
        <w:tc>
          <w:tcPr>
            <w:tcW w:w="173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9.82</w:t>
            </w:r>
          </w:p>
        </w:tc>
        <w:tc>
          <w:tcPr>
            <w:tcW w:w="173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зона кладбищ, 01, 01_08(01)</w:t>
            </w:r>
          </w:p>
        </w:tc>
        <w:tc>
          <w:tcPr>
            <w:tcW w:w="171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Санитарно-защитная зона – 100 м</w:t>
            </w:r>
          </w:p>
        </w:tc>
        <w:tc>
          <w:tcPr>
            <w:tcW w:w="124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Первая очередь</w:t>
            </w:r>
          </w:p>
        </w:tc>
      </w:tr>
      <w:tr w:rsidR="00E45575" w:rsidRPr="00295DCC" w:rsidTr="00E45575">
        <w:tc>
          <w:tcPr>
            <w:tcW w:w="70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1.4.2</w:t>
            </w:r>
          </w:p>
        </w:tc>
        <w:tc>
          <w:tcPr>
            <w:tcW w:w="142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Кладбище Водстрой</w:t>
            </w:r>
          </w:p>
        </w:tc>
        <w:tc>
          <w:tcPr>
            <w:tcW w:w="1071"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Кладбище</w:t>
            </w:r>
          </w:p>
        </w:tc>
        <w:tc>
          <w:tcPr>
            <w:tcW w:w="1263"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473"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реконструкции</w:t>
            </w:r>
          </w:p>
        </w:tc>
        <w:tc>
          <w:tcPr>
            <w:tcW w:w="165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Площадь объекта, га</w:t>
            </w:r>
          </w:p>
        </w:tc>
        <w:tc>
          <w:tcPr>
            <w:tcW w:w="173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9.88</w:t>
            </w:r>
          </w:p>
        </w:tc>
        <w:tc>
          <w:tcPr>
            <w:tcW w:w="173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зона кладбищ, 01, 01_08(01)</w:t>
            </w:r>
          </w:p>
        </w:tc>
        <w:tc>
          <w:tcPr>
            <w:tcW w:w="171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Санитарно-защитная зона – 100 м</w:t>
            </w:r>
          </w:p>
        </w:tc>
        <w:tc>
          <w:tcPr>
            <w:tcW w:w="124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Первая очередь</w:t>
            </w:r>
          </w:p>
        </w:tc>
      </w:tr>
      <w:tr w:rsidR="00E45575" w:rsidRPr="00295DCC" w:rsidTr="00E45575">
        <w:tc>
          <w:tcPr>
            <w:tcW w:w="70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1.4.3</w:t>
            </w:r>
          </w:p>
        </w:tc>
        <w:tc>
          <w:tcPr>
            <w:tcW w:w="142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Кладбище</w:t>
            </w:r>
          </w:p>
        </w:tc>
        <w:tc>
          <w:tcPr>
            <w:tcW w:w="1071"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Кладбище</w:t>
            </w:r>
          </w:p>
        </w:tc>
        <w:tc>
          <w:tcPr>
            <w:tcW w:w="1263"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473"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165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Площадь объекта, га</w:t>
            </w:r>
          </w:p>
        </w:tc>
        <w:tc>
          <w:tcPr>
            <w:tcW w:w="173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20.112</w:t>
            </w:r>
          </w:p>
        </w:tc>
        <w:tc>
          <w:tcPr>
            <w:tcW w:w="173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зона кладбищ, 01, 01_07</w:t>
            </w:r>
          </w:p>
        </w:tc>
        <w:tc>
          <w:tcPr>
            <w:tcW w:w="171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Санитарно-защитная зона – 300 м</w:t>
            </w:r>
          </w:p>
        </w:tc>
        <w:tc>
          <w:tcPr>
            <w:tcW w:w="124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Расчетный срок</w:t>
            </w:r>
          </w:p>
        </w:tc>
      </w:tr>
      <w:tr w:rsidR="00E45575" w:rsidRPr="00295DCC" w:rsidTr="00E45575">
        <w:tc>
          <w:tcPr>
            <w:tcW w:w="70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1.4.4</w:t>
            </w:r>
          </w:p>
        </w:tc>
        <w:tc>
          <w:tcPr>
            <w:tcW w:w="142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Кладбище Водстрой</w:t>
            </w:r>
          </w:p>
        </w:tc>
        <w:tc>
          <w:tcPr>
            <w:tcW w:w="1071"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Кладбище</w:t>
            </w:r>
          </w:p>
        </w:tc>
        <w:tc>
          <w:tcPr>
            <w:tcW w:w="1263"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473"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реконструкции</w:t>
            </w:r>
          </w:p>
        </w:tc>
        <w:tc>
          <w:tcPr>
            <w:tcW w:w="165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Площадь объекта, га</w:t>
            </w:r>
          </w:p>
        </w:tc>
        <w:tc>
          <w:tcPr>
            <w:tcW w:w="173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9.9</w:t>
            </w:r>
          </w:p>
        </w:tc>
        <w:tc>
          <w:tcPr>
            <w:tcW w:w="173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зона кладбищ, 01, 01_08(01)</w:t>
            </w:r>
          </w:p>
        </w:tc>
        <w:tc>
          <w:tcPr>
            <w:tcW w:w="171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Санитарно-защитная зона – 100 м</w:t>
            </w:r>
          </w:p>
        </w:tc>
        <w:tc>
          <w:tcPr>
            <w:tcW w:w="124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Расчетный срок</w:t>
            </w:r>
          </w:p>
        </w:tc>
      </w:tr>
    </w:tbl>
    <w:p w:rsidR="00E45575" w:rsidRPr="00714B40" w:rsidRDefault="00E45575" w:rsidP="00E45575">
      <w:pPr>
        <w:pStyle w:val="3"/>
        <w:keepLines/>
        <w:numPr>
          <w:ilvl w:val="2"/>
          <w:numId w:val="18"/>
        </w:numPr>
        <w:tabs>
          <w:tab w:val="left" w:pos="5670"/>
        </w:tabs>
        <w:spacing w:before="120" w:after="120"/>
        <w:jc w:val="left"/>
        <w:rPr>
          <w:szCs w:val="28"/>
        </w:rPr>
      </w:pPr>
      <w:bookmarkStart w:id="10" w:name="_Toc202877827"/>
      <w:r w:rsidRPr="00714B40">
        <w:rPr>
          <w:szCs w:val="28"/>
        </w:rPr>
        <w:t>Объекты утилизации, обезвреживания, размещения отходов производства и потребления</w:t>
      </w:r>
      <w:bookmarkEnd w:id="10"/>
    </w:p>
    <w:tbl>
      <w:tblPr>
        <w:tblStyle w:val="af5"/>
        <w:tblW w:w="5000" w:type="pct"/>
        <w:tblLayout w:type="fixed"/>
        <w:tblLook w:val="04A0" w:firstRow="1" w:lastRow="0" w:firstColumn="1" w:lastColumn="0" w:noHBand="0" w:noVBand="1"/>
      </w:tblPr>
      <w:tblGrid>
        <w:gridCol w:w="859"/>
        <w:gridCol w:w="1320"/>
        <w:gridCol w:w="1110"/>
        <w:gridCol w:w="1236"/>
        <w:gridCol w:w="1360"/>
        <w:gridCol w:w="2088"/>
        <w:gridCol w:w="1697"/>
        <w:gridCol w:w="1694"/>
        <w:gridCol w:w="1668"/>
        <w:gridCol w:w="1218"/>
      </w:tblGrid>
      <w:tr w:rsidR="00E45575" w:rsidRPr="00295DCC" w:rsidTr="00E45575">
        <w:trPr>
          <w:tblHeader/>
        </w:trPr>
        <w:tc>
          <w:tcPr>
            <w:tcW w:w="846"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w:t>
            </w:r>
          </w:p>
        </w:tc>
        <w:tc>
          <w:tcPr>
            <w:tcW w:w="1299"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Наименов</w:t>
            </w:r>
            <w:r w:rsidRPr="00714B40">
              <w:rPr>
                <w:rFonts w:ascii="Times New Roman" w:hAnsi="Times New Roman" w:cs="Times New Roman"/>
                <w:b/>
                <w:sz w:val="24"/>
                <w:szCs w:val="24"/>
              </w:rPr>
              <w:lastRenderedPageBreak/>
              <w:t>ание объекта</w:t>
            </w:r>
          </w:p>
        </w:tc>
        <w:tc>
          <w:tcPr>
            <w:tcW w:w="1092"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lastRenderedPageBreak/>
              <w:t xml:space="preserve">Вид </w:t>
            </w:r>
            <w:r w:rsidRPr="00714B40">
              <w:rPr>
                <w:rFonts w:ascii="Times New Roman" w:hAnsi="Times New Roman" w:cs="Times New Roman"/>
                <w:b/>
                <w:sz w:val="24"/>
                <w:szCs w:val="24"/>
              </w:rPr>
              <w:lastRenderedPageBreak/>
              <w:t>объекта</w:t>
            </w:r>
          </w:p>
        </w:tc>
        <w:tc>
          <w:tcPr>
            <w:tcW w:w="1216"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lastRenderedPageBreak/>
              <w:t>Назначе</w:t>
            </w:r>
            <w:r w:rsidRPr="00714B40">
              <w:rPr>
                <w:rFonts w:ascii="Times New Roman" w:hAnsi="Times New Roman" w:cs="Times New Roman"/>
                <w:b/>
                <w:sz w:val="24"/>
                <w:szCs w:val="24"/>
              </w:rPr>
              <w:lastRenderedPageBreak/>
              <w:t>ние объекта</w:t>
            </w:r>
          </w:p>
        </w:tc>
        <w:tc>
          <w:tcPr>
            <w:tcW w:w="1338"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lastRenderedPageBreak/>
              <w:t xml:space="preserve">Статус </w:t>
            </w:r>
            <w:r w:rsidRPr="00714B40">
              <w:rPr>
                <w:rFonts w:ascii="Times New Roman" w:hAnsi="Times New Roman" w:cs="Times New Roman"/>
                <w:b/>
                <w:sz w:val="24"/>
                <w:szCs w:val="24"/>
              </w:rPr>
              <w:lastRenderedPageBreak/>
              <w:t>объекта</w:t>
            </w:r>
          </w:p>
        </w:tc>
        <w:tc>
          <w:tcPr>
            <w:tcW w:w="3725" w:type="dxa"/>
            <w:gridSpan w:val="2"/>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lastRenderedPageBreak/>
              <w:t>Характеристика объекта</w:t>
            </w:r>
          </w:p>
        </w:tc>
        <w:tc>
          <w:tcPr>
            <w:tcW w:w="1667"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Местоположе</w:t>
            </w:r>
            <w:r w:rsidRPr="00714B40">
              <w:rPr>
                <w:rFonts w:ascii="Times New Roman" w:hAnsi="Times New Roman" w:cs="Times New Roman"/>
                <w:b/>
                <w:sz w:val="24"/>
                <w:szCs w:val="24"/>
              </w:rPr>
              <w:lastRenderedPageBreak/>
              <w:t>ние объекта (адрес, функциональная зона, номер планировочного элемента)</w:t>
            </w:r>
          </w:p>
        </w:tc>
        <w:tc>
          <w:tcPr>
            <w:tcW w:w="1642"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lastRenderedPageBreak/>
              <w:t xml:space="preserve">Вид зоны с </w:t>
            </w:r>
            <w:r w:rsidRPr="00714B40">
              <w:rPr>
                <w:rFonts w:ascii="Times New Roman" w:hAnsi="Times New Roman" w:cs="Times New Roman"/>
                <w:b/>
                <w:sz w:val="24"/>
                <w:szCs w:val="24"/>
              </w:rPr>
              <w:lastRenderedPageBreak/>
              <w:t>особыми условиями/ количественный показатель</w:t>
            </w:r>
          </w:p>
        </w:tc>
        <w:tc>
          <w:tcPr>
            <w:tcW w:w="1199"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lastRenderedPageBreak/>
              <w:t xml:space="preserve">Срок </w:t>
            </w:r>
            <w:r w:rsidRPr="00714B40">
              <w:rPr>
                <w:rFonts w:ascii="Times New Roman" w:hAnsi="Times New Roman" w:cs="Times New Roman"/>
                <w:b/>
                <w:sz w:val="24"/>
                <w:szCs w:val="24"/>
              </w:rPr>
              <w:lastRenderedPageBreak/>
              <w:t>реализации</w:t>
            </w:r>
          </w:p>
        </w:tc>
      </w:tr>
      <w:tr w:rsidR="00E45575" w:rsidRPr="00295DCC" w:rsidTr="00E45575">
        <w:trPr>
          <w:tblHeader/>
        </w:trPr>
        <w:tc>
          <w:tcPr>
            <w:tcW w:w="846" w:type="dxa"/>
            <w:vMerge/>
          </w:tcPr>
          <w:p w:rsidR="00E45575" w:rsidRPr="00714B40" w:rsidRDefault="00E45575" w:rsidP="00E45575">
            <w:pPr>
              <w:tabs>
                <w:tab w:val="left" w:pos="5670"/>
              </w:tabs>
              <w:rPr>
                <w:rFonts w:ascii="Times New Roman" w:hAnsi="Times New Roman" w:cs="Times New Roman"/>
                <w:sz w:val="24"/>
                <w:szCs w:val="24"/>
              </w:rPr>
            </w:pPr>
          </w:p>
        </w:tc>
        <w:tc>
          <w:tcPr>
            <w:tcW w:w="1299" w:type="dxa"/>
            <w:vMerge/>
          </w:tcPr>
          <w:p w:rsidR="00E45575" w:rsidRPr="00714B40" w:rsidRDefault="00E45575" w:rsidP="00E45575">
            <w:pPr>
              <w:tabs>
                <w:tab w:val="left" w:pos="5670"/>
              </w:tabs>
              <w:rPr>
                <w:rFonts w:ascii="Times New Roman" w:hAnsi="Times New Roman" w:cs="Times New Roman"/>
                <w:sz w:val="24"/>
                <w:szCs w:val="24"/>
              </w:rPr>
            </w:pPr>
          </w:p>
        </w:tc>
        <w:tc>
          <w:tcPr>
            <w:tcW w:w="1092" w:type="dxa"/>
            <w:vMerge/>
          </w:tcPr>
          <w:p w:rsidR="00E45575" w:rsidRPr="00714B40" w:rsidRDefault="00E45575" w:rsidP="00E45575">
            <w:pPr>
              <w:tabs>
                <w:tab w:val="left" w:pos="5670"/>
              </w:tabs>
              <w:rPr>
                <w:rFonts w:ascii="Times New Roman" w:hAnsi="Times New Roman" w:cs="Times New Roman"/>
                <w:sz w:val="24"/>
                <w:szCs w:val="24"/>
              </w:rPr>
            </w:pPr>
          </w:p>
        </w:tc>
        <w:tc>
          <w:tcPr>
            <w:tcW w:w="1216" w:type="dxa"/>
            <w:vMerge/>
          </w:tcPr>
          <w:p w:rsidR="00E45575" w:rsidRPr="00714B40" w:rsidRDefault="00E45575" w:rsidP="00E45575">
            <w:pPr>
              <w:tabs>
                <w:tab w:val="left" w:pos="5670"/>
              </w:tabs>
              <w:rPr>
                <w:rFonts w:ascii="Times New Roman" w:hAnsi="Times New Roman" w:cs="Times New Roman"/>
                <w:sz w:val="24"/>
                <w:szCs w:val="24"/>
              </w:rPr>
            </w:pPr>
          </w:p>
        </w:tc>
        <w:tc>
          <w:tcPr>
            <w:tcW w:w="1338" w:type="dxa"/>
            <w:vMerge/>
          </w:tcPr>
          <w:p w:rsidR="00E45575" w:rsidRPr="00714B40" w:rsidRDefault="00E45575" w:rsidP="00E45575">
            <w:pPr>
              <w:tabs>
                <w:tab w:val="left" w:pos="5670"/>
              </w:tabs>
              <w:rPr>
                <w:rFonts w:ascii="Times New Roman" w:hAnsi="Times New Roman" w:cs="Times New Roman"/>
                <w:sz w:val="24"/>
                <w:szCs w:val="24"/>
              </w:rPr>
            </w:pPr>
          </w:p>
        </w:tc>
        <w:tc>
          <w:tcPr>
            <w:tcW w:w="205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Наименование характеристики</w:t>
            </w:r>
          </w:p>
        </w:tc>
        <w:tc>
          <w:tcPr>
            <w:tcW w:w="167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Количественный показатель</w:t>
            </w:r>
          </w:p>
        </w:tc>
        <w:tc>
          <w:tcPr>
            <w:tcW w:w="1667" w:type="dxa"/>
            <w:vMerge/>
          </w:tcPr>
          <w:p w:rsidR="00E45575" w:rsidRPr="00714B40" w:rsidRDefault="00E45575" w:rsidP="00E45575">
            <w:pPr>
              <w:tabs>
                <w:tab w:val="left" w:pos="5670"/>
              </w:tabs>
              <w:rPr>
                <w:rFonts w:ascii="Times New Roman" w:hAnsi="Times New Roman" w:cs="Times New Roman"/>
                <w:sz w:val="24"/>
                <w:szCs w:val="24"/>
              </w:rPr>
            </w:pPr>
          </w:p>
        </w:tc>
        <w:tc>
          <w:tcPr>
            <w:tcW w:w="1642" w:type="dxa"/>
            <w:vMerge/>
          </w:tcPr>
          <w:p w:rsidR="00E45575" w:rsidRPr="00714B40" w:rsidRDefault="00E45575" w:rsidP="00E45575">
            <w:pPr>
              <w:tabs>
                <w:tab w:val="left" w:pos="5670"/>
              </w:tabs>
              <w:rPr>
                <w:rFonts w:ascii="Times New Roman" w:hAnsi="Times New Roman" w:cs="Times New Roman"/>
                <w:sz w:val="24"/>
                <w:szCs w:val="24"/>
              </w:rPr>
            </w:pPr>
          </w:p>
        </w:tc>
        <w:tc>
          <w:tcPr>
            <w:tcW w:w="1199" w:type="dxa"/>
            <w:vMerge/>
          </w:tcPr>
          <w:p w:rsidR="00E45575" w:rsidRPr="00714B40" w:rsidRDefault="00E45575" w:rsidP="00E45575">
            <w:pPr>
              <w:tabs>
                <w:tab w:val="left" w:pos="5670"/>
              </w:tabs>
              <w:rPr>
                <w:rFonts w:ascii="Times New Roman" w:hAnsi="Times New Roman" w:cs="Times New Roman"/>
                <w:sz w:val="24"/>
                <w:szCs w:val="24"/>
              </w:rPr>
            </w:pP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1.5.1</w:t>
            </w:r>
          </w:p>
        </w:tc>
        <w:tc>
          <w:tcPr>
            <w:tcW w:w="129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Контейнерная площадка</w:t>
            </w:r>
          </w:p>
        </w:tc>
        <w:tc>
          <w:tcPr>
            <w:tcW w:w="109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Иные объекты обращения с отходами</w:t>
            </w:r>
          </w:p>
        </w:tc>
        <w:tc>
          <w:tcPr>
            <w:tcW w:w="121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Хранение отходов</w:t>
            </w:r>
          </w:p>
        </w:tc>
        <w:tc>
          <w:tcPr>
            <w:tcW w:w="133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205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Количество контейнеров/бункеров, шт.</w:t>
            </w:r>
          </w:p>
        </w:tc>
        <w:tc>
          <w:tcPr>
            <w:tcW w:w="167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7</w:t>
            </w:r>
          </w:p>
          <w:p w:rsidR="00E45575" w:rsidRPr="00714B40" w:rsidRDefault="00E45575" w:rsidP="00E45575">
            <w:pPr>
              <w:tabs>
                <w:tab w:val="left" w:pos="5670"/>
              </w:tabs>
              <w:rPr>
                <w:rFonts w:ascii="Times New Roman" w:hAnsi="Times New Roman" w:cs="Times New Roman"/>
                <w:sz w:val="24"/>
                <w:szCs w:val="24"/>
              </w:rPr>
            </w:pPr>
          </w:p>
        </w:tc>
        <w:tc>
          <w:tcPr>
            <w:tcW w:w="166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жилые зоны, 01, 01_02(01)</w:t>
            </w:r>
          </w:p>
        </w:tc>
        <w:tc>
          <w:tcPr>
            <w:tcW w:w="164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19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Первая очередь</w:t>
            </w: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1.5.2</w:t>
            </w:r>
          </w:p>
        </w:tc>
        <w:tc>
          <w:tcPr>
            <w:tcW w:w="129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Контейнерная площадка</w:t>
            </w:r>
          </w:p>
        </w:tc>
        <w:tc>
          <w:tcPr>
            <w:tcW w:w="109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Иные объекты обращения с отходами</w:t>
            </w:r>
          </w:p>
        </w:tc>
        <w:tc>
          <w:tcPr>
            <w:tcW w:w="121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Хранение отходов</w:t>
            </w:r>
          </w:p>
        </w:tc>
        <w:tc>
          <w:tcPr>
            <w:tcW w:w="133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205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Количество контейнеров/бункеров, шт.</w:t>
            </w:r>
          </w:p>
        </w:tc>
        <w:tc>
          <w:tcPr>
            <w:tcW w:w="167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101</w:t>
            </w:r>
          </w:p>
        </w:tc>
        <w:tc>
          <w:tcPr>
            <w:tcW w:w="166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жилые зоны, 01, 01_10(03)</w:t>
            </w:r>
          </w:p>
        </w:tc>
        <w:tc>
          <w:tcPr>
            <w:tcW w:w="164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19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Первая очередь</w:t>
            </w: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1.5.3</w:t>
            </w:r>
          </w:p>
        </w:tc>
        <w:tc>
          <w:tcPr>
            <w:tcW w:w="129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Контейнерная площадка</w:t>
            </w:r>
          </w:p>
        </w:tc>
        <w:tc>
          <w:tcPr>
            <w:tcW w:w="109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Иные объекты обращения с отходами</w:t>
            </w:r>
          </w:p>
        </w:tc>
        <w:tc>
          <w:tcPr>
            <w:tcW w:w="121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Хранение отходов</w:t>
            </w:r>
          </w:p>
        </w:tc>
        <w:tc>
          <w:tcPr>
            <w:tcW w:w="133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205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Количество контейнеров/бункеров, шт.</w:t>
            </w:r>
          </w:p>
        </w:tc>
        <w:tc>
          <w:tcPr>
            <w:tcW w:w="167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35</w:t>
            </w:r>
          </w:p>
        </w:tc>
        <w:tc>
          <w:tcPr>
            <w:tcW w:w="166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жилые зоны, 01, 01_10(08)</w:t>
            </w:r>
          </w:p>
        </w:tc>
        <w:tc>
          <w:tcPr>
            <w:tcW w:w="164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19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Первая очередь</w:t>
            </w: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1.5.4</w:t>
            </w:r>
          </w:p>
        </w:tc>
        <w:tc>
          <w:tcPr>
            <w:tcW w:w="129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Контейнерная площадка</w:t>
            </w:r>
          </w:p>
        </w:tc>
        <w:tc>
          <w:tcPr>
            <w:tcW w:w="109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 xml:space="preserve">Иные объекты обращения с </w:t>
            </w:r>
            <w:r w:rsidRPr="00714B40">
              <w:rPr>
                <w:rFonts w:ascii="Times New Roman" w:hAnsi="Times New Roman" w:cs="Times New Roman"/>
                <w:sz w:val="24"/>
                <w:szCs w:val="24"/>
              </w:rPr>
              <w:lastRenderedPageBreak/>
              <w:t>отходами</w:t>
            </w:r>
          </w:p>
        </w:tc>
        <w:tc>
          <w:tcPr>
            <w:tcW w:w="121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Хранение отходов</w:t>
            </w:r>
          </w:p>
        </w:tc>
        <w:tc>
          <w:tcPr>
            <w:tcW w:w="133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205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Количество контейнеров/бункеров, шт.</w:t>
            </w:r>
          </w:p>
        </w:tc>
        <w:tc>
          <w:tcPr>
            <w:tcW w:w="167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28</w:t>
            </w:r>
          </w:p>
        </w:tc>
        <w:tc>
          <w:tcPr>
            <w:tcW w:w="166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жилые зоны, 01, 01_10(08)</w:t>
            </w:r>
          </w:p>
        </w:tc>
        <w:tc>
          <w:tcPr>
            <w:tcW w:w="164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19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Первая очередь</w:t>
            </w: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1.5.5</w:t>
            </w:r>
          </w:p>
        </w:tc>
        <w:tc>
          <w:tcPr>
            <w:tcW w:w="129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Контейнерная площадка</w:t>
            </w:r>
          </w:p>
        </w:tc>
        <w:tc>
          <w:tcPr>
            <w:tcW w:w="109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Иные объекты обращения с отходами</w:t>
            </w:r>
          </w:p>
        </w:tc>
        <w:tc>
          <w:tcPr>
            <w:tcW w:w="121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Хранение отходов</w:t>
            </w:r>
          </w:p>
        </w:tc>
        <w:tc>
          <w:tcPr>
            <w:tcW w:w="133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205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Количество контейнеров/бункеров, шт.</w:t>
            </w:r>
          </w:p>
        </w:tc>
        <w:tc>
          <w:tcPr>
            <w:tcW w:w="167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25</w:t>
            </w:r>
          </w:p>
        </w:tc>
        <w:tc>
          <w:tcPr>
            <w:tcW w:w="166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жилые зоны, 01, 01_10(09)</w:t>
            </w:r>
          </w:p>
        </w:tc>
        <w:tc>
          <w:tcPr>
            <w:tcW w:w="164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19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Первая очередь</w:t>
            </w: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1.5.6</w:t>
            </w:r>
          </w:p>
        </w:tc>
        <w:tc>
          <w:tcPr>
            <w:tcW w:w="129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Контейнерная площадка</w:t>
            </w:r>
          </w:p>
        </w:tc>
        <w:tc>
          <w:tcPr>
            <w:tcW w:w="109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Иные объекты обращения с отходами</w:t>
            </w:r>
          </w:p>
        </w:tc>
        <w:tc>
          <w:tcPr>
            <w:tcW w:w="121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Хранение отходов</w:t>
            </w:r>
          </w:p>
        </w:tc>
        <w:tc>
          <w:tcPr>
            <w:tcW w:w="133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205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Количество контейнеров/бункеров, шт.</w:t>
            </w:r>
          </w:p>
        </w:tc>
        <w:tc>
          <w:tcPr>
            <w:tcW w:w="167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41</w:t>
            </w:r>
          </w:p>
        </w:tc>
        <w:tc>
          <w:tcPr>
            <w:tcW w:w="166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жилые зоны, 01, 01_02(01)</w:t>
            </w:r>
          </w:p>
        </w:tc>
        <w:tc>
          <w:tcPr>
            <w:tcW w:w="164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19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Расчетный срок</w:t>
            </w: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1.5.7</w:t>
            </w:r>
          </w:p>
        </w:tc>
        <w:tc>
          <w:tcPr>
            <w:tcW w:w="129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Контейнерная площадка</w:t>
            </w:r>
          </w:p>
        </w:tc>
        <w:tc>
          <w:tcPr>
            <w:tcW w:w="109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Иные объекты обращения с отходами</w:t>
            </w:r>
          </w:p>
        </w:tc>
        <w:tc>
          <w:tcPr>
            <w:tcW w:w="121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Хранение отходов</w:t>
            </w:r>
          </w:p>
        </w:tc>
        <w:tc>
          <w:tcPr>
            <w:tcW w:w="133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205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Количество контейнеров/бункеров, шт.</w:t>
            </w:r>
          </w:p>
        </w:tc>
        <w:tc>
          <w:tcPr>
            <w:tcW w:w="167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19</w:t>
            </w:r>
          </w:p>
        </w:tc>
        <w:tc>
          <w:tcPr>
            <w:tcW w:w="166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жилые зоны, 01, 01_02(01)</w:t>
            </w:r>
          </w:p>
        </w:tc>
        <w:tc>
          <w:tcPr>
            <w:tcW w:w="164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19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Расчетный срок</w:t>
            </w: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1.5.8</w:t>
            </w:r>
          </w:p>
        </w:tc>
        <w:tc>
          <w:tcPr>
            <w:tcW w:w="129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Контейнер</w:t>
            </w:r>
            <w:r w:rsidRPr="00714B40">
              <w:rPr>
                <w:rFonts w:ascii="Times New Roman" w:hAnsi="Times New Roman" w:cs="Times New Roman"/>
                <w:sz w:val="24"/>
                <w:szCs w:val="24"/>
              </w:rPr>
              <w:lastRenderedPageBreak/>
              <w:t>ная площадка</w:t>
            </w:r>
          </w:p>
        </w:tc>
        <w:tc>
          <w:tcPr>
            <w:tcW w:w="109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 xml:space="preserve">Иные </w:t>
            </w:r>
            <w:r w:rsidRPr="00714B40">
              <w:rPr>
                <w:rFonts w:ascii="Times New Roman" w:hAnsi="Times New Roman" w:cs="Times New Roman"/>
                <w:sz w:val="24"/>
                <w:szCs w:val="24"/>
              </w:rPr>
              <w:lastRenderedPageBreak/>
              <w:t>объекты обращения с отходами</w:t>
            </w:r>
          </w:p>
        </w:tc>
        <w:tc>
          <w:tcPr>
            <w:tcW w:w="121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 xml:space="preserve">Хранение </w:t>
            </w:r>
            <w:r w:rsidRPr="00714B40">
              <w:rPr>
                <w:rFonts w:ascii="Times New Roman" w:hAnsi="Times New Roman" w:cs="Times New Roman"/>
                <w:sz w:val="24"/>
                <w:szCs w:val="24"/>
              </w:rPr>
              <w:lastRenderedPageBreak/>
              <w:t>отходов</w:t>
            </w:r>
          </w:p>
        </w:tc>
        <w:tc>
          <w:tcPr>
            <w:tcW w:w="133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Планируе</w:t>
            </w:r>
            <w:r w:rsidRPr="00714B40">
              <w:rPr>
                <w:rFonts w:ascii="Times New Roman" w:hAnsi="Times New Roman" w:cs="Times New Roman"/>
                <w:sz w:val="24"/>
                <w:szCs w:val="24"/>
              </w:rPr>
              <w:lastRenderedPageBreak/>
              <w:t>мый к размещению</w:t>
            </w:r>
          </w:p>
        </w:tc>
        <w:tc>
          <w:tcPr>
            <w:tcW w:w="205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 xml:space="preserve">Количество </w:t>
            </w:r>
            <w:r w:rsidRPr="00714B40">
              <w:rPr>
                <w:rFonts w:ascii="Times New Roman" w:hAnsi="Times New Roman" w:cs="Times New Roman"/>
                <w:sz w:val="24"/>
                <w:szCs w:val="24"/>
              </w:rPr>
              <w:lastRenderedPageBreak/>
              <w:t>контейнеров/бункеров, шт.</w:t>
            </w:r>
          </w:p>
        </w:tc>
        <w:tc>
          <w:tcPr>
            <w:tcW w:w="167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13</w:t>
            </w:r>
          </w:p>
        </w:tc>
        <w:tc>
          <w:tcPr>
            <w:tcW w:w="166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 xml:space="preserve">жилые зоны, </w:t>
            </w:r>
            <w:r w:rsidRPr="00714B40">
              <w:rPr>
                <w:rFonts w:ascii="Times New Roman" w:hAnsi="Times New Roman" w:cs="Times New Roman"/>
                <w:sz w:val="24"/>
                <w:szCs w:val="24"/>
              </w:rPr>
              <w:lastRenderedPageBreak/>
              <w:t>01, 01_02(02)</w:t>
            </w:r>
          </w:p>
        </w:tc>
        <w:tc>
          <w:tcPr>
            <w:tcW w:w="164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w:t>
            </w:r>
          </w:p>
        </w:tc>
        <w:tc>
          <w:tcPr>
            <w:tcW w:w="119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Расчетны</w:t>
            </w:r>
            <w:r w:rsidRPr="00714B40">
              <w:rPr>
                <w:rFonts w:ascii="Times New Roman" w:hAnsi="Times New Roman" w:cs="Times New Roman"/>
                <w:sz w:val="24"/>
                <w:szCs w:val="24"/>
              </w:rPr>
              <w:lastRenderedPageBreak/>
              <w:t>й срок</w:t>
            </w: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1.5.9</w:t>
            </w:r>
          </w:p>
        </w:tc>
        <w:tc>
          <w:tcPr>
            <w:tcW w:w="129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Контейнерная площадка</w:t>
            </w:r>
          </w:p>
        </w:tc>
        <w:tc>
          <w:tcPr>
            <w:tcW w:w="109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Иные объекты обращения с отходами</w:t>
            </w:r>
          </w:p>
        </w:tc>
        <w:tc>
          <w:tcPr>
            <w:tcW w:w="121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Хранение отходов</w:t>
            </w:r>
          </w:p>
        </w:tc>
        <w:tc>
          <w:tcPr>
            <w:tcW w:w="133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205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Количество контейнеров/бункеров, шт.</w:t>
            </w:r>
          </w:p>
        </w:tc>
        <w:tc>
          <w:tcPr>
            <w:tcW w:w="167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18</w:t>
            </w:r>
          </w:p>
        </w:tc>
        <w:tc>
          <w:tcPr>
            <w:tcW w:w="166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жилые зоны, 01, 01_03(01)</w:t>
            </w:r>
          </w:p>
        </w:tc>
        <w:tc>
          <w:tcPr>
            <w:tcW w:w="164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19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Расчетный срок</w:t>
            </w: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1.5.10</w:t>
            </w:r>
          </w:p>
        </w:tc>
        <w:tc>
          <w:tcPr>
            <w:tcW w:w="129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Контейнерная площадка</w:t>
            </w:r>
          </w:p>
        </w:tc>
        <w:tc>
          <w:tcPr>
            <w:tcW w:w="109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Иные объекты обращения с отходами</w:t>
            </w:r>
          </w:p>
        </w:tc>
        <w:tc>
          <w:tcPr>
            <w:tcW w:w="121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Хранение отходов</w:t>
            </w:r>
          </w:p>
        </w:tc>
        <w:tc>
          <w:tcPr>
            <w:tcW w:w="133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205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Количество контейнеров/бункеров, шт.</w:t>
            </w:r>
          </w:p>
        </w:tc>
        <w:tc>
          <w:tcPr>
            <w:tcW w:w="167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18</w:t>
            </w:r>
          </w:p>
        </w:tc>
        <w:tc>
          <w:tcPr>
            <w:tcW w:w="166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жилые зоны, 01, 01_03(03)</w:t>
            </w:r>
          </w:p>
        </w:tc>
        <w:tc>
          <w:tcPr>
            <w:tcW w:w="164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19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Расчетный срок</w:t>
            </w: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1.5.11</w:t>
            </w:r>
          </w:p>
        </w:tc>
        <w:tc>
          <w:tcPr>
            <w:tcW w:w="129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Контейнерная площадка</w:t>
            </w:r>
          </w:p>
        </w:tc>
        <w:tc>
          <w:tcPr>
            <w:tcW w:w="109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 xml:space="preserve">Иные объекты обращения с </w:t>
            </w:r>
            <w:r w:rsidRPr="00714B40">
              <w:rPr>
                <w:rFonts w:ascii="Times New Roman" w:hAnsi="Times New Roman" w:cs="Times New Roman"/>
                <w:sz w:val="24"/>
                <w:szCs w:val="24"/>
              </w:rPr>
              <w:lastRenderedPageBreak/>
              <w:t>отходами</w:t>
            </w:r>
          </w:p>
        </w:tc>
        <w:tc>
          <w:tcPr>
            <w:tcW w:w="121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Хранение отходов</w:t>
            </w:r>
          </w:p>
        </w:tc>
        <w:tc>
          <w:tcPr>
            <w:tcW w:w="133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205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Количество контейнеров/бункеров, шт.</w:t>
            </w:r>
          </w:p>
        </w:tc>
        <w:tc>
          <w:tcPr>
            <w:tcW w:w="167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3</w:t>
            </w:r>
          </w:p>
        </w:tc>
        <w:tc>
          <w:tcPr>
            <w:tcW w:w="166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жилые зоны, 01, 01_04(02)</w:t>
            </w:r>
          </w:p>
        </w:tc>
        <w:tc>
          <w:tcPr>
            <w:tcW w:w="164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19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Расчетный срок</w:t>
            </w: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1.5.12</w:t>
            </w:r>
          </w:p>
        </w:tc>
        <w:tc>
          <w:tcPr>
            <w:tcW w:w="129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Контейнерная площадка</w:t>
            </w:r>
          </w:p>
        </w:tc>
        <w:tc>
          <w:tcPr>
            <w:tcW w:w="109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Иные объекты обращения с отходами</w:t>
            </w:r>
          </w:p>
        </w:tc>
        <w:tc>
          <w:tcPr>
            <w:tcW w:w="121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Хранение отходов</w:t>
            </w:r>
          </w:p>
        </w:tc>
        <w:tc>
          <w:tcPr>
            <w:tcW w:w="133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205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Количество контейнеров/бункеров, шт.</w:t>
            </w:r>
          </w:p>
        </w:tc>
        <w:tc>
          <w:tcPr>
            <w:tcW w:w="167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16</w:t>
            </w:r>
          </w:p>
        </w:tc>
        <w:tc>
          <w:tcPr>
            <w:tcW w:w="166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жилые зоны, 01, 01_04(02)</w:t>
            </w:r>
          </w:p>
        </w:tc>
        <w:tc>
          <w:tcPr>
            <w:tcW w:w="164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19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Расчетный срок</w:t>
            </w: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1.5.13</w:t>
            </w:r>
          </w:p>
        </w:tc>
        <w:tc>
          <w:tcPr>
            <w:tcW w:w="129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Контейнерная площадка</w:t>
            </w:r>
          </w:p>
        </w:tc>
        <w:tc>
          <w:tcPr>
            <w:tcW w:w="109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Иные объекты обращения с отходами</w:t>
            </w:r>
          </w:p>
        </w:tc>
        <w:tc>
          <w:tcPr>
            <w:tcW w:w="121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Хранение отходов</w:t>
            </w:r>
          </w:p>
        </w:tc>
        <w:tc>
          <w:tcPr>
            <w:tcW w:w="133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205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Количество контейнеров/бункеров, шт.</w:t>
            </w:r>
          </w:p>
        </w:tc>
        <w:tc>
          <w:tcPr>
            <w:tcW w:w="167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6</w:t>
            </w:r>
          </w:p>
        </w:tc>
        <w:tc>
          <w:tcPr>
            <w:tcW w:w="166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жилые зоны, 01, 01_08(01)</w:t>
            </w:r>
          </w:p>
        </w:tc>
        <w:tc>
          <w:tcPr>
            <w:tcW w:w="164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19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Расчетный срок</w:t>
            </w: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1.5.14</w:t>
            </w:r>
          </w:p>
        </w:tc>
        <w:tc>
          <w:tcPr>
            <w:tcW w:w="129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Контейнерная площадка</w:t>
            </w:r>
          </w:p>
        </w:tc>
        <w:tc>
          <w:tcPr>
            <w:tcW w:w="109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Иные объекты обращения с отходами</w:t>
            </w:r>
          </w:p>
        </w:tc>
        <w:tc>
          <w:tcPr>
            <w:tcW w:w="121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Хранение отходов</w:t>
            </w:r>
          </w:p>
        </w:tc>
        <w:tc>
          <w:tcPr>
            <w:tcW w:w="133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205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Количество контейнеров/бункеров, шт.</w:t>
            </w:r>
          </w:p>
        </w:tc>
        <w:tc>
          <w:tcPr>
            <w:tcW w:w="167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7</w:t>
            </w:r>
          </w:p>
        </w:tc>
        <w:tc>
          <w:tcPr>
            <w:tcW w:w="166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жилые зоны, 01, 01_08(01)</w:t>
            </w:r>
          </w:p>
        </w:tc>
        <w:tc>
          <w:tcPr>
            <w:tcW w:w="164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19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Расчетный срок</w:t>
            </w: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1.5.15</w:t>
            </w:r>
          </w:p>
        </w:tc>
        <w:tc>
          <w:tcPr>
            <w:tcW w:w="129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Контейнер</w:t>
            </w:r>
            <w:r w:rsidRPr="00714B40">
              <w:rPr>
                <w:rFonts w:ascii="Times New Roman" w:hAnsi="Times New Roman" w:cs="Times New Roman"/>
                <w:sz w:val="24"/>
                <w:szCs w:val="24"/>
              </w:rPr>
              <w:lastRenderedPageBreak/>
              <w:t>ная площадка</w:t>
            </w:r>
          </w:p>
        </w:tc>
        <w:tc>
          <w:tcPr>
            <w:tcW w:w="109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 xml:space="preserve">Иные </w:t>
            </w:r>
            <w:r w:rsidRPr="00714B40">
              <w:rPr>
                <w:rFonts w:ascii="Times New Roman" w:hAnsi="Times New Roman" w:cs="Times New Roman"/>
                <w:sz w:val="24"/>
                <w:szCs w:val="24"/>
              </w:rPr>
              <w:lastRenderedPageBreak/>
              <w:t>объекты обращения с отходами</w:t>
            </w:r>
          </w:p>
        </w:tc>
        <w:tc>
          <w:tcPr>
            <w:tcW w:w="121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 xml:space="preserve">Хранение </w:t>
            </w:r>
            <w:r w:rsidRPr="00714B40">
              <w:rPr>
                <w:rFonts w:ascii="Times New Roman" w:hAnsi="Times New Roman" w:cs="Times New Roman"/>
                <w:sz w:val="24"/>
                <w:szCs w:val="24"/>
              </w:rPr>
              <w:lastRenderedPageBreak/>
              <w:t>отходов</w:t>
            </w:r>
          </w:p>
        </w:tc>
        <w:tc>
          <w:tcPr>
            <w:tcW w:w="133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Планируе</w:t>
            </w:r>
            <w:r w:rsidRPr="00714B40">
              <w:rPr>
                <w:rFonts w:ascii="Times New Roman" w:hAnsi="Times New Roman" w:cs="Times New Roman"/>
                <w:sz w:val="24"/>
                <w:szCs w:val="24"/>
              </w:rPr>
              <w:lastRenderedPageBreak/>
              <w:t>мый к размещению</w:t>
            </w:r>
          </w:p>
        </w:tc>
        <w:tc>
          <w:tcPr>
            <w:tcW w:w="205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 xml:space="preserve">Количество </w:t>
            </w:r>
            <w:r w:rsidRPr="00714B40">
              <w:rPr>
                <w:rFonts w:ascii="Times New Roman" w:hAnsi="Times New Roman" w:cs="Times New Roman"/>
                <w:sz w:val="24"/>
                <w:szCs w:val="24"/>
              </w:rPr>
              <w:lastRenderedPageBreak/>
              <w:t>контейнеров/бункеров, шт.</w:t>
            </w:r>
          </w:p>
        </w:tc>
        <w:tc>
          <w:tcPr>
            <w:tcW w:w="167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1</w:t>
            </w:r>
          </w:p>
        </w:tc>
        <w:tc>
          <w:tcPr>
            <w:tcW w:w="166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 xml:space="preserve">жилые зоны, </w:t>
            </w:r>
            <w:r w:rsidRPr="00714B40">
              <w:rPr>
                <w:rFonts w:ascii="Times New Roman" w:hAnsi="Times New Roman" w:cs="Times New Roman"/>
                <w:sz w:val="24"/>
                <w:szCs w:val="24"/>
              </w:rPr>
              <w:lastRenderedPageBreak/>
              <w:t>01, 01_08(02)</w:t>
            </w:r>
          </w:p>
        </w:tc>
        <w:tc>
          <w:tcPr>
            <w:tcW w:w="164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w:t>
            </w:r>
          </w:p>
        </w:tc>
        <w:tc>
          <w:tcPr>
            <w:tcW w:w="119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Расчетны</w:t>
            </w:r>
            <w:r w:rsidRPr="00714B40">
              <w:rPr>
                <w:rFonts w:ascii="Times New Roman" w:hAnsi="Times New Roman" w:cs="Times New Roman"/>
                <w:sz w:val="24"/>
                <w:szCs w:val="24"/>
              </w:rPr>
              <w:lastRenderedPageBreak/>
              <w:t>й срок</w:t>
            </w: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1.5.16</w:t>
            </w:r>
          </w:p>
        </w:tc>
        <w:tc>
          <w:tcPr>
            <w:tcW w:w="129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Контейнерная площадка</w:t>
            </w:r>
          </w:p>
        </w:tc>
        <w:tc>
          <w:tcPr>
            <w:tcW w:w="109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Иные объекты обращения с отходами</w:t>
            </w:r>
          </w:p>
        </w:tc>
        <w:tc>
          <w:tcPr>
            <w:tcW w:w="121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Хранение отходов</w:t>
            </w:r>
          </w:p>
        </w:tc>
        <w:tc>
          <w:tcPr>
            <w:tcW w:w="133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205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Количество контейнеров/бункеров, шт.</w:t>
            </w:r>
          </w:p>
        </w:tc>
        <w:tc>
          <w:tcPr>
            <w:tcW w:w="167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4</w:t>
            </w:r>
          </w:p>
        </w:tc>
        <w:tc>
          <w:tcPr>
            <w:tcW w:w="166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жилые зоны, 01, 01_08(02)</w:t>
            </w:r>
          </w:p>
        </w:tc>
        <w:tc>
          <w:tcPr>
            <w:tcW w:w="164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19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Расчетный срок</w:t>
            </w: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1.5.17</w:t>
            </w:r>
          </w:p>
        </w:tc>
        <w:tc>
          <w:tcPr>
            <w:tcW w:w="129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Контейнерная площадка</w:t>
            </w:r>
          </w:p>
        </w:tc>
        <w:tc>
          <w:tcPr>
            <w:tcW w:w="109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Иные объекты обращения с отходами</w:t>
            </w:r>
          </w:p>
        </w:tc>
        <w:tc>
          <w:tcPr>
            <w:tcW w:w="121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Хранение отходов</w:t>
            </w:r>
          </w:p>
        </w:tc>
        <w:tc>
          <w:tcPr>
            <w:tcW w:w="133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205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Количество контейнеров/бункеров, шт.</w:t>
            </w:r>
          </w:p>
        </w:tc>
        <w:tc>
          <w:tcPr>
            <w:tcW w:w="167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22</w:t>
            </w:r>
          </w:p>
        </w:tc>
        <w:tc>
          <w:tcPr>
            <w:tcW w:w="166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жилые зоны, 01, 01_08(03)</w:t>
            </w:r>
          </w:p>
        </w:tc>
        <w:tc>
          <w:tcPr>
            <w:tcW w:w="164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19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Расчетный срок</w:t>
            </w: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1.5.18</w:t>
            </w:r>
          </w:p>
        </w:tc>
        <w:tc>
          <w:tcPr>
            <w:tcW w:w="129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Контейнерная площадка</w:t>
            </w:r>
          </w:p>
        </w:tc>
        <w:tc>
          <w:tcPr>
            <w:tcW w:w="109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 xml:space="preserve">Иные объекты обращения с </w:t>
            </w:r>
            <w:r w:rsidRPr="00714B40">
              <w:rPr>
                <w:rFonts w:ascii="Times New Roman" w:hAnsi="Times New Roman" w:cs="Times New Roman"/>
                <w:sz w:val="24"/>
                <w:szCs w:val="24"/>
              </w:rPr>
              <w:lastRenderedPageBreak/>
              <w:t>отходами</w:t>
            </w:r>
          </w:p>
        </w:tc>
        <w:tc>
          <w:tcPr>
            <w:tcW w:w="121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Хранение отходов</w:t>
            </w:r>
          </w:p>
        </w:tc>
        <w:tc>
          <w:tcPr>
            <w:tcW w:w="133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205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Количество контейнеров/бункеров, шт.</w:t>
            </w:r>
          </w:p>
        </w:tc>
        <w:tc>
          <w:tcPr>
            <w:tcW w:w="167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11</w:t>
            </w:r>
          </w:p>
        </w:tc>
        <w:tc>
          <w:tcPr>
            <w:tcW w:w="166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жилые зоны, 01, 01_08(03)</w:t>
            </w:r>
          </w:p>
        </w:tc>
        <w:tc>
          <w:tcPr>
            <w:tcW w:w="164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19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Расчетный срок</w:t>
            </w: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1.5.19</w:t>
            </w:r>
          </w:p>
        </w:tc>
        <w:tc>
          <w:tcPr>
            <w:tcW w:w="129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Контейнерная площадка</w:t>
            </w:r>
          </w:p>
        </w:tc>
        <w:tc>
          <w:tcPr>
            <w:tcW w:w="109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Иные объекты обращения с отходами</w:t>
            </w:r>
          </w:p>
        </w:tc>
        <w:tc>
          <w:tcPr>
            <w:tcW w:w="121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Хранение отходов</w:t>
            </w:r>
          </w:p>
        </w:tc>
        <w:tc>
          <w:tcPr>
            <w:tcW w:w="133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205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Количество контейнеров/бункеров, шт.</w:t>
            </w:r>
          </w:p>
        </w:tc>
        <w:tc>
          <w:tcPr>
            <w:tcW w:w="167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13</w:t>
            </w:r>
          </w:p>
        </w:tc>
        <w:tc>
          <w:tcPr>
            <w:tcW w:w="166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жилые зоны, 01, 01_08(03)</w:t>
            </w:r>
          </w:p>
        </w:tc>
        <w:tc>
          <w:tcPr>
            <w:tcW w:w="164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19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Расчетный срок</w:t>
            </w: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1.5.20</w:t>
            </w:r>
          </w:p>
        </w:tc>
        <w:tc>
          <w:tcPr>
            <w:tcW w:w="129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Контейнерная площадка</w:t>
            </w:r>
          </w:p>
        </w:tc>
        <w:tc>
          <w:tcPr>
            <w:tcW w:w="109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Иные объекты обращения с отходами</w:t>
            </w:r>
          </w:p>
        </w:tc>
        <w:tc>
          <w:tcPr>
            <w:tcW w:w="121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Хранение отходов</w:t>
            </w:r>
          </w:p>
        </w:tc>
        <w:tc>
          <w:tcPr>
            <w:tcW w:w="133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205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Количество контейнеров/бункеров, шт.</w:t>
            </w:r>
          </w:p>
        </w:tc>
        <w:tc>
          <w:tcPr>
            <w:tcW w:w="167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1</w:t>
            </w:r>
          </w:p>
        </w:tc>
        <w:tc>
          <w:tcPr>
            <w:tcW w:w="166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зона смешанной и общественно-деловой застройки, 01, 01_02(02)</w:t>
            </w:r>
          </w:p>
        </w:tc>
        <w:tc>
          <w:tcPr>
            <w:tcW w:w="164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199"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Расчетный срок</w:t>
            </w:r>
          </w:p>
        </w:tc>
      </w:tr>
    </w:tbl>
    <w:p w:rsidR="00E45575" w:rsidRPr="00714B40" w:rsidRDefault="00E45575" w:rsidP="00E45575">
      <w:pPr>
        <w:pStyle w:val="2"/>
        <w:keepLines/>
        <w:numPr>
          <w:ilvl w:val="1"/>
          <w:numId w:val="18"/>
        </w:numPr>
        <w:tabs>
          <w:tab w:val="left" w:pos="5670"/>
        </w:tabs>
        <w:spacing w:before="200" w:after="200"/>
        <w:ind w:left="578" w:hanging="578"/>
        <w:jc w:val="left"/>
        <w:rPr>
          <w:szCs w:val="28"/>
        </w:rPr>
      </w:pPr>
      <w:bookmarkStart w:id="11" w:name="_Toc202877828"/>
      <w:r w:rsidRPr="00714B40">
        <w:rPr>
          <w:szCs w:val="28"/>
        </w:rPr>
        <w:t>Краснооктябрьский район</w:t>
      </w:r>
      <w:bookmarkEnd w:id="11"/>
    </w:p>
    <w:p w:rsidR="00E45575" w:rsidRPr="00714B40" w:rsidRDefault="00E45575" w:rsidP="00E45575">
      <w:pPr>
        <w:pStyle w:val="3"/>
        <w:keepLines/>
        <w:numPr>
          <w:ilvl w:val="2"/>
          <w:numId w:val="18"/>
        </w:numPr>
        <w:tabs>
          <w:tab w:val="left" w:pos="5670"/>
        </w:tabs>
        <w:spacing w:before="120" w:after="120"/>
        <w:jc w:val="left"/>
        <w:rPr>
          <w:szCs w:val="28"/>
        </w:rPr>
      </w:pPr>
      <w:bookmarkStart w:id="12" w:name="_Toc202877829"/>
      <w:r w:rsidRPr="00714B40">
        <w:rPr>
          <w:szCs w:val="28"/>
        </w:rPr>
        <w:t>Объекты образования</w:t>
      </w:r>
      <w:bookmarkEnd w:id="12"/>
    </w:p>
    <w:tbl>
      <w:tblPr>
        <w:tblStyle w:val="af5"/>
        <w:tblW w:w="5000" w:type="pct"/>
        <w:tblLayout w:type="fixed"/>
        <w:tblLook w:val="04A0" w:firstRow="1" w:lastRow="0" w:firstColumn="1" w:lastColumn="0" w:noHBand="0" w:noVBand="1"/>
      </w:tblPr>
      <w:tblGrid>
        <w:gridCol w:w="860"/>
        <w:gridCol w:w="1613"/>
        <w:gridCol w:w="1813"/>
        <w:gridCol w:w="1473"/>
        <w:gridCol w:w="1311"/>
        <w:gridCol w:w="1468"/>
        <w:gridCol w:w="1542"/>
        <w:gridCol w:w="1539"/>
        <w:gridCol w:w="1517"/>
        <w:gridCol w:w="1114"/>
      </w:tblGrid>
      <w:tr w:rsidR="00E45575" w:rsidRPr="00295DCC" w:rsidTr="00E45575">
        <w:trPr>
          <w:tblHeader/>
        </w:trPr>
        <w:tc>
          <w:tcPr>
            <w:tcW w:w="846"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w:t>
            </w:r>
          </w:p>
        </w:tc>
        <w:tc>
          <w:tcPr>
            <w:tcW w:w="1587"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Наименован</w:t>
            </w:r>
            <w:r w:rsidRPr="00714B40">
              <w:rPr>
                <w:rFonts w:ascii="Times New Roman" w:hAnsi="Times New Roman" w:cs="Times New Roman"/>
                <w:b/>
                <w:sz w:val="24"/>
                <w:szCs w:val="24"/>
              </w:rPr>
              <w:lastRenderedPageBreak/>
              <w:t>ие объекта</w:t>
            </w:r>
          </w:p>
        </w:tc>
        <w:tc>
          <w:tcPr>
            <w:tcW w:w="1784"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lastRenderedPageBreak/>
              <w:t>Вид объекта</w:t>
            </w:r>
          </w:p>
        </w:tc>
        <w:tc>
          <w:tcPr>
            <w:tcW w:w="1450"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Назначени</w:t>
            </w:r>
            <w:r w:rsidRPr="00714B40">
              <w:rPr>
                <w:rFonts w:ascii="Times New Roman" w:hAnsi="Times New Roman" w:cs="Times New Roman"/>
                <w:b/>
                <w:sz w:val="24"/>
                <w:szCs w:val="24"/>
              </w:rPr>
              <w:lastRenderedPageBreak/>
              <w:t>е объекта</w:t>
            </w:r>
          </w:p>
        </w:tc>
        <w:tc>
          <w:tcPr>
            <w:tcW w:w="1290"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lastRenderedPageBreak/>
              <w:t xml:space="preserve">Статус </w:t>
            </w:r>
            <w:r w:rsidRPr="00714B40">
              <w:rPr>
                <w:rFonts w:ascii="Times New Roman" w:hAnsi="Times New Roman" w:cs="Times New Roman"/>
                <w:b/>
                <w:sz w:val="24"/>
                <w:szCs w:val="24"/>
              </w:rPr>
              <w:lastRenderedPageBreak/>
              <w:t>объекта</w:t>
            </w:r>
          </w:p>
        </w:tc>
        <w:tc>
          <w:tcPr>
            <w:tcW w:w="2963" w:type="dxa"/>
            <w:gridSpan w:val="2"/>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lastRenderedPageBreak/>
              <w:t>Характеристика объекта</w:t>
            </w:r>
          </w:p>
        </w:tc>
        <w:tc>
          <w:tcPr>
            <w:tcW w:w="1515"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Местополо</w:t>
            </w:r>
            <w:r w:rsidRPr="00714B40">
              <w:rPr>
                <w:rFonts w:ascii="Times New Roman" w:hAnsi="Times New Roman" w:cs="Times New Roman"/>
                <w:b/>
                <w:sz w:val="24"/>
                <w:szCs w:val="24"/>
              </w:rPr>
              <w:lastRenderedPageBreak/>
              <w:t>жение объекта (адрес, функциональная зона, номер планировочного элемента)</w:t>
            </w:r>
          </w:p>
        </w:tc>
        <w:tc>
          <w:tcPr>
            <w:tcW w:w="1493"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lastRenderedPageBreak/>
              <w:t xml:space="preserve">Вид зоны с </w:t>
            </w:r>
            <w:r w:rsidRPr="00714B40">
              <w:rPr>
                <w:rFonts w:ascii="Times New Roman" w:hAnsi="Times New Roman" w:cs="Times New Roman"/>
                <w:b/>
                <w:sz w:val="24"/>
                <w:szCs w:val="24"/>
              </w:rPr>
              <w:lastRenderedPageBreak/>
              <w:t>особыми условиями/ количественный показатель</w:t>
            </w:r>
          </w:p>
        </w:tc>
        <w:tc>
          <w:tcPr>
            <w:tcW w:w="1096"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lastRenderedPageBreak/>
              <w:t xml:space="preserve">Срок </w:t>
            </w:r>
            <w:r w:rsidRPr="00714B40">
              <w:rPr>
                <w:rFonts w:ascii="Times New Roman" w:hAnsi="Times New Roman" w:cs="Times New Roman"/>
                <w:b/>
                <w:sz w:val="24"/>
                <w:szCs w:val="24"/>
              </w:rPr>
              <w:lastRenderedPageBreak/>
              <w:t>реализации</w:t>
            </w:r>
          </w:p>
        </w:tc>
      </w:tr>
      <w:tr w:rsidR="00E45575" w:rsidRPr="00295DCC" w:rsidTr="00E45575">
        <w:trPr>
          <w:tblHeader/>
        </w:trPr>
        <w:tc>
          <w:tcPr>
            <w:tcW w:w="846" w:type="dxa"/>
            <w:vMerge/>
          </w:tcPr>
          <w:p w:rsidR="00E45575" w:rsidRPr="00714B40" w:rsidRDefault="00E45575" w:rsidP="00E45575">
            <w:pPr>
              <w:tabs>
                <w:tab w:val="left" w:pos="5670"/>
              </w:tabs>
              <w:rPr>
                <w:rFonts w:ascii="Times New Roman" w:hAnsi="Times New Roman" w:cs="Times New Roman"/>
                <w:sz w:val="24"/>
                <w:szCs w:val="24"/>
              </w:rPr>
            </w:pPr>
          </w:p>
        </w:tc>
        <w:tc>
          <w:tcPr>
            <w:tcW w:w="1587" w:type="dxa"/>
            <w:vMerge/>
          </w:tcPr>
          <w:p w:rsidR="00E45575" w:rsidRPr="00714B40" w:rsidRDefault="00E45575" w:rsidP="00E45575">
            <w:pPr>
              <w:tabs>
                <w:tab w:val="left" w:pos="5670"/>
              </w:tabs>
              <w:rPr>
                <w:rFonts w:ascii="Times New Roman" w:hAnsi="Times New Roman" w:cs="Times New Roman"/>
                <w:sz w:val="24"/>
                <w:szCs w:val="24"/>
              </w:rPr>
            </w:pPr>
          </w:p>
        </w:tc>
        <w:tc>
          <w:tcPr>
            <w:tcW w:w="1784" w:type="dxa"/>
            <w:vMerge/>
          </w:tcPr>
          <w:p w:rsidR="00E45575" w:rsidRPr="00714B40" w:rsidRDefault="00E45575" w:rsidP="00E45575">
            <w:pPr>
              <w:tabs>
                <w:tab w:val="left" w:pos="5670"/>
              </w:tabs>
              <w:rPr>
                <w:rFonts w:ascii="Times New Roman" w:hAnsi="Times New Roman" w:cs="Times New Roman"/>
                <w:sz w:val="24"/>
                <w:szCs w:val="24"/>
              </w:rPr>
            </w:pPr>
          </w:p>
        </w:tc>
        <w:tc>
          <w:tcPr>
            <w:tcW w:w="1450" w:type="dxa"/>
            <w:vMerge/>
          </w:tcPr>
          <w:p w:rsidR="00E45575" w:rsidRPr="00714B40" w:rsidRDefault="00E45575" w:rsidP="00E45575">
            <w:pPr>
              <w:tabs>
                <w:tab w:val="left" w:pos="5670"/>
              </w:tabs>
              <w:rPr>
                <w:rFonts w:ascii="Times New Roman" w:hAnsi="Times New Roman" w:cs="Times New Roman"/>
                <w:sz w:val="24"/>
                <w:szCs w:val="24"/>
              </w:rPr>
            </w:pPr>
          </w:p>
        </w:tc>
        <w:tc>
          <w:tcPr>
            <w:tcW w:w="1290" w:type="dxa"/>
            <w:vMerge/>
          </w:tcPr>
          <w:p w:rsidR="00E45575" w:rsidRPr="00714B40" w:rsidRDefault="00E45575" w:rsidP="00E45575">
            <w:pPr>
              <w:tabs>
                <w:tab w:val="left" w:pos="5670"/>
              </w:tabs>
              <w:rPr>
                <w:rFonts w:ascii="Times New Roman" w:hAnsi="Times New Roman" w:cs="Times New Roman"/>
                <w:sz w:val="24"/>
                <w:szCs w:val="24"/>
              </w:rPr>
            </w:pPr>
          </w:p>
        </w:tc>
        <w:tc>
          <w:tcPr>
            <w:tcW w:w="144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Наименование характеристики</w:t>
            </w:r>
          </w:p>
        </w:tc>
        <w:tc>
          <w:tcPr>
            <w:tcW w:w="151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Количественный показатель</w:t>
            </w:r>
          </w:p>
        </w:tc>
        <w:tc>
          <w:tcPr>
            <w:tcW w:w="1515" w:type="dxa"/>
            <w:vMerge/>
          </w:tcPr>
          <w:p w:rsidR="00E45575" w:rsidRPr="00714B40" w:rsidRDefault="00E45575" w:rsidP="00E45575">
            <w:pPr>
              <w:tabs>
                <w:tab w:val="left" w:pos="5670"/>
              </w:tabs>
              <w:rPr>
                <w:rFonts w:ascii="Times New Roman" w:hAnsi="Times New Roman" w:cs="Times New Roman"/>
                <w:sz w:val="24"/>
                <w:szCs w:val="24"/>
              </w:rPr>
            </w:pPr>
          </w:p>
        </w:tc>
        <w:tc>
          <w:tcPr>
            <w:tcW w:w="1493" w:type="dxa"/>
            <w:vMerge/>
          </w:tcPr>
          <w:p w:rsidR="00E45575" w:rsidRPr="00714B40" w:rsidRDefault="00E45575" w:rsidP="00E45575">
            <w:pPr>
              <w:tabs>
                <w:tab w:val="left" w:pos="5670"/>
              </w:tabs>
              <w:rPr>
                <w:rFonts w:ascii="Times New Roman" w:hAnsi="Times New Roman" w:cs="Times New Roman"/>
                <w:sz w:val="24"/>
                <w:szCs w:val="24"/>
              </w:rPr>
            </w:pPr>
          </w:p>
        </w:tc>
        <w:tc>
          <w:tcPr>
            <w:tcW w:w="1096" w:type="dxa"/>
            <w:vMerge/>
          </w:tcPr>
          <w:p w:rsidR="00E45575" w:rsidRPr="00714B40" w:rsidRDefault="00E45575" w:rsidP="00E45575">
            <w:pPr>
              <w:tabs>
                <w:tab w:val="left" w:pos="5670"/>
              </w:tabs>
              <w:rPr>
                <w:rFonts w:ascii="Times New Roman" w:hAnsi="Times New Roman" w:cs="Times New Roman"/>
                <w:sz w:val="24"/>
                <w:szCs w:val="24"/>
              </w:rPr>
            </w:pP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2.1.1</w:t>
            </w:r>
          </w:p>
        </w:tc>
        <w:tc>
          <w:tcPr>
            <w:tcW w:w="158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Дошкольная образовательная организация</w:t>
            </w:r>
          </w:p>
        </w:tc>
        <w:tc>
          <w:tcPr>
            <w:tcW w:w="178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Здание (комплекс зданий) дошкольной образовательной организации</w:t>
            </w:r>
          </w:p>
        </w:tc>
        <w:tc>
          <w:tcPr>
            <w:tcW w:w="145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Организация предоставления общего образования</w:t>
            </w:r>
          </w:p>
        </w:tc>
        <w:tc>
          <w:tcPr>
            <w:tcW w:w="129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144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Вместимость, мест</w:t>
            </w:r>
          </w:p>
        </w:tc>
        <w:tc>
          <w:tcPr>
            <w:tcW w:w="151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Не менее 110</w:t>
            </w:r>
          </w:p>
        </w:tc>
        <w:tc>
          <w:tcPr>
            <w:tcW w:w="151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жилые зоны, 02, 02_03</w:t>
            </w:r>
          </w:p>
        </w:tc>
        <w:tc>
          <w:tcPr>
            <w:tcW w:w="1493"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09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Первая очередь</w:t>
            </w: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2.1.2</w:t>
            </w:r>
          </w:p>
        </w:tc>
        <w:tc>
          <w:tcPr>
            <w:tcW w:w="158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Дошкольная образовательная организация</w:t>
            </w:r>
          </w:p>
        </w:tc>
        <w:tc>
          <w:tcPr>
            <w:tcW w:w="178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Здание (комплекс зданий) дошкольной образовательной организации</w:t>
            </w:r>
          </w:p>
        </w:tc>
        <w:tc>
          <w:tcPr>
            <w:tcW w:w="145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Организация предоставления общего образования</w:t>
            </w:r>
          </w:p>
        </w:tc>
        <w:tc>
          <w:tcPr>
            <w:tcW w:w="129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144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Вместимость, мест</w:t>
            </w:r>
          </w:p>
        </w:tc>
        <w:tc>
          <w:tcPr>
            <w:tcW w:w="151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Не менее 220</w:t>
            </w:r>
          </w:p>
        </w:tc>
        <w:tc>
          <w:tcPr>
            <w:tcW w:w="151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жилые зоны, 02, 02_04(01)</w:t>
            </w:r>
          </w:p>
        </w:tc>
        <w:tc>
          <w:tcPr>
            <w:tcW w:w="1493"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09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Первая очередь</w:t>
            </w: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2.1.3</w:t>
            </w:r>
          </w:p>
        </w:tc>
        <w:tc>
          <w:tcPr>
            <w:tcW w:w="158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Дошкольная образовательная организация</w:t>
            </w:r>
          </w:p>
        </w:tc>
        <w:tc>
          <w:tcPr>
            <w:tcW w:w="178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Здание (комплекс зданий) дошкольной образовательной организации</w:t>
            </w:r>
          </w:p>
        </w:tc>
        <w:tc>
          <w:tcPr>
            <w:tcW w:w="145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Организация предоставления общего образования</w:t>
            </w:r>
          </w:p>
        </w:tc>
        <w:tc>
          <w:tcPr>
            <w:tcW w:w="129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144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Вместимость, мест</w:t>
            </w:r>
          </w:p>
        </w:tc>
        <w:tc>
          <w:tcPr>
            <w:tcW w:w="151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Не менее 150</w:t>
            </w:r>
          </w:p>
        </w:tc>
        <w:tc>
          <w:tcPr>
            <w:tcW w:w="151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ЖК на Матросова, жилые зоны, 02, 02_03</w:t>
            </w:r>
          </w:p>
        </w:tc>
        <w:tc>
          <w:tcPr>
            <w:tcW w:w="1493"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09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Первая очередь</w:t>
            </w: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2.1.4</w:t>
            </w:r>
          </w:p>
        </w:tc>
        <w:tc>
          <w:tcPr>
            <w:tcW w:w="158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 xml:space="preserve">Муниципальное дошкольное </w:t>
            </w:r>
            <w:r w:rsidRPr="00714B40">
              <w:rPr>
                <w:rFonts w:ascii="Times New Roman" w:hAnsi="Times New Roman" w:cs="Times New Roman"/>
                <w:sz w:val="24"/>
                <w:szCs w:val="24"/>
              </w:rPr>
              <w:lastRenderedPageBreak/>
              <w:t>образовательное учреждение "Детский сад №165 Краснооктябрьского района Волгограда"</w:t>
            </w:r>
          </w:p>
        </w:tc>
        <w:tc>
          <w:tcPr>
            <w:tcW w:w="178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 xml:space="preserve">Здание (комплекс зданий) </w:t>
            </w:r>
            <w:r w:rsidRPr="00714B40">
              <w:rPr>
                <w:rFonts w:ascii="Times New Roman" w:hAnsi="Times New Roman" w:cs="Times New Roman"/>
                <w:sz w:val="24"/>
                <w:szCs w:val="24"/>
              </w:rPr>
              <w:lastRenderedPageBreak/>
              <w:t>дошкольной образовательной организации</w:t>
            </w:r>
          </w:p>
        </w:tc>
        <w:tc>
          <w:tcPr>
            <w:tcW w:w="145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Организация предоставле</w:t>
            </w:r>
            <w:r w:rsidRPr="00714B40">
              <w:rPr>
                <w:rFonts w:ascii="Times New Roman" w:hAnsi="Times New Roman" w:cs="Times New Roman"/>
                <w:sz w:val="24"/>
                <w:szCs w:val="24"/>
              </w:rPr>
              <w:lastRenderedPageBreak/>
              <w:t>ния общего образования</w:t>
            </w:r>
          </w:p>
        </w:tc>
        <w:tc>
          <w:tcPr>
            <w:tcW w:w="129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Планируемый к ликвидаци</w:t>
            </w:r>
            <w:r w:rsidRPr="00714B40">
              <w:rPr>
                <w:rFonts w:ascii="Times New Roman" w:hAnsi="Times New Roman" w:cs="Times New Roman"/>
                <w:sz w:val="24"/>
                <w:szCs w:val="24"/>
              </w:rPr>
              <w:lastRenderedPageBreak/>
              <w:t>и</w:t>
            </w:r>
          </w:p>
        </w:tc>
        <w:tc>
          <w:tcPr>
            <w:tcW w:w="144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Вместимость, мест</w:t>
            </w:r>
          </w:p>
        </w:tc>
        <w:tc>
          <w:tcPr>
            <w:tcW w:w="151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100</w:t>
            </w:r>
          </w:p>
        </w:tc>
        <w:tc>
          <w:tcPr>
            <w:tcW w:w="151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 xml:space="preserve">поселок Мирный, 41а, жилые </w:t>
            </w:r>
            <w:r w:rsidRPr="00714B40">
              <w:rPr>
                <w:rFonts w:ascii="Times New Roman" w:hAnsi="Times New Roman" w:cs="Times New Roman"/>
                <w:sz w:val="24"/>
                <w:szCs w:val="24"/>
              </w:rPr>
              <w:lastRenderedPageBreak/>
              <w:t>зоны, 02, 02_04(01)</w:t>
            </w:r>
          </w:p>
        </w:tc>
        <w:tc>
          <w:tcPr>
            <w:tcW w:w="1493"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w:t>
            </w:r>
          </w:p>
        </w:tc>
        <w:tc>
          <w:tcPr>
            <w:tcW w:w="109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Первая очередь</w:t>
            </w: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2.1.5</w:t>
            </w:r>
          </w:p>
        </w:tc>
        <w:tc>
          <w:tcPr>
            <w:tcW w:w="158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 xml:space="preserve">Муниципальное дошкольное образовательное учреждение "Детский сад №165 Краснооктябрьского района </w:t>
            </w:r>
            <w:r w:rsidRPr="00714B40">
              <w:rPr>
                <w:rFonts w:ascii="Times New Roman" w:hAnsi="Times New Roman" w:cs="Times New Roman"/>
                <w:sz w:val="24"/>
                <w:szCs w:val="24"/>
              </w:rPr>
              <w:lastRenderedPageBreak/>
              <w:t>Волгограда"</w:t>
            </w:r>
          </w:p>
        </w:tc>
        <w:tc>
          <w:tcPr>
            <w:tcW w:w="178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Здание (комплекс зданий) дошкольной образовательной организации</w:t>
            </w:r>
          </w:p>
        </w:tc>
        <w:tc>
          <w:tcPr>
            <w:tcW w:w="145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Организация предоставления общего образования</w:t>
            </w:r>
          </w:p>
        </w:tc>
        <w:tc>
          <w:tcPr>
            <w:tcW w:w="129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ликвидации</w:t>
            </w:r>
          </w:p>
        </w:tc>
        <w:tc>
          <w:tcPr>
            <w:tcW w:w="144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Вместимость, мест</w:t>
            </w:r>
          </w:p>
        </w:tc>
        <w:tc>
          <w:tcPr>
            <w:tcW w:w="151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80</w:t>
            </w:r>
          </w:p>
        </w:tc>
        <w:tc>
          <w:tcPr>
            <w:tcW w:w="151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поселок Мирный, 69а, жилые зоны, 02, 02_04(01)</w:t>
            </w:r>
          </w:p>
        </w:tc>
        <w:tc>
          <w:tcPr>
            <w:tcW w:w="1493"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09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Первая очередь</w:t>
            </w: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2.1.6</w:t>
            </w:r>
          </w:p>
        </w:tc>
        <w:tc>
          <w:tcPr>
            <w:tcW w:w="158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Дошкольная образовательная организация</w:t>
            </w:r>
          </w:p>
        </w:tc>
        <w:tc>
          <w:tcPr>
            <w:tcW w:w="178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Здание (комплекс зданий) дошкольной образовательной организации</w:t>
            </w:r>
          </w:p>
        </w:tc>
        <w:tc>
          <w:tcPr>
            <w:tcW w:w="145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Организация предоставления общего образования</w:t>
            </w:r>
          </w:p>
        </w:tc>
        <w:tc>
          <w:tcPr>
            <w:tcW w:w="129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144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Вместимость, мест</w:t>
            </w:r>
          </w:p>
        </w:tc>
        <w:tc>
          <w:tcPr>
            <w:tcW w:w="151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Не менее 50</w:t>
            </w:r>
          </w:p>
        </w:tc>
        <w:tc>
          <w:tcPr>
            <w:tcW w:w="151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жилые зоны, 02, 02_01(02)</w:t>
            </w:r>
          </w:p>
        </w:tc>
        <w:tc>
          <w:tcPr>
            <w:tcW w:w="1493"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09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Расчетный срок</w:t>
            </w: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2.1.7</w:t>
            </w:r>
          </w:p>
        </w:tc>
        <w:tc>
          <w:tcPr>
            <w:tcW w:w="158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Дошкольная образовательная организация</w:t>
            </w:r>
          </w:p>
        </w:tc>
        <w:tc>
          <w:tcPr>
            <w:tcW w:w="178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Здание (комплекс зданий) дошкольной образовательной организации</w:t>
            </w:r>
          </w:p>
        </w:tc>
        <w:tc>
          <w:tcPr>
            <w:tcW w:w="145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Организация предоставления общего образования</w:t>
            </w:r>
          </w:p>
        </w:tc>
        <w:tc>
          <w:tcPr>
            <w:tcW w:w="129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144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Вместимость, мест</w:t>
            </w:r>
          </w:p>
        </w:tc>
        <w:tc>
          <w:tcPr>
            <w:tcW w:w="151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Не менее 100</w:t>
            </w:r>
          </w:p>
        </w:tc>
        <w:tc>
          <w:tcPr>
            <w:tcW w:w="151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жилые зоны, 02, 02_01(02)</w:t>
            </w:r>
          </w:p>
        </w:tc>
        <w:tc>
          <w:tcPr>
            <w:tcW w:w="1493"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09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Расчетный срок</w:t>
            </w: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2.1.8</w:t>
            </w:r>
          </w:p>
        </w:tc>
        <w:tc>
          <w:tcPr>
            <w:tcW w:w="158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Дошкольная образовательная организация</w:t>
            </w:r>
          </w:p>
        </w:tc>
        <w:tc>
          <w:tcPr>
            <w:tcW w:w="178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Здание (комплекс зданий) дошкольной образовательной организации</w:t>
            </w:r>
          </w:p>
        </w:tc>
        <w:tc>
          <w:tcPr>
            <w:tcW w:w="145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Организация предоставления общего образования</w:t>
            </w:r>
          </w:p>
        </w:tc>
        <w:tc>
          <w:tcPr>
            <w:tcW w:w="129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144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Вместимость, мест</w:t>
            </w:r>
          </w:p>
        </w:tc>
        <w:tc>
          <w:tcPr>
            <w:tcW w:w="151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Не менее 50</w:t>
            </w:r>
          </w:p>
        </w:tc>
        <w:tc>
          <w:tcPr>
            <w:tcW w:w="151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жилые зоны, 02, 02_01(04)</w:t>
            </w:r>
          </w:p>
        </w:tc>
        <w:tc>
          <w:tcPr>
            <w:tcW w:w="1493"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09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Расчетный срок</w:t>
            </w: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2.1.9</w:t>
            </w:r>
          </w:p>
        </w:tc>
        <w:tc>
          <w:tcPr>
            <w:tcW w:w="158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 xml:space="preserve">Дошкольная </w:t>
            </w:r>
            <w:r w:rsidRPr="00714B40">
              <w:rPr>
                <w:rFonts w:ascii="Times New Roman" w:hAnsi="Times New Roman" w:cs="Times New Roman"/>
                <w:sz w:val="24"/>
                <w:szCs w:val="24"/>
              </w:rPr>
              <w:lastRenderedPageBreak/>
              <w:t>образовательная организация</w:t>
            </w:r>
          </w:p>
        </w:tc>
        <w:tc>
          <w:tcPr>
            <w:tcW w:w="178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 xml:space="preserve">Здание </w:t>
            </w:r>
            <w:r w:rsidRPr="00714B40">
              <w:rPr>
                <w:rFonts w:ascii="Times New Roman" w:hAnsi="Times New Roman" w:cs="Times New Roman"/>
                <w:sz w:val="24"/>
                <w:szCs w:val="24"/>
              </w:rPr>
              <w:lastRenderedPageBreak/>
              <w:t>(комплекс зданий) дошкольной образовательной организации</w:t>
            </w:r>
          </w:p>
        </w:tc>
        <w:tc>
          <w:tcPr>
            <w:tcW w:w="145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Организаци</w:t>
            </w:r>
            <w:r w:rsidRPr="00714B40">
              <w:rPr>
                <w:rFonts w:ascii="Times New Roman" w:hAnsi="Times New Roman" w:cs="Times New Roman"/>
                <w:sz w:val="24"/>
                <w:szCs w:val="24"/>
              </w:rPr>
              <w:lastRenderedPageBreak/>
              <w:t>я предоставления общего образования</w:t>
            </w:r>
          </w:p>
        </w:tc>
        <w:tc>
          <w:tcPr>
            <w:tcW w:w="129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Планируе</w:t>
            </w:r>
            <w:r w:rsidRPr="00714B40">
              <w:rPr>
                <w:rFonts w:ascii="Times New Roman" w:hAnsi="Times New Roman" w:cs="Times New Roman"/>
                <w:sz w:val="24"/>
                <w:szCs w:val="24"/>
              </w:rPr>
              <w:lastRenderedPageBreak/>
              <w:t>мый к размещению</w:t>
            </w:r>
          </w:p>
        </w:tc>
        <w:tc>
          <w:tcPr>
            <w:tcW w:w="144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Вместимост</w:t>
            </w:r>
            <w:r w:rsidRPr="00714B40">
              <w:rPr>
                <w:rFonts w:ascii="Times New Roman" w:hAnsi="Times New Roman" w:cs="Times New Roman"/>
                <w:sz w:val="24"/>
                <w:szCs w:val="24"/>
              </w:rPr>
              <w:lastRenderedPageBreak/>
              <w:t>ь, мест</w:t>
            </w:r>
          </w:p>
        </w:tc>
        <w:tc>
          <w:tcPr>
            <w:tcW w:w="151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 xml:space="preserve">Не менее </w:t>
            </w:r>
            <w:r w:rsidRPr="00714B40">
              <w:rPr>
                <w:rFonts w:ascii="Times New Roman" w:hAnsi="Times New Roman" w:cs="Times New Roman"/>
                <w:sz w:val="24"/>
                <w:szCs w:val="24"/>
              </w:rPr>
              <w:lastRenderedPageBreak/>
              <w:t>220</w:t>
            </w:r>
          </w:p>
        </w:tc>
        <w:tc>
          <w:tcPr>
            <w:tcW w:w="151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 xml:space="preserve">жилые зоны, </w:t>
            </w:r>
            <w:r w:rsidRPr="00714B40">
              <w:rPr>
                <w:rFonts w:ascii="Times New Roman" w:hAnsi="Times New Roman" w:cs="Times New Roman"/>
                <w:sz w:val="24"/>
                <w:szCs w:val="24"/>
              </w:rPr>
              <w:lastRenderedPageBreak/>
              <w:t>02, 02_03</w:t>
            </w:r>
          </w:p>
        </w:tc>
        <w:tc>
          <w:tcPr>
            <w:tcW w:w="1493"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w:t>
            </w:r>
          </w:p>
        </w:tc>
        <w:tc>
          <w:tcPr>
            <w:tcW w:w="109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Расчетн</w:t>
            </w:r>
            <w:r w:rsidRPr="00714B40">
              <w:rPr>
                <w:rFonts w:ascii="Times New Roman" w:hAnsi="Times New Roman" w:cs="Times New Roman"/>
                <w:sz w:val="24"/>
                <w:szCs w:val="24"/>
              </w:rPr>
              <w:lastRenderedPageBreak/>
              <w:t>ый срок</w:t>
            </w: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2.1.10</w:t>
            </w:r>
          </w:p>
        </w:tc>
        <w:tc>
          <w:tcPr>
            <w:tcW w:w="158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Дошкольная образовательная организация</w:t>
            </w:r>
          </w:p>
        </w:tc>
        <w:tc>
          <w:tcPr>
            <w:tcW w:w="178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Здание (комплекс зданий) дошкольной образовательной организации</w:t>
            </w:r>
          </w:p>
        </w:tc>
        <w:tc>
          <w:tcPr>
            <w:tcW w:w="145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Организация предоставления общего образования</w:t>
            </w:r>
          </w:p>
        </w:tc>
        <w:tc>
          <w:tcPr>
            <w:tcW w:w="129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144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Вместимость, мест</w:t>
            </w:r>
          </w:p>
        </w:tc>
        <w:tc>
          <w:tcPr>
            <w:tcW w:w="151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Не менее 230</w:t>
            </w:r>
          </w:p>
        </w:tc>
        <w:tc>
          <w:tcPr>
            <w:tcW w:w="151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жилые зоны, 02, 02_06(01)</w:t>
            </w:r>
          </w:p>
        </w:tc>
        <w:tc>
          <w:tcPr>
            <w:tcW w:w="1493"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09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Расчетный срок</w:t>
            </w: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2.1.11</w:t>
            </w:r>
          </w:p>
        </w:tc>
        <w:tc>
          <w:tcPr>
            <w:tcW w:w="158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Дошкольная образовательная организация</w:t>
            </w:r>
          </w:p>
        </w:tc>
        <w:tc>
          <w:tcPr>
            <w:tcW w:w="178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Здание (комплекс зданий) дошкольной образовательной организации</w:t>
            </w:r>
          </w:p>
        </w:tc>
        <w:tc>
          <w:tcPr>
            <w:tcW w:w="145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Организация предоставления общего образования</w:t>
            </w:r>
          </w:p>
        </w:tc>
        <w:tc>
          <w:tcPr>
            <w:tcW w:w="129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144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Вместимость, мест</w:t>
            </w:r>
          </w:p>
        </w:tc>
        <w:tc>
          <w:tcPr>
            <w:tcW w:w="151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Не менее 140</w:t>
            </w:r>
          </w:p>
        </w:tc>
        <w:tc>
          <w:tcPr>
            <w:tcW w:w="151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жилые зоны, 02, 02_06(01)</w:t>
            </w:r>
          </w:p>
        </w:tc>
        <w:tc>
          <w:tcPr>
            <w:tcW w:w="1493"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09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Расчетный срок</w:t>
            </w: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2.1.12</w:t>
            </w:r>
          </w:p>
        </w:tc>
        <w:tc>
          <w:tcPr>
            <w:tcW w:w="158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 xml:space="preserve">Дошкольная образовательная </w:t>
            </w:r>
            <w:r w:rsidRPr="00714B40">
              <w:rPr>
                <w:rFonts w:ascii="Times New Roman" w:hAnsi="Times New Roman" w:cs="Times New Roman"/>
                <w:sz w:val="24"/>
                <w:szCs w:val="24"/>
              </w:rPr>
              <w:lastRenderedPageBreak/>
              <w:t>организация</w:t>
            </w:r>
          </w:p>
        </w:tc>
        <w:tc>
          <w:tcPr>
            <w:tcW w:w="178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 xml:space="preserve">Здание (комплекс зданий) </w:t>
            </w:r>
            <w:r w:rsidRPr="00714B40">
              <w:rPr>
                <w:rFonts w:ascii="Times New Roman" w:hAnsi="Times New Roman" w:cs="Times New Roman"/>
                <w:sz w:val="24"/>
                <w:szCs w:val="24"/>
              </w:rPr>
              <w:lastRenderedPageBreak/>
              <w:t>дошкольной образовательной организации</w:t>
            </w:r>
          </w:p>
        </w:tc>
        <w:tc>
          <w:tcPr>
            <w:tcW w:w="145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Организация предоставле</w:t>
            </w:r>
            <w:r w:rsidRPr="00714B40">
              <w:rPr>
                <w:rFonts w:ascii="Times New Roman" w:hAnsi="Times New Roman" w:cs="Times New Roman"/>
                <w:sz w:val="24"/>
                <w:szCs w:val="24"/>
              </w:rPr>
              <w:lastRenderedPageBreak/>
              <w:t>ния общего образования</w:t>
            </w:r>
          </w:p>
        </w:tc>
        <w:tc>
          <w:tcPr>
            <w:tcW w:w="129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Планируемый к размещен</w:t>
            </w:r>
            <w:r w:rsidRPr="00714B40">
              <w:rPr>
                <w:rFonts w:ascii="Times New Roman" w:hAnsi="Times New Roman" w:cs="Times New Roman"/>
                <w:sz w:val="24"/>
                <w:szCs w:val="24"/>
              </w:rPr>
              <w:lastRenderedPageBreak/>
              <w:t>ию</w:t>
            </w:r>
          </w:p>
        </w:tc>
        <w:tc>
          <w:tcPr>
            <w:tcW w:w="144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Вместимость, мест</w:t>
            </w:r>
          </w:p>
        </w:tc>
        <w:tc>
          <w:tcPr>
            <w:tcW w:w="151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Не менее 110</w:t>
            </w:r>
          </w:p>
        </w:tc>
        <w:tc>
          <w:tcPr>
            <w:tcW w:w="151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жилые зоны, 02, 02_09(03)</w:t>
            </w:r>
          </w:p>
        </w:tc>
        <w:tc>
          <w:tcPr>
            <w:tcW w:w="1493"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09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Расчетный срок</w:t>
            </w: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2.1.13</w:t>
            </w:r>
          </w:p>
        </w:tc>
        <w:tc>
          <w:tcPr>
            <w:tcW w:w="158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Дошкольная образовательная организация</w:t>
            </w:r>
          </w:p>
        </w:tc>
        <w:tc>
          <w:tcPr>
            <w:tcW w:w="178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Здание (комплекс зданий) дошкольной образовательной организации</w:t>
            </w:r>
          </w:p>
        </w:tc>
        <w:tc>
          <w:tcPr>
            <w:tcW w:w="145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Организация предоставления общего образования</w:t>
            </w:r>
          </w:p>
        </w:tc>
        <w:tc>
          <w:tcPr>
            <w:tcW w:w="129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144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Вместимость, мест</w:t>
            </w:r>
          </w:p>
        </w:tc>
        <w:tc>
          <w:tcPr>
            <w:tcW w:w="151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Не менее 200</w:t>
            </w:r>
          </w:p>
        </w:tc>
        <w:tc>
          <w:tcPr>
            <w:tcW w:w="151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зона смешанной и общественно-деловой застройки, 02, 02_03</w:t>
            </w:r>
          </w:p>
        </w:tc>
        <w:tc>
          <w:tcPr>
            <w:tcW w:w="1493"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09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Расчетный срок</w:t>
            </w: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2.1.14</w:t>
            </w:r>
          </w:p>
        </w:tc>
        <w:tc>
          <w:tcPr>
            <w:tcW w:w="158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Общеобразовательная организация</w:t>
            </w:r>
          </w:p>
        </w:tc>
        <w:tc>
          <w:tcPr>
            <w:tcW w:w="178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Здание (комплекс зданий) общеобразовательной организации</w:t>
            </w:r>
          </w:p>
        </w:tc>
        <w:tc>
          <w:tcPr>
            <w:tcW w:w="145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Организация предоставления общего образования</w:t>
            </w:r>
          </w:p>
        </w:tc>
        <w:tc>
          <w:tcPr>
            <w:tcW w:w="129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144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Вместимость, мест</w:t>
            </w:r>
          </w:p>
        </w:tc>
        <w:tc>
          <w:tcPr>
            <w:tcW w:w="151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Не менее 800</w:t>
            </w:r>
          </w:p>
        </w:tc>
        <w:tc>
          <w:tcPr>
            <w:tcW w:w="151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жилые зоны, 02, 02_03</w:t>
            </w:r>
          </w:p>
        </w:tc>
        <w:tc>
          <w:tcPr>
            <w:tcW w:w="1493"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09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Первая очередь</w:t>
            </w: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2.1.15</w:t>
            </w:r>
          </w:p>
        </w:tc>
        <w:tc>
          <w:tcPr>
            <w:tcW w:w="158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 xml:space="preserve">Общеобразовательная организация (начальная </w:t>
            </w:r>
            <w:r w:rsidRPr="00714B40">
              <w:rPr>
                <w:rFonts w:ascii="Times New Roman" w:hAnsi="Times New Roman" w:cs="Times New Roman"/>
                <w:sz w:val="24"/>
                <w:szCs w:val="24"/>
              </w:rPr>
              <w:lastRenderedPageBreak/>
              <w:t>школа)</w:t>
            </w:r>
          </w:p>
        </w:tc>
        <w:tc>
          <w:tcPr>
            <w:tcW w:w="178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Здание (комплекс зданий) общеобразоват</w:t>
            </w:r>
            <w:r w:rsidRPr="00714B40">
              <w:rPr>
                <w:rFonts w:ascii="Times New Roman" w:hAnsi="Times New Roman" w:cs="Times New Roman"/>
                <w:sz w:val="24"/>
                <w:szCs w:val="24"/>
              </w:rPr>
              <w:lastRenderedPageBreak/>
              <w:t>ельной организации</w:t>
            </w:r>
          </w:p>
        </w:tc>
        <w:tc>
          <w:tcPr>
            <w:tcW w:w="145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 xml:space="preserve">Организация предоставления общего </w:t>
            </w:r>
            <w:r w:rsidRPr="00714B40">
              <w:rPr>
                <w:rFonts w:ascii="Times New Roman" w:hAnsi="Times New Roman" w:cs="Times New Roman"/>
                <w:sz w:val="24"/>
                <w:szCs w:val="24"/>
              </w:rPr>
              <w:lastRenderedPageBreak/>
              <w:t>образования</w:t>
            </w:r>
          </w:p>
        </w:tc>
        <w:tc>
          <w:tcPr>
            <w:tcW w:w="129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Планируемый к размещению</w:t>
            </w:r>
          </w:p>
        </w:tc>
        <w:tc>
          <w:tcPr>
            <w:tcW w:w="144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Вместимость, мест</w:t>
            </w:r>
          </w:p>
        </w:tc>
        <w:tc>
          <w:tcPr>
            <w:tcW w:w="151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Не менее 300</w:t>
            </w:r>
          </w:p>
        </w:tc>
        <w:tc>
          <w:tcPr>
            <w:tcW w:w="151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жилые зоны, 02, 02_08(05)</w:t>
            </w:r>
          </w:p>
        </w:tc>
        <w:tc>
          <w:tcPr>
            <w:tcW w:w="1493"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09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Первая очередь</w:t>
            </w: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2.1.16</w:t>
            </w:r>
          </w:p>
        </w:tc>
        <w:tc>
          <w:tcPr>
            <w:tcW w:w="158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Общеобразовательная организация (начальная школа)</w:t>
            </w:r>
          </w:p>
        </w:tc>
        <w:tc>
          <w:tcPr>
            <w:tcW w:w="178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Здание (комплекс зданий) общеобразовательной организации</w:t>
            </w:r>
          </w:p>
        </w:tc>
        <w:tc>
          <w:tcPr>
            <w:tcW w:w="145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Организация предоставления общего образования</w:t>
            </w:r>
          </w:p>
        </w:tc>
        <w:tc>
          <w:tcPr>
            <w:tcW w:w="129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144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Вместимость, мест</w:t>
            </w:r>
          </w:p>
        </w:tc>
        <w:tc>
          <w:tcPr>
            <w:tcW w:w="151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Не менее 70</w:t>
            </w:r>
          </w:p>
        </w:tc>
        <w:tc>
          <w:tcPr>
            <w:tcW w:w="151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жилые зоны, 02, 02_03</w:t>
            </w:r>
          </w:p>
        </w:tc>
        <w:tc>
          <w:tcPr>
            <w:tcW w:w="1493"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09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Расчетный срок</w:t>
            </w: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2.1.17</w:t>
            </w:r>
          </w:p>
        </w:tc>
        <w:tc>
          <w:tcPr>
            <w:tcW w:w="158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Общеобразовательная организация</w:t>
            </w:r>
          </w:p>
        </w:tc>
        <w:tc>
          <w:tcPr>
            <w:tcW w:w="178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Здание (комплекс зданий) общеобразовательной организации</w:t>
            </w:r>
          </w:p>
        </w:tc>
        <w:tc>
          <w:tcPr>
            <w:tcW w:w="145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Организация предоставления общего образования</w:t>
            </w:r>
          </w:p>
        </w:tc>
        <w:tc>
          <w:tcPr>
            <w:tcW w:w="129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144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Вместимость, мест</w:t>
            </w:r>
          </w:p>
        </w:tc>
        <w:tc>
          <w:tcPr>
            <w:tcW w:w="151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Не менее 800</w:t>
            </w:r>
          </w:p>
        </w:tc>
        <w:tc>
          <w:tcPr>
            <w:tcW w:w="151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жилые зоны, 02, 02_03</w:t>
            </w:r>
          </w:p>
        </w:tc>
        <w:tc>
          <w:tcPr>
            <w:tcW w:w="1493"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09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Расчетный срок</w:t>
            </w: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2.1.18</w:t>
            </w:r>
          </w:p>
        </w:tc>
        <w:tc>
          <w:tcPr>
            <w:tcW w:w="158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Общеобразовательная организация</w:t>
            </w:r>
          </w:p>
        </w:tc>
        <w:tc>
          <w:tcPr>
            <w:tcW w:w="178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Здание (комплекс зданий) общеобразовательной организации</w:t>
            </w:r>
          </w:p>
        </w:tc>
        <w:tc>
          <w:tcPr>
            <w:tcW w:w="145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Организация предоставления общего образования</w:t>
            </w:r>
          </w:p>
        </w:tc>
        <w:tc>
          <w:tcPr>
            <w:tcW w:w="129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144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Вместимость, мест</w:t>
            </w:r>
          </w:p>
        </w:tc>
        <w:tc>
          <w:tcPr>
            <w:tcW w:w="151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Не менее 800</w:t>
            </w:r>
          </w:p>
        </w:tc>
        <w:tc>
          <w:tcPr>
            <w:tcW w:w="151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жилые зоны, 02, 02_05(04)</w:t>
            </w:r>
          </w:p>
        </w:tc>
        <w:tc>
          <w:tcPr>
            <w:tcW w:w="1493"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09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Расчетный срок</w:t>
            </w: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2.1.19</w:t>
            </w:r>
          </w:p>
        </w:tc>
        <w:tc>
          <w:tcPr>
            <w:tcW w:w="158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Общеобразовательная организация</w:t>
            </w:r>
          </w:p>
        </w:tc>
        <w:tc>
          <w:tcPr>
            <w:tcW w:w="178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Здание (комплекс зданий) общеобразовательной организации</w:t>
            </w:r>
          </w:p>
        </w:tc>
        <w:tc>
          <w:tcPr>
            <w:tcW w:w="145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Организация предоставления общего образования</w:t>
            </w:r>
          </w:p>
        </w:tc>
        <w:tc>
          <w:tcPr>
            <w:tcW w:w="129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144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Вместимость, мест</w:t>
            </w:r>
          </w:p>
        </w:tc>
        <w:tc>
          <w:tcPr>
            <w:tcW w:w="151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Не менее 800</w:t>
            </w:r>
          </w:p>
        </w:tc>
        <w:tc>
          <w:tcPr>
            <w:tcW w:w="151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жилые зоны, 02, 02_09(03)</w:t>
            </w:r>
          </w:p>
        </w:tc>
        <w:tc>
          <w:tcPr>
            <w:tcW w:w="1493"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09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Расчетный срок</w:t>
            </w: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2.1.20</w:t>
            </w:r>
          </w:p>
        </w:tc>
        <w:tc>
          <w:tcPr>
            <w:tcW w:w="158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Общеобразовательная организация</w:t>
            </w:r>
          </w:p>
        </w:tc>
        <w:tc>
          <w:tcPr>
            <w:tcW w:w="178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Здание (комплекс зданий) общеобразовательной организации</w:t>
            </w:r>
          </w:p>
        </w:tc>
        <w:tc>
          <w:tcPr>
            <w:tcW w:w="145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Организация предоставления общего образования</w:t>
            </w:r>
          </w:p>
        </w:tc>
        <w:tc>
          <w:tcPr>
            <w:tcW w:w="129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144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Вместимость, мест</w:t>
            </w:r>
          </w:p>
        </w:tc>
        <w:tc>
          <w:tcPr>
            <w:tcW w:w="151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Не менее 800</w:t>
            </w:r>
          </w:p>
        </w:tc>
        <w:tc>
          <w:tcPr>
            <w:tcW w:w="151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жилые зоны, 02, 02_09(07)</w:t>
            </w:r>
          </w:p>
        </w:tc>
        <w:tc>
          <w:tcPr>
            <w:tcW w:w="1493"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09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Расчетный срок</w:t>
            </w: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2.1.21</w:t>
            </w:r>
          </w:p>
        </w:tc>
        <w:tc>
          <w:tcPr>
            <w:tcW w:w="158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Общеобразовательная организация</w:t>
            </w:r>
          </w:p>
        </w:tc>
        <w:tc>
          <w:tcPr>
            <w:tcW w:w="178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Здание (комплекс зданий) общеобразовательной организации</w:t>
            </w:r>
          </w:p>
        </w:tc>
        <w:tc>
          <w:tcPr>
            <w:tcW w:w="145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Организация предоставления общего образования</w:t>
            </w:r>
          </w:p>
        </w:tc>
        <w:tc>
          <w:tcPr>
            <w:tcW w:w="129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144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Вместимость, мест</w:t>
            </w:r>
          </w:p>
        </w:tc>
        <w:tc>
          <w:tcPr>
            <w:tcW w:w="151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Не менее 425</w:t>
            </w:r>
          </w:p>
        </w:tc>
        <w:tc>
          <w:tcPr>
            <w:tcW w:w="151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жилые зоны, 02, 02_01(02)</w:t>
            </w:r>
          </w:p>
        </w:tc>
        <w:tc>
          <w:tcPr>
            <w:tcW w:w="1493"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09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Расчетный срок</w:t>
            </w: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2.1.22</w:t>
            </w:r>
          </w:p>
        </w:tc>
        <w:tc>
          <w:tcPr>
            <w:tcW w:w="158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 xml:space="preserve">Муниципальное </w:t>
            </w:r>
            <w:r w:rsidRPr="00714B40">
              <w:rPr>
                <w:rFonts w:ascii="Times New Roman" w:hAnsi="Times New Roman" w:cs="Times New Roman"/>
                <w:sz w:val="24"/>
                <w:szCs w:val="24"/>
              </w:rPr>
              <w:lastRenderedPageBreak/>
              <w:t>общеобразовательное учреждение "Гимназия №12 Краснооктябрьского района Волгограда"</w:t>
            </w:r>
          </w:p>
        </w:tc>
        <w:tc>
          <w:tcPr>
            <w:tcW w:w="178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 xml:space="preserve">Здание (комплекс </w:t>
            </w:r>
            <w:r w:rsidRPr="00714B40">
              <w:rPr>
                <w:rFonts w:ascii="Times New Roman" w:hAnsi="Times New Roman" w:cs="Times New Roman"/>
                <w:sz w:val="24"/>
                <w:szCs w:val="24"/>
              </w:rPr>
              <w:lastRenderedPageBreak/>
              <w:t>зданий) общеобразовательной организации</w:t>
            </w:r>
          </w:p>
        </w:tc>
        <w:tc>
          <w:tcPr>
            <w:tcW w:w="145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 xml:space="preserve">Организация </w:t>
            </w:r>
            <w:r w:rsidRPr="00714B40">
              <w:rPr>
                <w:rFonts w:ascii="Times New Roman" w:hAnsi="Times New Roman" w:cs="Times New Roman"/>
                <w:sz w:val="24"/>
                <w:szCs w:val="24"/>
              </w:rPr>
              <w:lastRenderedPageBreak/>
              <w:t>предоставления общего образования</w:t>
            </w:r>
          </w:p>
        </w:tc>
        <w:tc>
          <w:tcPr>
            <w:tcW w:w="129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 xml:space="preserve">Планируемый к </w:t>
            </w:r>
            <w:r w:rsidRPr="00714B40">
              <w:rPr>
                <w:rFonts w:ascii="Times New Roman" w:hAnsi="Times New Roman" w:cs="Times New Roman"/>
                <w:sz w:val="24"/>
                <w:szCs w:val="24"/>
              </w:rPr>
              <w:lastRenderedPageBreak/>
              <w:t>реконструкции</w:t>
            </w:r>
          </w:p>
        </w:tc>
        <w:tc>
          <w:tcPr>
            <w:tcW w:w="144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Вместимость, мест</w:t>
            </w:r>
          </w:p>
        </w:tc>
        <w:tc>
          <w:tcPr>
            <w:tcW w:w="151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Не менее 646</w:t>
            </w:r>
          </w:p>
        </w:tc>
        <w:tc>
          <w:tcPr>
            <w:tcW w:w="151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 xml:space="preserve">ул. им. маршала </w:t>
            </w:r>
            <w:r w:rsidRPr="00714B40">
              <w:rPr>
                <w:rFonts w:ascii="Times New Roman" w:hAnsi="Times New Roman" w:cs="Times New Roman"/>
                <w:sz w:val="24"/>
                <w:szCs w:val="24"/>
              </w:rPr>
              <w:lastRenderedPageBreak/>
              <w:t>Еременко, 116а, жилые зоны, 02, 02_06(01)</w:t>
            </w:r>
          </w:p>
        </w:tc>
        <w:tc>
          <w:tcPr>
            <w:tcW w:w="1493"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w:t>
            </w:r>
          </w:p>
        </w:tc>
        <w:tc>
          <w:tcPr>
            <w:tcW w:w="109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Расчетный срок</w:t>
            </w: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2.1.23</w:t>
            </w:r>
          </w:p>
        </w:tc>
        <w:tc>
          <w:tcPr>
            <w:tcW w:w="158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 xml:space="preserve">Муниципальное общеобразовательное учреждение "Основная школа - интернат Краснооктябрьского района </w:t>
            </w:r>
            <w:r w:rsidRPr="00714B40">
              <w:rPr>
                <w:rFonts w:ascii="Times New Roman" w:hAnsi="Times New Roman" w:cs="Times New Roman"/>
                <w:sz w:val="24"/>
                <w:szCs w:val="24"/>
              </w:rPr>
              <w:lastRenderedPageBreak/>
              <w:t>Волгограда"</w:t>
            </w:r>
          </w:p>
        </w:tc>
        <w:tc>
          <w:tcPr>
            <w:tcW w:w="178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Здание (комплекс зданий) общеобразовательной организации</w:t>
            </w:r>
          </w:p>
        </w:tc>
        <w:tc>
          <w:tcPr>
            <w:tcW w:w="145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Организация предоставления общего образования</w:t>
            </w:r>
          </w:p>
        </w:tc>
        <w:tc>
          <w:tcPr>
            <w:tcW w:w="129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реконструкции</w:t>
            </w:r>
          </w:p>
        </w:tc>
        <w:tc>
          <w:tcPr>
            <w:tcW w:w="144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Вместимость, мест</w:t>
            </w:r>
          </w:p>
        </w:tc>
        <w:tc>
          <w:tcPr>
            <w:tcW w:w="151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Не менее 1000</w:t>
            </w:r>
          </w:p>
        </w:tc>
        <w:tc>
          <w:tcPr>
            <w:tcW w:w="151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ул. им. маршала Еременко, 57, жилые зоны, 02, 02_03</w:t>
            </w:r>
          </w:p>
        </w:tc>
        <w:tc>
          <w:tcPr>
            <w:tcW w:w="1493"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09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Расчетный срок</w:t>
            </w: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2.1.24</w:t>
            </w:r>
          </w:p>
        </w:tc>
        <w:tc>
          <w:tcPr>
            <w:tcW w:w="158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Центр цифрового образования детей "IT-куб"</w:t>
            </w:r>
          </w:p>
        </w:tc>
        <w:tc>
          <w:tcPr>
            <w:tcW w:w="178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Здание (комплекс зданий) организации дополнительного образования</w:t>
            </w:r>
          </w:p>
        </w:tc>
        <w:tc>
          <w:tcPr>
            <w:tcW w:w="145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Организация предоставления дополнительного образования</w:t>
            </w:r>
          </w:p>
        </w:tc>
        <w:tc>
          <w:tcPr>
            <w:tcW w:w="129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144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Вместимость, мест</w:t>
            </w:r>
          </w:p>
        </w:tc>
        <w:tc>
          <w:tcPr>
            <w:tcW w:w="151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400</w:t>
            </w:r>
          </w:p>
        </w:tc>
        <w:tc>
          <w:tcPr>
            <w:tcW w:w="151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зона смешанной и общественно-деловой застройки, 02, 02_10(01)</w:t>
            </w:r>
          </w:p>
        </w:tc>
        <w:tc>
          <w:tcPr>
            <w:tcW w:w="1493"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09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Первая очередь</w:t>
            </w:r>
          </w:p>
        </w:tc>
      </w:tr>
      <w:tr w:rsidR="00E45575" w:rsidRPr="00295DCC" w:rsidTr="00E45575">
        <w:tc>
          <w:tcPr>
            <w:tcW w:w="8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2.1.25</w:t>
            </w:r>
          </w:p>
        </w:tc>
        <w:tc>
          <w:tcPr>
            <w:tcW w:w="158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Детский технопарк "Кванториум"</w:t>
            </w:r>
          </w:p>
        </w:tc>
        <w:tc>
          <w:tcPr>
            <w:tcW w:w="178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Здание (комплекс зданий) организации дополнительного образования</w:t>
            </w:r>
          </w:p>
        </w:tc>
        <w:tc>
          <w:tcPr>
            <w:tcW w:w="145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Организация предоставления дополнительного образования</w:t>
            </w:r>
          </w:p>
        </w:tc>
        <w:tc>
          <w:tcPr>
            <w:tcW w:w="1290"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144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Вместимость, мест</w:t>
            </w:r>
          </w:p>
        </w:tc>
        <w:tc>
          <w:tcPr>
            <w:tcW w:w="151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300</w:t>
            </w:r>
          </w:p>
        </w:tc>
        <w:tc>
          <w:tcPr>
            <w:tcW w:w="151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ул. им. маршала Еременко, 116а, жилые зоны, 02, 02_06(01)</w:t>
            </w:r>
          </w:p>
        </w:tc>
        <w:tc>
          <w:tcPr>
            <w:tcW w:w="1493"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09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Первая очередь</w:t>
            </w:r>
          </w:p>
        </w:tc>
      </w:tr>
    </w:tbl>
    <w:p w:rsidR="00E45575" w:rsidRPr="00714B40" w:rsidRDefault="00E45575" w:rsidP="00E45575">
      <w:pPr>
        <w:pStyle w:val="3"/>
        <w:keepLines/>
        <w:numPr>
          <w:ilvl w:val="2"/>
          <w:numId w:val="18"/>
        </w:numPr>
        <w:tabs>
          <w:tab w:val="left" w:pos="5670"/>
        </w:tabs>
        <w:spacing w:before="120" w:after="120"/>
        <w:jc w:val="left"/>
        <w:rPr>
          <w:szCs w:val="28"/>
        </w:rPr>
      </w:pPr>
      <w:bookmarkStart w:id="13" w:name="_Toc202877830"/>
      <w:r w:rsidRPr="00714B40">
        <w:rPr>
          <w:szCs w:val="28"/>
        </w:rPr>
        <w:t>Объекты физической культуры и массового спорта</w:t>
      </w:r>
      <w:bookmarkEnd w:id="13"/>
    </w:p>
    <w:tbl>
      <w:tblPr>
        <w:tblStyle w:val="af5"/>
        <w:tblW w:w="5000" w:type="pct"/>
        <w:tblLayout w:type="fixed"/>
        <w:tblLook w:val="04A0" w:firstRow="1" w:lastRow="0" w:firstColumn="1" w:lastColumn="0" w:noHBand="0" w:noVBand="1"/>
      </w:tblPr>
      <w:tblGrid>
        <w:gridCol w:w="716"/>
        <w:gridCol w:w="1502"/>
        <w:gridCol w:w="1181"/>
        <w:gridCol w:w="1469"/>
        <w:gridCol w:w="1348"/>
        <w:gridCol w:w="1600"/>
        <w:gridCol w:w="1682"/>
        <w:gridCol w:w="1892"/>
        <w:gridCol w:w="1653"/>
        <w:gridCol w:w="1207"/>
      </w:tblGrid>
      <w:tr w:rsidR="00E45575" w:rsidRPr="00295DCC" w:rsidTr="00E45575">
        <w:trPr>
          <w:tblHeader/>
        </w:trPr>
        <w:tc>
          <w:tcPr>
            <w:tcW w:w="704"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w:t>
            </w:r>
          </w:p>
        </w:tc>
        <w:tc>
          <w:tcPr>
            <w:tcW w:w="1478"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Наименова</w:t>
            </w:r>
            <w:r w:rsidRPr="00714B40">
              <w:rPr>
                <w:rFonts w:ascii="Times New Roman" w:hAnsi="Times New Roman" w:cs="Times New Roman"/>
                <w:b/>
                <w:sz w:val="24"/>
                <w:szCs w:val="24"/>
              </w:rPr>
              <w:lastRenderedPageBreak/>
              <w:t>ние объекта</w:t>
            </w:r>
          </w:p>
        </w:tc>
        <w:tc>
          <w:tcPr>
            <w:tcW w:w="1162"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lastRenderedPageBreak/>
              <w:t xml:space="preserve">Вид </w:t>
            </w:r>
            <w:r w:rsidRPr="00714B40">
              <w:rPr>
                <w:rFonts w:ascii="Times New Roman" w:hAnsi="Times New Roman" w:cs="Times New Roman"/>
                <w:b/>
                <w:sz w:val="24"/>
                <w:szCs w:val="24"/>
              </w:rPr>
              <w:lastRenderedPageBreak/>
              <w:t>объекта</w:t>
            </w:r>
          </w:p>
        </w:tc>
        <w:tc>
          <w:tcPr>
            <w:tcW w:w="1446"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lastRenderedPageBreak/>
              <w:t>Назначени</w:t>
            </w:r>
            <w:r w:rsidRPr="00714B40">
              <w:rPr>
                <w:rFonts w:ascii="Times New Roman" w:hAnsi="Times New Roman" w:cs="Times New Roman"/>
                <w:b/>
                <w:sz w:val="24"/>
                <w:szCs w:val="24"/>
              </w:rPr>
              <w:lastRenderedPageBreak/>
              <w:t>е объекта</w:t>
            </w:r>
          </w:p>
        </w:tc>
        <w:tc>
          <w:tcPr>
            <w:tcW w:w="1327"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lastRenderedPageBreak/>
              <w:t xml:space="preserve">Статус </w:t>
            </w:r>
            <w:r w:rsidRPr="00714B40">
              <w:rPr>
                <w:rFonts w:ascii="Times New Roman" w:hAnsi="Times New Roman" w:cs="Times New Roman"/>
                <w:b/>
                <w:sz w:val="24"/>
                <w:szCs w:val="24"/>
              </w:rPr>
              <w:lastRenderedPageBreak/>
              <w:t>объекта</w:t>
            </w:r>
          </w:p>
        </w:tc>
        <w:tc>
          <w:tcPr>
            <w:tcW w:w="3230" w:type="dxa"/>
            <w:gridSpan w:val="2"/>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lastRenderedPageBreak/>
              <w:t>Характеристика объекта</w:t>
            </w:r>
          </w:p>
        </w:tc>
        <w:tc>
          <w:tcPr>
            <w:tcW w:w="1862"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Местоположен</w:t>
            </w:r>
            <w:r w:rsidRPr="00714B40">
              <w:rPr>
                <w:rFonts w:ascii="Times New Roman" w:hAnsi="Times New Roman" w:cs="Times New Roman"/>
                <w:b/>
                <w:sz w:val="24"/>
                <w:szCs w:val="24"/>
              </w:rPr>
              <w:lastRenderedPageBreak/>
              <w:t>ие объекта (адрес, функциональная зона, номер планировочного элемента)</w:t>
            </w:r>
          </w:p>
        </w:tc>
        <w:tc>
          <w:tcPr>
            <w:tcW w:w="1627"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lastRenderedPageBreak/>
              <w:t xml:space="preserve">Вид зоны с </w:t>
            </w:r>
            <w:r w:rsidRPr="00714B40">
              <w:rPr>
                <w:rFonts w:ascii="Times New Roman" w:hAnsi="Times New Roman" w:cs="Times New Roman"/>
                <w:b/>
                <w:sz w:val="24"/>
                <w:szCs w:val="24"/>
              </w:rPr>
              <w:lastRenderedPageBreak/>
              <w:t>особыми условиями/ количественный показатель</w:t>
            </w:r>
          </w:p>
        </w:tc>
        <w:tc>
          <w:tcPr>
            <w:tcW w:w="1188" w:type="dxa"/>
            <w:vMerge w:val="restart"/>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lastRenderedPageBreak/>
              <w:t xml:space="preserve">Срок </w:t>
            </w:r>
            <w:r w:rsidRPr="00714B40">
              <w:rPr>
                <w:rFonts w:ascii="Times New Roman" w:hAnsi="Times New Roman" w:cs="Times New Roman"/>
                <w:b/>
                <w:sz w:val="24"/>
                <w:szCs w:val="24"/>
              </w:rPr>
              <w:lastRenderedPageBreak/>
              <w:t>реализации</w:t>
            </w:r>
          </w:p>
        </w:tc>
      </w:tr>
      <w:tr w:rsidR="00E45575" w:rsidRPr="00295DCC" w:rsidTr="00E45575">
        <w:trPr>
          <w:tblHeader/>
        </w:trPr>
        <w:tc>
          <w:tcPr>
            <w:tcW w:w="704" w:type="dxa"/>
            <w:vMerge/>
          </w:tcPr>
          <w:p w:rsidR="00E45575" w:rsidRPr="00714B40" w:rsidRDefault="00E45575" w:rsidP="00E45575">
            <w:pPr>
              <w:tabs>
                <w:tab w:val="left" w:pos="5670"/>
              </w:tabs>
              <w:rPr>
                <w:rFonts w:ascii="Times New Roman" w:hAnsi="Times New Roman" w:cs="Times New Roman"/>
                <w:sz w:val="24"/>
                <w:szCs w:val="24"/>
              </w:rPr>
            </w:pPr>
          </w:p>
        </w:tc>
        <w:tc>
          <w:tcPr>
            <w:tcW w:w="1478" w:type="dxa"/>
            <w:vMerge/>
          </w:tcPr>
          <w:p w:rsidR="00E45575" w:rsidRPr="00714B40" w:rsidRDefault="00E45575" w:rsidP="00E45575">
            <w:pPr>
              <w:tabs>
                <w:tab w:val="left" w:pos="5670"/>
              </w:tabs>
              <w:rPr>
                <w:rFonts w:ascii="Times New Roman" w:hAnsi="Times New Roman" w:cs="Times New Roman"/>
                <w:sz w:val="24"/>
                <w:szCs w:val="24"/>
              </w:rPr>
            </w:pPr>
          </w:p>
        </w:tc>
        <w:tc>
          <w:tcPr>
            <w:tcW w:w="1162" w:type="dxa"/>
            <w:vMerge/>
          </w:tcPr>
          <w:p w:rsidR="00E45575" w:rsidRPr="00714B40" w:rsidRDefault="00E45575" w:rsidP="00E45575">
            <w:pPr>
              <w:tabs>
                <w:tab w:val="left" w:pos="5670"/>
              </w:tabs>
              <w:rPr>
                <w:rFonts w:ascii="Times New Roman" w:hAnsi="Times New Roman" w:cs="Times New Roman"/>
                <w:sz w:val="24"/>
                <w:szCs w:val="24"/>
              </w:rPr>
            </w:pPr>
          </w:p>
        </w:tc>
        <w:tc>
          <w:tcPr>
            <w:tcW w:w="1446" w:type="dxa"/>
            <w:vMerge/>
          </w:tcPr>
          <w:p w:rsidR="00E45575" w:rsidRPr="00714B40" w:rsidRDefault="00E45575" w:rsidP="00E45575">
            <w:pPr>
              <w:tabs>
                <w:tab w:val="left" w:pos="5670"/>
              </w:tabs>
              <w:rPr>
                <w:rFonts w:ascii="Times New Roman" w:hAnsi="Times New Roman" w:cs="Times New Roman"/>
                <w:sz w:val="24"/>
                <w:szCs w:val="24"/>
              </w:rPr>
            </w:pPr>
          </w:p>
        </w:tc>
        <w:tc>
          <w:tcPr>
            <w:tcW w:w="1327" w:type="dxa"/>
            <w:vMerge/>
          </w:tcPr>
          <w:p w:rsidR="00E45575" w:rsidRPr="00714B40" w:rsidRDefault="00E45575" w:rsidP="00E45575">
            <w:pPr>
              <w:tabs>
                <w:tab w:val="left" w:pos="5670"/>
              </w:tabs>
              <w:rPr>
                <w:rFonts w:ascii="Times New Roman" w:hAnsi="Times New Roman" w:cs="Times New Roman"/>
                <w:sz w:val="24"/>
                <w:szCs w:val="24"/>
              </w:rPr>
            </w:pPr>
          </w:p>
        </w:tc>
        <w:tc>
          <w:tcPr>
            <w:tcW w:w="157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Наименование характеристики</w:t>
            </w:r>
          </w:p>
        </w:tc>
        <w:tc>
          <w:tcPr>
            <w:tcW w:w="165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b/>
                <w:sz w:val="24"/>
                <w:szCs w:val="24"/>
              </w:rPr>
              <w:t>Количественный показатель</w:t>
            </w:r>
          </w:p>
        </w:tc>
        <w:tc>
          <w:tcPr>
            <w:tcW w:w="1862" w:type="dxa"/>
            <w:vMerge/>
          </w:tcPr>
          <w:p w:rsidR="00E45575" w:rsidRPr="00714B40" w:rsidRDefault="00E45575" w:rsidP="00E45575">
            <w:pPr>
              <w:tabs>
                <w:tab w:val="left" w:pos="5670"/>
              </w:tabs>
              <w:rPr>
                <w:rFonts w:ascii="Times New Roman" w:hAnsi="Times New Roman" w:cs="Times New Roman"/>
                <w:sz w:val="24"/>
                <w:szCs w:val="24"/>
              </w:rPr>
            </w:pPr>
          </w:p>
        </w:tc>
        <w:tc>
          <w:tcPr>
            <w:tcW w:w="1627" w:type="dxa"/>
            <w:vMerge/>
          </w:tcPr>
          <w:p w:rsidR="00E45575" w:rsidRPr="00714B40" w:rsidRDefault="00E45575" w:rsidP="00E45575">
            <w:pPr>
              <w:tabs>
                <w:tab w:val="left" w:pos="5670"/>
              </w:tabs>
              <w:rPr>
                <w:rFonts w:ascii="Times New Roman" w:hAnsi="Times New Roman" w:cs="Times New Roman"/>
                <w:sz w:val="24"/>
                <w:szCs w:val="24"/>
              </w:rPr>
            </w:pPr>
          </w:p>
        </w:tc>
        <w:tc>
          <w:tcPr>
            <w:tcW w:w="1188" w:type="dxa"/>
            <w:vMerge/>
          </w:tcPr>
          <w:p w:rsidR="00E45575" w:rsidRPr="00714B40" w:rsidRDefault="00E45575" w:rsidP="00E45575">
            <w:pPr>
              <w:tabs>
                <w:tab w:val="left" w:pos="5670"/>
              </w:tabs>
              <w:rPr>
                <w:rFonts w:ascii="Times New Roman" w:hAnsi="Times New Roman" w:cs="Times New Roman"/>
                <w:sz w:val="24"/>
                <w:szCs w:val="24"/>
              </w:rPr>
            </w:pPr>
          </w:p>
        </w:tc>
      </w:tr>
      <w:tr w:rsidR="00E45575" w:rsidRPr="00295DCC" w:rsidTr="00E45575">
        <w:tc>
          <w:tcPr>
            <w:tcW w:w="70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2.2.1</w:t>
            </w:r>
          </w:p>
        </w:tc>
        <w:tc>
          <w:tcPr>
            <w:tcW w:w="147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Комплекс игровых видов спорта</w:t>
            </w:r>
          </w:p>
        </w:tc>
        <w:tc>
          <w:tcPr>
            <w:tcW w:w="116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Спортивное сооружение</w:t>
            </w:r>
          </w:p>
        </w:tc>
        <w:tc>
          <w:tcPr>
            <w:tcW w:w="14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Для проведения физкультурных мероприятий и (или) спортивных мероприятий</w:t>
            </w:r>
          </w:p>
        </w:tc>
        <w:tc>
          <w:tcPr>
            <w:tcW w:w="132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157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Единовременная пропускная способность, чел</w:t>
            </w:r>
          </w:p>
        </w:tc>
        <w:tc>
          <w:tcPr>
            <w:tcW w:w="165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100</w:t>
            </w:r>
          </w:p>
        </w:tc>
        <w:tc>
          <w:tcPr>
            <w:tcW w:w="186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зона смешанной и общественно-деловой застройки, 02, 02_10(01)</w:t>
            </w:r>
          </w:p>
        </w:tc>
        <w:tc>
          <w:tcPr>
            <w:tcW w:w="162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18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Первая очередь</w:t>
            </w:r>
          </w:p>
        </w:tc>
      </w:tr>
      <w:tr w:rsidR="00E45575" w:rsidRPr="00295DCC" w:rsidTr="00E45575">
        <w:tc>
          <w:tcPr>
            <w:tcW w:w="70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2.2.2</w:t>
            </w:r>
          </w:p>
        </w:tc>
        <w:tc>
          <w:tcPr>
            <w:tcW w:w="147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Физкультурно-оздоровительный комплекс</w:t>
            </w:r>
          </w:p>
        </w:tc>
        <w:tc>
          <w:tcPr>
            <w:tcW w:w="116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Спортивное сооружение</w:t>
            </w:r>
          </w:p>
        </w:tc>
        <w:tc>
          <w:tcPr>
            <w:tcW w:w="14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Для проведения физкультурных мероприятий и (или) спортивных мероприятий</w:t>
            </w:r>
          </w:p>
        </w:tc>
        <w:tc>
          <w:tcPr>
            <w:tcW w:w="132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157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Единовременная пропускная способность, чел</w:t>
            </w:r>
          </w:p>
        </w:tc>
        <w:tc>
          <w:tcPr>
            <w:tcW w:w="165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114</w:t>
            </w:r>
          </w:p>
        </w:tc>
        <w:tc>
          <w:tcPr>
            <w:tcW w:w="186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ул. им. Базарова, 16, зона смешанной и общественно-деловой застройки, 02, 02_09(09)</w:t>
            </w:r>
          </w:p>
        </w:tc>
        <w:tc>
          <w:tcPr>
            <w:tcW w:w="162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18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Первая очередь</w:t>
            </w:r>
          </w:p>
        </w:tc>
      </w:tr>
      <w:tr w:rsidR="00E45575" w:rsidRPr="00295DCC" w:rsidTr="00E45575">
        <w:tc>
          <w:tcPr>
            <w:tcW w:w="70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2.2.3</w:t>
            </w:r>
          </w:p>
        </w:tc>
        <w:tc>
          <w:tcPr>
            <w:tcW w:w="147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Плавательный бассейн</w:t>
            </w:r>
          </w:p>
        </w:tc>
        <w:tc>
          <w:tcPr>
            <w:tcW w:w="116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Спортивное сооружение</w:t>
            </w:r>
          </w:p>
        </w:tc>
        <w:tc>
          <w:tcPr>
            <w:tcW w:w="14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 xml:space="preserve">Для проведения физкультурных мероприятий и (или) </w:t>
            </w:r>
            <w:r w:rsidRPr="00714B40">
              <w:rPr>
                <w:rFonts w:ascii="Times New Roman" w:hAnsi="Times New Roman" w:cs="Times New Roman"/>
                <w:sz w:val="24"/>
                <w:szCs w:val="24"/>
              </w:rPr>
              <w:lastRenderedPageBreak/>
              <w:t>спортивных мероприятий</w:t>
            </w:r>
          </w:p>
        </w:tc>
        <w:tc>
          <w:tcPr>
            <w:tcW w:w="132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Планируемый к размещению</w:t>
            </w:r>
          </w:p>
        </w:tc>
        <w:tc>
          <w:tcPr>
            <w:tcW w:w="157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Единовременная пропускная способность, чел</w:t>
            </w:r>
          </w:p>
        </w:tc>
        <w:tc>
          <w:tcPr>
            <w:tcW w:w="165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48</w:t>
            </w:r>
          </w:p>
        </w:tc>
        <w:tc>
          <w:tcPr>
            <w:tcW w:w="186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 xml:space="preserve">ул. Таращанцев, 72, зона специализированной общественной застройки, 02, </w:t>
            </w:r>
            <w:r w:rsidRPr="00714B40">
              <w:rPr>
                <w:rFonts w:ascii="Times New Roman" w:hAnsi="Times New Roman" w:cs="Times New Roman"/>
                <w:sz w:val="24"/>
                <w:szCs w:val="24"/>
              </w:rPr>
              <w:lastRenderedPageBreak/>
              <w:t>02_04(03)</w:t>
            </w:r>
          </w:p>
        </w:tc>
        <w:tc>
          <w:tcPr>
            <w:tcW w:w="162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w:t>
            </w:r>
          </w:p>
        </w:tc>
        <w:tc>
          <w:tcPr>
            <w:tcW w:w="118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Первая очередь</w:t>
            </w:r>
          </w:p>
        </w:tc>
      </w:tr>
      <w:tr w:rsidR="00E45575" w:rsidRPr="00295DCC" w:rsidTr="00E45575">
        <w:tc>
          <w:tcPr>
            <w:tcW w:w="70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2.2.4</w:t>
            </w:r>
          </w:p>
        </w:tc>
        <w:tc>
          <w:tcPr>
            <w:tcW w:w="147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Физкультурно-оздоровительный комплекс</w:t>
            </w:r>
          </w:p>
        </w:tc>
        <w:tc>
          <w:tcPr>
            <w:tcW w:w="116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Спортивное сооружение</w:t>
            </w:r>
          </w:p>
        </w:tc>
        <w:tc>
          <w:tcPr>
            <w:tcW w:w="14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Для проведения физкультурных мероприятий и (или) спортивных мероприятий</w:t>
            </w:r>
          </w:p>
        </w:tc>
        <w:tc>
          <w:tcPr>
            <w:tcW w:w="132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157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Единовременная пропускная способность, чел</w:t>
            </w:r>
          </w:p>
        </w:tc>
        <w:tc>
          <w:tcPr>
            <w:tcW w:w="165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114</w:t>
            </w:r>
          </w:p>
        </w:tc>
        <w:tc>
          <w:tcPr>
            <w:tcW w:w="186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ул. им. Хользунова, жилые зоны, 02, 02_05(05)</w:t>
            </w:r>
          </w:p>
        </w:tc>
        <w:tc>
          <w:tcPr>
            <w:tcW w:w="162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18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Первая очередь</w:t>
            </w:r>
          </w:p>
        </w:tc>
      </w:tr>
      <w:tr w:rsidR="00E45575" w:rsidRPr="00295DCC" w:rsidTr="00E45575">
        <w:tc>
          <w:tcPr>
            <w:tcW w:w="70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2.2.5</w:t>
            </w:r>
          </w:p>
        </w:tc>
        <w:tc>
          <w:tcPr>
            <w:tcW w:w="147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Плавательный бассейн</w:t>
            </w:r>
          </w:p>
        </w:tc>
        <w:tc>
          <w:tcPr>
            <w:tcW w:w="116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Спортивное сооружение</w:t>
            </w:r>
          </w:p>
        </w:tc>
        <w:tc>
          <w:tcPr>
            <w:tcW w:w="14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Для проведения физкультурных мероприятий и (или) спортивных мероприятий</w:t>
            </w:r>
          </w:p>
        </w:tc>
        <w:tc>
          <w:tcPr>
            <w:tcW w:w="132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157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Единовременная пропускная способность, чел</w:t>
            </w:r>
          </w:p>
        </w:tc>
        <w:tc>
          <w:tcPr>
            <w:tcW w:w="165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28</w:t>
            </w:r>
          </w:p>
        </w:tc>
        <w:tc>
          <w:tcPr>
            <w:tcW w:w="186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жилые зоны, 02, 02_01(02)</w:t>
            </w:r>
          </w:p>
        </w:tc>
        <w:tc>
          <w:tcPr>
            <w:tcW w:w="162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18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Расчетный срок</w:t>
            </w:r>
          </w:p>
        </w:tc>
      </w:tr>
      <w:tr w:rsidR="00E45575" w:rsidRPr="00295DCC" w:rsidTr="00E45575">
        <w:tc>
          <w:tcPr>
            <w:tcW w:w="70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2.2.6</w:t>
            </w:r>
          </w:p>
        </w:tc>
        <w:tc>
          <w:tcPr>
            <w:tcW w:w="147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 xml:space="preserve">Спортивно-досуговый </w:t>
            </w:r>
            <w:r w:rsidRPr="00714B40">
              <w:rPr>
                <w:rFonts w:ascii="Times New Roman" w:hAnsi="Times New Roman" w:cs="Times New Roman"/>
                <w:sz w:val="24"/>
                <w:szCs w:val="24"/>
              </w:rPr>
              <w:lastRenderedPageBreak/>
              <w:t>комплекс с универсальным спортзалом</w:t>
            </w:r>
          </w:p>
        </w:tc>
        <w:tc>
          <w:tcPr>
            <w:tcW w:w="116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 xml:space="preserve">Спортивное </w:t>
            </w:r>
            <w:r w:rsidRPr="00714B40">
              <w:rPr>
                <w:rFonts w:ascii="Times New Roman" w:hAnsi="Times New Roman" w:cs="Times New Roman"/>
                <w:sz w:val="24"/>
                <w:szCs w:val="24"/>
              </w:rPr>
              <w:lastRenderedPageBreak/>
              <w:t>сооружение</w:t>
            </w:r>
          </w:p>
        </w:tc>
        <w:tc>
          <w:tcPr>
            <w:tcW w:w="14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 xml:space="preserve">Для проведения </w:t>
            </w:r>
            <w:r w:rsidRPr="00714B40">
              <w:rPr>
                <w:rFonts w:ascii="Times New Roman" w:hAnsi="Times New Roman" w:cs="Times New Roman"/>
                <w:sz w:val="24"/>
                <w:szCs w:val="24"/>
              </w:rPr>
              <w:lastRenderedPageBreak/>
              <w:t>физкультурных мероприятий и (или) спортивных мероприятий</w:t>
            </w:r>
          </w:p>
        </w:tc>
        <w:tc>
          <w:tcPr>
            <w:tcW w:w="132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 xml:space="preserve">Планируемый к </w:t>
            </w:r>
            <w:r w:rsidRPr="00714B40">
              <w:rPr>
                <w:rFonts w:ascii="Times New Roman" w:hAnsi="Times New Roman" w:cs="Times New Roman"/>
                <w:sz w:val="24"/>
                <w:szCs w:val="24"/>
              </w:rPr>
              <w:lastRenderedPageBreak/>
              <w:t>размещению</w:t>
            </w:r>
          </w:p>
        </w:tc>
        <w:tc>
          <w:tcPr>
            <w:tcW w:w="157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 xml:space="preserve">Единовременная </w:t>
            </w:r>
            <w:r w:rsidRPr="00714B40">
              <w:rPr>
                <w:rFonts w:ascii="Times New Roman" w:hAnsi="Times New Roman" w:cs="Times New Roman"/>
                <w:sz w:val="24"/>
                <w:szCs w:val="24"/>
              </w:rPr>
              <w:lastRenderedPageBreak/>
              <w:t>пропускная способность, чел</w:t>
            </w:r>
          </w:p>
        </w:tc>
        <w:tc>
          <w:tcPr>
            <w:tcW w:w="165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40</w:t>
            </w:r>
          </w:p>
        </w:tc>
        <w:tc>
          <w:tcPr>
            <w:tcW w:w="186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жилые зоны, 02, 02_01(02)</w:t>
            </w:r>
          </w:p>
        </w:tc>
        <w:tc>
          <w:tcPr>
            <w:tcW w:w="162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18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Расчетный срок</w:t>
            </w:r>
          </w:p>
        </w:tc>
      </w:tr>
      <w:tr w:rsidR="00E45575" w:rsidRPr="00295DCC" w:rsidTr="00E45575">
        <w:tc>
          <w:tcPr>
            <w:tcW w:w="70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2.2.7</w:t>
            </w:r>
          </w:p>
        </w:tc>
        <w:tc>
          <w:tcPr>
            <w:tcW w:w="147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Плавательный бассейн</w:t>
            </w:r>
          </w:p>
        </w:tc>
        <w:tc>
          <w:tcPr>
            <w:tcW w:w="116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Спортивное сооружение</w:t>
            </w:r>
          </w:p>
        </w:tc>
        <w:tc>
          <w:tcPr>
            <w:tcW w:w="14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Для проведения физкультурных мероприятий и (или) спортивных мероприятий</w:t>
            </w:r>
          </w:p>
        </w:tc>
        <w:tc>
          <w:tcPr>
            <w:tcW w:w="132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157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Единовременная пропускная способность, чел</w:t>
            </w:r>
          </w:p>
        </w:tc>
        <w:tc>
          <w:tcPr>
            <w:tcW w:w="165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28</w:t>
            </w:r>
          </w:p>
        </w:tc>
        <w:tc>
          <w:tcPr>
            <w:tcW w:w="186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зона смешанной и общественно-деловой застройки, 02, 02_03</w:t>
            </w:r>
          </w:p>
        </w:tc>
        <w:tc>
          <w:tcPr>
            <w:tcW w:w="162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18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Расчетный срок</w:t>
            </w:r>
          </w:p>
        </w:tc>
      </w:tr>
      <w:tr w:rsidR="00E45575" w:rsidRPr="00295DCC" w:rsidTr="00E45575">
        <w:tc>
          <w:tcPr>
            <w:tcW w:w="70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2.2.8</w:t>
            </w:r>
          </w:p>
        </w:tc>
        <w:tc>
          <w:tcPr>
            <w:tcW w:w="147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Плавательный бассейн</w:t>
            </w:r>
          </w:p>
        </w:tc>
        <w:tc>
          <w:tcPr>
            <w:tcW w:w="116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Спортивное сооружение</w:t>
            </w:r>
          </w:p>
        </w:tc>
        <w:tc>
          <w:tcPr>
            <w:tcW w:w="14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 xml:space="preserve">Для проведения физкультурных мероприятий и (или) спортивных </w:t>
            </w:r>
            <w:r w:rsidRPr="00714B40">
              <w:rPr>
                <w:rFonts w:ascii="Times New Roman" w:hAnsi="Times New Roman" w:cs="Times New Roman"/>
                <w:sz w:val="24"/>
                <w:szCs w:val="24"/>
              </w:rPr>
              <w:lastRenderedPageBreak/>
              <w:t>мероприятий</w:t>
            </w:r>
          </w:p>
        </w:tc>
        <w:tc>
          <w:tcPr>
            <w:tcW w:w="132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Планируемый к размещению</w:t>
            </w:r>
          </w:p>
        </w:tc>
        <w:tc>
          <w:tcPr>
            <w:tcW w:w="157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Единовременная пропускная способность, чел</w:t>
            </w:r>
          </w:p>
        </w:tc>
        <w:tc>
          <w:tcPr>
            <w:tcW w:w="165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28</w:t>
            </w:r>
          </w:p>
        </w:tc>
        <w:tc>
          <w:tcPr>
            <w:tcW w:w="186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зона смешанной и общественно-деловой застройки, 02, 02_09(07)</w:t>
            </w:r>
          </w:p>
        </w:tc>
        <w:tc>
          <w:tcPr>
            <w:tcW w:w="162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18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Расчетный срок</w:t>
            </w:r>
          </w:p>
        </w:tc>
      </w:tr>
      <w:tr w:rsidR="00E45575" w:rsidRPr="00295DCC" w:rsidTr="00E45575">
        <w:tc>
          <w:tcPr>
            <w:tcW w:w="704"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lastRenderedPageBreak/>
              <w:t>2.2.9</w:t>
            </w:r>
          </w:p>
        </w:tc>
        <w:tc>
          <w:tcPr>
            <w:tcW w:w="147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Плавательный бассейн</w:t>
            </w:r>
          </w:p>
        </w:tc>
        <w:tc>
          <w:tcPr>
            <w:tcW w:w="116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Спортивное сооружение</w:t>
            </w:r>
          </w:p>
        </w:tc>
        <w:tc>
          <w:tcPr>
            <w:tcW w:w="1446"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Для проведения физкультурных мероприятий и (или) спортивных мероприятий</w:t>
            </w:r>
          </w:p>
        </w:tc>
        <w:tc>
          <w:tcPr>
            <w:tcW w:w="132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Планируемый к размещению</w:t>
            </w:r>
          </w:p>
        </w:tc>
        <w:tc>
          <w:tcPr>
            <w:tcW w:w="157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Единовременная пропускная способность, чел</w:t>
            </w:r>
          </w:p>
        </w:tc>
        <w:tc>
          <w:tcPr>
            <w:tcW w:w="1655"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28</w:t>
            </w:r>
          </w:p>
        </w:tc>
        <w:tc>
          <w:tcPr>
            <w:tcW w:w="1862"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зона смешанной и общественно-деловой застройки, 02, 02_09(08)</w:t>
            </w:r>
          </w:p>
        </w:tc>
        <w:tc>
          <w:tcPr>
            <w:tcW w:w="1627"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w:t>
            </w:r>
          </w:p>
        </w:tc>
        <w:tc>
          <w:tcPr>
            <w:tcW w:w="1188" w:type="dxa"/>
          </w:tcPr>
          <w:p w:rsidR="00E45575" w:rsidRPr="00714B40" w:rsidRDefault="00E45575" w:rsidP="00E45575">
            <w:pPr>
              <w:tabs>
                <w:tab w:val="left" w:pos="5670"/>
              </w:tabs>
              <w:rPr>
                <w:rFonts w:ascii="Times New Roman" w:hAnsi="Times New Roman" w:cs="Times New Roman"/>
                <w:sz w:val="24"/>
                <w:szCs w:val="24"/>
              </w:rPr>
            </w:pPr>
            <w:r w:rsidRPr="00714B40">
              <w:rPr>
                <w:rFonts w:ascii="Times New Roman" w:hAnsi="Times New Roman" w:cs="Times New Roman"/>
                <w:sz w:val="24"/>
                <w:szCs w:val="24"/>
              </w:rPr>
              <w:t>Расчетный срок</w:t>
            </w:r>
          </w:p>
        </w:tc>
      </w:tr>
    </w:tbl>
    <w:p w:rsidR="00E45575" w:rsidRPr="00EB0603" w:rsidRDefault="00E45575" w:rsidP="00E45575">
      <w:pPr>
        <w:pStyle w:val="3"/>
        <w:keepLines/>
        <w:numPr>
          <w:ilvl w:val="2"/>
          <w:numId w:val="18"/>
        </w:numPr>
        <w:tabs>
          <w:tab w:val="left" w:pos="5670"/>
        </w:tabs>
        <w:spacing w:before="120" w:after="120"/>
        <w:jc w:val="left"/>
        <w:rPr>
          <w:szCs w:val="28"/>
        </w:rPr>
      </w:pPr>
      <w:bookmarkStart w:id="14" w:name="_Toc202877831"/>
      <w:r w:rsidRPr="00EB0603">
        <w:rPr>
          <w:szCs w:val="28"/>
        </w:rPr>
        <w:t>Объекты утилизации, обезвреживания, размещения отходов производства и потребления</w:t>
      </w:r>
      <w:bookmarkEnd w:id="14"/>
    </w:p>
    <w:tbl>
      <w:tblPr>
        <w:tblStyle w:val="af5"/>
        <w:tblW w:w="5000" w:type="pct"/>
        <w:tblLayout w:type="fixed"/>
        <w:tblLook w:val="04A0" w:firstRow="1" w:lastRow="0" w:firstColumn="1" w:lastColumn="0" w:noHBand="0" w:noVBand="1"/>
      </w:tblPr>
      <w:tblGrid>
        <w:gridCol w:w="859"/>
        <w:gridCol w:w="1320"/>
        <w:gridCol w:w="1110"/>
        <w:gridCol w:w="1236"/>
        <w:gridCol w:w="1360"/>
        <w:gridCol w:w="2088"/>
        <w:gridCol w:w="1697"/>
        <w:gridCol w:w="1694"/>
        <w:gridCol w:w="1668"/>
        <w:gridCol w:w="1218"/>
      </w:tblGrid>
      <w:tr w:rsidR="00E45575" w:rsidRPr="00295DCC" w:rsidTr="00E45575">
        <w:trPr>
          <w:tblHeader/>
        </w:trPr>
        <w:tc>
          <w:tcPr>
            <w:tcW w:w="846" w:type="dxa"/>
            <w:vMerge w:val="restart"/>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t>№</w:t>
            </w:r>
          </w:p>
        </w:tc>
        <w:tc>
          <w:tcPr>
            <w:tcW w:w="1299" w:type="dxa"/>
            <w:vMerge w:val="restart"/>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t>Наименование объекта</w:t>
            </w:r>
          </w:p>
        </w:tc>
        <w:tc>
          <w:tcPr>
            <w:tcW w:w="1092" w:type="dxa"/>
            <w:vMerge w:val="restart"/>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t>Вид объекта</w:t>
            </w:r>
          </w:p>
        </w:tc>
        <w:tc>
          <w:tcPr>
            <w:tcW w:w="1216" w:type="dxa"/>
            <w:vMerge w:val="restart"/>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t>Назначение объекта</w:t>
            </w:r>
          </w:p>
        </w:tc>
        <w:tc>
          <w:tcPr>
            <w:tcW w:w="1338" w:type="dxa"/>
            <w:vMerge w:val="restart"/>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t>Статус объекта</w:t>
            </w:r>
          </w:p>
        </w:tc>
        <w:tc>
          <w:tcPr>
            <w:tcW w:w="3725" w:type="dxa"/>
            <w:gridSpan w:val="2"/>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t>Характеристика объекта</w:t>
            </w:r>
          </w:p>
        </w:tc>
        <w:tc>
          <w:tcPr>
            <w:tcW w:w="1667" w:type="dxa"/>
            <w:vMerge w:val="restart"/>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t>Местоположение объекта (адрес, функциональная зона, номер планировочного элемента)</w:t>
            </w:r>
          </w:p>
        </w:tc>
        <w:tc>
          <w:tcPr>
            <w:tcW w:w="1642" w:type="dxa"/>
            <w:vMerge w:val="restart"/>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t>Вид зоны с особыми условиями/ количественный показатель</w:t>
            </w:r>
          </w:p>
        </w:tc>
        <w:tc>
          <w:tcPr>
            <w:tcW w:w="1199" w:type="dxa"/>
            <w:vMerge w:val="restart"/>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t>Срок реализации</w:t>
            </w:r>
          </w:p>
        </w:tc>
      </w:tr>
      <w:tr w:rsidR="00E45575" w:rsidRPr="00295DCC" w:rsidTr="00E45575">
        <w:trPr>
          <w:tblHeader/>
        </w:trPr>
        <w:tc>
          <w:tcPr>
            <w:tcW w:w="846" w:type="dxa"/>
            <w:vMerge/>
          </w:tcPr>
          <w:p w:rsidR="00E45575" w:rsidRPr="00EB0603" w:rsidRDefault="00E45575" w:rsidP="00E45575">
            <w:pPr>
              <w:tabs>
                <w:tab w:val="left" w:pos="5670"/>
              </w:tabs>
              <w:rPr>
                <w:rFonts w:ascii="Times New Roman" w:hAnsi="Times New Roman" w:cs="Times New Roman"/>
                <w:sz w:val="24"/>
                <w:szCs w:val="24"/>
              </w:rPr>
            </w:pPr>
          </w:p>
        </w:tc>
        <w:tc>
          <w:tcPr>
            <w:tcW w:w="1299" w:type="dxa"/>
            <w:vMerge/>
          </w:tcPr>
          <w:p w:rsidR="00E45575" w:rsidRPr="00EB0603" w:rsidRDefault="00E45575" w:rsidP="00E45575">
            <w:pPr>
              <w:tabs>
                <w:tab w:val="left" w:pos="5670"/>
              </w:tabs>
              <w:rPr>
                <w:rFonts w:ascii="Times New Roman" w:hAnsi="Times New Roman" w:cs="Times New Roman"/>
                <w:sz w:val="24"/>
                <w:szCs w:val="24"/>
              </w:rPr>
            </w:pPr>
          </w:p>
        </w:tc>
        <w:tc>
          <w:tcPr>
            <w:tcW w:w="1092" w:type="dxa"/>
            <w:vMerge/>
          </w:tcPr>
          <w:p w:rsidR="00E45575" w:rsidRPr="00EB0603" w:rsidRDefault="00E45575" w:rsidP="00E45575">
            <w:pPr>
              <w:tabs>
                <w:tab w:val="left" w:pos="5670"/>
              </w:tabs>
              <w:rPr>
                <w:rFonts w:ascii="Times New Roman" w:hAnsi="Times New Roman" w:cs="Times New Roman"/>
                <w:sz w:val="24"/>
                <w:szCs w:val="24"/>
              </w:rPr>
            </w:pPr>
          </w:p>
        </w:tc>
        <w:tc>
          <w:tcPr>
            <w:tcW w:w="1216" w:type="dxa"/>
            <w:vMerge/>
          </w:tcPr>
          <w:p w:rsidR="00E45575" w:rsidRPr="00EB0603" w:rsidRDefault="00E45575" w:rsidP="00E45575">
            <w:pPr>
              <w:tabs>
                <w:tab w:val="left" w:pos="5670"/>
              </w:tabs>
              <w:rPr>
                <w:rFonts w:ascii="Times New Roman" w:hAnsi="Times New Roman" w:cs="Times New Roman"/>
                <w:sz w:val="24"/>
                <w:szCs w:val="24"/>
              </w:rPr>
            </w:pPr>
          </w:p>
        </w:tc>
        <w:tc>
          <w:tcPr>
            <w:tcW w:w="1338" w:type="dxa"/>
            <w:vMerge/>
          </w:tcPr>
          <w:p w:rsidR="00E45575" w:rsidRPr="00EB0603" w:rsidRDefault="00E45575" w:rsidP="00E45575">
            <w:pPr>
              <w:tabs>
                <w:tab w:val="left" w:pos="5670"/>
              </w:tabs>
              <w:rPr>
                <w:rFonts w:ascii="Times New Roman" w:hAnsi="Times New Roman" w:cs="Times New Roman"/>
                <w:sz w:val="24"/>
                <w:szCs w:val="24"/>
              </w:rPr>
            </w:pPr>
          </w:p>
        </w:tc>
        <w:tc>
          <w:tcPr>
            <w:tcW w:w="205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t>Наименование характеристики</w:t>
            </w:r>
          </w:p>
        </w:tc>
        <w:tc>
          <w:tcPr>
            <w:tcW w:w="167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t>Количественный показатель</w:t>
            </w:r>
          </w:p>
        </w:tc>
        <w:tc>
          <w:tcPr>
            <w:tcW w:w="1667" w:type="dxa"/>
            <w:vMerge/>
          </w:tcPr>
          <w:p w:rsidR="00E45575" w:rsidRPr="00EB0603" w:rsidRDefault="00E45575" w:rsidP="00E45575">
            <w:pPr>
              <w:tabs>
                <w:tab w:val="left" w:pos="5670"/>
              </w:tabs>
              <w:rPr>
                <w:rFonts w:ascii="Times New Roman" w:hAnsi="Times New Roman" w:cs="Times New Roman"/>
                <w:sz w:val="24"/>
                <w:szCs w:val="24"/>
              </w:rPr>
            </w:pPr>
          </w:p>
        </w:tc>
        <w:tc>
          <w:tcPr>
            <w:tcW w:w="1642" w:type="dxa"/>
            <w:vMerge/>
          </w:tcPr>
          <w:p w:rsidR="00E45575" w:rsidRPr="00EB0603" w:rsidRDefault="00E45575" w:rsidP="00E45575">
            <w:pPr>
              <w:tabs>
                <w:tab w:val="left" w:pos="5670"/>
              </w:tabs>
              <w:rPr>
                <w:rFonts w:ascii="Times New Roman" w:hAnsi="Times New Roman" w:cs="Times New Roman"/>
                <w:sz w:val="24"/>
                <w:szCs w:val="24"/>
              </w:rPr>
            </w:pPr>
          </w:p>
        </w:tc>
        <w:tc>
          <w:tcPr>
            <w:tcW w:w="1199" w:type="dxa"/>
            <w:vMerge/>
          </w:tcPr>
          <w:p w:rsidR="00E45575" w:rsidRPr="00EB0603" w:rsidRDefault="00E45575" w:rsidP="00E45575">
            <w:pPr>
              <w:tabs>
                <w:tab w:val="left" w:pos="5670"/>
              </w:tabs>
              <w:rPr>
                <w:rFonts w:ascii="Times New Roman" w:hAnsi="Times New Roman" w:cs="Times New Roman"/>
                <w:sz w:val="24"/>
                <w:szCs w:val="24"/>
              </w:rPr>
            </w:pP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2.4.1</w:t>
            </w:r>
          </w:p>
        </w:tc>
        <w:tc>
          <w:tcPr>
            <w:tcW w:w="1299"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Контейнер</w:t>
            </w:r>
            <w:r w:rsidRPr="00EB0603">
              <w:rPr>
                <w:rFonts w:ascii="Times New Roman" w:hAnsi="Times New Roman" w:cs="Times New Roman"/>
                <w:sz w:val="24"/>
                <w:szCs w:val="24"/>
              </w:rPr>
              <w:lastRenderedPageBreak/>
              <w:t>ная площадка</w:t>
            </w:r>
          </w:p>
        </w:tc>
        <w:tc>
          <w:tcPr>
            <w:tcW w:w="109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 xml:space="preserve">Иные </w:t>
            </w:r>
            <w:r w:rsidRPr="00EB0603">
              <w:rPr>
                <w:rFonts w:ascii="Times New Roman" w:hAnsi="Times New Roman" w:cs="Times New Roman"/>
                <w:sz w:val="24"/>
                <w:szCs w:val="24"/>
              </w:rPr>
              <w:lastRenderedPageBreak/>
              <w:t>объекты обращения с отходами</w:t>
            </w:r>
          </w:p>
        </w:tc>
        <w:tc>
          <w:tcPr>
            <w:tcW w:w="121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 xml:space="preserve">Хранение </w:t>
            </w:r>
            <w:r w:rsidRPr="00EB0603">
              <w:rPr>
                <w:rFonts w:ascii="Times New Roman" w:hAnsi="Times New Roman" w:cs="Times New Roman"/>
                <w:sz w:val="24"/>
                <w:szCs w:val="24"/>
              </w:rPr>
              <w:lastRenderedPageBreak/>
              <w:t>отходов</w:t>
            </w:r>
          </w:p>
        </w:tc>
        <w:tc>
          <w:tcPr>
            <w:tcW w:w="133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Планируе</w:t>
            </w:r>
            <w:r w:rsidRPr="00EB0603">
              <w:rPr>
                <w:rFonts w:ascii="Times New Roman" w:hAnsi="Times New Roman" w:cs="Times New Roman"/>
                <w:sz w:val="24"/>
                <w:szCs w:val="24"/>
              </w:rPr>
              <w:lastRenderedPageBreak/>
              <w:t>мый к размещению</w:t>
            </w:r>
          </w:p>
        </w:tc>
        <w:tc>
          <w:tcPr>
            <w:tcW w:w="205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 xml:space="preserve">Количество </w:t>
            </w:r>
            <w:r w:rsidRPr="00EB0603">
              <w:rPr>
                <w:rFonts w:ascii="Times New Roman" w:hAnsi="Times New Roman" w:cs="Times New Roman"/>
                <w:sz w:val="24"/>
                <w:szCs w:val="24"/>
              </w:rPr>
              <w:lastRenderedPageBreak/>
              <w:t>контейнеров/бункеров, шт.</w:t>
            </w:r>
          </w:p>
        </w:tc>
        <w:tc>
          <w:tcPr>
            <w:tcW w:w="167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50</w:t>
            </w:r>
          </w:p>
        </w:tc>
        <w:tc>
          <w:tcPr>
            <w:tcW w:w="166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 xml:space="preserve">жилые зоны, </w:t>
            </w:r>
            <w:r w:rsidRPr="00EB0603">
              <w:rPr>
                <w:rFonts w:ascii="Times New Roman" w:hAnsi="Times New Roman" w:cs="Times New Roman"/>
                <w:sz w:val="24"/>
                <w:szCs w:val="24"/>
              </w:rPr>
              <w:lastRenderedPageBreak/>
              <w:t>02, 02_03</w:t>
            </w:r>
          </w:p>
        </w:tc>
        <w:tc>
          <w:tcPr>
            <w:tcW w:w="164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w:t>
            </w:r>
          </w:p>
        </w:tc>
        <w:tc>
          <w:tcPr>
            <w:tcW w:w="1199"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 xml:space="preserve">Первая </w:t>
            </w:r>
            <w:r w:rsidRPr="00EB0603">
              <w:rPr>
                <w:rFonts w:ascii="Times New Roman" w:hAnsi="Times New Roman" w:cs="Times New Roman"/>
                <w:sz w:val="24"/>
                <w:szCs w:val="24"/>
              </w:rPr>
              <w:lastRenderedPageBreak/>
              <w:t>очередь</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2.4.2</w:t>
            </w:r>
          </w:p>
        </w:tc>
        <w:tc>
          <w:tcPr>
            <w:tcW w:w="1299"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Контейнерная площадка</w:t>
            </w:r>
          </w:p>
        </w:tc>
        <w:tc>
          <w:tcPr>
            <w:tcW w:w="109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Иные объекты обращения с отходами</w:t>
            </w:r>
          </w:p>
        </w:tc>
        <w:tc>
          <w:tcPr>
            <w:tcW w:w="121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Хранение отходов</w:t>
            </w:r>
          </w:p>
        </w:tc>
        <w:tc>
          <w:tcPr>
            <w:tcW w:w="133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205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Количество контейнеров/бункеров, шт.</w:t>
            </w:r>
          </w:p>
        </w:tc>
        <w:tc>
          <w:tcPr>
            <w:tcW w:w="167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13</w:t>
            </w:r>
          </w:p>
        </w:tc>
        <w:tc>
          <w:tcPr>
            <w:tcW w:w="166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жилые зоны, 02, 02_05(05)</w:t>
            </w:r>
          </w:p>
        </w:tc>
        <w:tc>
          <w:tcPr>
            <w:tcW w:w="164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199"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Первая очередь</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2.4.3</w:t>
            </w:r>
          </w:p>
        </w:tc>
        <w:tc>
          <w:tcPr>
            <w:tcW w:w="1299"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Контейнерная площадка</w:t>
            </w:r>
          </w:p>
        </w:tc>
        <w:tc>
          <w:tcPr>
            <w:tcW w:w="109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Иные объекты обращения с отходами</w:t>
            </w:r>
          </w:p>
        </w:tc>
        <w:tc>
          <w:tcPr>
            <w:tcW w:w="121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Хранение отходов</w:t>
            </w:r>
          </w:p>
        </w:tc>
        <w:tc>
          <w:tcPr>
            <w:tcW w:w="133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205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Количество контейнеров/бункеров, шт.</w:t>
            </w:r>
          </w:p>
        </w:tc>
        <w:tc>
          <w:tcPr>
            <w:tcW w:w="167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9</w:t>
            </w:r>
          </w:p>
        </w:tc>
        <w:tc>
          <w:tcPr>
            <w:tcW w:w="166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жилые зоны, 02, 02_07(01)</w:t>
            </w:r>
          </w:p>
        </w:tc>
        <w:tc>
          <w:tcPr>
            <w:tcW w:w="164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199"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Первая очередь</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2.4.4</w:t>
            </w:r>
          </w:p>
        </w:tc>
        <w:tc>
          <w:tcPr>
            <w:tcW w:w="1299"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Контейнерная площадка</w:t>
            </w:r>
          </w:p>
        </w:tc>
        <w:tc>
          <w:tcPr>
            <w:tcW w:w="109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 xml:space="preserve">Иные объекты обращения с </w:t>
            </w:r>
            <w:r w:rsidRPr="00EB0603">
              <w:rPr>
                <w:rFonts w:ascii="Times New Roman" w:hAnsi="Times New Roman" w:cs="Times New Roman"/>
                <w:sz w:val="24"/>
                <w:szCs w:val="24"/>
              </w:rPr>
              <w:lastRenderedPageBreak/>
              <w:t>отходами</w:t>
            </w:r>
          </w:p>
        </w:tc>
        <w:tc>
          <w:tcPr>
            <w:tcW w:w="121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Хранение отходов</w:t>
            </w:r>
          </w:p>
        </w:tc>
        <w:tc>
          <w:tcPr>
            <w:tcW w:w="133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205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Количество контейнеров/бункеров, шт.</w:t>
            </w:r>
          </w:p>
        </w:tc>
        <w:tc>
          <w:tcPr>
            <w:tcW w:w="167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9</w:t>
            </w:r>
          </w:p>
        </w:tc>
        <w:tc>
          <w:tcPr>
            <w:tcW w:w="166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жилые зоны, 02, 02_08(05)</w:t>
            </w:r>
          </w:p>
        </w:tc>
        <w:tc>
          <w:tcPr>
            <w:tcW w:w="164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199"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Первая очередь</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2.4.5</w:t>
            </w:r>
          </w:p>
        </w:tc>
        <w:tc>
          <w:tcPr>
            <w:tcW w:w="1299"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Контейнерная площадка</w:t>
            </w:r>
          </w:p>
        </w:tc>
        <w:tc>
          <w:tcPr>
            <w:tcW w:w="109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Иные объекты обращения с отходами</w:t>
            </w:r>
          </w:p>
        </w:tc>
        <w:tc>
          <w:tcPr>
            <w:tcW w:w="121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Хранение отходов</w:t>
            </w:r>
          </w:p>
        </w:tc>
        <w:tc>
          <w:tcPr>
            <w:tcW w:w="133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205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Количество контейнеров/бункеров, шт.</w:t>
            </w:r>
          </w:p>
        </w:tc>
        <w:tc>
          <w:tcPr>
            <w:tcW w:w="167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2</w:t>
            </w:r>
          </w:p>
        </w:tc>
        <w:tc>
          <w:tcPr>
            <w:tcW w:w="166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жилые зоны, 02, 02_09(02)</w:t>
            </w:r>
          </w:p>
        </w:tc>
        <w:tc>
          <w:tcPr>
            <w:tcW w:w="164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199"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Первая очередь</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2.4.6</w:t>
            </w:r>
          </w:p>
        </w:tc>
        <w:tc>
          <w:tcPr>
            <w:tcW w:w="1299"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Контейнерная площадка</w:t>
            </w:r>
          </w:p>
        </w:tc>
        <w:tc>
          <w:tcPr>
            <w:tcW w:w="109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Иные объекты обращения с отходами</w:t>
            </w:r>
          </w:p>
        </w:tc>
        <w:tc>
          <w:tcPr>
            <w:tcW w:w="121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Хранение отходов</w:t>
            </w:r>
          </w:p>
        </w:tc>
        <w:tc>
          <w:tcPr>
            <w:tcW w:w="133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205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Количество контейнеров/бункеров, шт.</w:t>
            </w:r>
          </w:p>
        </w:tc>
        <w:tc>
          <w:tcPr>
            <w:tcW w:w="167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2</w:t>
            </w:r>
          </w:p>
        </w:tc>
        <w:tc>
          <w:tcPr>
            <w:tcW w:w="166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жилые зоны, 02, 02_09(02)</w:t>
            </w:r>
          </w:p>
        </w:tc>
        <w:tc>
          <w:tcPr>
            <w:tcW w:w="164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199"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Первая очередь</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2.4.7</w:t>
            </w:r>
          </w:p>
        </w:tc>
        <w:tc>
          <w:tcPr>
            <w:tcW w:w="1299"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Контейнерная площадка</w:t>
            </w:r>
          </w:p>
        </w:tc>
        <w:tc>
          <w:tcPr>
            <w:tcW w:w="109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Иные объекты обращения с отходами</w:t>
            </w:r>
          </w:p>
        </w:tc>
        <w:tc>
          <w:tcPr>
            <w:tcW w:w="121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Хранение отходов</w:t>
            </w:r>
          </w:p>
        </w:tc>
        <w:tc>
          <w:tcPr>
            <w:tcW w:w="133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205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Количество контейнеров/бункеров, шт.</w:t>
            </w:r>
          </w:p>
        </w:tc>
        <w:tc>
          <w:tcPr>
            <w:tcW w:w="167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9</w:t>
            </w:r>
          </w:p>
        </w:tc>
        <w:tc>
          <w:tcPr>
            <w:tcW w:w="166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зона смешанной и общественно-деловой застройки, 02, 02_05(04)</w:t>
            </w:r>
          </w:p>
        </w:tc>
        <w:tc>
          <w:tcPr>
            <w:tcW w:w="164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199"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Первая очередь</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2.4.8</w:t>
            </w:r>
          </w:p>
        </w:tc>
        <w:tc>
          <w:tcPr>
            <w:tcW w:w="1299"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Контейнер</w:t>
            </w:r>
            <w:r w:rsidRPr="00EB0603">
              <w:rPr>
                <w:rFonts w:ascii="Times New Roman" w:hAnsi="Times New Roman" w:cs="Times New Roman"/>
                <w:sz w:val="24"/>
                <w:szCs w:val="24"/>
              </w:rPr>
              <w:lastRenderedPageBreak/>
              <w:t>ная площадка</w:t>
            </w:r>
          </w:p>
        </w:tc>
        <w:tc>
          <w:tcPr>
            <w:tcW w:w="109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 xml:space="preserve">Иные </w:t>
            </w:r>
            <w:r w:rsidRPr="00EB0603">
              <w:rPr>
                <w:rFonts w:ascii="Times New Roman" w:hAnsi="Times New Roman" w:cs="Times New Roman"/>
                <w:sz w:val="24"/>
                <w:szCs w:val="24"/>
              </w:rPr>
              <w:lastRenderedPageBreak/>
              <w:t>объекты обращения с отходами</w:t>
            </w:r>
          </w:p>
        </w:tc>
        <w:tc>
          <w:tcPr>
            <w:tcW w:w="121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 xml:space="preserve">Хранение </w:t>
            </w:r>
            <w:r w:rsidRPr="00EB0603">
              <w:rPr>
                <w:rFonts w:ascii="Times New Roman" w:hAnsi="Times New Roman" w:cs="Times New Roman"/>
                <w:sz w:val="24"/>
                <w:szCs w:val="24"/>
              </w:rPr>
              <w:lastRenderedPageBreak/>
              <w:t>отходов</w:t>
            </w:r>
          </w:p>
        </w:tc>
        <w:tc>
          <w:tcPr>
            <w:tcW w:w="133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Планируе</w:t>
            </w:r>
            <w:r w:rsidRPr="00EB0603">
              <w:rPr>
                <w:rFonts w:ascii="Times New Roman" w:hAnsi="Times New Roman" w:cs="Times New Roman"/>
                <w:sz w:val="24"/>
                <w:szCs w:val="24"/>
              </w:rPr>
              <w:lastRenderedPageBreak/>
              <w:t>мый к размещению</w:t>
            </w:r>
          </w:p>
        </w:tc>
        <w:tc>
          <w:tcPr>
            <w:tcW w:w="205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 xml:space="preserve">Количество </w:t>
            </w:r>
            <w:r w:rsidRPr="00EB0603">
              <w:rPr>
                <w:rFonts w:ascii="Times New Roman" w:hAnsi="Times New Roman" w:cs="Times New Roman"/>
                <w:sz w:val="24"/>
                <w:szCs w:val="24"/>
              </w:rPr>
              <w:lastRenderedPageBreak/>
              <w:t>контейнеров/бункеров, шт.</w:t>
            </w:r>
          </w:p>
        </w:tc>
        <w:tc>
          <w:tcPr>
            <w:tcW w:w="167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6</w:t>
            </w:r>
          </w:p>
        </w:tc>
        <w:tc>
          <w:tcPr>
            <w:tcW w:w="166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 xml:space="preserve">жилые зоны, </w:t>
            </w:r>
            <w:r w:rsidRPr="00EB0603">
              <w:rPr>
                <w:rFonts w:ascii="Times New Roman" w:hAnsi="Times New Roman" w:cs="Times New Roman"/>
                <w:sz w:val="24"/>
                <w:szCs w:val="24"/>
              </w:rPr>
              <w:lastRenderedPageBreak/>
              <w:t>02, 02_01(02)</w:t>
            </w:r>
          </w:p>
        </w:tc>
        <w:tc>
          <w:tcPr>
            <w:tcW w:w="164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w:t>
            </w:r>
          </w:p>
        </w:tc>
        <w:tc>
          <w:tcPr>
            <w:tcW w:w="1199"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Расчетны</w:t>
            </w:r>
            <w:r w:rsidRPr="00EB0603">
              <w:rPr>
                <w:rFonts w:ascii="Times New Roman" w:hAnsi="Times New Roman" w:cs="Times New Roman"/>
                <w:sz w:val="24"/>
                <w:szCs w:val="24"/>
              </w:rPr>
              <w:lastRenderedPageBreak/>
              <w:t>й срок</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2.4.9</w:t>
            </w:r>
          </w:p>
        </w:tc>
        <w:tc>
          <w:tcPr>
            <w:tcW w:w="1299"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Контейнерная площадка</w:t>
            </w:r>
          </w:p>
        </w:tc>
        <w:tc>
          <w:tcPr>
            <w:tcW w:w="109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Иные объекты обращения с отходами</w:t>
            </w:r>
          </w:p>
        </w:tc>
        <w:tc>
          <w:tcPr>
            <w:tcW w:w="121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Хранение отходов</w:t>
            </w:r>
          </w:p>
        </w:tc>
        <w:tc>
          <w:tcPr>
            <w:tcW w:w="133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205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Количество контейнеров/бункеров, шт.</w:t>
            </w:r>
          </w:p>
        </w:tc>
        <w:tc>
          <w:tcPr>
            <w:tcW w:w="167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1</w:t>
            </w:r>
          </w:p>
        </w:tc>
        <w:tc>
          <w:tcPr>
            <w:tcW w:w="166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жилые зоны, 02, 02_01(02)</w:t>
            </w:r>
          </w:p>
        </w:tc>
        <w:tc>
          <w:tcPr>
            <w:tcW w:w="164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199"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Расчетный срок</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2.4.10</w:t>
            </w:r>
          </w:p>
        </w:tc>
        <w:tc>
          <w:tcPr>
            <w:tcW w:w="1299"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Контейнерная площадка</w:t>
            </w:r>
          </w:p>
        </w:tc>
        <w:tc>
          <w:tcPr>
            <w:tcW w:w="109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Иные объекты обращения с отходами</w:t>
            </w:r>
          </w:p>
        </w:tc>
        <w:tc>
          <w:tcPr>
            <w:tcW w:w="121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Хранение отходов</w:t>
            </w:r>
          </w:p>
        </w:tc>
        <w:tc>
          <w:tcPr>
            <w:tcW w:w="133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205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Количество контейнеров/бункеров, шт.</w:t>
            </w:r>
          </w:p>
        </w:tc>
        <w:tc>
          <w:tcPr>
            <w:tcW w:w="167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1</w:t>
            </w:r>
          </w:p>
        </w:tc>
        <w:tc>
          <w:tcPr>
            <w:tcW w:w="166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жилые зоны, 02, 02_01(03)</w:t>
            </w:r>
          </w:p>
        </w:tc>
        <w:tc>
          <w:tcPr>
            <w:tcW w:w="164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199"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Расчетный срок</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2.4.11</w:t>
            </w:r>
          </w:p>
        </w:tc>
        <w:tc>
          <w:tcPr>
            <w:tcW w:w="1299"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Контейнерная площадка</w:t>
            </w:r>
          </w:p>
        </w:tc>
        <w:tc>
          <w:tcPr>
            <w:tcW w:w="109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 xml:space="preserve">Иные объекты обращения с </w:t>
            </w:r>
            <w:r w:rsidRPr="00EB0603">
              <w:rPr>
                <w:rFonts w:ascii="Times New Roman" w:hAnsi="Times New Roman" w:cs="Times New Roman"/>
                <w:sz w:val="24"/>
                <w:szCs w:val="24"/>
              </w:rPr>
              <w:lastRenderedPageBreak/>
              <w:t>отходами</w:t>
            </w:r>
          </w:p>
        </w:tc>
        <w:tc>
          <w:tcPr>
            <w:tcW w:w="121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Хранение отходов</w:t>
            </w:r>
          </w:p>
        </w:tc>
        <w:tc>
          <w:tcPr>
            <w:tcW w:w="133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205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Количество контейнеров/бункеров, шт.</w:t>
            </w:r>
          </w:p>
        </w:tc>
        <w:tc>
          <w:tcPr>
            <w:tcW w:w="167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8</w:t>
            </w:r>
          </w:p>
        </w:tc>
        <w:tc>
          <w:tcPr>
            <w:tcW w:w="166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жилые зоны, 02, 02_05(04)</w:t>
            </w:r>
          </w:p>
        </w:tc>
        <w:tc>
          <w:tcPr>
            <w:tcW w:w="164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199"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Расчетный срок</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2.4.12</w:t>
            </w:r>
          </w:p>
        </w:tc>
        <w:tc>
          <w:tcPr>
            <w:tcW w:w="1299"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Контейнерная площадка</w:t>
            </w:r>
          </w:p>
        </w:tc>
        <w:tc>
          <w:tcPr>
            <w:tcW w:w="109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Иные объекты обращения с отходами</w:t>
            </w:r>
          </w:p>
        </w:tc>
        <w:tc>
          <w:tcPr>
            <w:tcW w:w="121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Хранение отходов</w:t>
            </w:r>
          </w:p>
        </w:tc>
        <w:tc>
          <w:tcPr>
            <w:tcW w:w="133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205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Количество контейнеров/бункеров, шт.</w:t>
            </w:r>
          </w:p>
        </w:tc>
        <w:tc>
          <w:tcPr>
            <w:tcW w:w="167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11</w:t>
            </w:r>
          </w:p>
        </w:tc>
        <w:tc>
          <w:tcPr>
            <w:tcW w:w="166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жилые зоны, 02, 02_09(05)</w:t>
            </w:r>
          </w:p>
        </w:tc>
        <w:tc>
          <w:tcPr>
            <w:tcW w:w="164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199"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Расчетный срок</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2.4.13</w:t>
            </w:r>
          </w:p>
        </w:tc>
        <w:tc>
          <w:tcPr>
            <w:tcW w:w="1299"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Контейнерная площадка</w:t>
            </w:r>
          </w:p>
        </w:tc>
        <w:tc>
          <w:tcPr>
            <w:tcW w:w="109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Иные объекты обращения с отходами</w:t>
            </w:r>
          </w:p>
        </w:tc>
        <w:tc>
          <w:tcPr>
            <w:tcW w:w="121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Хранение отходов</w:t>
            </w:r>
          </w:p>
        </w:tc>
        <w:tc>
          <w:tcPr>
            <w:tcW w:w="133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205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Количество контейнеров/бункеров, шт.</w:t>
            </w:r>
          </w:p>
        </w:tc>
        <w:tc>
          <w:tcPr>
            <w:tcW w:w="167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23</w:t>
            </w:r>
          </w:p>
        </w:tc>
        <w:tc>
          <w:tcPr>
            <w:tcW w:w="166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жилые зоны, 02, 02_09(07)</w:t>
            </w:r>
          </w:p>
        </w:tc>
        <w:tc>
          <w:tcPr>
            <w:tcW w:w="164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199"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Расчетный срок</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2.4.14</w:t>
            </w:r>
          </w:p>
        </w:tc>
        <w:tc>
          <w:tcPr>
            <w:tcW w:w="1299"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Контейнерная площадка</w:t>
            </w:r>
          </w:p>
        </w:tc>
        <w:tc>
          <w:tcPr>
            <w:tcW w:w="109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Иные объекты обращения с отходами</w:t>
            </w:r>
          </w:p>
        </w:tc>
        <w:tc>
          <w:tcPr>
            <w:tcW w:w="121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Хранение отходов</w:t>
            </w:r>
          </w:p>
        </w:tc>
        <w:tc>
          <w:tcPr>
            <w:tcW w:w="133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205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Количество контейнеров/бункеров, шт.</w:t>
            </w:r>
          </w:p>
        </w:tc>
        <w:tc>
          <w:tcPr>
            <w:tcW w:w="167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1</w:t>
            </w:r>
          </w:p>
        </w:tc>
        <w:tc>
          <w:tcPr>
            <w:tcW w:w="166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зона смешанной и общественно-деловой застройки, 02, 02_03</w:t>
            </w:r>
          </w:p>
        </w:tc>
        <w:tc>
          <w:tcPr>
            <w:tcW w:w="164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199"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Расчетный срок</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2.4.15</w:t>
            </w:r>
          </w:p>
        </w:tc>
        <w:tc>
          <w:tcPr>
            <w:tcW w:w="1299"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Контейнер</w:t>
            </w:r>
            <w:r w:rsidRPr="00EB0603">
              <w:rPr>
                <w:rFonts w:ascii="Times New Roman" w:hAnsi="Times New Roman" w:cs="Times New Roman"/>
                <w:sz w:val="24"/>
                <w:szCs w:val="24"/>
              </w:rPr>
              <w:lastRenderedPageBreak/>
              <w:t>ная площадка</w:t>
            </w:r>
          </w:p>
        </w:tc>
        <w:tc>
          <w:tcPr>
            <w:tcW w:w="109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 xml:space="preserve">Иные </w:t>
            </w:r>
            <w:r w:rsidRPr="00EB0603">
              <w:rPr>
                <w:rFonts w:ascii="Times New Roman" w:hAnsi="Times New Roman" w:cs="Times New Roman"/>
                <w:sz w:val="24"/>
                <w:szCs w:val="24"/>
              </w:rPr>
              <w:lastRenderedPageBreak/>
              <w:t>объекты обращения с отходами</w:t>
            </w:r>
          </w:p>
        </w:tc>
        <w:tc>
          <w:tcPr>
            <w:tcW w:w="121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 xml:space="preserve">Хранение </w:t>
            </w:r>
            <w:r w:rsidRPr="00EB0603">
              <w:rPr>
                <w:rFonts w:ascii="Times New Roman" w:hAnsi="Times New Roman" w:cs="Times New Roman"/>
                <w:sz w:val="24"/>
                <w:szCs w:val="24"/>
              </w:rPr>
              <w:lastRenderedPageBreak/>
              <w:t>отходов</w:t>
            </w:r>
          </w:p>
        </w:tc>
        <w:tc>
          <w:tcPr>
            <w:tcW w:w="133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Планируе</w:t>
            </w:r>
            <w:r w:rsidRPr="00EB0603">
              <w:rPr>
                <w:rFonts w:ascii="Times New Roman" w:hAnsi="Times New Roman" w:cs="Times New Roman"/>
                <w:sz w:val="24"/>
                <w:szCs w:val="24"/>
              </w:rPr>
              <w:lastRenderedPageBreak/>
              <w:t>мый к размещению</w:t>
            </w:r>
          </w:p>
        </w:tc>
        <w:tc>
          <w:tcPr>
            <w:tcW w:w="205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 xml:space="preserve">Количество </w:t>
            </w:r>
            <w:r w:rsidRPr="00EB0603">
              <w:rPr>
                <w:rFonts w:ascii="Times New Roman" w:hAnsi="Times New Roman" w:cs="Times New Roman"/>
                <w:sz w:val="24"/>
                <w:szCs w:val="24"/>
              </w:rPr>
              <w:lastRenderedPageBreak/>
              <w:t>контейнеров/бункеров, шт.</w:t>
            </w:r>
          </w:p>
        </w:tc>
        <w:tc>
          <w:tcPr>
            <w:tcW w:w="167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14</w:t>
            </w:r>
          </w:p>
        </w:tc>
        <w:tc>
          <w:tcPr>
            <w:tcW w:w="166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 xml:space="preserve">зона </w:t>
            </w:r>
            <w:r w:rsidRPr="00EB0603">
              <w:rPr>
                <w:rFonts w:ascii="Times New Roman" w:hAnsi="Times New Roman" w:cs="Times New Roman"/>
                <w:sz w:val="24"/>
                <w:szCs w:val="24"/>
              </w:rPr>
              <w:lastRenderedPageBreak/>
              <w:t>смешанной и общественно-деловой застройки, 02, 02_07(03)</w:t>
            </w:r>
          </w:p>
        </w:tc>
        <w:tc>
          <w:tcPr>
            <w:tcW w:w="164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w:t>
            </w:r>
          </w:p>
        </w:tc>
        <w:tc>
          <w:tcPr>
            <w:tcW w:w="1199"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Расчетны</w:t>
            </w:r>
            <w:r w:rsidRPr="00EB0603">
              <w:rPr>
                <w:rFonts w:ascii="Times New Roman" w:hAnsi="Times New Roman" w:cs="Times New Roman"/>
                <w:sz w:val="24"/>
                <w:szCs w:val="24"/>
              </w:rPr>
              <w:lastRenderedPageBreak/>
              <w:t>й срок</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2.4.16</w:t>
            </w:r>
          </w:p>
        </w:tc>
        <w:tc>
          <w:tcPr>
            <w:tcW w:w="1299"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Контейнерная площадка</w:t>
            </w:r>
          </w:p>
        </w:tc>
        <w:tc>
          <w:tcPr>
            <w:tcW w:w="109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Иные объекты обращения с отходами</w:t>
            </w:r>
          </w:p>
        </w:tc>
        <w:tc>
          <w:tcPr>
            <w:tcW w:w="121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Хранение отходов</w:t>
            </w:r>
          </w:p>
        </w:tc>
        <w:tc>
          <w:tcPr>
            <w:tcW w:w="133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205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Количество контейнеров/бункеров, шт.</w:t>
            </w:r>
          </w:p>
        </w:tc>
        <w:tc>
          <w:tcPr>
            <w:tcW w:w="167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1</w:t>
            </w:r>
          </w:p>
        </w:tc>
        <w:tc>
          <w:tcPr>
            <w:tcW w:w="166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зона смешанной и общественно-деловой застройки, 02, 02_07(03)</w:t>
            </w:r>
          </w:p>
        </w:tc>
        <w:tc>
          <w:tcPr>
            <w:tcW w:w="164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199"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Расчетный срок</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2.4.17</w:t>
            </w:r>
          </w:p>
        </w:tc>
        <w:tc>
          <w:tcPr>
            <w:tcW w:w="1299"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Контейнерная площадка</w:t>
            </w:r>
          </w:p>
        </w:tc>
        <w:tc>
          <w:tcPr>
            <w:tcW w:w="109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Иные объекты обращения с отходами</w:t>
            </w:r>
          </w:p>
        </w:tc>
        <w:tc>
          <w:tcPr>
            <w:tcW w:w="121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Хранение отходов</w:t>
            </w:r>
          </w:p>
        </w:tc>
        <w:tc>
          <w:tcPr>
            <w:tcW w:w="133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205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Количество контейнеров/бункеров, шт.</w:t>
            </w:r>
          </w:p>
        </w:tc>
        <w:tc>
          <w:tcPr>
            <w:tcW w:w="167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10</w:t>
            </w:r>
          </w:p>
        </w:tc>
        <w:tc>
          <w:tcPr>
            <w:tcW w:w="166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зона смешанной и общественно-деловой застройки, 02, 02_07(03)</w:t>
            </w:r>
          </w:p>
        </w:tc>
        <w:tc>
          <w:tcPr>
            <w:tcW w:w="164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199"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Расчетный срок</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2.4.18</w:t>
            </w:r>
          </w:p>
        </w:tc>
        <w:tc>
          <w:tcPr>
            <w:tcW w:w="1299"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Контейнерная площадка</w:t>
            </w:r>
          </w:p>
        </w:tc>
        <w:tc>
          <w:tcPr>
            <w:tcW w:w="109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 xml:space="preserve">Иные объекты обращения с </w:t>
            </w:r>
            <w:r w:rsidRPr="00EB0603">
              <w:rPr>
                <w:rFonts w:ascii="Times New Roman" w:hAnsi="Times New Roman" w:cs="Times New Roman"/>
                <w:sz w:val="24"/>
                <w:szCs w:val="24"/>
              </w:rPr>
              <w:lastRenderedPageBreak/>
              <w:t>отходами</w:t>
            </w:r>
          </w:p>
        </w:tc>
        <w:tc>
          <w:tcPr>
            <w:tcW w:w="121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Хранение отходов</w:t>
            </w:r>
          </w:p>
        </w:tc>
        <w:tc>
          <w:tcPr>
            <w:tcW w:w="133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205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Количество контейнеров/бункеров, шт.</w:t>
            </w:r>
          </w:p>
        </w:tc>
        <w:tc>
          <w:tcPr>
            <w:tcW w:w="167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1</w:t>
            </w:r>
          </w:p>
        </w:tc>
        <w:tc>
          <w:tcPr>
            <w:tcW w:w="166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 xml:space="preserve">зона смешанной и общественно-деловой </w:t>
            </w:r>
            <w:r w:rsidRPr="00EB0603">
              <w:rPr>
                <w:rFonts w:ascii="Times New Roman" w:hAnsi="Times New Roman" w:cs="Times New Roman"/>
                <w:sz w:val="24"/>
                <w:szCs w:val="24"/>
              </w:rPr>
              <w:lastRenderedPageBreak/>
              <w:t>застройки, 02, 02_08(04)</w:t>
            </w:r>
          </w:p>
        </w:tc>
        <w:tc>
          <w:tcPr>
            <w:tcW w:w="164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w:t>
            </w:r>
          </w:p>
        </w:tc>
        <w:tc>
          <w:tcPr>
            <w:tcW w:w="1199"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Расчетный срок</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2.4.19</w:t>
            </w:r>
          </w:p>
        </w:tc>
        <w:tc>
          <w:tcPr>
            <w:tcW w:w="1299"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Контейнерная площадка</w:t>
            </w:r>
          </w:p>
        </w:tc>
        <w:tc>
          <w:tcPr>
            <w:tcW w:w="109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Иные объекты обращения с отходами</w:t>
            </w:r>
          </w:p>
        </w:tc>
        <w:tc>
          <w:tcPr>
            <w:tcW w:w="121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Хранение отходов</w:t>
            </w:r>
          </w:p>
        </w:tc>
        <w:tc>
          <w:tcPr>
            <w:tcW w:w="133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205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Количество контейнеров/бункеров, шт.</w:t>
            </w:r>
          </w:p>
        </w:tc>
        <w:tc>
          <w:tcPr>
            <w:tcW w:w="167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3</w:t>
            </w:r>
          </w:p>
        </w:tc>
        <w:tc>
          <w:tcPr>
            <w:tcW w:w="166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зона смешанной и общественно-деловой застройки, 02, 02_09(09)</w:t>
            </w:r>
          </w:p>
        </w:tc>
        <w:tc>
          <w:tcPr>
            <w:tcW w:w="164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199"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Расчетный срок</w:t>
            </w:r>
          </w:p>
        </w:tc>
      </w:tr>
    </w:tbl>
    <w:p w:rsidR="00E45575" w:rsidRPr="00EB0603" w:rsidRDefault="00E45575" w:rsidP="00E45575">
      <w:pPr>
        <w:pStyle w:val="2"/>
        <w:keepLines/>
        <w:numPr>
          <w:ilvl w:val="1"/>
          <w:numId w:val="18"/>
        </w:numPr>
        <w:tabs>
          <w:tab w:val="left" w:pos="5670"/>
        </w:tabs>
        <w:spacing w:before="200" w:after="200"/>
        <w:ind w:left="578" w:hanging="578"/>
        <w:jc w:val="left"/>
        <w:rPr>
          <w:szCs w:val="28"/>
        </w:rPr>
      </w:pPr>
      <w:bookmarkStart w:id="15" w:name="_Toc202877832"/>
      <w:r w:rsidRPr="00EB0603">
        <w:rPr>
          <w:szCs w:val="28"/>
        </w:rPr>
        <w:t>Дзержинский район</w:t>
      </w:r>
      <w:bookmarkEnd w:id="15"/>
    </w:p>
    <w:p w:rsidR="00E45575" w:rsidRPr="00EB0603" w:rsidRDefault="00E45575" w:rsidP="00E45575">
      <w:pPr>
        <w:pStyle w:val="3"/>
        <w:keepLines/>
        <w:numPr>
          <w:ilvl w:val="2"/>
          <w:numId w:val="18"/>
        </w:numPr>
        <w:tabs>
          <w:tab w:val="left" w:pos="5670"/>
        </w:tabs>
        <w:spacing w:before="120" w:after="120"/>
        <w:jc w:val="left"/>
        <w:rPr>
          <w:szCs w:val="28"/>
        </w:rPr>
      </w:pPr>
      <w:bookmarkStart w:id="16" w:name="_Toc202877833"/>
      <w:r w:rsidRPr="00EB0603">
        <w:rPr>
          <w:szCs w:val="28"/>
        </w:rPr>
        <w:t>Объекты образования</w:t>
      </w:r>
      <w:bookmarkEnd w:id="16"/>
    </w:p>
    <w:tbl>
      <w:tblPr>
        <w:tblStyle w:val="af5"/>
        <w:tblW w:w="5000" w:type="pct"/>
        <w:tblLayout w:type="fixed"/>
        <w:tblLook w:val="04A0" w:firstRow="1" w:lastRow="0" w:firstColumn="1" w:lastColumn="0" w:noHBand="0" w:noVBand="1"/>
      </w:tblPr>
      <w:tblGrid>
        <w:gridCol w:w="860"/>
        <w:gridCol w:w="1613"/>
        <w:gridCol w:w="1813"/>
        <w:gridCol w:w="1473"/>
        <w:gridCol w:w="1311"/>
        <w:gridCol w:w="1468"/>
        <w:gridCol w:w="1542"/>
        <w:gridCol w:w="1539"/>
        <w:gridCol w:w="1517"/>
        <w:gridCol w:w="1114"/>
      </w:tblGrid>
      <w:tr w:rsidR="00E45575" w:rsidRPr="00295DCC" w:rsidTr="00E45575">
        <w:trPr>
          <w:tblHeader/>
        </w:trPr>
        <w:tc>
          <w:tcPr>
            <w:tcW w:w="846" w:type="dxa"/>
            <w:vMerge w:val="restart"/>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t>№</w:t>
            </w:r>
          </w:p>
        </w:tc>
        <w:tc>
          <w:tcPr>
            <w:tcW w:w="1587" w:type="dxa"/>
            <w:vMerge w:val="restart"/>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t>Наименован</w:t>
            </w:r>
            <w:r w:rsidRPr="00EB0603">
              <w:rPr>
                <w:rFonts w:ascii="Times New Roman" w:hAnsi="Times New Roman" w:cs="Times New Roman"/>
                <w:b/>
                <w:sz w:val="24"/>
                <w:szCs w:val="24"/>
              </w:rPr>
              <w:lastRenderedPageBreak/>
              <w:t>ие объекта</w:t>
            </w:r>
          </w:p>
        </w:tc>
        <w:tc>
          <w:tcPr>
            <w:tcW w:w="1784" w:type="dxa"/>
            <w:vMerge w:val="restart"/>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lastRenderedPageBreak/>
              <w:t>Вид объекта</w:t>
            </w:r>
          </w:p>
        </w:tc>
        <w:tc>
          <w:tcPr>
            <w:tcW w:w="1450" w:type="dxa"/>
            <w:vMerge w:val="restart"/>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t>Назначени</w:t>
            </w:r>
            <w:r w:rsidRPr="00EB0603">
              <w:rPr>
                <w:rFonts w:ascii="Times New Roman" w:hAnsi="Times New Roman" w:cs="Times New Roman"/>
                <w:b/>
                <w:sz w:val="24"/>
                <w:szCs w:val="24"/>
              </w:rPr>
              <w:lastRenderedPageBreak/>
              <w:t>е объекта</w:t>
            </w:r>
          </w:p>
        </w:tc>
        <w:tc>
          <w:tcPr>
            <w:tcW w:w="1290" w:type="dxa"/>
            <w:vMerge w:val="restart"/>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lastRenderedPageBreak/>
              <w:t xml:space="preserve">Статус </w:t>
            </w:r>
            <w:r w:rsidRPr="00EB0603">
              <w:rPr>
                <w:rFonts w:ascii="Times New Roman" w:hAnsi="Times New Roman" w:cs="Times New Roman"/>
                <w:b/>
                <w:sz w:val="24"/>
                <w:szCs w:val="24"/>
              </w:rPr>
              <w:lastRenderedPageBreak/>
              <w:t>объекта</w:t>
            </w:r>
          </w:p>
        </w:tc>
        <w:tc>
          <w:tcPr>
            <w:tcW w:w="2963" w:type="dxa"/>
            <w:gridSpan w:val="2"/>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lastRenderedPageBreak/>
              <w:t>Характеристика объекта</w:t>
            </w:r>
          </w:p>
        </w:tc>
        <w:tc>
          <w:tcPr>
            <w:tcW w:w="1515" w:type="dxa"/>
            <w:vMerge w:val="restart"/>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t>Местополо</w:t>
            </w:r>
            <w:r w:rsidRPr="00EB0603">
              <w:rPr>
                <w:rFonts w:ascii="Times New Roman" w:hAnsi="Times New Roman" w:cs="Times New Roman"/>
                <w:b/>
                <w:sz w:val="24"/>
                <w:szCs w:val="24"/>
              </w:rPr>
              <w:lastRenderedPageBreak/>
              <w:t>жение объекта (адрес, функциональная зона, номер планировочного элемента)</w:t>
            </w:r>
          </w:p>
        </w:tc>
        <w:tc>
          <w:tcPr>
            <w:tcW w:w="1493" w:type="dxa"/>
            <w:vMerge w:val="restart"/>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lastRenderedPageBreak/>
              <w:t xml:space="preserve">Вид зоны с </w:t>
            </w:r>
            <w:r w:rsidRPr="00EB0603">
              <w:rPr>
                <w:rFonts w:ascii="Times New Roman" w:hAnsi="Times New Roman" w:cs="Times New Roman"/>
                <w:b/>
                <w:sz w:val="24"/>
                <w:szCs w:val="24"/>
              </w:rPr>
              <w:lastRenderedPageBreak/>
              <w:t>особыми условиями/ количественный показатель</w:t>
            </w:r>
          </w:p>
        </w:tc>
        <w:tc>
          <w:tcPr>
            <w:tcW w:w="1096" w:type="dxa"/>
            <w:vMerge w:val="restart"/>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lastRenderedPageBreak/>
              <w:t xml:space="preserve">Срок </w:t>
            </w:r>
            <w:r w:rsidRPr="00EB0603">
              <w:rPr>
                <w:rFonts w:ascii="Times New Roman" w:hAnsi="Times New Roman" w:cs="Times New Roman"/>
                <w:b/>
                <w:sz w:val="24"/>
                <w:szCs w:val="24"/>
              </w:rPr>
              <w:lastRenderedPageBreak/>
              <w:t>реализации</w:t>
            </w:r>
          </w:p>
        </w:tc>
      </w:tr>
      <w:tr w:rsidR="00E45575" w:rsidRPr="00295DCC" w:rsidTr="00E45575">
        <w:trPr>
          <w:tblHeader/>
        </w:trPr>
        <w:tc>
          <w:tcPr>
            <w:tcW w:w="846" w:type="dxa"/>
            <w:vMerge/>
          </w:tcPr>
          <w:p w:rsidR="00E45575" w:rsidRPr="00EB0603" w:rsidRDefault="00E45575" w:rsidP="00E45575">
            <w:pPr>
              <w:tabs>
                <w:tab w:val="left" w:pos="5670"/>
              </w:tabs>
              <w:rPr>
                <w:rFonts w:ascii="Times New Roman" w:hAnsi="Times New Roman" w:cs="Times New Roman"/>
                <w:sz w:val="24"/>
                <w:szCs w:val="24"/>
              </w:rPr>
            </w:pPr>
          </w:p>
        </w:tc>
        <w:tc>
          <w:tcPr>
            <w:tcW w:w="1587" w:type="dxa"/>
            <w:vMerge/>
          </w:tcPr>
          <w:p w:rsidR="00E45575" w:rsidRPr="00EB0603" w:rsidRDefault="00E45575" w:rsidP="00E45575">
            <w:pPr>
              <w:tabs>
                <w:tab w:val="left" w:pos="5670"/>
              </w:tabs>
              <w:rPr>
                <w:rFonts w:ascii="Times New Roman" w:hAnsi="Times New Roman" w:cs="Times New Roman"/>
                <w:sz w:val="24"/>
                <w:szCs w:val="24"/>
              </w:rPr>
            </w:pPr>
          </w:p>
        </w:tc>
        <w:tc>
          <w:tcPr>
            <w:tcW w:w="1784" w:type="dxa"/>
            <w:vMerge/>
          </w:tcPr>
          <w:p w:rsidR="00E45575" w:rsidRPr="00EB0603" w:rsidRDefault="00E45575" w:rsidP="00E45575">
            <w:pPr>
              <w:tabs>
                <w:tab w:val="left" w:pos="5670"/>
              </w:tabs>
              <w:rPr>
                <w:rFonts w:ascii="Times New Roman" w:hAnsi="Times New Roman" w:cs="Times New Roman"/>
                <w:sz w:val="24"/>
                <w:szCs w:val="24"/>
              </w:rPr>
            </w:pPr>
          </w:p>
        </w:tc>
        <w:tc>
          <w:tcPr>
            <w:tcW w:w="1450" w:type="dxa"/>
            <w:vMerge/>
          </w:tcPr>
          <w:p w:rsidR="00E45575" w:rsidRPr="00EB0603" w:rsidRDefault="00E45575" w:rsidP="00E45575">
            <w:pPr>
              <w:tabs>
                <w:tab w:val="left" w:pos="5670"/>
              </w:tabs>
              <w:rPr>
                <w:rFonts w:ascii="Times New Roman" w:hAnsi="Times New Roman" w:cs="Times New Roman"/>
                <w:sz w:val="24"/>
                <w:szCs w:val="24"/>
              </w:rPr>
            </w:pPr>
          </w:p>
        </w:tc>
        <w:tc>
          <w:tcPr>
            <w:tcW w:w="1290" w:type="dxa"/>
            <w:vMerge/>
          </w:tcPr>
          <w:p w:rsidR="00E45575" w:rsidRPr="00EB0603" w:rsidRDefault="00E45575" w:rsidP="00E45575">
            <w:pPr>
              <w:tabs>
                <w:tab w:val="left" w:pos="5670"/>
              </w:tabs>
              <w:rPr>
                <w:rFonts w:ascii="Times New Roman" w:hAnsi="Times New Roman" w:cs="Times New Roman"/>
                <w:sz w:val="24"/>
                <w:szCs w:val="24"/>
              </w:rPr>
            </w:pPr>
          </w:p>
        </w:tc>
        <w:tc>
          <w:tcPr>
            <w:tcW w:w="144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t>Наименование характеристики</w:t>
            </w:r>
          </w:p>
        </w:tc>
        <w:tc>
          <w:tcPr>
            <w:tcW w:w="151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t>Количественный показатель</w:t>
            </w:r>
          </w:p>
        </w:tc>
        <w:tc>
          <w:tcPr>
            <w:tcW w:w="1515" w:type="dxa"/>
            <w:vMerge/>
          </w:tcPr>
          <w:p w:rsidR="00E45575" w:rsidRPr="00EB0603" w:rsidRDefault="00E45575" w:rsidP="00E45575">
            <w:pPr>
              <w:tabs>
                <w:tab w:val="left" w:pos="5670"/>
              </w:tabs>
              <w:rPr>
                <w:rFonts w:ascii="Times New Roman" w:hAnsi="Times New Roman" w:cs="Times New Roman"/>
                <w:sz w:val="24"/>
                <w:szCs w:val="24"/>
              </w:rPr>
            </w:pPr>
          </w:p>
        </w:tc>
        <w:tc>
          <w:tcPr>
            <w:tcW w:w="1493" w:type="dxa"/>
            <w:vMerge/>
          </w:tcPr>
          <w:p w:rsidR="00E45575" w:rsidRPr="00EB0603" w:rsidRDefault="00E45575" w:rsidP="00E45575">
            <w:pPr>
              <w:tabs>
                <w:tab w:val="left" w:pos="5670"/>
              </w:tabs>
              <w:rPr>
                <w:rFonts w:ascii="Times New Roman" w:hAnsi="Times New Roman" w:cs="Times New Roman"/>
                <w:sz w:val="24"/>
                <w:szCs w:val="24"/>
              </w:rPr>
            </w:pPr>
          </w:p>
        </w:tc>
        <w:tc>
          <w:tcPr>
            <w:tcW w:w="1096" w:type="dxa"/>
            <w:vMerge/>
          </w:tcPr>
          <w:p w:rsidR="00E45575" w:rsidRPr="00EB0603" w:rsidRDefault="00E45575" w:rsidP="00E45575">
            <w:pPr>
              <w:tabs>
                <w:tab w:val="left" w:pos="5670"/>
              </w:tabs>
              <w:rPr>
                <w:rFonts w:ascii="Times New Roman" w:hAnsi="Times New Roman" w:cs="Times New Roman"/>
                <w:sz w:val="24"/>
                <w:szCs w:val="24"/>
              </w:rPr>
            </w:pP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3.1.1</w:t>
            </w:r>
          </w:p>
        </w:tc>
        <w:tc>
          <w:tcPr>
            <w:tcW w:w="158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Дошкольная образовательная организация</w:t>
            </w:r>
          </w:p>
        </w:tc>
        <w:tc>
          <w:tcPr>
            <w:tcW w:w="1784"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Здание (комплекс зданий) дошкольной образовательной организации</w:t>
            </w:r>
          </w:p>
        </w:tc>
        <w:tc>
          <w:tcPr>
            <w:tcW w:w="145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Организация предоставления общего образования</w:t>
            </w:r>
          </w:p>
        </w:tc>
        <w:tc>
          <w:tcPr>
            <w:tcW w:w="129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144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Вместимость, мест</w:t>
            </w:r>
          </w:p>
        </w:tc>
        <w:tc>
          <w:tcPr>
            <w:tcW w:w="151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Не менее 220</w:t>
            </w:r>
          </w:p>
        </w:tc>
        <w:tc>
          <w:tcPr>
            <w:tcW w:w="151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жилые зоны, 03, 03_11</w:t>
            </w:r>
          </w:p>
        </w:tc>
        <w:tc>
          <w:tcPr>
            <w:tcW w:w="1493"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09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Первая очередь</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3.1.2</w:t>
            </w:r>
          </w:p>
        </w:tc>
        <w:tc>
          <w:tcPr>
            <w:tcW w:w="158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Дошкольная образовательная организация</w:t>
            </w:r>
          </w:p>
        </w:tc>
        <w:tc>
          <w:tcPr>
            <w:tcW w:w="1784"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Здание (комплекс зданий) дошкольной образовательной организации</w:t>
            </w:r>
          </w:p>
        </w:tc>
        <w:tc>
          <w:tcPr>
            <w:tcW w:w="145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Организация предоставления общего образования</w:t>
            </w:r>
          </w:p>
        </w:tc>
        <w:tc>
          <w:tcPr>
            <w:tcW w:w="129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144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Вместимость, мест</w:t>
            </w:r>
          </w:p>
        </w:tc>
        <w:tc>
          <w:tcPr>
            <w:tcW w:w="151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Не менее 350</w:t>
            </w:r>
          </w:p>
        </w:tc>
        <w:tc>
          <w:tcPr>
            <w:tcW w:w="151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жилые зоны, 03, 03_11</w:t>
            </w:r>
          </w:p>
        </w:tc>
        <w:tc>
          <w:tcPr>
            <w:tcW w:w="1493"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09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Первая очередь</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3.1.3</w:t>
            </w:r>
          </w:p>
        </w:tc>
        <w:tc>
          <w:tcPr>
            <w:tcW w:w="158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Дошкольная образовательная организация</w:t>
            </w:r>
          </w:p>
        </w:tc>
        <w:tc>
          <w:tcPr>
            <w:tcW w:w="1784"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Здание (комплекс зданий) дошкольной образовательной организации</w:t>
            </w:r>
          </w:p>
        </w:tc>
        <w:tc>
          <w:tcPr>
            <w:tcW w:w="145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Организация предоставления общего образования</w:t>
            </w:r>
          </w:p>
        </w:tc>
        <w:tc>
          <w:tcPr>
            <w:tcW w:w="129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144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Вместимость, мест</w:t>
            </w:r>
          </w:p>
        </w:tc>
        <w:tc>
          <w:tcPr>
            <w:tcW w:w="151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Не менее 300</w:t>
            </w:r>
          </w:p>
        </w:tc>
        <w:tc>
          <w:tcPr>
            <w:tcW w:w="151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ЖК Звезда, зона смешанной и общественно-деловой застройки, 03, 03_03(13)</w:t>
            </w:r>
          </w:p>
        </w:tc>
        <w:tc>
          <w:tcPr>
            <w:tcW w:w="1493"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09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Первая очередь</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3.1.4</w:t>
            </w:r>
          </w:p>
        </w:tc>
        <w:tc>
          <w:tcPr>
            <w:tcW w:w="158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Дошкольная образовательная организация</w:t>
            </w:r>
          </w:p>
        </w:tc>
        <w:tc>
          <w:tcPr>
            <w:tcW w:w="1784"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Здание (комплекс зданий) дошкольной образовательной организации</w:t>
            </w:r>
          </w:p>
        </w:tc>
        <w:tc>
          <w:tcPr>
            <w:tcW w:w="145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Организация предоставления общего образования</w:t>
            </w:r>
          </w:p>
        </w:tc>
        <w:tc>
          <w:tcPr>
            <w:tcW w:w="129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144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Вместимость, мест</w:t>
            </w:r>
          </w:p>
        </w:tc>
        <w:tc>
          <w:tcPr>
            <w:tcW w:w="151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Не менее 440</w:t>
            </w:r>
          </w:p>
        </w:tc>
        <w:tc>
          <w:tcPr>
            <w:tcW w:w="151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зона смешанной и общественно-деловой застройки, 03, 03_03(18)</w:t>
            </w:r>
          </w:p>
        </w:tc>
        <w:tc>
          <w:tcPr>
            <w:tcW w:w="1493"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09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Первая очередь</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3.1.5</w:t>
            </w:r>
          </w:p>
        </w:tc>
        <w:tc>
          <w:tcPr>
            <w:tcW w:w="158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Дошкольная образовательная организация</w:t>
            </w:r>
          </w:p>
        </w:tc>
        <w:tc>
          <w:tcPr>
            <w:tcW w:w="1784"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Здание (комплекс зданий) дошкольной образовательной организации</w:t>
            </w:r>
          </w:p>
        </w:tc>
        <w:tc>
          <w:tcPr>
            <w:tcW w:w="145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Организация предоставления общего образования</w:t>
            </w:r>
          </w:p>
        </w:tc>
        <w:tc>
          <w:tcPr>
            <w:tcW w:w="129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144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Вместимость, мест</w:t>
            </w:r>
          </w:p>
        </w:tc>
        <w:tc>
          <w:tcPr>
            <w:tcW w:w="151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Не менее 185</w:t>
            </w:r>
          </w:p>
        </w:tc>
        <w:tc>
          <w:tcPr>
            <w:tcW w:w="151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ул. Восточно-Казахстанская, жилые зоны, 03, 03_02(04)</w:t>
            </w:r>
          </w:p>
        </w:tc>
        <w:tc>
          <w:tcPr>
            <w:tcW w:w="1493"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09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Первая очередь</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3.1.6</w:t>
            </w:r>
          </w:p>
        </w:tc>
        <w:tc>
          <w:tcPr>
            <w:tcW w:w="158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Дошкольная образовательная организация</w:t>
            </w:r>
          </w:p>
        </w:tc>
        <w:tc>
          <w:tcPr>
            <w:tcW w:w="1784"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Здание (комплекс зданий) дошкольной образовательной организации</w:t>
            </w:r>
          </w:p>
        </w:tc>
        <w:tc>
          <w:tcPr>
            <w:tcW w:w="145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Организация предоставления общего образования</w:t>
            </w:r>
          </w:p>
        </w:tc>
        <w:tc>
          <w:tcPr>
            <w:tcW w:w="129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144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Вместимость, мест</w:t>
            </w:r>
          </w:p>
        </w:tc>
        <w:tc>
          <w:tcPr>
            <w:tcW w:w="151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Не менее 245</w:t>
            </w:r>
          </w:p>
        </w:tc>
        <w:tc>
          <w:tcPr>
            <w:tcW w:w="151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ул. им. Кортоева, жилые зоны, 03, 03_03(01)</w:t>
            </w:r>
          </w:p>
        </w:tc>
        <w:tc>
          <w:tcPr>
            <w:tcW w:w="1493"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09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Первая очередь</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3.1.7</w:t>
            </w:r>
          </w:p>
        </w:tc>
        <w:tc>
          <w:tcPr>
            <w:tcW w:w="158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Дошкольная образовательная организация</w:t>
            </w:r>
          </w:p>
        </w:tc>
        <w:tc>
          <w:tcPr>
            <w:tcW w:w="1784"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Здание (комплекс зданий) дошкольной образовательной организации</w:t>
            </w:r>
          </w:p>
        </w:tc>
        <w:tc>
          <w:tcPr>
            <w:tcW w:w="145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Организация предоставления общего образования</w:t>
            </w:r>
          </w:p>
        </w:tc>
        <w:tc>
          <w:tcPr>
            <w:tcW w:w="129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144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Вместимость, мест</w:t>
            </w:r>
          </w:p>
        </w:tc>
        <w:tc>
          <w:tcPr>
            <w:tcW w:w="151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Не менее 245</w:t>
            </w:r>
          </w:p>
        </w:tc>
        <w:tc>
          <w:tcPr>
            <w:tcW w:w="151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ул. им. Расула Гамзатова, жилые зоны, 03, 03_04(02)</w:t>
            </w:r>
          </w:p>
        </w:tc>
        <w:tc>
          <w:tcPr>
            <w:tcW w:w="1493"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09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Первая очередь</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3.1.8</w:t>
            </w:r>
          </w:p>
        </w:tc>
        <w:tc>
          <w:tcPr>
            <w:tcW w:w="158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Дошкольная образовательная организация</w:t>
            </w:r>
          </w:p>
        </w:tc>
        <w:tc>
          <w:tcPr>
            <w:tcW w:w="1784"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Здание (комплекс зданий) дошкольной образовательной организации</w:t>
            </w:r>
          </w:p>
        </w:tc>
        <w:tc>
          <w:tcPr>
            <w:tcW w:w="145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Организация предоставления общего образования</w:t>
            </w:r>
          </w:p>
        </w:tc>
        <w:tc>
          <w:tcPr>
            <w:tcW w:w="129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144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Вместимость, мест</w:t>
            </w:r>
          </w:p>
        </w:tc>
        <w:tc>
          <w:tcPr>
            <w:tcW w:w="151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Не менее 240</w:t>
            </w:r>
          </w:p>
        </w:tc>
        <w:tc>
          <w:tcPr>
            <w:tcW w:w="151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жилые зоны, 03, 03_03(06)</w:t>
            </w:r>
          </w:p>
        </w:tc>
        <w:tc>
          <w:tcPr>
            <w:tcW w:w="1493"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09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Расчетный срок</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3.1.9</w:t>
            </w:r>
          </w:p>
        </w:tc>
        <w:tc>
          <w:tcPr>
            <w:tcW w:w="158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Дошкольная образовательная организация</w:t>
            </w:r>
          </w:p>
        </w:tc>
        <w:tc>
          <w:tcPr>
            <w:tcW w:w="1784"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Здание (комплекс зданий) дошкольной образовательной организации</w:t>
            </w:r>
          </w:p>
        </w:tc>
        <w:tc>
          <w:tcPr>
            <w:tcW w:w="145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Организация предоставления общего образования</w:t>
            </w:r>
          </w:p>
        </w:tc>
        <w:tc>
          <w:tcPr>
            <w:tcW w:w="129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144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Вместимость, мест</w:t>
            </w:r>
          </w:p>
        </w:tc>
        <w:tc>
          <w:tcPr>
            <w:tcW w:w="151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Не менее 240</w:t>
            </w:r>
          </w:p>
        </w:tc>
        <w:tc>
          <w:tcPr>
            <w:tcW w:w="151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жилые зоны, 03, 03_03(06)</w:t>
            </w:r>
          </w:p>
        </w:tc>
        <w:tc>
          <w:tcPr>
            <w:tcW w:w="1493"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09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Расчетный срок</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3.1.10</w:t>
            </w:r>
          </w:p>
        </w:tc>
        <w:tc>
          <w:tcPr>
            <w:tcW w:w="158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Дошкольная образователь</w:t>
            </w:r>
            <w:r w:rsidRPr="00EB0603">
              <w:rPr>
                <w:rFonts w:ascii="Times New Roman" w:hAnsi="Times New Roman" w:cs="Times New Roman"/>
                <w:sz w:val="24"/>
                <w:szCs w:val="24"/>
              </w:rPr>
              <w:lastRenderedPageBreak/>
              <w:t>ная организация</w:t>
            </w:r>
          </w:p>
        </w:tc>
        <w:tc>
          <w:tcPr>
            <w:tcW w:w="1784"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 xml:space="preserve">Здание (комплекс </w:t>
            </w:r>
            <w:r w:rsidRPr="00EB0603">
              <w:rPr>
                <w:rFonts w:ascii="Times New Roman" w:hAnsi="Times New Roman" w:cs="Times New Roman"/>
                <w:sz w:val="24"/>
                <w:szCs w:val="24"/>
              </w:rPr>
              <w:lastRenderedPageBreak/>
              <w:t>зданий) дошкольной образовательной организации</w:t>
            </w:r>
          </w:p>
        </w:tc>
        <w:tc>
          <w:tcPr>
            <w:tcW w:w="145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 xml:space="preserve">Организация </w:t>
            </w:r>
            <w:r w:rsidRPr="00EB0603">
              <w:rPr>
                <w:rFonts w:ascii="Times New Roman" w:hAnsi="Times New Roman" w:cs="Times New Roman"/>
                <w:sz w:val="24"/>
                <w:szCs w:val="24"/>
              </w:rPr>
              <w:lastRenderedPageBreak/>
              <w:t>предоставления общего образования</w:t>
            </w:r>
          </w:p>
        </w:tc>
        <w:tc>
          <w:tcPr>
            <w:tcW w:w="129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 xml:space="preserve">Планируемый к </w:t>
            </w:r>
            <w:r w:rsidRPr="00EB0603">
              <w:rPr>
                <w:rFonts w:ascii="Times New Roman" w:hAnsi="Times New Roman" w:cs="Times New Roman"/>
                <w:sz w:val="24"/>
                <w:szCs w:val="24"/>
              </w:rPr>
              <w:lastRenderedPageBreak/>
              <w:t>размещению</w:t>
            </w:r>
          </w:p>
        </w:tc>
        <w:tc>
          <w:tcPr>
            <w:tcW w:w="144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Вместимость, мест</w:t>
            </w:r>
          </w:p>
        </w:tc>
        <w:tc>
          <w:tcPr>
            <w:tcW w:w="151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Не менее 240</w:t>
            </w:r>
          </w:p>
        </w:tc>
        <w:tc>
          <w:tcPr>
            <w:tcW w:w="151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 xml:space="preserve">жилые зоны, 03, </w:t>
            </w:r>
            <w:r w:rsidRPr="00EB0603">
              <w:rPr>
                <w:rFonts w:ascii="Times New Roman" w:hAnsi="Times New Roman" w:cs="Times New Roman"/>
                <w:sz w:val="24"/>
                <w:szCs w:val="24"/>
              </w:rPr>
              <w:lastRenderedPageBreak/>
              <w:t>03_03(06)</w:t>
            </w:r>
          </w:p>
        </w:tc>
        <w:tc>
          <w:tcPr>
            <w:tcW w:w="1493"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w:t>
            </w:r>
          </w:p>
        </w:tc>
        <w:tc>
          <w:tcPr>
            <w:tcW w:w="109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Расчетный срок</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3.1.11</w:t>
            </w:r>
          </w:p>
        </w:tc>
        <w:tc>
          <w:tcPr>
            <w:tcW w:w="158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Дошкольная образовательная организация</w:t>
            </w:r>
          </w:p>
        </w:tc>
        <w:tc>
          <w:tcPr>
            <w:tcW w:w="1784"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Здание (комплекс зданий) дошкольной образовательной организации</w:t>
            </w:r>
          </w:p>
        </w:tc>
        <w:tc>
          <w:tcPr>
            <w:tcW w:w="145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Организация предоставления общего образования</w:t>
            </w:r>
          </w:p>
        </w:tc>
        <w:tc>
          <w:tcPr>
            <w:tcW w:w="129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144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Вместимость, мест</w:t>
            </w:r>
          </w:p>
        </w:tc>
        <w:tc>
          <w:tcPr>
            <w:tcW w:w="151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Не менее 440</w:t>
            </w:r>
          </w:p>
        </w:tc>
        <w:tc>
          <w:tcPr>
            <w:tcW w:w="151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жилые зоны, 03, 03_07</w:t>
            </w:r>
          </w:p>
        </w:tc>
        <w:tc>
          <w:tcPr>
            <w:tcW w:w="1493"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09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Расчетный срок</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3.1.12</w:t>
            </w:r>
          </w:p>
        </w:tc>
        <w:tc>
          <w:tcPr>
            <w:tcW w:w="158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Дошкольная образовательная организация</w:t>
            </w:r>
          </w:p>
        </w:tc>
        <w:tc>
          <w:tcPr>
            <w:tcW w:w="1784"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Здание (комплекс зданий) дошкольной образовательной организации</w:t>
            </w:r>
          </w:p>
        </w:tc>
        <w:tc>
          <w:tcPr>
            <w:tcW w:w="145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Организация предоставления общего образования</w:t>
            </w:r>
          </w:p>
        </w:tc>
        <w:tc>
          <w:tcPr>
            <w:tcW w:w="129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144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Вместимость, мест</w:t>
            </w:r>
          </w:p>
        </w:tc>
        <w:tc>
          <w:tcPr>
            <w:tcW w:w="151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Не менее 50</w:t>
            </w:r>
          </w:p>
        </w:tc>
        <w:tc>
          <w:tcPr>
            <w:tcW w:w="151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жилые зоны, 03, 03_07</w:t>
            </w:r>
          </w:p>
        </w:tc>
        <w:tc>
          <w:tcPr>
            <w:tcW w:w="1493"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09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Расчетный срок</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3.1.13</w:t>
            </w:r>
          </w:p>
        </w:tc>
        <w:tc>
          <w:tcPr>
            <w:tcW w:w="158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Дошкольная образовательная организация</w:t>
            </w:r>
          </w:p>
        </w:tc>
        <w:tc>
          <w:tcPr>
            <w:tcW w:w="1784"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 xml:space="preserve">Здание (комплекс зданий) дошкольной </w:t>
            </w:r>
            <w:r w:rsidRPr="00EB0603">
              <w:rPr>
                <w:rFonts w:ascii="Times New Roman" w:hAnsi="Times New Roman" w:cs="Times New Roman"/>
                <w:sz w:val="24"/>
                <w:szCs w:val="24"/>
              </w:rPr>
              <w:lastRenderedPageBreak/>
              <w:t>образовательной организации</w:t>
            </w:r>
          </w:p>
        </w:tc>
        <w:tc>
          <w:tcPr>
            <w:tcW w:w="145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 xml:space="preserve">Организация предоставления общего </w:t>
            </w:r>
            <w:r w:rsidRPr="00EB0603">
              <w:rPr>
                <w:rFonts w:ascii="Times New Roman" w:hAnsi="Times New Roman" w:cs="Times New Roman"/>
                <w:sz w:val="24"/>
                <w:szCs w:val="24"/>
              </w:rPr>
              <w:lastRenderedPageBreak/>
              <w:t>образования</w:t>
            </w:r>
          </w:p>
        </w:tc>
        <w:tc>
          <w:tcPr>
            <w:tcW w:w="129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Планируемый к размещению</w:t>
            </w:r>
          </w:p>
        </w:tc>
        <w:tc>
          <w:tcPr>
            <w:tcW w:w="144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Вместимость, мест</w:t>
            </w:r>
          </w:p>
        </w:tc>
        <w:tc>
          <w:tcPr>
            <w:tcW w:w="151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Не менее 100</w:t>
            </w:r>
          </w:p>
        </w:tc>
        <w:tc>
          <w:tcPr>
            <w:tcW w:w="151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жилые зоны, 03, 03_07</w:t>
            </w:r>
          </w:p>
        </w:tc>
        <w:tc>
          <w:tcPr>
            <w:tcW w:w="1493"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09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Расчетный срок</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3.1.14</w:t>
            </w:r>
          </w:p>
        </w:tc>
        <w:tc>
          <w:tcPr>
            <w:tcW w:w="158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Дошкольная образовательная организация</w:t>
            </w:r>
          </w:p>
        </w:tc>
        <w:tc>
          <w:tcPr>
            <w:tcW w:w="1784"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Здание (комплекс зданий) дошкольной образовательной организации</w:t>
            </w:r>
          </w:p>
        </w:tc>
        <w:tc>
          <w:tcPr>
            <w:tcW w:w="145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Организация предоставления общего образования</w:t>
            </w:r>
          </w:p>
        </w:tc>
        <w:tc>
          <w:tcPr>
            <w:tcW w:w="129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144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Вместимость, мест</w:t>
            </w:r>
          </w:p>
        </w:tc>
        <w:tc>
          <w:tcPr>
            <w:tcW w:w="151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Не менее 110</w:t>
            </w:r>
          </w:p>
        </w:tc>
        <w:tc>
          <w:tcPr>
            <w:tcW w:w="151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жилые зоны, 03, 03_07</w:t>
            </w:r>
          </w:p>
        </w:tc>
        <w:tc>
          <w:tcPr>
            <w:tcW w:w="1493"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09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Расчетный срок</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3.1.15</w:t>
            </w:r>
          </w:p>
        </w:tc>
        <w:tc>
          <w:tcPr>
            <w:tcW w:w="158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Дошкольная образовательная организация</w:t>
            </w:r>
          </w:p>
        </w:tc>
        <w:tc>
          <w:tcPr>
            <w:tcW w:w="1784"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Здание (комплекс зданий) дошкольной образовательной организации</w:t>
            </w:r>
          </w:p>
        </w:tc>
        <w:tc>
          <w:tcPr>
            <w:tcW w:w="145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Организация предоставления общего образования</w:t>
            </w:r>
          </w:p>
        </w:tc>
        <w:tc>
          <w:tcPr>
            <w:tcW w:w="129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144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Вместимость, мест</w:t>
            </w:r>
          </w:p>
        </w:tc>
        <w:tc>
          <w:tcPr>
            <w:tcW w:w="151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Не менее 160</w:t>
            </w:r>
          </w:p>
        </w:tc>
        <w:tc>
          <w:tcPr>
            <w:tcW w:w="151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жилые зоны, 03, 03_09</w:t>
            </w:r>
          </w:p>
        </w:tc>
        <w:tc>
          <w:tcPr>
            <w:tcW w:w="1493"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09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Расчетный срок</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3.1.16</w:t>
            </w:r>
          </w:p>
        </w:tc>
        <w:tc>
          <w:tcPr>
            <w:tcW w:w="158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Общеобразовательная организация</w:t>
            </w:r>
          </w:p>
        </w:tc>
        <w:tc>
          <w:tcPr>
            <w:tcW w:w="1784"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Здание (комплекс зданий) общеобразовательной организации</w:t>
            </w:r>
          </w:p>
        </w:tc>
        <w:tc>
          <w:tcPr>
            <w:tcW w:w="145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Организация предоставления общего образования</w:t>
            </w:r>
          </w:p>
        </w:tc>
        <w:tc>
          <w:tcPr>
            <w:tcW w:w="129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144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Вместимость, мест</w:t>
            </w:r>
          </w:p>
        </w:tc>
        <w:tc>
          <w:tcPr>
            <w:tcW w:w="151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Не менее 800</w:t>
            </w:r>
          </w:p>
        </w:tc>
        <w:tc>
          <w:tcPr>
            <w:tcW w:w="151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жилые зоны, 03, 03_07</w:t>
            </w:r>
          </w:p>
        </w:tc>
        <w:tc>
          <w:tcPr>
            <w:tcW w:w="1493"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09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Первая очередь</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3.1.17</w:t>
            </w:r>
          </w:p>
        </w:tc>
        <w:tc>
          <w:tcPr>
            <w:tcW w:w="158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Общеобразовательная организация</w:t>
            </w:r>
          </w:p>
        </w:tc>
        <w:tc>
          <w:tcPr>
            <w:tcW w:w="1784"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Здание (комплекс зданий) общеобразовательной организации</w:t>
            </w:r>
          </w:p>
        </w:tc>
        <w:tc>
          <w:tcPr>
            <w:tcW w:w="145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Организация предоставления общего образования</w:t>
            </w:r>
          </w:p>
        </w:tc>
        <w:tc>
          <w:tcPr>
            <w:tcW w:w="129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144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Вместимость, мест</w:t>
            </w:r>
          </w:p>
        </w:tc>
        <w:tc>
          <w:tcPr>
            <w:tcW w:w="151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Не менее 800</w:t>
            </w:r>
          </w:p>
        </w:tc>
        <w:tc>
          <w:tcPr>
            <w:tcW w:w="151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жилые зоны, 03, 03_11</w:t>
            </w:r>
          </w:p>
        </w:tc>
        <w:tc>
          <w:tcPr>
            <w:tcW w:w="1493"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09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Первая очередь</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3.1.18</w:t>
            </w:r>
          </w:p>
        </w:tc>
        <w:tc>
          <w:tcPr>
            <w:tcW w:w="158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Общеобразовательная организация</w:t>
            </w:r>
          </w:p>
        </w:tc>
        <w:tc>
          <w:tcPr>
            <w:tcW w:w="1784"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Здание (комплекс зданий) общеобразовательной организации</w:t>
            </w:r>
          </w:p>
        </w:tc>
        <w:tc>
          <w:tcPr>
            <w:tcW w:w="145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Организация предоставления общего образования</w:t>
            </w:r>
          </w:p>
        </w:tc>
        <w:tc>
          <w:tcPr>
            <w:tcW w:w="129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144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Вместимость, мест</w:t>
            </w:r>
          </w:p>
        </w:tc>
        <w:tc>
          <w:tcPr>
            <w:tcW w:w="151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Не менее 1450</w:t>
            </w:r>
          </w:p>
        </w:tc>
        <w:tc>
          <w:tcPr>
            <w:tcW w:w="151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жилые зоны, 03, 03_11</w:t>
            </w:r>
          </w:p>
        </w:tc>
        <w:tc>
          <w:tcPr>
            <w:tcW w:w="1493"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09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Первая очередь</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3.1.19</w:t>
            </w:r>
          </w:p>
        </w:tc>
        <w:tc>
          <w:tcPr>
            <w:tcW w:w="158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Общеобразовательная организация</w:t>
            </w:r>
          </w:p>
        </w:tc>
        <w:tc>
          <w:tcPr>
            <w:tcW w:w="1784"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Здание (комплекс зданий) общеобразовательной организации</w:t>
            </w:r>
          </w:p>
        </w:tc>
        <w:tc>
          <w:tcPr>
            <w:tcW w:w="145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Организация предоставления общего образования</w:t>
            </w:r>
          </w:p>
        </w:tc>
        <w:tc>
          <w:tcPr>
            <w:tcW w:w="129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144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Вместимость, мест</w:t>
            </w:r>
          </w:p>
        </w:tc>
        <w:tc>
          <w:tcPr>
            <w:tcW w:w="151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Не менее 1280</w:t>
            </w:r>
          </w:p>
        </w:tc>
        <w:tc>
          <w:tcPr>
            <w:tcW w:w="151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 xml:space="preserve">ул.им. Расула Гамзатова, зона смешанной и общественно-деловой </w:t>
            </w:r>
            <w:r w:rsidRPr="00EB0603">
              <w:rPr>
                <w:rFonts w:ascii="Times New Roman" w:hAnsi="Times New Roman" w:cs="Times New Roman"/>
                <w:sz w:val="24"/>
                <w:szCs w:val="24"/>
              </w:rPr>
              <w:lastRenderedPageBreak/>
              <w:t>застройки, 03, 03_03(13)</w:t>
            </w:r>
          </w:p>
        </w:tc>
        <w:tc>
          <w:tcPr>
            <w:tcW w:w="1493"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w:t>
            </w:r>
          </w:p>
        </w:tc>
        <w:tc>
          <w:tcPr>
            <w:tcW w:w="109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Первая очередь</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3.1.20</w:t>
            </w:r>
          </w:p>
        </w:tc>
        <w:tc>
          <w:tcPr>
            <w:tcW w:w="158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Общеобразовательная организация</w:t>
            </w:r>
          </w:p>
        </w:tc>
        <w:tc>
          <w:tcPr>
            <w:tcW w:w="1784"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Здание (комплекс зданий) общеобразовательной организации</w:t>
            </w:r>
          </w:p>
        </w:tc>
        <w:tc>
          <w:tcPr>
            <w:tcW w:w="145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Организация предоставления общего образования</w:t>
            </w:r>
          </w:p>
        </w:tc>
        <w:tc>
          <w:tcPr>
            <w:tcW w:w="129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144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Вместимость, мест</w:t>
            </w:r>
          </w:p>
        </w:tc>
        <w:tc>
          <w:tcPr>
            <w:tcW w:w="151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Не менее 200</w:t>
            </w:r>
          </w:p>
        </w:tc>
        <w:tc>
          <w:tcPr>
            <w:tcW w:w="151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жилые зоны, 03, 03_03(06)</w:t>
            </w:r>
          </w:p>
        </w:tc>
        <w:tc>
          <w:tcPr>
            <w:tcW w:w="1493"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09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Расчетный срок</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3.1.21</w:t>
            </w:r>
          </w:p>
        </w:tc>
        <w:tc>
          <w:tcPr>
            <w:tcW w:w="158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Общеобразовательная организация</w:t>
            </w:r>
          </w:p>
        </w:tc>
        <w:tc>
          <w:tcPr>
            <w:tcW w:w="1784"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Здание (комплекс зданий) общеобразовательной организации</w:t>
            </w:r>
          </w:p>
        </w:tc>
        <w:tc>
          <w:tcPr>
            <w:tcW w:w="145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Организация предоставления общего образования</w:t>
            </w:r>
          </w:p>
        </w:tc>
        <w:tc>
          <w:tcPr>
            <w:tcW w:w="129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144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Вместимость, мест</w:t>
            </w:r>
          </w:p>
        </w:tc>
        <w:tc>
          <w:tcPr>
            <w:tcW w:w="151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Не менее 1500</w:t>
            </w:r>
          </w:p>
        </w:tc>
        <w:tc>
          <w:tcPr>
            <w:tcW w:w="151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жилые зоны, 03, 03_04(02)</w:t>
            </w:r>
          </w:p>
        </w:tc>
        <w:tc>
          <w:tcPr>
            <w:tcW w:w="1493"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09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Расчетный срок</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3.1.22</w:t>
            </w:r>
          </w:p>
        </w:tc>
        <w:tc>
          <w:tcPr>
            <w:tcW w:w="158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Общеобразовательная организация</w:t>
            </w:r>
          </w:p>
        </w:tc>
        <w:tc>
          <w:tcPr>
            <w:tcW w:w="1784"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 xml:space="preserve">Здание (комплекс зданий) общеобразовательной </w:t>
            </w:r>
            <w:r w:rsidRPr="00EB0603">
              <w:rPr>
                <w:rFonts w:ascii="Times New Roman" w:hAnsi="Times New Roman" w:cs="Times New Roman"/>
                <w:sz w:val="24"/>
                <w:szCs w:val="24"/>
              </w:rPr>
              <w:lastRenderedPageBreak/>
              <w:t>организации</w:t>
            </w:r>
          </w:p>
        </w:tc>
        <w:tc>
          <w:tcPr>
            <w:tcW w:w="145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Организация предоставления общего образовани</w:t>
            </w:r>
            <w:r w:rsidRPr="00EB0603">
              <w:rPr>
                <w:rFonts w:ascii="Times New Roman" w:hAnsi="Times New Roman" w:cs="Times New Roman"/>
                <w:sz w:val="24"/>
                <w:szCs w:val="24"/>
              </w:rPr>
              <w:lastRenderedPageBreak/>
              <w:t>я</w:t>
            </w:r>
          </w:p>
        </w:tc>
        <w:tc>
          <w:tcPr>
            <w:tcW w:w="129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Планируемый к размещению</w:t>
            </w:r>
          </w:p>
        </w:tc>
        <w:tc>
          <w:tcPr>
            <w:tcW w:w="144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Вместимость, мест</w:t>
            </w:r>
          </w:p>
        </w:tc>
        <w:tc>
          <w:tcPr>
            <w:tcW w:w="151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Не менее 1280</w:t>
            </w:r>
          </w:p>
        </w:tc>
        <w:tc>
          <w:tcPr>
            <w:tcW w:w="151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жилые зоны, 03, 03_04(06)</w:t>
            </w:r>
          </w:p>
        </w:tc>
        <w:tc>
          <w:tcPr>
            <w:tcW w:w="1493"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09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Расчетный срок</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3.1.23</w:t>
            </w:r>
          </w:p>
        </w:tc>
        <w:tc>
          <w:tcPr>
            <w:tcW w:w="158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Общеобразовательная организация</w:t>
            </w:r>
          </w:p>
        </w:tc>
        <w:tc>
          <w:tcPr>
            <w:tcW w:w="1784"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Здание (комплекс зданий) общеобразовательной организации</w:t>
            </w:r>
          </w:p>
        </w:tc>
        <w:tc>
          <w:tcPr>
            <w:tcW w:w="145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Организация предоставления общего образования</w:t>
            </w:r>
          </w:p>
        </w:tc>
        <w:tc>
          <w:tcPr>
            <w:tcW w:w="129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144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Вместимость, мест</w:t>
            </w:r>
          </w:p>
        </w:tc>
        <w:tc>
          <w:tcPr>
            <w:tcW w:w="151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Не менее 600</w:t>
            </w:r>
          </w:p>
        </w:tc>
        <w:tc>
          <w:tcPr>
            <w:tcW w:w="151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жилые зоны, 03, 03_07</w:t>
            </w:r>
          </w:p>
        </w:tc>
        <w:tc>
          <w:tcPr>
            <w:tcW w:w="1493"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09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Расчетный срок</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3.1.24</w:t>
            </w:r>
          </w:p>
        </w:tc>
        <w:tc>
          <w:tcPr>
            <w:tcW w:w="158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Общеобразовательная организация</w:t>
            </w:r>
          </w:p>
        </w:tc>
        <w:tc>
          <w:tcPr>
            <w:tcW w:w="1784"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Здание (комплекс зданий) общеобразовательной организации</w:t>
            </w:r>
          </w:p>
        </w:tc>
        <w:tc>
          <w:tcPr>
            <w:tcW w:w="145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Организация предоставления общего образования</w:t>
            </w:r>
          </w:p>
        </w:tc>
        <w:tc>
          <w:tcPr>
            <w:tcW w:w="129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144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Вместимость, мест</w:t>
            </w:r>
          </w:p>
        </w:tc>
        <w:tc>
          <w:tcPr>
            <w:tcW w:w="151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Не менее 108</w:t>
            </w:r>
          </w:p>
        </w:tc>
        <w:tc>
          <w:tcPr>
            <w:tcW w:w="151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жилые зоны, 03, 03_07</w:t>
            </w:r>
          </w:p>
        </w:tc>
        <w:tc>
          <w:tcPr>
            <w:tcW w:w="1493"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09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Расчетный срок</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3.1.25</w:t>
            </w:r>
          </w:p>
        </w:tc>
        <w:tc>
          <w:tcPr>
            <w:tcW w:w="158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Общеобразовательная организация</w:t>
            </w:r>
          </w:p>
        </w:tc>
        <w:tc>
          <w:tcPr>
            <w:tcW w:w="1784"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Здание (комплекс зданий) общеобразовательной организации</w:t>
            </w:r>
          </w:p>
        </w:tc>
        <w:tc>
          <w:tcPr>
            <w:tcW w:w="145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Организация предоставления общего образования</w:t>
            </w:r>
          </w:p>
        </w:tc>
        <w:tc>
          <w:tcPr>
            <w:tcW w:w="129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144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Вместимость, мест</w:t>
            </w:r>
          </w:p>
        </w:tc>
        <w:tc>
          <w:tcPr>
            <w:tcW w:w="151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Не менее 800</w:t>
            </w:r>
          </w:p>
        </w:tc>
        <w:tc>
          <w:tcPr>
            <w:tcW w:w="151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жилые зоны, 03, 03_07</w:t>
            </w:r>
          </w:p>
        </w:tc>
        <w:tc>
          <w:tcPr>
            <w:tcW w:w="1493"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09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Расчетный срок</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3.1.26</w:t>
            </w:r>
          </w:p>
        </w:tc>
        <w:tc>
          <w:tcPr>
            <w:tcW w:w="158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Общеобразов</w:t>
            </w:r>
            <w:r w:rsidRPr="00EB0603">
              <w:rPr>
                <w:rFonts w:ascii="Times New Roman" w:hAnsi="Times New Roman" w:cs="Times New Roman"/>
                <w:sz w:val="24"/>
                <w:szCs w:val="24"/>
              </w:rPr>
              <w:lastRenderedPageBreak/>
              <w:t>ательная организация</w:t>
            </w:r>
          </w:p>
        </w:tc>
        <w:tc>
          <w:tcPr>
            <w:tcW w:w="1784"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 xml:space="preserve">Здание </w:t>
            </w:r>
            <w:r w:rsidRPr="00EB0603">
              <w:rPr>
                <w:rFonts w:ascii="Times New Roman" w:hAnsi="Times New Roman" w:cs="Times New Roman"/>
                <w:sz w:val="24"/>
                <w:szCs w:val="24"/>
              </w:rPr>
              <w:lastRenderedPageBreak/>
              <w:t>(комплекс зданий) общеобразовательной организации</w:t>
            </w:r>
          </w:p>
        </w:tc>
        <w:tc>
          <w:tcPr>
            <w:tcW w:w="145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Организаци</w:t>
            </w:r>
            <w:r w:rsidRPr="00EB0603">
              <w:rPr>
                <w:rFonts w:ascii="Times New Roman" w:hAnsi="Times New Roman" w:cs="Times New Roman"/>
                <w:sz w:val="24"/>
                <w:szCs w:val="24"/>
              </w:rPr>
              <w:lastRenderedPageBreak/>
              <w:t>я предоставления общего образования</w:t>
            </w:r>
          </w:p>
        </w:tc>
        <w:tc>
          <w:tcPr>
            <w:tcW w:w="129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Планируе</w:t>
            </w:r>
            <w:r w:rsidRPr="00EB0603">
              <w:rPr>
                <w:rFonts w:ascii="Times New Roman" w:hAnsi="Times New Roman" w:cs="Times New Roman"/>
                <w:sz w:val="24"/>
                <w:szCs w:val="24"/>
              </w:rPr>
              <w:lastRenderedPageBreak/>
              <w:t>мый к размещению</w:t>
            </w:r>
          </w:p>
        </w:tc>
        <w:tc>
          <w:tcPr>
            <w:tcW w:w="144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Вместимост</w:t>
            </w:r>
            <w:r w:rsidRPr="00EB0603">
              <w:rPr>
                <w:rFonts w:ascii="Times New Roman" w:hAnsi="Times New Roman" w:cs="Times New Roman"/>
                <w:sz w:val="24"/>
                <w:szCs w:val="24"/>
              </w:rPr>
              <w:lastRenderedPageBreak/>
              <w:t>ь, мест</w:t>
            </w:r>
          </w:p>
        </w:tc>
        <w:tc>
          <w:tcPr>
            <w:tcW w:w="151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 xml:space="preserve">Не менее </w:t>
            </w:r>
            <w:r w:rsidRPr="00EB0603">
              <w:rPr>
                <w:rFonts w:ascii="Times New Roman" w:hAnsi="Times New Roman" w:cs="Times New Roman"/>
                <w:sz w:val="24"/>
                <w:szCs w:val="24"/>
              </w:rPr>
              <w:lastRenderedPageBreak/>
              <w:t>330</w:t>
            </w:r>
          </w:p>
        </w:tc>
        <w:tc>
          <w:tcPr>
            <w:tcW w:w="151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 xml:space="preserve">жилые зоны, </w:t>
            </w:r>
            <w:r w:rsidRPr="00EB0603">
              <w:rPr>
                <w:rFonts w:ascii="Times New Roman" w:hAnsi="Times New Roman" w:cs="Times New Roman"/>
                <w:sz w:val="24"/>
                <w:szCs w:val="24"/>
              </w:rPr>
              <w:lastRenderedPageBreak/>
              <w:t>03, 03_09</w:t>
            </w:r>
          </w:p>
        </w:tc>
        <w:tc>
          <w:tcPr>
            <w:tcW w:w="1493"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w:t>
            </w:r>
          </w:p>
        </w:tc>
        <w:tc>
          <w:tcPr>
            <w:tcW w:w="109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Расчетн</w:t>
            </w:r>
            <w:r w:rsidRPr="00EB0603">
              <w:rPr>
                <w:rFonts w:ascii="Times New Roman" w:hAnsi="Times New Roman" w:cs="Times New Roman"/>
                <w:sz w:val="24"/>
                <w:szCs w:val="24"/>
              </w:rPr>
              <w:lastRenderedPageBreak/>
              <w:t>ый срок</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3.1.27</w:t>
            </w:r>
          </w:p>
        </w:tc>
        <w:tc>
          <w:tcPr>
            <w:tcW w:w="158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 xml:space="preserve">Муниципальное общеобразовательное учреждение «Средняя школа № 82  имени Героя Российской Федерации </w:t>
            </w:r>
            <w:r w:rsidRPr="00EB0603">
              <w:rPr>
                <w:rFonts w:ascii="Times New Roman" w:hAnsi="Times New Roman" w:cs="Times New Roman"/>
                <w:sz w:val="24"/>
                <w:szCs w:val="24"/>
              </w:rPr>
              <w:br/>
              <w:t xml:space="preserve">А.В. Катериничева Дзержинского района </w:t>
            </w:r>
            <w:r w:rsidRPr="00EB0603">
              <w:rPr>
                <w:rFonts w:ascii="Times New Roman" w:hAnsi="Times New Roman" w:cs="Times New Roman"/>
                <w:sz w:val="24"/>
                <w:szCs w:val="24"/>
              </w:rPr>
              <w:lastRenderedPageBreak/>
              <w:t>Волгограда"</w:t>
            </w:r>
          </w:p>
        </w:tc>
        <w:tc>
          <w:tcPr>
            <w:tcW w:w="1784"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Здание (комплекс зданий) общеобразовательной организации</w:t>
            </w:r>
          </w:p>
        </w:tc>
        <w:tc>
          <w:tcPr>
            <w:tcW w:w="145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Организация предоставления общего образования</w:t>
            </w:r>
          </w:p>
        </w:tc>
        <w:tc>
          <w:tcPr>
            <w:tcW w:w="129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реконструкции</w:t>
            </w:r>
          </w:p>
        </w:tc>
        <w:tc>
          <w:tcPr>
            <w:tcW w:w="144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Вместимость, мест</w:t>
            </w:r>
          </w:p>
        </w:tc>
        <w:tc>
          <w:tcPr>
            <w:tcW w:w="151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955</w:t>
            </w:r>
          </w:p>
        </w:tc>
        <w:tc>
          <w:tcPr>
            <w:tcW w:w="151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ул. Ангарская, 49, жилые зоны, 03, 03_12</w:t>
            </w:r>
          </w:p>
        </w:tc>
        <w:tc>
          <w:tcPr>
            <w:tcW w:w="1493"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09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Расчетный срок</w:t>
            </w:r>
          </w:p>
        </w:tc>
      </w:tr>
      <w:tr w:rsidR="00E45575" w:rsidRPr="00295DCC" w:rsidTr="00E45575">
        <w:tc>
          <w:tcPr>
            <w:tcW w:w="8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3.1.28</w:t>
            </w:r>
          </w:p>
        </w:tc>
        <w:tc>
          <w:tcPr>
            <w:tcW w:w="158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Детский технопарк "Кванториум"</w:t>
            </w:r>
          </w:p>
        </w:tc>
        <w:tc>
          <w:tcPr>
            <w:tcW w:w="1784"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Здание (комплекс зданий) организации дополнительного образования</w:t>
            </w:r>
          </w:p>
        </w:tc>
        <w:tc>
          <w:tcPr>
            <w:tcW w:w="145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Организация предоставления дополнительного образования</w:t>
            </w:r>
          </w:p>
        </w:tc>
        <w:tc>
          <w:tcPr>
            <w:tcW w:w="129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144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Вместимость, мест</w:t>
            </w:r>
          </w:p>
        </w:tc>
        <w:tc>
          <w:tcPr>
            <w:tcW w:w="151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300</w:t>
            </w:r>
          </w:p>
        </w:tc>
        <w:tc>
          <w:tcPr>
            <w:tcW w:w="151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жилые зоны, 03, 03_03(04)</w:t>
            </w:r>
          </w:p>
        </w:tc>
        <w:tc>
          <w:tcPr>
            <w:tcW w:w="1493"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09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Первая очередь</w:t>
            </w:r>
          </w:p>
        </w:tc>
      </w:tr>
    </w:tbl>
    <w:p w:rsidR="00E45575" w:rsidRPr="00EB0603" w:rsidRDefault="00E45575" w:rsidP="00E45575">
      <w:pPr>
        <w:pStyle w:val="3"/>
        <w:keepLines/>
        <w:numPr>
          <w:ilvl w:val="2"/>
          <w:numId w:val="18"/>
        </w:numPr>
        <w:tabs>
          <w:tab w:val="left" w:pos="5670"/>
        </w:tabs>
        <w:spacing w:before="120" w:after="120"/>
        <w:jc w:val="left"/>
        <w:rPr>
          <w:szCs w:val="28"/>
        </w:rPr>
      </w:pPr>
      <w:bookmarkStart w:id="17" w:name="_Toc202877834"/>
      <w:r w:rsidRPr="00EB0603">
        <w:rPr>
          <w:szCs w:val="28"/>
        </w:rPr>
        <w:t>Объекты физической культуры и массового спорта</w:t>
      </w:r>
      <w:bookmarkEnd w:id="17"/>
    </w:p>
    <w:tbl>
      <w:tblPr>
        <w:tblStyle w:val="af5"/>
        <w:tblW w:w="5000" w:type="pct"/>
        <w:tblLayout w:type="fixed"/>
        <w:tblLook w:val="04A0" w:firstRow="1" w:lastRow="0" w:firstColumn="1" w:lastColumn="0" w:noHBand="0" w:noVBand="1"/>
      </w:tblPr>
      <w:tblGrid>
        <w:gridCol w:w="716"/>
        <w:gridCol w:w="1502"/>
        <w:gridCol w:w="1181"/>
        <w:gridCol w:w="1469"/>
        <w:gridCol w:w="1348"/>
        <w:gridCol w:w="1600"/>
        <w:gridCol w:w="1682"/>
        <w:gridCol w:w="1892"/>
        <w:gridCol w:w="1653"/>
        <w:gridCol w:w="1207"/>
      </w:tblGrid>
      <w:tr w:rsidR="00E45575" w:rsidRPr="00295DCC" w:rsidTr="00E45575">
        <w:trPr>
          <w:tblHeader/>
        </w:trPr>
        <w:tc>
          <w:tcPr>
            <w:tcW w:w="704" w:type="dxa"/>
            <w:vMerge w:val="restart"/>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t>№</w:t>
            </w:r>
          </w:p>
        </w:tc>
        <w:tc>
          <w:tcPr>
            <w:tcW w:w="1478" w:type="dxa"/>
            <w:vMerge w:val="restart"/>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t>Наименование объекта</w:t>
            </w:r>
          </w:p>
        </w:tc>
        <w:tc>
          <w:tcPr>
            <w:tcW w:w="1162" w:type="dxa"/>
            <w:vMerge w:val="restart"/>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t>Вид объекта</w:t>
            </w:r>
          </w:p>
        </w:tc>
        <w:tc>
          <w:tcPr>
            <w:tcW w:w="1446" w:type="dxa"/>
            <w:vMerge w:val="restart"/>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t>Назначение объекта</w:t>
            </w:r>
          </w:p>
        </w:tc>
        <w:tc>
          <w:tcPr>
            <w:tcW w:w="1327" w:type="dxa"/>
            <w:vMerge w:val="restart"/>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t>Статус объекта</w:t>
            </w:r>
          </w:p>
        </w:tc>
        <w:tc>
          <w:tcPr>
            <w:tcW w:w="3230" w:type="dxa"/>
            <w:gridSpan w:val="2"/>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t>Характеристика объекта</w:t>
            </w:r>
          </w:p>
        </w:tc>
        <w:tc>
          <w:tcPr>
            <w:tcW w:w="1862" w:type="dxa"/>
            <w:vMerge w:val="restart"/>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t>Местоположение объекта (адрес, функциональная зона, номер планировочного элемента)</w:t>
            </w:r>
          </w:p>
        </w:tc>
        <w:tc>
          <w:tcPr>
            <w:tcW w:w="1627" w:type="dxa"/>
            <w:vMerge w:val="restart"/>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t>Вид зоны с особыми условиями/ количественный показатель</w:t>
            </w:r>
          </w:p>
        </w:tc>
        <w:tc>
          <w:tcPr>
            <w:tcW w:w="1188" w:type="dxa"/>
            <w:vMerge w:val="restart"/>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t>Срок реализации</w:t>
            </w:r>
          </w:p>
        </w:tc>
      </w:tr>
      <w:tr w:rsidR="00E45575" w:rsidRPr="00295DCC" w:rsidTr="00E45575">
        <w:trPr>
          <w:tblHeader/>
        </w:trPr>
        <w:tc>
          <w:tcPr>
            <w:tcW w:w="704" w:type="dxa"/>
            <w:vMerge/>
          </w:tcPr>
          <w:p w:rsidR="00E45575" w:rsidRPr="00EB0603" w:rsidRDefault="00E45575" w:rsidP="00E45575">
            <w:pPr>
              <w:tabs>
                <w:tab w:val="left" w:pos="5670"/>
              </w:tabs>
              <w:rPr>
                <w:rFonts w:ascii="Times New Roman" w:hAnsi="Times New Roman" w:cs="Times New Roman"/>
                <w:sz w:val="24"/>
                <w:szCs w:val="24"/>
              </w:rPr>
            </w:pPr>
          </w:p>
        </w:tc>
        <w:tc>
          <w:tcPr>
            <w:tcW w:w="1478" w:type="dxa"/>
            <w:vMerge/>
          </w:tcPr>
          <w:p w:rsidR="00E45575" w:rsidRPr="00EB0603" w:rsidRDefault="00E45575" w:rsidP="00E45575">
            <w:pPr>
              <w:tabs>
                <w:tab w:val="left" w:pos="5670"/>
              </w:tabs>
              <w:rPr>
                <w:rFonts w:ascii="Times New Roman" w:hAnsi="Times New Roman" w:cs="Times New Roman"/>
                <w:sz w:val="24"/>
                <w:szCs w:val="24"/>
              </w:rPr>
            </w:pPr>
          </w:p>
        </w:tc>
        <w:tc>
          <w:tcPr>
            <w:tcW w:w="1162" w:type="dxa"/>
            <w:vMerge/>
          </w:tcPr>
          <w:p w:rsidR="00E45575" w:rsidRPr="00EB0603" w:rsidRDefault="00E45575" w:rsidP="00E45575">
            <w:pPr>
              <w:tabs>
                <w:tab w:val="left" w:pos="5670"/>
              </w:tabs>
              <w:rPr>
                <w:rFonts w:ascii="Times New Roman" w:hAnsi="Times New Roman" w:cs="Times New Roman"/>
                <w:sz w:val="24"/>
                <w:szCs w:val="24"/>
              </w:rPr>
            </w:pPr>
          </w:p>
        </w:tc>
        <w:tc>
          <w:tcPr>
            <w:tcW w:w="1446" w:type="dxa"/>
            <w:vMerge/>
          </w:tcPr>
          <w:p w:rsidR="00E45575" w:rsidRPr="00EB0603" w:rsidRDefault="00E45575" w:rsidP="00E45575">
            <w:pPr>
              <w:tabs>
                <w:tab w:val="left" w:pos="5670"/>
              </w:tabs>
              <w:rPr>
                <w:rFonts w:ascii="Times New Roman" w:hAnsi="Times New Roman" w:cs="Times New Roman"/>
                <w:sz w:val="24"/>
                <w:szCs w:val="24"/>
              </w:rPr>
            </w:pPr>
          </w:p>
        </w:tc>
        <w:tc>
          <w:tcPr>
            <w:tcW w:w="1327" w:type="dxa"/>
            <w:vMerge/>
          </w:tcPr>
          <w:p w:rsidR="00E45575" w:rsidRPr="00EB0603" w:rsidRDefault="00E45575" w:rsidP="00E45575">
            <w:pPr>
              <w:tabs>
                <w:tab w:val="left" w:pos="5670"/>
              </w:tabs>
              <w:rPr>
                <w:rFonts w:ascii="Times New Roman" w:hAnsi="Times New Roman" w:cs="Times New Roman"/>
                <w:sz w:val="24"/>
                <w:szCs w:val="24"/>
              </w:rPr>
            </w:pPr>
          </w:p>
        </w:tc>
        <w:tc>
          <w:tcPr>
            <w:tcW w:w="157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t>Наименование характеристики</w:t>
            </w:r>
          </w:p>
        </w:tc>
        <w:tc>
          <w:tcPr>
            <w:tcW w:w="165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t>Количественный показатель</w:t>
            </w:r>
          </w:p>
        </w:tc>
        <w:tc>
          <w:tcPr>
            <w:tcW w:w="1862" w:type="dxa"/>
            <w:vMerge/>
          </w:tcPr>
          <w:p w:rsidR="00E45575" w:rsidRPr="00EB0603" w:rsidRDefault="00E45575" w:rsidP="00E45575">
            <w:pPr>
              <w:tabs>
                <w:tab w:val="left" w:pos="5670"/>
              </w:tabs>
              <w:rPr>
                <w:rFonts w:ascii="Times New Roman" w:hAnsi="Times New Roman" w:cs="Times New Roman"/>
                <w:sz w:val="24"/>
                <w:szCs w:val="24"/>
              </w:rPr>
            </w:pPr>
          </w:p>
        </w:tc>
        <w:tc>
          <w:tcPr>
            <w:tcW w:w="1627" w:type="dxa"/>
            <w:vMerge/>
          </w:tcPr>
          <w:p w:rsidR="00E45575" w:rsidRPr="00EB0603" w:rsidRDefault="00E45575" w:rsidP="00E45575">
            <w:pPr>
              <w:tabs>
                <w:tab w:val="left" w:pos="5670"/>
              </w:tabs>
              <w:rPr>
                <w:rFonts w:ascii="Times New Roman" w:hAnsi="Times New Roman" w:cs="Times New Roman"/>
                <w:sz w:val="24"/>
                <w:szCs w:val="24"/>
              </w:rPr>
            </w:pPr>
          </w:p>
        </w:tc>
        <w:tc>
          <w:tcPr>
            <w:tcW w:w="1188" w:type="dxa"/>
            <w:vMerge/>
          </w:tcPr>
          <w:p w:rsidR="00E45575" w:rsidRPr="00EB0603" w:rsidRDefault="00E45575" w:rsidP="00E45575">
            <w:pPr>
              <w:tabs>
                <w:tab w:val="left" w:pos="5670"/>
              </w:tabs>
              <w:rPr>
                <w:rFonts w:ascii="Times New Roman" w:hAnsi="Times New Roman" w:cs="Times New Roman"/>
                <w:sz w:val="24"/>
                <w:szCs w:val="24"/>
              </w:rPr>
            </w:pPr>
          </w:p>
        </w:tc>
      </w:tr>
      <w:tr w:rsidR="00E45575" w:rsidRPr="00295DCC" w:rsidTr="00E45575">
        <w:tc>
          <w:tcPr>
            <w:tcW w:w="704"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3.2.1</w:t>
            </w:r>
          </w:p>
        </w:tc>
        <w:tc>
          <w:tcPr>
            <w:tcW w:w="147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Спортивный зал</w:t>
            </w:r>
          </w:p>
        </w:tc>
        <w:tc>
          <w:tcPr>
            <w:tcW w:w="116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 xml:space="preserve">Спортивное </w:t>
            </w:r>
            <w:r w:rsidRPr="00EB0603">
              <w:rPr>
                <w:rFonts w:ascii="Times New Roman" w:hAnsi="Times New Roman" w:cs="Times New Roman"/>
                <w:sz w:val="24"/>
                <w:szCs w:val="24"/>
              </w:rPr>
              <w:lastRenderedPageBreak/>
              <w:t>сооружение</w:t>
            </w:r>
          </w:p>
        </w:tc>
        <w:tc>
          <w:tcPr>
            <w:tcW w:w="14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 xml:space="preserve">Для проведения </w:t>
            </w:r>
            <w:r w:rsidRPr="00EB0603">
              <w:rPr>
                <w:rFonts w:ascii="Times New Roman" w:hAnsi="Times New Roman" w:cs="Times New Roman"/>
                <w:sz w:val="24"/>
                <w:szCs w:val="24"/>
              </w:rPr>
              <w:lastRenderedPageBreak/>
              <w:t>физкультурных мероприятий и (или) спортивных мероприятий</w:t>
            </w:r>
          </w:p>
        </w:tc>
        <w:tc>
          <w:tcPr>
            <w:tcW w:w="132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 xml:space="preserve">Планируемый к </w:t>
            </w:r>
            <w:r w:rsidRPr="00EB0603">
              <w:rPr>
                <w:rFonts w:ascii="Times New Roman" w:hAnsi="Times New Roman" w:cs="Times New Roman"/>
                <w:sz w:val="24"/>
                <w:szCs w:val="24"/>
              </w:rPr>
              <w:lastRenderedPageBreak/>
              <w:t>размещению</w:t>
            </w:r>
          </w:p>
        </w:tc>
        <w:tc>
          <w:tcPr>
            <w:tcW w:w="157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 xml:space="preserve">Единовременная </w:t>
            </w:r>
            <w:r w:rsidRPr="00EB0603">
              <w:rPr>
                <w:rFonts w:ascii="Times New Roman" w:hAnsi="Times New Roman" w:cs="Times New Roman"/>
                <w:sz w:val="24"/>
                <w:szCs w:val="24"/>
              </w:rPr>
              <w:lastRenderedPageBreak/>
              <w:t>пропускная способность, чел</w:t>
            </w:r>
          </w:p>
        </w:tc>
        <w:tc>
          <w:tcPr>
            <w:tcW w:w="165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35</w:t>
            </w:r>
          </w:p>
        </w:tc>
        <w:tc>
          <w:tcPr>
            <w:tcW w:w="186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жилые зоны, 03, 03_07</w:t>
            </w:r>
          </w:p>
        </w:tc>
        <w:tc>
          <w:tcPr>
            <w:tcW w:w="162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18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Первая очередь</w:t>
            </w:r>
          </w:p>
        </w:tc>
      </w:tr>
      <w:tr w:rsidR="00E45575" w:rsidRPr="00295DCC" w:rsidTr="00E45575">
        <w:tc>
          <w:tcPr>
            <w:tcW w:w="704"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3.2.2</w:t>
            </w:r>
          </w:p>
        </w:tc>
        <w:tc>
          <w:tcPr>
            <w:tcW w:w="147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Крытый ледовый каток (вторая очередь)</w:t>
            </w:r>
          </w:p>
        </w:tc>
        <w:tc>
          <w:tcPr>
            <w:tcW w:w="116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Спортивное сооружение</w:t>
            </w:r>
          </w:p>
        </w:tc>
        <w:tc>
          <w:tcPr>
            <w:tcW w:w="14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Для проведения физкультурных мероприятий и (или) спортивных мероприятий</w:t>
            </w:r>
          </w:p>
        </w:tc>
        <w:tc>
          <w:tcPr>
            <w:tcW w:w="132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157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Единовременная пропускная способность, чел</w:t>
            </w:r>
          </w:p>
        </w:tc>
        <w:tc>
          <w:tcPr>
            <w:tcW w:w="165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50</w:t>
            </w:r>
          </w:p>
        </w:tc>
        <w:tc>
          <w:tcPr>
            <w:tcW w:w="186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ул. им. Хорошева, зона специализированной общественной застройки, 03, 03_03(08)</w:t>
            </w:r>
          </w:p>
        </w:tc>
        <w:tc>
          <w:tcPr>
            <w:tcW w:w="162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18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Первая очередь</w:t>
            </w:r>
          </w:p>
        </w:tc>
      </w:tr>
      <w:tr w:rsidR="00E45575" w:rsidRPr="00295DCC" w:rsidTr="00E45575">
        <w:tc>
          <w:tcPr>
            <w:tcW w:w="704"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3.2.3</w:t>
            </w:r>
          </w:p>
        </w:tc>
        <w:tc>
          <w:tcPr>
            <w:tcW w:w="147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Спортивный зал</w:t>
            </w:r>
          </w:p>
        </w:tc>
        <w:tc>
          <w:tcPr>
            <w:tcW w:w="116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Спортивное сооружение</w:t>
            </w:r>
          </w:p>
        </w:tc>
        <w:tc>
          <w:tcPr>
            <w:tcW w:w="14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 xml:space="preserve">Для проведения физкультурных мероприятий и (или) спортивных </w:t>
            </w:r>
            <w:r w:rsidRPr="00EB0603">
              <w:rPr>
                <w:rFonts w:ascii="Times New Roman" w:hAnsi="Times New Roman" w:cs="Times New Roman"/>
                <w:sz w:val="24"/>
                <w:szCs w:val="24"/>
              </w:rPr>
              <w:lastRenderedPageBreak/>
              <w:t>мероприятий</w:t>
            </w:r>
          </w:p>
        </w:tc>
        <w:tc>
          <w:tcPr>
            <w:tcW w:w="132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Планируемый к размещению</w:t>
            </w:r>
          </w:p>
        </w:tc>
        <w:tc>
          <w:tcPr>
            <w:tcW w:w="157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Единовременная пропускная способность, чел</w:t>
            </w:r>
          </w:p>
        </w:tc>
        <w:tc>
          <w:tcPr>
            <w:tcW w:w="165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35</w:t>
            </w:r>
          </w:p>
        </w:tc>
        <w:tc>
          <w:tcPr>
            <w:tcW w:w="186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жилые зоны, 03, 03_04(06)</w:t>
            </w:r>
          </w:p>
        </w:tc>
        <w:tc>
          <w:tcPr>
            <w:tcW w:w="162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18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Расчетный срок</w:t>
            </w:r>
          </w:p>
        </w:tc>
      </w:tr>
      <w:tr w:rsidR="00E45575" w:rsidRPr="00295DCC" w:rsidTr="00E45575">
        <w:tc>
          <w:tcPr>
            <w:tcW w:w="704"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3.2.4</w:t>
            </w:r>
          </w:p>
        </w:tc>
        <w:tc>
          <w:tcPr>
            <w:tcW w:w="147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Спортивный зал</w:t>
            </w:r>
          </w:p>
        </w:tc>
        <w:tc>
          <w:tcPr>
            <w:tcW w:w="116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Спортивное сооружение</w:t>
            </w:r>
          </w:p>
        </w:tc>
        <w:tc>
          <w:tcPr>
            <w:tcW w:w="14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Для проведения физкультурных мероприятий и (или) спортивных мероприятий</w:t>
            </w:r>
          </w:p>
        </w:tc>
        <w:tc>
          <w:tcPr>
            <w:tcW w:w="132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157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Единовременная пропускная способность, чел</w:t>
            </w:r>
          </w:p>
        </w:tc>
        <w:tc>
          <w:tcPr>
            <w:tcW w:w="165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35</w:t>
            </w:r>
          </w:p>
        </w:tc>
        <w:tc>
          <w:tcPr>
            <w:tcW w:w="186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жилые зоны, 03, 03_07</w:t>
            </w:r>
          </w:p>
        </w:tc>
        <w:tc>
          <w:tcPr>
            <w:tcW w:w="162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18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Расчетный срок</w:t>
            </w:r>
          </w:p>
        </w:tc>
      </w:tr>
      <w:tr w:rsidR="00E45575" w:rsidRPr="00295DCC" w:rsidTr="00E45575">
        <w:tc>
          <w:tcPr>
            <w:tcW w:w="704"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3.2.5</w:t>
            </w:r>
          </w:p>
        </w:tc>
        <w:tc>
          <w:tcPr>
            <w:tcW w:w="147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Спортивный зал</w:t>
            </w:r>
          </w:p>
        </w:tc>
        <w:tc>
          <w:tcPr>
            <w:tcW w:w="116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Спортивное сооружение</w:t>
            </w:r>
          </w:p>
        </w:tc>
        <w:tc>
          <w:tcPr>
            <w:tcW w:w="14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Для проведения физкультурных мероприятий и (или) спортивных мероприятий</w:t>
            </w:r>
          </w:p>
        </w:tc>
        <w:tc>
          <w:tcPr>
            <w:tcW w:w="132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157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Единовременная пропускная способность, чел</w:t>
            </w:r>
          </w:p>
        </w:tc>
        <w:tc>
          <w:tcPr>
            <w:tcW w:w="165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35</w:t>
            </w:r>
          </w:p>
        </w:tc>
        <w:tc>
          <w:tcPr>
            <w:tcW w:w="186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жилые зоны, 03, 03_07</w:t>
            </w:r>
          </w:p>
        </w:tc>
        <w:tc>
          <w:tcPr>
            <w:tcW w:w="162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18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Расчетный срок</w:t>
            </w:r>
          </w:p>
        </w:tc>
      </w:tr>
      <w:tr w:rsidR="00E45575" w:rsidRPr="00295DCC" w:rsidTr="00E45575">
        <w:tc>
          <w:tcPr>
            <w:tcW w:w="704"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3.2.6</w:t>
            </w:r>
          </w:p>
        </w:tc>
        <w:tc>
          <w:tcPr>
            <w:tcW w:w="147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Физкультурно-оздоровител</w:t>
            </w:r>
            <w:r w:rsidRPr="00EB0603">
              <w:rPr>
                <w:rFonts w:ascii="Times New Roman" w:hAnsi="Times New Roman" w:cs="Times New Roman"/>
                <w:sz w:val="24"/>
                <w:szCs w:val="24"/>
              </w:rPr>
              <w:lastRenderedPageBreak/>
              <w:t>ьный комплекс</w:t>
            </w:r>
          </w:p>
        </w:tc>
        <w:tc>
          <w:tcPr>
            <w:tcW w:w="116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Спортивное сооруже</w:t>
            </w:r>
            <w:r w:rsidRPr="00EB0603">
              <w:rPr>
                <w:rFonts w:ascii="Times New Roman" w:hAnsi="Times New Roman" w:cs="Times New Roman"/>
                <w:sz w:val="24"/>
                <w:szCs w:val="24"/>
              </w:rPr>
              <w:lastRenderedPageBreak/>
              <w:t>ние</w:t>
            </w:r>
          </w:p>
        </w:tc>
        <w:tc>
          <w:tcPr>
            <w:tcW w:w="14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Для проведения физкультур</w:t>
            </w:r>
            <w:r w:rsidRPr="00EB0603">
              <w:rPr>
                <w:rFonts w:ascii="Times New Roman" w:hAnsi="Times New Roman" w:cs="Times New Roman"/>
                <w:sz w:val="24"/>
                <w:szCs w:val="24"/>
              </w:rPr>
              <w:lastRenderedPageBreak/>
              <w:t>ных мероприятий и (или) спортивных мероприятий</w:t>
            </w:r>
          </w:p>
        </w:tc>
        <w:tc>
          <w:tcPr>
            <w:tcW w:w="132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Планируемый к размещени</w:t>
            </w:r>
            <w:r w:rsidRPr="00EB0603">
              <w:rPr>
                <w:rFonts w:ascii="Times New Roman" w:hAnsi="Times New Roman" w:cs="Times New Roman"/>
                <w:sz w:val="24"/>
                <w:szCs w:val="24"/>
              </w:rPr>
              <w:lastRenderedPageBreak/>
              <w:t>ю</w:t>
            </w:r>
          </w:p>
        </w:tc>
        <w:tc>
          <w:tcPr>
            <w:tcW w:w="157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 xml:space="preserve">Единовременная пропускная </w:t>
            </w:r>
            <w:r w:rsidRPr="00EB0603">
              <w:rPr>
                <w:rFonts w:ascii="Times New Roman" w:hAnsi="Times New Roman" w:cs="Times New Roman"/>
                <w:sz w:val="24"/>
                <w:szCs w:val="24"/>
              </w:rPr>
              <w:lastRenderedPageBreak/>
              <w:t>способность, чел</w:t>
            </w:r>
          </w:p>
        </w:tc>
        <w:tc>
          <w:tcPr>
            <w:tcW w:w="165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76</w:t>
            </w:r>
          </w:p>
        </w:tc>
        <w:tc>
          <w:tcPr>
            <w:tcW w:w="186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жилые зоны, 03, 03_09</w:t>
            </w:r>
          </w:p>
        </w:tc>
        <w:tc>
          <w:tcPr>
            <w:tcW w:w="162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18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Расчетный срок</w:t>
            </w:r>
          </w:p>
        </w:tc>
      </w:tr>
      <w:tr w:rsidR="00E45575" w:rsidRPr="00295DCC" w:rsidTr="00E45575">
        <w:tc>
          <w:tcPr>
            <w:tcW w:w="704"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3.2.7</w:t>
            </w:r>
          </w:p>
        </w:tc>
        <w:tc>
          <w:tcPr>
            <w:tcW w:w="147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Спортивный зал</w:t>
            </w:r>
          </w:p>
        </w:tc>
        <w:tc>
          <w:tcPr>
            <w:tcW w:w="116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Спортивное сооружение</w:t>
            </w:r>
          </w:p>
        </w:tc>
        <w:tc>
          <w:tcPr>
            <w:tcW w:w="14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Для проведения физкультурных мероприятий и (или) спортивных мероприятий</w:t>
            </w:r>
          </w:p>
        </w:tc>
        <w:tc>
          <w:tcPr>
            <w:tcW w:w="132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157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Единовременная пропускная способность, чел</w:t>
            </w:r>
          </w:p>
        </w:tc>
        <w:tc>
          <w:tcPr>
            <w:tcW w:w="165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35</w:t>
            </w:r>
          </w:p>
        </w:tc>
        <w:tc>
          <w:tcPr>
            <w:tcW w:w="186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жилые зоны, 03, 03_12</w:t>
            </w:r>
          </w:p>
        </w:tc>
        <w:tc>
          <w:tcPr>
            <w:tcW w:w="162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18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Расчетный срок</w:t>
            </w:r>
          </w:p>
        </w:tc>
      </w:tr>
      <w:tr w:rsidR="00E45575" w:rsidRPr="00295DCC" w:rsidTr="00E45575">
        <w:tc>
          <w:tcPr>
            <w:tcW w:w="704"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3.2.8</w:t>
            </w:r>
          </w:p>
        </w:tc>
        <w:tc>
          <w:tcPr>
            <w:tcW w:w="147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Физкультурно-оздоровительный комплекс</w:t>
            </w:r>
          </w:p>
        </w:tc>
        <w:tc>
          <w:tcPr>
            <w:tcW w:w="116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Спортивное сооружение</w:t>
            </w:r>
          </w:p>
        </w:tc>
        <w:tc>
          <w:tcPr>
            <w:tcW w:w="144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Для проведения физкультурных мероприятий и (или) спортивных мероприяти</w:t>
            </w:r>
            <w:r w:rsidRPr="00EB0603">
              <w:rPr>
                <w:rFonts w:ascii="Times New Roman" w:hAnsi="Times New Roman" w:cs="Times New Roman"/>
                <w:sz w:val="24"/>
                <w:szCs w:val="24"/>
              </w:rPr>
              <w:lastRenderedPageBreak/>
              <w:t>й</w:t>
            </w:r>
          </w:p>
        </w:tc>
        <w:tc>
          <w:tcPr>
            <w:tcW w:w="132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Планируемый к размещению</w:t>
            </w:r>
          </w:p>
        </w:tc>
        <w:tc>
          <w:tcPr>
            <w:tcW w:w="157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Единовременная пропускная способность, чел</w:t>
            </w:r>
          </w:p>
        </w:tc>
        <w:tc>
          <w:tcPr>
            <w:tcW w:w="165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21</w:t>
            </w:r>
          </w:p>
        </w:tc>
        <w:tc>
          <w:tcPr>
            <w:tcW w:w="1862"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зона смешанной и общественно-деловой застройки, 03, 03_03(11)</w:t>
            </w:r>
          </w:p>
        </w:tc>
        <w:tc>
          <w:tcPr>
            <w:tcW w:w="162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18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Расчетный срок</w:t>
            </w:r>
          </w:p>
        </w:tc>
      </w:tr>
    </w:tbl>
    <w:p w:rsidR="00E45575" w:rsidRPr="00EB0603" w:rsidRDefault="00E45575" w:rsidP="00E45575">
      <w:pPr>
        <w:pStyle w:val="3"/>
        <w:keepLines/>
        <w:numPr>
          <w:ilvl w:val="2"/>
          <w:numId w:val="18"/>
        </w:numPr>
        <w:tabs>
          <w:tab w:val="left" w:pos="5670"/>
        </w:tabs>
        <w:spacing w:before="120" w:after="120"/>
        <w:jc w:val="left"/>
        <w:rPr>
          <w:szCs w:val="28"/>
        </w:rPr>
      </w:pPr>
      <w:bookmarkStart w:id="18" w:name="_Toc202877835"/>
      <w:r w:rsidRPr="00EB0603">
        <w:rPr>
          <w:szCs w:val="28"/>
        </w:rPr>
        <w:lastRenderedPageBreak/>
        <w:t>Автомобильные дороги местного значения, объекты транспортной инфраструктуры</w:t>
      </w:r>
      <w:bookmarkEnd w:id="18"/>
    </w:p>
    <w:tbl>
      <w:tblPr>
        <w:tblStyle w:val="af5"/>
        <w:tblW w:w="5000" w:type="pct"/>
        <w:tblLayout w:type="fixed"/>
        <w:tblLook w:val="04A0" w:firstRow="1" w:lastRow="0" w:firstColumn="1" w:lastColumn="0" w:noHBand="0" w:noVBand="1"/>
      </w:tblPr>
      <w:tblGrid>
        <w:gridCol w:w="715"/>
        <w:gridCol w:w="1388"/>
        <w:gridCol w:w="1382"/>
        <w:gridCol w:w="1423"/>
        <w:gridCol w:w="1373"/>
        <w:gridCol w:w="1631"/>
        <w:gridCol w:w="1714"/>
        <w:gridCol w:w="1710"/>
        <w:gridCol w:w="1685"/>
        <w:gridCol w:w="1229"/>
      </w:tblGrid>
      <w:tr w:rsidR="00E45575" w:rsidRPr="00295DCC" w:rsidTr="00E45575">
        <w:trPr>
          <w:tblHeader/>
        </w:trPr>
        <w:tc>
          <w:tcPr>
            <w:tcW w:w="704" w:type="dxa"/>
            <w:vMerge w:val="restart"/>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t>№</w:t>
            </w:r>
          </w:p>
        </w:tc>
        <w:tc>
          <w:tcPr>
            <w:tcW w:w="1366" w:type="dxa"/>
            <w:vMerge w:val="restart"/>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t>Наименование объекта</w:t>
            </w:r>
          </w:p>
        </w:tc>
        <w:tc>
          <w:tcPr>
            <w:tcW w:w="1360" w:type="dxa"/>
            <w:vMerge w:val="restart"/>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t>Вид объекта</w:t>
            </w:r>
          </w:p>
        </w:tc>
        <w:tc>
          <w:tcPr>
            <w:tcW w:w="1400" w:type="dxa"/>
            <w:vMerge w:val="restart"/>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t>Назначение объекта</w:t>
            </w:r>
          </w:p>
        </w:tc>
        <w:tc>
          <w:tcPr>
            <w:tcW w:w="1351" w:type="dxa"/>
            <w:vMerge w:val="restart"/>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t>Статус объекта</w:t>
            </w:r>
          </w:p>
        </w:tc>
        <w:tc>
          <w:tcPr>
            <w:tcW w:w="3292" w:type="dxa"/>
            <w:gridSpan w:val="2"/>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t>Характеристика объекта</w:t>
            </w:r>
          </w:p>
        </w:tc>
        <w:tc>
          <w:tcPr>
            <w:tcW w:w="1683" w:type="dxa"/>
            <w:vMerge w:val="restart"/>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t>Местоположение объекта (адрес, функциональная зона, номер планировочного элемента)</w:t>
            </w:r>
          </w:p>
        </w:tc>
        <w:tc>
          <w:tcPr>
            <w:tcW w:w="1658" w:type="dxa"/>
            <w:vMerge w:val="restart"/>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t>Вид зоны с особыми условиями/ количественный показатель</w:t>
            </w:r>
          </w:p>
        </w:tc>
        <w:tc>
          <w:tcPr>
            <w:tcW w:w="1210" w:type="dxa"/>
            <w:vMerge w:val="restart"/>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t>Срок реализации</w:t>
            </w:r>
          </w:p>
        </w:tc>
      </w:tr>
      <w:tr w:rsidR="00E45575" w:rsidRPr="00295DCC" w:rsidTr="00E45575">
        <w:trPr>
          <w:tblHeader/>
        </w:trPr>
        <w:tc>
          <w:tcPr>
            <w:tcW w:w="704" w:type="dxa"/>
            <w:vMerge/>
          </w:tcPr>
          <w:p w:rsidR="00E45575" w:rsidRPr="00EB0603" w:rsidRDefault="00E45575" w:rsidP="00E45575">
            <w:pPr>
              <w:tabs>
                <w:tab w:val="left" w:pos="5670"/>
              </w:tabs>
              <w:rPr>
                <w:rFonts w:ascii="Times New Roman" w:hAnsi="Times New Roman" w:cs="Times New Roman"/>
                <w:sz w:val="24"/>
                <w:szCs w:val="24"/>
              </w:rPr>
            </w:pPr>
          </w:p>
        </w:tc>
        <w:tc>
          <w:tcPr>
            <w:tcW w:w="1366" w:type="dxa"/>
            <w:vMerge/>
          </w:tcPr>
          <w:p w:rsidR="00E45575" w:rsidRPr="00EB0603" w:rsidRDefault="00E45575" w:rsidP="00E45575">
            <w:pPr>
              <w:tabs>
                <w:tab w:val="left" w:pos="5670"/>
              </w:tabs>
              <w:rPr>
                <w:rFonts w:ascii="Times New Roman" w:hAnsi="Times New Roman" w:cs="Times New Roman"/>
                <w:sz w:val="24"/>
                <w:szCs w:val="24"/>
              </w:rPr>
            </w:pPr>
          </w:p>
        </w:tc>
        <w:tc>
          <w:tcPr>
            <w:tcW w:w="1360" w:type="dxa"/>
            <w:vMerge/>
          </w:tcPr>
          <w:p w:rsidR="00E45575" w:rsidRPr="00EB0603" w:rsidRDefault="00E45575" w:rsidP="00E45575">
            <w:pPr>
              <w:tabs>
                <w:tab w:val="left" w:pos="5670"/>
              </w:tabs>
              <w:rPr>
                <w:rFonts w:ascii="Times New Roman" w:hAnsi="Times New Roman" w:cs="Times New Roman"/>
                <w:sz w:val="24"/>
                <w:szCs w:val="24"/>
              </w:rPr>
            </w:pPr>
          </w:p>
        </w:tc>
        <w:tc>
          <w:tcPr>
            <w:tcW w:w="1400" w:type="dxa"/>
            <w:vMerge/>
          </w:tcPr>
          <w:p w:rsidR="00E45575" w:rsidRPr="00EB0603" w:rsidRDefault="00E45575" w:rsidP="00E45575">
            <w:pPr>
              <w:tabs>
                <w:tab w:val="left" w:pos="5670"/>
              </w:tabs>
              <w:rPr>
                <w:rFonts w:ascii="Times New Roman" w:hAnsi="Times New Roman" w:cs="Times New Roman"/>
                <w:sz w:val="24"/>
                <w:szCs w:val="24"/>
              </w:rPr>
            </w:pPr>
          </w:p>
        </w:tc>
        <w:tc>
          <w:tcPr>
            <w:tcW w:w="1351" w:type="dxa"/>
            <w:vMerge/>
          </w:tcPr>
          <w:p w:rsidR="00E45575" w:rsidRPr="00EB0603" w:rsidRDefault="00E45575" w:rsidP="00E45575">
            <w:pPr>
              <w:tabs>
                <w:tab w:val="left" w:pos="5670"/>
              </w:tabs>
              <w:rPr>
                <w:rFonts w:ascii="Times New Roman" w:hAnsi="Times New Roman" w:cs="Times New Roman"/>
                <w:sz w:val="24"/>
                <w:szCs w:val="24"/>
              </w:rPr>
            </w:pPr>
          </w:p>
        </w:tc>
        <w:tc>
          <w:tcPr>
            <w:tcW w:w="160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t>Наименование характеристики</w:t>
            </w:r>
          </w:p>
        </w:tc>
        <w:tc>
          <w:tcPr>
            <w:tcW w:w="168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b/>
                <w:sz w:val="24"/>
                <w:szCs w:val="24"/>
              </w:rPr>
              <w:t>Количественный показатель</w:t>
            </w:r>
          </w:p>
        </w:tc>
        <w:tc>
          <w:tcPr>
            <w:tcW w:w="1683" w:type="dxa"/>
            <w:vMerge/>
          </w:tcPr>
          <w:p w:rsidR="00E45575" w:rsidRPr="00EB0603" w:rsidRDefault="00E45575" w:rsidP="00E45575">
            <w:pPr>
              <w:tabs>
                <w:tab w:val="left" w:pos="5670"/>
              </w:tabs>
              <w:rPr>
                <w:rFonts w:ascii="Times New Roman" w:hAnsi="Times New Roman" w:cs="Times New Roman"/>
                <w:sz w:val="24"/>
                <w:szCs w:val="24"/>
              </w:rPr>
            </w:pPr>
          </w:p>
        </w:tc>
        <w:tc>
          <w:tcPr>
            <w:tcW w:w="1658" w:type="dxa"/>
            <w:vMerge/>
          </w:tcPr>
          <w:p w:rsidR="00E45575" w:rsidRPr="00EB0603" w:rsidRDefault="00E45575" w:rsidP="00E45575">
            <w:pPr>
              <w:tabs>
                <w:tab w:val="left" w:pos="5670"/>
              </w:tabs>
              <w:rPr>
                <w:rFonts w:ascii="Times New Roman" w:hAnsi="Times New Roman" w:cs="Times New Roman"/>
                <w:sz w:val="24"/>
                <w:szCs w:val="24"/>
              </w:rPr>
            </w:pPr>
          </w:p>
        </w:tc>
        <w:tc>
          <w:tcPr>
            <w:tcW w:w="1210" w:type="dxa"/>
            <w:vMerge/>
          </w:tcPr>
          <w:p w:rsidR="00E45575" w:rsidRPr="00EB0603" w:rsidRDefault="00E45575" w:rsidP="00E45575">
            <w:pPr>
              <w:tabs>
                <w:tab w:val="left" w:pos="5670"/>
              </w:tabs>
              <w:rPr>
                <w:rFonts w:ascii="Times New Roman" w:hAnsi="Times New Roman" w:cs="Times New Roman"/>
                <w:sz w:val="24"/>
                <w:szCs w:val="24"/>
              </w:rPr>
            </w:pPr>
          </w:p>
        </w:tc>
      </w:tr>
      <w:tr w:rsidR="00E45575" w:rsidRPr="00295DCC" w:rsidTr="00E45575">
        <w:tc>
          <w:tcPr>
            <w:tcW w:w="704"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3.3.1</w:t>
            </w:r>
          </w:p>
        </w:tc>
        <w:tc>
          <w:tcPr>
            <w:tcW w:w="136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 xml:space="preserve">ТПУ в Дзержинском районе - на пересечении ул. им. Землячки и пр-кта им. Маршала Советского Союза Г.К. Жукова и </w:t>
            </w:r>
            <w:r w:rsidRPr="00EB0603">
              <w:rPr>
                <w:rFonts w:ascii="Times New Roman" w:hAnsi="Times New Roman" w:cs="Times New Roman"/>
                <w:sz w:val="24"/>
                <w:szCs w:val="24"/>
              </w:rPr>
              <w:lastRenderedPageBreak/>
              <w:t>ул. Исторической</w:t>
            </w:r>
          </w:p>
        </w:tc>
        <w:tc>
          <w:tcPr>
            <w:tcW w:w="136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Транспортно-пересадочный узел</w:t>
            </w:r>
          </w:p>
        </w:tc>
        <w:tc>
          <w:tcPr>
            <w:tcW w:w="140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Организация транспортного обслуживания</w:t>
            </w:r>
          </w:p>
        </w:tc>
        <w:tc>
          <w:tcPr>
            <w:tcW w:w="1351"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160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Площадь территории, га</w:t>
            </w:r>
          </w:p>
        </w:tc>
        <w:tc>
          <w:tcPr>
            <w:tcW w:w="168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3</w:t>
            </w:r>
          </w:p>
        </w:tc>
        <w:tc>
          <w:tcPr>
            <w:tcW w:w="1683"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зона смешанной и общественно-деловой застройки, 03</w:t>
            </w:r>
          </w:p>
        </w:tc>
        <w:tc>
          <w:tcPr>
            <w:tcW w:w="165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21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Первая очередь</w:t>
            </w:r>
          </w:p>
        </w:tc>
      </w:tr>
      <w:tr w:rsidR="00E45575" w:rsidRPr="00295DCC" w:rsidTr="00E45575">
        <w:tc>
          <w:tcPr>
            <w:tcW w:w="704"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lastRenderedPageBreak/>
              <w:t>3.3.2</w:t>
            </w:r>
          </w:p>
        </w:tc>
        <w:tc>
          <w:tcPr>
            <w:tcW w:w="1366"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ТПУ в Дзержинском районе - вблизи территории Мамаева кургана, ограниченной ул. Космонавтов и ул. им. Землячки</w:t>
            </w:r>
          </w:p>
        </w:tc>
        <w:tc>
          <w:tcPr>
            <w:tcW w:w="136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Транспортно-пересадочный узел</w:t>
            </w:r>
          </w:p>
        </w:tc>
        <w:tc>
          <w:tcPr>
            <w:tcW w:w="140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Организация транспортного обслуживания</w:t>
            </w:r>
          </w:p>
        </w:tc>
        <w:tc>
          <w:tcPr>
            <w:tcW w:w="1351"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Планируемый к размещению</w:t>
            </w:r>
          </w:p>
        </w:tc>
        <w:tc>
          <w:tcPr>
            <w:tcW w:w="1605"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Площадь территории, га</w:t>
            </w:r>
          </w:p>
        </w:tc>
        <w:tc>
          <w:tcPr>
            <w:tcW w:w="1687"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4,1</w:t>
            </w:r>
          </w:p>
        </w:tc>
        <w:tc>
          <w:tcPr>
            <w:tcW w:w="1683"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зона смешанной и общественно-деловой застройки, 03, 03_03(19)</w:t>
            </w:r>
          </w:p>
        </w:tc>
        <w:tc>
          <w:tcPr>
            <w:tcW w:w="1658"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w:t>
            </w:r>
          </w:p>
        </w:tc>
        <w:tc>
          <w:tcPr>
            <w:tcW w:w="1210" w:type="dxa"/>
          </w:tcPr>
          <w:p w:rsidR="00E45575" w:rsidRPr="00EB0603" w:rsidRDefault="00E45575" w:rsidP="00E45575">
            <w:pPr>
              <w:tabs>
                <w:tab w:val="left" w:pos="5670"/>
              </w:tabs>
              <w:rPr>
                <w:rFonts w:ascii="Times New Roman" w:hAnsi="Times New Roman" w:cs="Times New Roman"/>
                <w:sz w:val="24"/>
                <w:szCs w:val="24"/>
              </w:rPr>
            </w:pPr>
            <w:r w:rsidRPr="00EB0603">
              <w:rPr>
                <w:rFonts w:ascii="Times New Roman" w:hAnsi="Times New Roman" w:cs="Times New Roman"/>
                <w:sz w:val="24"/>
                <w:szCs w:val="24"/>
              </w:rPr>
              <w:t>Первая очередь</w:t>
            </w:r>
          </w:p>
        </w:tc>
      </w:tr>
    </w:tbl>
    <w:p w:rsidR="00E45575" w:rsidRPr="00EB0603" w:rsidRDefault="00E45575" w:rsidP="00E45575">
      <w:pPr>
        <w:pStyle w:val="3"/>
        <w:keepLines/>
        <w:numPr>
          <w:ilvl w:val="2"/>
          <w:numId w:val="18"/>
        </w:numPr>
        <w:tabs>
          <w:tab w:val="left" w:pos="5670"/>
        </w:tabs>
        <w:spacing w:before="120" w:after="120"/>
        <w:jc w:val="left"/>
        <w:rPr>
          <w:szCs w:val="28"/>
        </w:rPr>
      </w:pPr>
      <w:bookmarkStart w:id="19" w:name="_Toc202877836"/>
      <w:r w:rsidRPr="00EB0603">
        <w:rPr>
          <w:szCs w:val="28"/>
        </w:rPr>
        <w:t>Объекты для организации ритуальных услуг и содержания мест захоронения</w:t>
      </w:r>
      <w:bookmarkEnd w:id="19"/>
    </w:p>
    <w:tbl>
      <w:tblPr>
        <w:tblStyle w:val="af5"/>
        <w:tblW w:w="5000" w:type="pct"/>
        <w:tblLayout w:type="fixed"/>
        <w:tblLook w:val="04A0" w:firstRow="1" w:lastRow="0" w:firstColumn="1" w:lastColumn="0" w:noHBand="0" w:noVBand="1"/>
      </w:tblPr>
      <w:tblGrid>
        <w:gridCol w:w="716"/>
        <w:gridCol w:w="1459"/>
        <w:gridCol w:w="1094"/>
        <w:gridCol w:w="1291"/>
        <w:gridCol w:w="1423"/>
        <w:gridCol w:w="1692"/>
        <w:gridCol w:w="1778"/>
        <w:gridCol w:w="1775"/>
        <w:gridCol w:w="1749"/>
        <w:gridCol w:w="1273"/>
      </w:tblGrid>
      <w:tr w:rsidR="00E45575" w:rsidRPr="00295DCC" w:rsidTr="00E45575">
        <w:trPr>
          <w:tblHeader/>
        </w:trPr>
        <w:tc>
          <w:tcPr>
            <w:tcW w:w="704"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w:t>
            </w:r>
          </w:p>
        </w:tc>
        <w:tc>
          <w:tcPr>
            <w:tcW w:w="1436"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Наименова</w:t>
            </w:r>
            <w:r w:rsidRPr="003F4B45">
              <w:rPr>
                <w:rFonts w:ascii="Times New Roman" w:hAnsi="Times New Roman" w:cs="Times New Roman"/>
                <w:b/>
                <w:sz w:val="24"/>
                <w:szCs w:val="24"/>
              </w:rPr>
              <w:lastRenderedPageBreak/>
              <w:t>ние объекта</w:t>
            </w:r>
          </w:p>
        </w:tc>
        <w:tc>
          <w:tcPr>
            <w:tcW w:w="1077"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lastRenderedPageBreak/>
              <w:t xml:space="preserve">Вид </w:t>
            </w:r>
            <w:r w:rsidRPr="003F4B45">
              <w:rPr>
                <w:rFonts w:ascii="Times New Roman" w:hAnsi="Times New Roman" w:cs="Times New Roman"/>
                <w:b/>
                <w:sz w:val="24"/>
                <w:szCs w:val="24"/>
              </w:rPr>
              <w:lastRenderedPageBreak/>
              <w:t>объекта</w:t>
            </w:r>
          </w:p>
        </w:tc>
        <w:tc>
          <w:tcPr>
            <w:tcW w:w="1271"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lastRenderedPageBreak/>
              <w:t>Назначен</w:t>
            </w:r>
            <w:r w:rsidRPr="003F4B45">
              <w:rPr>
                <w:rFonts w:ascii="Times New Roman" w:hAnsi="Times New Roman" w:cs="Times New Roman"/>
                <w:b/>
                <w:sz w:val="24"/>
                <w:szCs w:val="24"/>
              </w:rPr>
              <w:lastRenderedPageBreak/>
              <w:t>ие объекта</w:t>
            </w:r>
          </w:p>
        </w:tc>
        <w:tc>
          <w:tcPr>
            <w:tcW w:w="1400"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lastRenderedPageBreak/>
              <w:t xml:space="preserve">Статус </w:t>
            </w:r>
            <w:r w:rsidRPr="003F4B45">
              <w:rPr>
                <w:rFonts w:ascii="Times New Roman" w:hAnsi="Times New Roman" w:cs="Times New Roman"/>
                <w:b/>
                <w:sz w:val="24"/>
                <w:szCs w:val="24"/>
              </w:rPr>
              <w:lastRenderedPageBreak/>
              <w:t>объекта</w:t>
            </w:r>
          </w:p>
        </w:tc>
        <w:tc>
          <w:tcPr>
            <w:tcW w:w="3415" w:type="dxa"/>
            <w:gridSpan w:val="2"/>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lastRenderedPageBreak/>
              <w:t>Характеристика объекта</w:t>
            </w:r>
          </w:p>
        </w:tc>
        <w:tc>
          <w:tcPr>
            <w:tcW w:w="1747"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Местоположе</w:t>
            </w:r>
            <w:r w:rsidRPr="003F4B45">
              <w:rPr>
                <w:rFonts w:ascii="Times New Roman" w:hAnsi="Times New Roman" w:cs="Times New Roman"/>
                <w:b/>
                <w:sz w:val="24"/>
                <w:szCs w:val="24"/>
              </w:rPr>
              <w:lastRenderedPageBreak/>
              <w:t>ние объекта (адрес, функциональная зона, номер планировочного элемента)</w:t>
            </w:r>
          </w:p>
        </w:tc>
        <w:tc>
          <w:tcPr>
            <w:tcW w:w="1721"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lastRenderedPageBreak/>
              <w:t xml:space="preserve">Вид зоны с </w:t>
            </w:r>
            <w:r w:rsidRPr="003F4B45">
              <w:rPr>
                <w:rFonts w:ascii="Times New Roman" w:hAnsi="Times New Roman" w:cs="Times New Roman"/>
                <w:b/>
                <w:sz w:val="24"/>
                <w:szCs w:val="24"/>
              </w:rPr>
              <w:lastRenderedPageBreak/>
              <w:t>особыми условиями/ количественный показатель</w:t>
            </w:r>
          </w:p>
        </w:tc>
        <w:tc>
          <w:tcPr>
            <w:tcW w:w="1253"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lastRenderedPageBreak/>
              <w:t xml:space="preserve">Срок </w:t>
            </w:r>
            <w:r w:rsidRPr="003F4B45">
              <w:rPr>
                <w:rFonts w:ascii="Times New Roman" w:hAnsi="Times New Roman" w:cs="Times New Roman"/>
                <w:b/>
                <w:sz w:val="24"/>
                <w:szCs w:val="24"/>
              </w:rPr>
              <w:lastRenderedPageBreak/>
              <w:t>реализации</w:t>
            </w:r>
          </w:p>
        </w:tc>
      </w:tr>
      <w:tr w:rsidR="00E45575" w:rsidRPr="00295DCC" w:rsidTr="00E45575">
        <w:trPr>
          <w:tblHeader/>
        </w:trPr>
        <w:tc>
          <w:tcPr>
            <w:tcW w:w="704" w:type="dxa"/>
            <w:vMerge/>
          </w:tcPr>
          <w:p w:rsidR="00E45575" w:rsidRPr="003F4B45" w:rsidRDefault="00E45575" w:rsidP="00E45575">
            <w:pPr>
              <w:tabs>
                <w:tab w:val="left" w:pos="5670"/>
              </w:tabs>
              <w:rPr>
                <w:rFonts w:ascii="Times New Roman" w:hAnsi="Times New Roman" w:cs="Times New Roman"/>
                <w:sz w:val="24"/>
                <w:szCs w:val="24"/>
              </w:rPr>
            </w:pPr>
          </w:p>
        </w:tc>
        <w:tc>
          <w:tcPr>
            <w:tcW w:w="1436" w:type="dxa"/>
            <w:vMerge/>
          </w:tcPr>
          <w:p w:rsidR="00E45575" w:rsidRPr="003F4B45" w:rsidRDefault="00E45575" w:rsidP="00E45575">
            <w:pPr>
              <w:tabs>
                <w:tab w:val="left" w:pos="5670"/>
              </w:tabs>
              <w:rPr>
                <w:rFonts w:ascii="Times New Roman" w:hAnsi="Times New Roman" w:cs="Times New Roman"/>
                <w:sz w:val="24"/>
                <w:szCs w:val="24"/>
              </w:rPr>
            </w:pPr>
          </w:p>
        </w:tc>
        <w:tc>
          <w:tcPr>
            <w:tcW w:w="1077" w:type="dxa"/>
            <w:vMerge/>
          </w:tcPr>
          <w:p w:rsidR="00E45575" w:rsidRPr="003F4B45" w:rsidRDefault="00E45575" w:rsidP="00E45575">
            <w:pPr>
              <w:tabs>
                <w:tab w:val="left" w:pos="5670"/>
              </w:tabs>
              <w:rPr>
                <w:rFonts w:ascii="Times New Roman" w:hAnsi="Times New Roman" w:cs="Times New Roman"/>
                <w:sz w:val="24"/>
                <w:szCs w:val="24"/>
              </w:rPr>
            </w:pPr>
          </w:p>
        </w:tc>
        <w:tc>
          <w:tcPr>
            <w:tcW w:w="1271" w:type="dxa"/>
            <w:vMerge/>
          </w:tcPr>
          <w:p w:rsidR="00E45575" w:rsidRPr="003F4B45" w:rsidRDefault="00E45575" w:rsidP="00E45575">
            <w:pPr>
              <w:tabs>
                <w:tab w:val="left" w:pos="5670"/>
              </w:tabs>
              <w:rPr>
                <w:rFonts w:ascii="Times New Roman" w:hAnsi="Times New Roman" w:cs="Times New Roman"/>
                <w:sz w:val="24"/>
                <w:szCs w:val="24"/>
              </w:rPr>
            </w:pPr>
          </w:p>
        </w:tc>
        <w:tc>
          <w:tcPr>
            <w:tcW w:w="1400" w:type="dxa"/>
            <w:vMerge/>
          </w:tcPr>
          <w:p w:rsidR="00E45575" w:rsidRPr="003F4B45" w:rsidRDefault="00E45575" w:rsidP="00E45575">
            <w:pPr>
              <w:tabs>
                <w:tab w:val="left" w:pos="5670"/>
              </w:tabs>
              <w:rPr>
                <w:rFonts w:ascii="Times New Roman" w:hAnsi="Times New Roman" w:cs="Times New Roman"/>
                <w:sz w:val="24"/>
                <w:szCs w:val="24"/>
              </w:rPr>
            </w:pPr>
          </w:p>
        </w:tc>
        <w:tc>
          <w:tcPr>
            <w:tcW w:w="166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Наименование характеристики</w:t>
            </w:r>
          </w:p>
        </w:tc>
        <w:tc>
          <w:tcPr>
            <w:tcW w:w="175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Количественный показатель</w:t>
            </w:r>
          </w:p>
        </w:tc>
        <w:tc>
          <w:tcPr>
            <w:tcW w:w="1747" w:type="dxa"/>
            <w:vMerge/>
          </w:tcPr>
          <w:p w:rsidR="00E45575" w:rsidRPr="003F4B45" w:rsidRDefault="00E45575" w:rsidP="00E45575">
            <w:pPr>
              <w:tabs>
                <w:tab w:val="left" w:pos="5670"/>
              </w:tabs>
              <w:rPr>
                <w:rFonts w:ascii="Times New Roman" w:hAnsi="Times New Roman" w:cs="Times New Roman"/>
                <w:sz w:val="24"/>
                <w:szCs w:val="24"/>
              </w:rPr>
            </w:pPr>
          </w:p>
        </w:tc>
        <w:tc>
          <w:tcPr>
            <w:tcW w:w="1721" w:type="dxa"/>
            <w:vMerge/>
          </w:tcPr>
          <w:p w:rsidR="00E45575" w:rsidRPr="003F4B45" w:rsidRDefault="00E45575" w:rsidP="00E45575">
            <w:pPr>
              <w:tabs>
                <w:tab w:val="left" w:pos="5670"/>
              </w:tabs>
              <w:rPr>
                <w:rFonts w:ascii="Times New Roman" w:hAnsi="Times New Roman" w:cs="Times New Roman"/>
                <w:sz w:val="24"/>
                <w:szCs w:val="24"/>
              </w:rPr>
            </w:pPr>
          </w:p>
        </w:tc>
        <w:tc>
          <w:tcPr>
            <w:tcW w:w="1253" w:type="dxa"/>
            <w:vMerge/>
          </w:tcPr>
          <w:p w:rsidR="00E45575" w:rsidRPr="003F4B45" w:rsidRDefault="00E45575" w:rsidP="00E45575">
            <w:pPr>
              <w:tabs>
                <w:tab w:val="left" w:pos="5670"/>
              </w:tabs>
              <w:rPr>
                <w:rFonts w:ascii="Times New Roman" w:hAnsi="Times New Roman" w:cs="Times New Roman"/>
                <w:sz w:val="24"/>
                <w:szCs w:val="24"/>
              </w:rPr>
            </w:pPr>
          </w:p>
        </w:tc>
      </w:tr>
      <w:tr w:rsidR="00E45575" w:rsidRPr="00295DCC" w:rsidTr="00E45575">
        <w:tc>
          <w:tcPr>
            <w:tcW w:w="70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3.4.1</w:t>
            </w:r>
          </w:p>
        </w:tc>
        <w:tc>
          <w:tcPr>
            <w:tcW w:w="143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Кладбище</w:t>
            </w:r>
          </w:p>
        </w:tc>
        <w:tc>
          <w:tcPr>
            <w:tcW w:w="107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Кладбище</w:t>
            </w:r>
          </w:p>
        </w:tc>
        <w:tc>
          <w:tcPr>
            <w:tcW w:w="127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40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66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Площадь объекта, га</w:t>
            </w:r>
          </w:p>
        </w:tc>
        <w:tc>
          <w:tcPr>
            <w:tcW w:w="175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5.56</w:t>
            </w:r>
          </w:p>
        </w:tc>
        <w:tc>
          <w:tcPr>
            <w:tcW w:w="174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зона кладбищ, 03, 03_06</w:t>
            </w:r>
          </w:p>
        </w:tc>
        <w:tc>
          <w:tcPr>
            <w:tcW w:w="172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Санитарно-защитная зона – 100 м</w:t>
            </w:r>
          </w:p>
        </w:tc>
        <w:tc>
          <w:tcPr>
            <w:tcW w:w="1253"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bl>
    <w:p w:rsidR="00E45575" w:rsidRPr="003F4B45" w:rsidRDefault="00E45575" w:rsidP="00E45575">
      <w:pPr>
        <w:pStyle w:val="3"/>
        <w:keepLines/>
        <w:numPr>
          <w:ilvl w:val="2"/>
          <w:numId w:val="18"/>
        </w:numPr>
        <w:tabs>
          <w:tab w:val="left" w:pos="5670"/>
        </w:tabs>
        <w:spacing w:before="120" w:after="120"/>
        <w:jc w:val="left"/>
        <w:rPr>
          <w:szCs w:val="28"/>
        </w:rPr>
      </w:pPr>
      <w:bookmarkStart w:id="20" w:name="_Toc202877837"/>
      <w:r w:rsidRPr="003F4B45">
        <w:rPr>
          <w:szCs w:val="28"/>
        </w:rPr>
        <w:t>Объекты утилизации, обезвреживания, размещения отходов производства и потребления</w:t>
      </w:r>
      <w:bookmarkEnd w:id="20"/>
    </w:p>
    <w:tbl>
      <w:tblPr>
        <w:tblStyle w:val="af5"/>
        <w:tblW w:w="5000" w:type="pct"/>
        <w:tblLayout w:type="fixed"/>
        <w:tblLook w:val="04A0" w:firstRow="1" w:lastRow="0" w:firstColumn="1" w:lastColumn="0" w:noHBand="0" w:noVBand="1"/>
      </w:tblPr>
      <w:tblGrid>
        <w:gridCol w:w="859"/>
        <w:gridCol w:w="1320"/>
        <w:gridCol w:w="1110"/>
        <w:gridCol w:w="1236"/>
        <w:gridCol w:w="1360"/>
        <w:gridCol w:w="2088"/>
        <w:gridCol w:w="1697"/>
        <w:gridCol w:w="1694"/>
        <w:gridCol w:w="1668"/>
        <w:gridCol w:w="1218"/>
      </w:tblGrid>
      <w:tr w:rsidR="00E45575" w:rsidRPr="00295DCC" w:rsidTr="00E45575">
        <w:trPr>
          <w:tblHeader/>
        </w:trPr>
        <w:tc>
          <w:tcPr>
            <w:tcW w:w="846"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w:t>
            </w:r>
          </w:p>
        </w:tc>
        <w:tc>
          <w:tcPr>
            <w:tcW w:w="1299"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Наименование объекта</w:t>
            </w:r>
          </w:p>
        </w:tc>
        <w:tc>
          <w:tcPr>
            <w:tcW w:w="1092"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Вид объекта</w:t>
            </w:r>
          </w:p>
        </w:tc>
        <w:tc>
          <w:tcPr>
            <w:tcW w:w="1216"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Назначение объекта</w:t>
            </w:r>
          </w:p>
        </w:tc>
        <w:tc>
          <w:tcPr>
            <w:tcW w:w="1338"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Статус объекта</w:t>
            </w:r>
          </w:p>
        </w:tc>
        <w:tc>
          <w:tcPr>
            <w:tcW w:w="3725" w:type="dxa"/>
            <w:gridSpan w:val="2"/>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Характеристика объекта</w:t>
            </w:r>
          </w:p>
        </w:tc>
        <w:tc>
          <w:tcPr>
            <w:tcW w:w="1667"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Местоположение объекта (адрес, функциональная зона, номер планировочного элемента)</w:t>
            </w:r>
          </w:p>
        </w:tc>
        <w:tc>
          <w:tcPr>
            <w:tcW w:w="1642"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Вид зоны с особыми условиями/ количественный показатель</w:t>
            </w:r>
          </w:p>
        </w:tc>
        <w:tc>
          <w:tcPr>
            <w:tcW w:w="1199"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Срок реализации</w:t>
            </w:r>
          </w:p>
        </w:tc>
      </w:tr>
      <w:tr w:rsidR="00E45575" w:rsidRPr="00295DCC" w:rsidTr="00E45575">
        <w:trPr>
          <w:tblHeader/>
        </w:trPr>
        <w:tc>
          <w:tcPr>
            <w:tcW w:w="846" w:type="dxa"/>
            <w:vMerge/>
          </w:tcPr>
          <w:p w:rsidR="00E45575" w:rsidRPr="003F4B45" w:rsidRDefault="00E45575" w:rsidP="00E45575">
            <w:pPr>
              <w:tabs>
                <w:tab w:val="left" w:pos="5670"/>
              </w:tabs>
              <w:rPr>
                <w:rFonts w:ascii="Times New Roman" w:hAnsi="Times New Roman" w:cs="Times New Roman"/>
                <w:sz w:val="24"/>
                <w:szCs w:val="24"/>
              </w:rPr>
            </w:pPr>
          </w:p>
        </w:tc>
        <w:tc>
          <w:tcPr>
            <w:tcW w:w="1299" w:type="dxa"/>
            <w:vMerge/>
          </w:tcPr>
          <w:p w:rsidR="00E45575" w:rsidRPr="003F4B45" w:rsidRDefault="00E45575" w:rsidP="00E45575">
            <w:pPr>
              <w:tabs>
                <w:tab w:val="left" w:pos="5670"/>
              </w:tabs>
              <w:rPr>
                <w:rFonts w:ascii="Times New Roman" w:hAnsi="Times New Roman" w:cs="Times New Roman"/>
                <w:sz w:val="24"/>
                <w:szCs w:val="24"/>
              </w:rPr>
            </w:pPr>
          </w:p>
        </w:tc>
        <w:tc>
          <w:tcPr>
            <w:tcW w:w="1092" w:type="dxa"/>
            <w:vMerge/>
          </w:tcPr>
          <w:p w:rsidR="00E45575" w:rsidRPr="003F4B45" w:rsidRDefault="00E45575" w:rsidP="00E45575">
            <w:pPr>
              <w:tabs>
                <w:tab w:val="left" w:pos="5670"/>
              </w:tabs>
              <w:rPr>
                <w:rFonts w:ascii="Times New Roman" w:hAnsi="Times New Roman" w:cs="Times New Roman"/>
                <w:sz w:val="24"/>
                <w:szCs w:val="24"/>
              </w:rPr>
            </w:pPr>
          </w:p>
        </w:tc>
        <w:tc>
          <w:tcPr>
            <w:tcW w:w="1216" w:type="dxa"/>
            <w:vMerge/>
          </w:tcPr>
          <w:p w:rsidR="00E45575" w:rsidRPr="003F4B45" w:rsidRDefault="00E45575" w:rsidP="00E45575">
            <w:pPr>
              <w:tabs>
                <w:tab w:val="left" w:pos="5670"/>
              </w:tabs>
              <w:rPr>
                <w:rFonts w:ascii="Times New Roman" w:hAnsi="Times New Roman" w:cs="Times New Roman"/>
                <w:sz w:val="24"/>
                <w:szCs w:val="24"/>
              </w:rPr>
            </w:pPr>
          </w:p>
        </w:tc>
        <w:tc>
          <w:tcPr>
            <w:tcW w:w="1338" w:type="dxa"/>
            <w:vMerge/>
          </w:tcPr>
          <w:p w:rsidR="00E45575" w:rsidRPr="003F4B45" w:rsidRDefault="00E45575" w:rsidP="00E45575">
            <w:pPr>
              <w:tabs>
                <w:tab w:val="left" w:pos="5670"/>
              </w:tabs>
              <w:rPr>
                <w:rFonts w:ascii="Times New Roman" w:hAnsi="Times New Roman" w:cs="Times New Roman"/>
                <w:sz w:val="24"/>
                <w:szCs w:val="24"/>
              </w:rPr>
            </w:pPr>
          </w:p>
        </w:tc>
        <w:tc>
          <w:tcPr>
            <w:tcW w:w="205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Наименование характеристики</w:t>
            </w:r>
          </w:p>
        </w:tc>
        <w:tc>
          <w:tcPr>
            <w:tcW w:w="167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Количественный показатель</w:t>
            </w:r>
          </w:p>
        </w:tc>
        <w:tc>
          <w:tcPr>
            <w:tcW w:w="1667" w:type="dxa"/>
            <w:vMerge/>
          </w:tcPr>
          <w:p w:rsidR="00E45575" w:rsidRPr="003F4B45" w:rsidRDefault="00E45575" w:rsidP="00E45575">
            <w:pPr>
              <w:tabs>
                <w:tab w:val="left" w:pos="5670"/>
              </w:tabs>
              <w:rPr>
                <w:rFonts w:ascii="Times New Roman" w:hAnsi="Times New Roman" w:cs="Times New Roman"/>
                <w:sz w:val="24"/>
                <w:szCs w:val="24"/>
              </w:rPr>
            </w:pPr>
          </w:p>
        </w:tc>
        <w:tc>
          <w:tcPr>
            <w:tcW w:w="1642" w:type="dxa"/>
            <w:vMerge/>
          </w:tcPr>
          <w:p w:rsidR="00E45575" w:rsidRPr="003F4B45" w:rsidRDefault="00E45575" w:rsidP="00E45575">
            <w:pPr>
              <w:tabs>
                <w:tab w:val="left" w:pos="5670"/>
              </w:tabs>
              <w:rPr>
                <w:rFonts w:ascii="Times New Roman" w:hAnsi="Times New Roman" w:cs="Times New Roman"/>
                <w:sz w:val="24"/>
                <w:szCs w:val="24"/>
              </w:rPr>
            </w:pPr>
          </w:p>
        </w:tc>
        <w:tc>
          <w:tcPr>
            <w:tcW w:w="1199" w:type="dxa"/>
            <w:vMerge/>
          </w:tcPr>
          <w:p w:rsidR="00E45575" w:rsidRPr="003F4B45" w:rsidRDefault="00E45575" w:rsidP="00E45575">
            <w:pPr>
              <w:tabs>
                <w:tab w:val="left" w:pos="5670"/>
              </w:tabs>
              <w:rPr>
                <w:rFonts w:ascii="Times New Roman" w:hAnsi="Times New Roman" w:cs="Times New Roman"/>
                <w:sz w:val="24"/>
                <w:szCs w:val="24"/>
              </w:rPr>
            </w:pPr>
          </w:p>
        </w:tc>
      </w:tr>
      <w:tr w:rsidR="00E45575" w:rsidRPr="00295DCC" w:rsidTr="00E45575">
        <w:tc>
          <w:tcPr>
            <w:tcW w:w="84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3.5.1</w:t>
            </w:r>
          </w:p>
        </w:tc>
        <w:tc>
          <w:tcPr>
            <w:tcW w:w="12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Контейнерная площадка</w:t>
            </w:r>
          </w:p>
        </w:tc>
        <w:tc>
          <w:tcPr>
            <w:tcW w:w="109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Иные объекты обращения с отходами</w:t>
            </w:r>
          </w:p>
        </w:tc>
        <w:tc>
          <w:tcPr>
            <w:tcW w:w="121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Хранение отходов</w:t>
            </w:r>
          </w:p>
        </w:tc>
        <w:tc>
          <w:tcPr>
            <w:tcW w:w="133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205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Количество контейнеров/бункеров, шт.</w:t>
            </w:r>
          </w:p>
        </w:tc>
        <w:tc>
          <w:tcPr>
            <w:tcW w:w="167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23</w:t>
            </w:r>
          </w:p>
        </w:tc>
        <w:tc>
          <w:tcPr>
            <w:tcW w:w="166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03, 03_07</w:t>
            </w:r>
          </w:p>
        </w:tc>
        <w:tc>
          <w:tcPr>
            <w:tcW w:w="164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1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84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3.5.2</w:t>
            </w:r>
          </w:p>
        </w:tc>
        <w:tc>
          <w:tcPr>
            <w:tcW w:w="12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 xml:space="preserve">Контейнерная </w:t>
            </w:r>
            <w:r w:rsidRPr="003F4B45">
              <w:rPr>
                <w:rFonts w:ascii="Times New Roman" w:hAnsi="Times New Roman" w:cs="Times New Roman"/>
                <w:sz w:val="24"/>
                <w:szCs w:val="24"/>
              </w:rPr>
              <w:lastRenderedPageBreak/>
              <w:t>площадка</w:t>
            </w:r>
          </w:p>
        </w:tc>
        <w:tc>
          <w:tcPr>
            <w:tcW w:w="109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Иные объекты </w:t>
            </w:r>
            <w:r w:rsidRPr="003F4B45">
              <w:rPr>
                <w:rFonts w:ascii="Times New Roman" w:hAnsi="Times New Roman" w:cs="Times New Roman"/>
                <w:sz w:val="24"/>
                <w:szCs w:val="24"/>
              </w:rPr>
              <w:lastRenderedPageBreak/>
              <w:t>обращения с отходами</w:t>
            </w:r>
          </w:p>
        </w:tc>
        <w:tc>
          <w:tcPr>
            <w:tcW w:w="121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Хранение отходов</w:t>
            </w:r>
          </w:p>
        </w:tc>
        <w:tc>
          <w:tcPr>
            <w:tcW w:w="133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 xml:space="preserve">Планируемый к </w:t>
            </w:r>
            <w:r w:rsidRPr="003F4B45">
              <w:rPr>
                <w:rFonts w:ascii="Times New Roman" w:hAnsi="Times New Roman" w:cs="Times New Roman"/>
                <w:sz w:val="24"/>
                <w:szCs w:val="24"/>
              </w:rPr>
              <w:lastRenderedPageBreak/>
              <w:t>размещению</w:t>
            </w:r>
          </w:p>
        </w:tc>
        <w:tc>
          <w:tcPr>
            <w:tcW w:w="205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Количество контейнеров/бунк</w:t>
            </w:r>
            <w:r w:rsidRPr="003F4B45">
              <w:rPr>
                <w:rFonts w:ascii="Times New Roman" w:hAnsi="Times New Roman" w:cs="Times New Roman"/>
                <w:sz w:val="24"/>
                <w:szCs w:val="24"/>
              </w:rPr>
              <w:lastRenderedPageBreak/>
              <w:t>еров, шт.</w:t>
            </w:r>
          </w:p>
        </w:tc>
        <w:tc>
          <w:tcPr>
            <w:tcW w:w="167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20</w:t>
            </w:r>
          </w:p>
        </w:tc>
        <w:tc>
          <w:tcPr>
            <w:tcW w:w="166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03, 03_11</w:t>
            </w:r>
          </w:p>
        </w:tc>
        <w:tc>
          <w:tcPr>
            <w:tcW w:w="164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1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84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3.5.3</w:t>
            </w:r>
          </w:p>
        </w:tc>
        <w:tc>
          <w:tcPr>
            <w:tcW w:w="12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Контейнерная площадка</w:t>
            </w:r>
          </w:p>
        </w:tc>
        <w:tc>
          <w:tcPr>
            <w:tcW w:w="109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Иные объекты обращения с отходами</w:t>
            </w:r>
          </w:p>
        </w:tc>
        <w:tc>
          <w:tcPr>
            <w:tcW w:w="121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Хранение отходов</w:t>
            </w:r>
          </w:p>
        </w:tc>
        <w:tc>
          <w:tcPr>
            <w:tcW w:w="133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205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Количество контейнеров/бункеров, шт.</w:t>
            </w:r>
          </w:p>
        </w:tc>
        <w:tc>
          <w:tcPr>
            <w:tcW w:w="167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63</w:t>
            </w:r>
          </w:p>
        </w:tc>
        <w:tc>
          <w:tcPr>
            <w:tcW w:w="166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03, 03_11</w:t>
            </w:r>
          </w:p>
        </w:tc>
        <w:tc>
          <w:tcPr>
            <w:tcW w:w="164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1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84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3.5.4</w:t>
            </w:r>
          </w:p>
        </w:tc>
        <w:tc>
          <w:tcPr>
            <w:tcW w:w="12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Контейнерная площадка</w:t>
            </w:r>
          </w:p>
        </w:tc>
        <w:tc>
          <w:tcPr>
            <w:tcW w:w="109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Иные объекты обращения с отходами</w:t>
            </w:r>
          </w:p>
        </w:tc>
        <w:tc>
          <w:tcPr>
            <w:tcW w:w="121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Хранение отходов</w:t>
            </w:r>
          </w:p>
        </w:tc>
        <w:tc>
          <w:tcPr>
            <w:tcW w:w="133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205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Количество контейнеров/бункеров, шт.</w:t>
            </w:r>
          </w:p>
        </w:tc>
        <w:tc>
          <w:tcPr>
            <w:tcW w:w="167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15</w:t>
            </w:r>
          </w:p>
        </w:tc>
        <w:tc>
          <w:tcPr>
            <w:tcW w:w="166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зона смешанной и общественно-деловой застройки, 03, 03_03(14)</w:t>
            </w:r>
          </w:p>
        </w:tc>
        <w:tc>
          <w:tcPr>
            <w:tcW w:w="164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1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84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3.5.5</w:t>
            </w:r>
          </w:p>
        </w:tc>
        <w:tc>
          <w:tcPr>
            <w:tcW w:w="12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Контейнерная площадка</w:t>
            </w:r>
          </w:p>
        </w:tc>
        <w:tc>
          <w:tcPr>
            <w:tcW w:w="109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Иные объекты обращения с отходам</w:t>
            </w:r>
            <w:r w:rsidRPr="003F4B45">
              <w:rPr>
                <w:rFonts w:ascii="Times New Roman" w:hAnsi="Times New Roman" w:cs="Times New Roman"/>
                <w:sz w:val="24"/>
                <w:szCs w:val="24"/>
              </w:rPr>
              <w:lastRenderedPageBreak/>
              <w:t>и</w:t>
            </w:r>
          </w:p>
        </w:tc>
        <w:tc>
          <w:tcPr>
            <w:tcW w:w="121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Хранение отходов</w:t>
            </w:r>
          </w:p>
        </w:tc>
        <w:tc>
          <w:tcPr>
            <w:tcW w:w="133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205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Количество контейнеров/бункеров, шт.</w:t>
            </w:r>
          </w:p>
        </w:tc>
        <w:tc>
          <w:tcPr>
            <w:tcW w:w="167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14</w:t>
            </w:r>
          </w:p>
        </w:tc>
        <w:tc>
          <w:tcPr>
            <w:tcW w:w="166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 xml:space="preserve">зона смешанной и общественно-деловой застройки, 03, </w:t>
            </w:r>
            <w:r w:rsidRPr="003F4B45">
              <w:rPr>
                <w:rFonts w:ascii="Times New Roman" w:hAnsi="Times New Roman" w:cs="Times New Roman"/>
                <w:sz w:val="24"/>
                <w:szCs w:val="24"/>
              </w:rPr>
              <w:lastRenderedPageBreak/>
              <w:t>03_03(18)</w:t>
            </w:r>
          </w:p>
        </w:tc>
        <w:tc>
          <w:tcPr>
            <w:tcW w:w="164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w:t>
            </w:r>
          </w:p>
        </w:tc>
        <w:tc>
          <w:tcPr>
            <w:tcW w:w="11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84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3.5.6</w:t>
            </w:r>
          </w:p>
        </w:tc>
        <w:tc>
          <w:tcPr>
            <w:tcW w:w="12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Контейнерная площадка</w:t>
            </w:r>
          </w:p>
        </w:tc>
        <w:tc>
          <w:tcPr>
            <w:tcW w:w="109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Иные объекты обращения с отходами</w:t>
            </w:r>
          </w:p>
        </w:tc>
        <w:tc>
          <w:tcPr>
            <w:tcW w:w="121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Хранение отходов</w:t>
            </w:r>
          </w:p>
        </w:tc>
        <w:tc>
          <w:tcPr>
            <w:tcW w:w="133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205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Количество контейнеров/бункеров, шт.</w:t>
            </w:r>
          </w:p>
        </w:tc>
        <w:tc>
          <w:tcPr>
            <w:tcW w:w="167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15</w:t>
            </w:r>
          </w:p>
        </w:tc>
        <w:tc>
          <w:tcPr>
            <w:tcW w:w="166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03, 03_04(06)</w:t>
            </w:r>
          </w:p>
        </w:tc>
        <w:tc>
          <w:tcPr>
            <w:tcW w:w="164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1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84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3.5.7</w:t>
            </w:r>
          </w:p>
        </w:tc>
        <w:tc>
          <w:tcPr>
            <w:tcW w:w="12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Контейнерная площадка</w:t>
            </w:r>
          </w:p>
        </w:tc>
        <w:tc>
          <w:tcPr>
            <w:tcW w:w="109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Иные объекты обращения с отходами</w:t>
            </w:r>
          </w:p>
        </w:tc>
        <w:tc>
          <w:tcPr>
            <w:tcW w:w="121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Хранение отходов</w:t>
            </w:r>
          </w:p>
        </w:tc>
        <w:tc>
          <w:tcPr>
            <w:tcW w:w="133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205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Количество контейнеров/бункеров, шт.</w:t>
            </w:r>
          </w:p>
        </w:tc>
        <w:tc>
          <w:tcPr>
            <w:tcW w:w="167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5</w:t>
            </w:r>
          </w:p>
        </w:tc>
        <w:tc>
          <w:tcPr>
            <w:tcW w:w="166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03, 03_07</w:t>
            </w:r>
          </w:p>
        </w:tc>
        <w:tc>
          <w:tcPr>
            <w:tcW w:w="164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1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84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3.5.8</w:t>
            </w:r>
          </w:p>
        </w:tc>
        <w:tc>
          <w:tcPr>
            <w:tcW w:w="12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Контейнерная площадка</w:t>
            </w:r>
          </w:p>
        </w:tc>
        <w:tc>
          <w:tcPr>
            <w:tcW w:w="109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Иные объекты обращения с отходами</w:t>
            </w:r>
          </w:p>
        </w:tc>
        <w:tc>
          <w:tcPr>
            <w:tcW w:w="121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Хранение отходов</w:t>
            </w:r>
          </w:p>
        </w:tc>
        <w:tc>
          <w:tcPr>
            <w:tcW w:w="133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205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Количество контейнеров/бункеров, шт.</w:t>
            </w:r>
          </w:p>
        </w:tc>
        <w:tc>
          <w:tcPr>
            <w:tcW w:w="167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21</w:t>
            </w:r>
          </w:p>
        </w:tc>
        <w:tc>
          <w:tcPr>
            <w:tcW w:w="166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03, 03_07</w:t>
            </w:r>
          </w:p>
        </w:tc>
        <w:tc>
          <w:tcPr>
            <w:tcW w:w="164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1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84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3.5.9</w:t>
            </w:r>
          </w:p>
        </w:tc>
        <w:tc>
          <w:tcPr>
            <w:tcW w:w="12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 xml:space="preserve">Контейнерная </w:t>
            </w:r>
            <w:r w:rsidRPr="003F4B45">
              <w:rPr>
                <w:rFonts w:ascii="Times New Roman" w:hAnsi="Times New Roman" w:cs="Times New Roman"/>
                <w:sz w:val="24"/>
                <w:szCs w:val="24"/>
              </w:rPr>
              <w:lastRenderedPageBreak/>
              <w:t>площадка</w:t>
            </w:r>
          </w:p>
        </w:tc>
        <w:tc>
          <w:tcPr>
            <w:tcW w:w="109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Иные объекты </w:t>
            </w:r>
            <w:r w:rsidRPr="003F4B45">
              <w:rPr>
                <w:rFonts w:ascii="Times New Roman" w:hAnsi="Times New Roman" w:cs="Times New Roman"/>
                <w:sz w:val="24"/>
                <w:szCs w:val="24"/>
              </w:rPr>
              <w:lastRenderedPageBreak/>
              <w:t>обращения с отходами</w:t>
            </w:r>
          </w:p>
        </w:tc>
        <w:tc>
          <w:tcPr>
            <w:tcW w:w="121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Хранение отходов</w:t>
            </w:r>
          </w:p>
        </w:tc>
        <w:tc>
          <w:tcPr>
            <w:tcW w:w="133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 xml:space="preserve">Планируемый к </w:t>
            </w:r>
            <w:r w:rsidRPr="003F4B45">
              <w:rPr>
                <w:rFonts w:ascii="Times New Roman" w:hAnsi="Times New Roman" w:cs="Times New Roman"/>
                <w:sz w:val="24"/>
                <w:szCs w:val="24"/>
              </w:rPr>
              <w:lastRenderedPageBreak/>
              <w:t>размещению</w:t>
            </w:r>
          </w:p>
        </w:tc>
        <w:tc>
          <w:tcPr>
            <w:tcW w:w="205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Количество контейнеров/бунк</w:t>
            </w:r>
            <w:r w:rsidRPr="003F4B45">
              <w:rPr>
                <w:rFonts w:ascii="Times New Roman" w:hAnsi="Times New Roman" w:cs="Times New Roman"/>
                <w:sz w:val="24"/>
                <w:szCs w:val="24"/>
              </w:rPr>
              <w:lastRenderedPageBreak/>
              <w:t>еров, шт.</w:t>
            </w:r>
          </w:p>
        </w:tc>
        <w:tc>
          <w:tcPr>
            <w:tcW w:w="167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20</w:t>
            </w:r>
          </w:p>
        </w:tc>
        <w:tc>
          <w:tcPr>
            <w:tcW w:w="166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03, 03_09</w:t>
            </w:r>
          </w:p>
        </w:tc>
        <w:tc>
          <w:tcPr>
            <w:tcW w:w="164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1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84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3.5.10</w:t>
            </w:r>
          </w:p>
        </w:tc>
        <w:tc>
          <w:tcPr>
            <w:tcW w:w="12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Контейнерная площадка</w:t>
            </w:r>
          </w:p>
        </w:tc>
        <w:tc>
          <w:tcPr>
            <w:tcW w:w="109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Иные объекты обращения с отходами</w:t>
            </w:r>
          </w:p>
        </w:tc>
        <w:tc>
          <w:tcPr>
            <w:tcW w:w="121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Хранение отходов</w:t>
            </w:r>
          </w:p>
        </w:tc>
        <w:tc>
          <w:tcPr>
            <w:tcW w:w="133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205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Количество контейнеров/бункеров, шт.</w:t>
            </w:r>
          </w:p>
        </w:tc>
        <w:tc>
          <w:tcPr>
            <w:tcW w:w="167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17</w:t>
            </w:r>
          </w:p>
        </w:tc>
        <w:tc>
          <w:tcPr>
            <w:tcW w:w="166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03, 03_12</w:t>
            </w:r>
          </w:p>
        </w:tc>
        <w:tc>
          <w:tcPr>
            <w:tcW w:w="164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1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84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3.5.11</w:t>
            </w:r>
          </w:p>
        </w:tc>
        <w:tc>
          <w:tcPr>
            <w:tcW w:w="12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Контейнерная площадка</w:t>
            </w:r>
          </w:p>
        </w:tc>
        <w:tc>
          <w:tcPr>
            <w:tcW w:w="109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Иные объекты обращения с отходами</w:t>
            </w:r>
          </w:p>
        </w:tc>
        <w:tc>
          <w:tcPr>
            <w:tcW w:w="121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Хранение отходов</w:t>
            </w:r>
          </w:p>
        </w:tc>
        <w:tc>
          <w:tcPr>
            <w:tcW w:w="133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205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Количество контейнеров/бункеров, шт.</w:t>
            </w:r>
          </w:p>
        </w:tc>
        <w:tc>
          <w:tcPr>
            <w:tcW w:w="167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5</w:t>
            </w:r>
          </w:p>
        </w:tc>
        <w:tc>
          <w:tcPr>
            <w:tcW w:w="166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зона смешанной и общественно-деловой застройки, 03, 03_03(19)</w:t>
            </w:r>
          </w:p>
        </w:tc>
        <w:tc>
          <w:tcPr>
            <w:tcW w:w="164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1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84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3.5.12</w:t>
            </w:r>
          </w:p>
        </w:tc>
        <w:tc>
          <w:tcPr>
            <w:tcW w:w="12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Контейнерная площадка</w:t>
            </w:r>
          </w:p>
        </w:tc>
        <w:tc>
          <w:tcPr>
            <w:tcW w:w="109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Иные объекты обращения с отходам</w:t>
            </w:r>
            <w:r w:rsidRPr="003F4B45">
              <w:rPr>
                <w:rFonts w:ascii="Times New Roman" w:hAnsi="Times New Roman" w:cs="Times New Roman"/>
                <w:sz w:val="24"/>
                <w:szCs w:val="24"/>
              </w:rPr>
              <w:lastRenderedPageBreak/>
              <w:t>и</w:t>
            </w:r>
          </w:p>
        </w:tc>
        <w:tc>
          <w:tcPr>
            <w:tcW w:w="121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Хранение отходов</w:t>
            </w:r>
          </w:p>
        </w:tc>
        <w:tc>
          <w:tcPr>
            <w:tcW w:w="133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205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Количество контейнеров/бункеров, шт.</w:t>
            </w:r>
          </w:p>
        </w:tc>
        <w:tc>
          <w:tcPr>
            <w:tcW w:w="167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1</w:t>
            </w:r>
          </w:p>
        </w:tc>
        <w:tc>
          <w:tcPr>
            <w:tcW w:w="166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 xml:space="preserve">зона смешанной и общественно-деловой застройки, 03, </w:t>
            </w:r>
            <w:r w:rsidRPr="003F4B45">
              <w:rPr>
                <w:rFonts w:ascii="Times New Roman" w:hAnsi="Times New Roman" w:cs="Times New Roman"/>
                <w:sz w:val="24"/>
                <w:szCs w:val="24"/>
              </w:rPr>
              <w:lastRenderedPageBreak/>
              <w:t>03_04(06)</w:t>
            </w:r>
          </w:p>
        </w:tc>
        <w:tc>
          <w:tcPr>
            <w:tcW w:w="164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w:t>
            </w:r>
          </w:p>
        </w:tc>
        <w:tc>
          <w:tcPr>
            <w:tcW w:w="11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84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3.5.13</w:t>
            </w:r>
          </w:p>
        </w:tc>
        <w:tc>
          <w:tcPr>
            <w:tcW w:w="12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Контейнерная площадка</w:t>
            </w:r>
          </w:p>
        </w:tc>
        <w:tc>
          <w:tcPr>
            <w:tcW w:w="109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Иные объекты обращения с отходами</w:t>
            </w:r>
          </w:p>
        </w:tc>
        <w:tc>
          <w:tcPr>
            <w:tcW w:w="121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Хранение отходов</w:t>
            </w:r>
          </w:p>
        </w:tc>
        <w:tc>
          <w:tcPr>
            <w:tcW w:w="133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205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Количество контейнеров/бункеров, шт.</w:t>
            </w:r>
          </w:p>
        </w:tc>
        <w:tc>
          <w:tcPr>
            <w:tcW w:w="167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1</w:t>
            </w:r>
          </w:p>
        </w:tc>
        <w:tc>
          <w:tcPr>
            <w:tcW w:w="166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зона смешанной и общественно-деловой застройки, 03, 03_04(06)</w:t>
            </w:r>
          </w:p>
        </w:tc>
        <w:tc>
          <w:tcPr>
            <w:tcW w:w="164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1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84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3.5.14</w:t>
            </w:r>
          </w:p>
        </w:tc>
        <w:tc>
          <w:tcPr>
            <w:tcW w:w="12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Контейнерная площадка</w:t>
            </w:r>
          </w:p>
        </w:tc>
        <w:tc>
          <w:tcPr>
            <w:tcW w:w="109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Иные объекты обращения с отходами</w:t>
            </w:r>
          </w:p>
        </w:tc>
        <w:tc>
          <w:tcPr>
            <w:tcW w:w="121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Хранение отходов</w:t>
            </w:r>
          </w:p>
        </w:tc>
        <w:tc>
          <w:tcPr>
            <w:tcW w:w="133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205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Количество контейнеров/бункеров, шт.</w:t>
            </w:r>
          </w:p>
        </w:tc>
        <w:tc>
          <w:tcPr>
            <w:tcW w:w="167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3</w:t>
            </w:r>
          </w:p>
        </w:tc>
        <w:tc>
          <w:tcPr>
            <w:tcW w:w="166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зона смешанной и общественно-деловой застройки, 03, 03_07</w:t>
            </w:r>
          </w:p>
        </w:tc>
        <w:tc>
          <w:tcPr>
            <w:tcW w:w="164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1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84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3.5.15</w:t>
            </w:r>
          </w:p>
        </w:tc>
        <w:tc>
          <w:tcPr>
            <w:tcW w:w="12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Контейнерная площадка</w:t>
            </w:r>
          </w:p>
        </w:tc>
        <w:tc>
          <w:tcPr>
            <w:tcW w:w="109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Иные объекты обращения с отходами</w:t>
            </w:r>
          </w:p>
        </w:tc>
        <w:tc>
          <w:tcPr>
            <w:tcW w:w="121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Хранение отходов</w:t>
            </w:r>
          </w:p>
        </w:tc>
        <w:tc>
          <w:tcPr>
            <w:tcW w:w="133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205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Количество контейнеров/бункеров, шт.</w:t>
            </w:r>
          </w:p>
        </w:tc>
        <w:tc>
          <w:tcPr>
            <w:tcW w:w="167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5</w:t>
            </w:r>
          </w:p>
        </w:tc>
        <w:tc>
          <w:tcPr>
            <w:tcW w:w="166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зона смешанной и общественно-деловой застройки, 03, 03_08(01)</w:t>
            </w:r>
          </w:p>
        </w:tc>
        <w:tc>
          <w:tcPr>
            <w:tcW w:w="164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1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84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3.5.16</w:t>
            </w:r>
          </w:p>
        </w:tc>
        <w:tc>
          <w:tcPr>
            <w:tcW w:w="12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 xml:space="preserve">Контейнерная </w:t>
            </w:r>
            <w:r w:rsidRPr="003F4B45">
              <w:rPr>
                <w:rFonts w:ascii="Times New Roman" w:hAnsi="Times New Roman" w:cs="Times New Roman"/>
                <w:sz w:val="24"/>
                <w:szCs w:val="24"/>
              </w:rPr>
              <w:lastRenderedPageBreak/>
              <w:t>площадка</w:t>
            </w:r>
          </w:p>
        </w:tc>
        <w:tc>
          <w:tcPr>
            <w:tcW w:w="109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Иные объекты </w:t>
            </w:r>
            <w:r w:rsidRPr="003F4B45">
              <w:rPr>
                <w:rFonts w:ascii="Times New Roman" w:hAnsi="Times New Roman" w:cs="Times New Roman"/>
                <w:sz w:val="24"/>
                <w:szCs w:val="24"/>
              </w:rPr>
              <w:lastRenderedPageBreak/>
              <w:t>обращения с отходами</w:t>
            </w:r>
          </w:p>
        </w:tc>
        <w:tc>
          <w:tcPr>
            <w:tcW w:w="121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Хранение отходов</w:t>
            </w:r>
          </w:p>
        </w:tc>
        <w:tc>
          <w:tcPr>
            <w:tcW w:w="133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 xml:space="preserve">Планируемый к </w:t>
            </w:r>
            <w:r w:rsidRPr="003F4B45">
              <w:rPr>
                <w:rFonts w:ascii="Times New Roman" w:hAnsi="Times New Roman" w:cs="Times New Roman"/>
                <w:sz w:val="24"/>
                <w:szCs w:val="24"/>
              </w:rPr>
              <w:lastRenderedPageBreak/>
              <w:t>размещению</w:t>
            </w:r>
          </w:p>
        </w:tc>
        <w:tc>
          <w:tcPr>
            <w:tcW w:w="205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Количество контейнеров/бунк</w:t>
            </w:r>
            <w:r w:rsidRPr="003F4B45">
              <w:rPr>
                <w:rFonts w:ascii="Times New Roman" w:hAnsi="Times New Roman" w:cs="Times New Roman"/>
                <w:sz w:val="24"/>
                <w:szCs w:val="24"/>
              </w:rPr>
              <w:lastRenderedPageBreak/>
              <w:t>еров, шт.</w:t>
            </w:r>
          </w:p>
        </w:tc>
        <w:tc>
          <w:tcPr>
            <w:tcW w:w="167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6</w:t>
            </w:r>
          </w:p>
        </w:tc>
        <w:tc>
          <w:tcPr>
            <w:tcW w:w="166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 xml:space="preserve">зона смешанной и </w:t>
            </w:r>
            <w:r w:rsidRPr="003F4B45">
              <w:rPr>
                <w:rFonts w:ascii="Times New Roman" w:hAnsi="Times New Roman" w:cs="Times New Roman"/>
                <w:sz w:val="24"/>
                <w:szCs w:val="24"/>
              </w:rPr>
              <w:lastRenderedPageBreak/>
              <w:t>общественно-деловой застройки, 03, 03_09</w:t>
            </w:r>
          </w:p>
        </w:tc>
        <w:tc>
          <w:tcPr>
            <w:tcW w:w="164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w:t>
            </w:r>
          </w:p>
        </w:tc>
        <w:tc>
          <w:tcPr>
            <w:tcW w:w="11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84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3.5.17</w:t>
            </w:r>
          </w:p>
        </w:tc>
        <w:tc>
          <w:tcPr>
            <w:tcW w:w="12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Контейнерная площадка</w:t>
            </w:r>
          </w:p>
        </w:tc>
        <w:tc>
          <w:tcPr>
            <w:tcW w:w="109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Иные объекты обращения с отходами</w:t>
            </w:r>
          </w:p>
        </w:tc>
        <w:tc>
          <w:tcPr>
            <w:tcW w:w="121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Хранение отходов</w:t>
            </w:r>
          </w:p>
        </w:tc>
        <w:tc>
          <w:tcPr>
            <w:tcW w:w="133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205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Количество контейнеров/бункеров, шт.</w:t>
            </w:r>
          </w:p>
        </w:tc>
        <w:tc>
          <w:tcPr>
            <w:tcW w:w="167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7</w:t>
            </w:r>
          </w:p>
        </w:tc>
        <w:tc>
          <w:tcPr>
            <w:tcW w:w="166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зона смешанной и общественно-деловой застройки, 03, 03_09</w:t>
            </w:r>
          </w:p>
        </w:tc>
        <w:tc>
          <w:tcPr>
            <w:tcW w:w="164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1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bl>
    <w:p w:rsidR="00E45575" w:rsidRPr="003F4B45" w:rsidRDefault="00E45575" w:rsidP="00E45575">
      <w:pPr>
        <w:pStyle w:val="2"/>
        <w:keepLines/>
        <w:numPr>
          <w:ilvl w:val="1"/>
          <w:numId w:val="18"/>
        </w:numPr>
        <w:tabs>
          <w:tab w:val="left" w:pos="5670"/>
        </w:tabs>
        <w:spacing w:before="200" w:after="200"/>
        <w:ind w:left="578" w:hanging="578"/>
        <w:jc w:val="left"/>
        <w:rPr>
          <w:szCs w:val="28"/>
        </w:rPr>
      </w:pPr>
      <w:bookmarkStart w:id="21" w:name="_Toc202877838"/>
      <w:r w:rsidRPr="003F4B45">
        <w:rPr>
          <w:szCs w:val="28"/>
        </w:rPr>
        <w:t>Центральный район</w:t>
      </w:r>
      <w:bookmarkEnd w:id="21"/>
    </w:p>
    <w:p w:rsidR="00E45575" w:rsidRPr="003F4B45" w:rsidRDefault="00E45575" w:rsidP="00E45575">
      <w:pPr>
        <w:pStyle w:val="3"/>
        <w:keepLines/>
        <w:numPr>
          <w:ilvl w:val="2"/>
          <w:numId w:val="18"/>
        </w:numPr>
        <w:tabs>
          <w:tab w:val="left" w:pos="5670"/>
        </w:tabs>
        <w:spacing w:before="120" w:after="120"/>
        <w:jc w:val="left"/>
        <w:rPr>
          <w:szCs w:val="28"/>
        </w:rPr>
      </w:pPr>
      <w:bookmarkStart w:id="22" w:name="_Toc202877839"/>
      <w:r w:rsidRPr="003F4B45">
        <w:rPr>
          <w:szCs w:val="28"/>
        </w:rPr>
        <w:t>Объекты образования</w:t>
      </w:r>
      <w:bookmarkEnd w:id="22"/>
    </w:p>
    <w:tbl>
      <w:tblPr>
        <w:tblStyle w:val="af5"/>
        <w:tblW w:w="5000" w:type="pct"/>
        <w:tblLayout w:type="fixed"/>
        <w:tblLook w:val="04A0" w:firstRow="1" w:lastRow="0" w:firstColumn="1" w:lastColumn="0" w:noHBand="0" w:noVBand="1"/>
      </w:tblPr>
      <w:tblGrid>
        <w:gridCol w:w="715"/>
        <w:gridCol w:w="1716"/>
        <w:gridCol w:w="1848"/>
        <w:gridCol w:w="1391"/>
        <w:gridCol w:w="1263"/>
        <w:gridCol w:w="1497"/>
        <w:gridCol w:w="1572"/>
        <w:gridCol w:w="1569"/>
        <w:gridCol w:w="1546"/>
        <w:gridCol w:w="1133"/>
      </w:tblGrid>
      <w:tr w:rsidR="00E45575" w:rsidRPr="00295DCC" w:rsidTr="00E45575">
        <w:trPr>
          <w:tblHeader/>
        </w:trPr>
        <w:tc>
          <w:tcPr>
            <w:tcW w:w="704"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w:t>
            </w:r>
          </w:p>
        </w:tc>
        <w:tc>
          <w:tcPr>
            <w:tcW w:w="1689"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Наименовани</w:t>
            </w:r>
            <w:r w:rsidRPr="003F4B45">
              <w:rPr>
                <w:rFonts w:ascii="Times New Roman" w:hAnsi="Times New Roman" w:cs="Times New Roman"/>
                <w:b/>
                <w:sz w:val="24"/>
                <w:szCs w:val="24"/>
              </w:rPr>
              <w:lastRenderedPageBreak/>
              <w:t>е объекта</w:t>
            </w:r>
          </w:p>
        </w:tc>
        <w:tc>
          <w:tcPr>
            <w:tcW w:w="1819"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lastRenderedPageBreak/>
              <w:t>Вид объекта</w:t>
            </w:r>
          </w:p>
        </w:tc>
        <w:tc>
          <w:tcPr>
            <w:tcW w:w="1369"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Назначен</w:t>
            </w:r>
            <w:r w:rsidRPr="003F4B45">
              <w:rPr>
                <w:rFonts w:ascii="Times New Roman" w:hAnsi="Times New Roman" w:cs="Times New Roman"/>
                <w:b/>
                <w:sz w:val="24"/>
                <w:szCs w:val="24"/>
              </w:rPr>
              <w:lastRenderedPageBreak/>
              <w:t>ие объекта</w:t>
            </w:r>
          </w:p>
        </w:tc>
        <w:tc>
          <w:tcPr>
            <w:tcW w:w="1243"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lastRenderedPageBreak/>
              <w:t xml:space="preserve">Статус </w:t>
            </w:r>
            <w:r w:rsidRPr="003F4B45">
              <w:rPr>
                <w:rFonts w:ascii="Times New Roman" w:hAnsi="Times New Roman" w:cs="Times New Roman"/>
                <w:b/>
                <w:sz w:val="24"/>
                <w:szCs w:val="24"/>
              </w:rPr>
              <w:lastRenderedPageBreak/>
              <w:t>объекта</w:t>
            </w:r>
          </w:p>
        </w:tc>
        <w:tc>
          <w:tcPr>
            <w:tcW w:w="3020" w:type="dxa"/>
            <w:gridSpan w:val="2"/>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lastRenderedPageBreak/>
              <w:t>Характеристика объекта</w:t>
            </w:r>
          </w:p>
        </w:tc>
        <w:tc>
          <w:tcPr>
            <w:tcW w:w="1544"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Местополо</w:t>
            </w:r>
            <w:r w:rsidRPr="003F4B45">
              <w:rPr>
                <w:rFonts w:ascii="Times New Roman" w:hAnsi="Times New Roman" w:cs="Times New Roman"/>
                <w:b/>
                <w:sz w:val="24"/>
                <w:szCs w:val="24"/>
              </w:rPr>
              <w:lastRenderedPageBreak/>
              <w:t>жение объекта (адрес, функциональная зона, номер планировочного элемента)</w:t>
            </w:r>
          </w:p>
        </w:tc>
        <w:tc>
          <w:tcPr>
            <w:tcW w:w="1521"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lastRenderedPageBreak/>
              <w:t xml:space="preserve">Вид зоны с </w:t>
            </w:r>
            <w:r w:rsidRPr="003F4B45">
              <w:rPr>
                <w:rFonts w:ascii="Times New Roman" w:hAnsi="Times New Roman" w:cs="Times New Roman"/>
                <w:b/>
                <w:sz w:val="24"/>
                <w:szCs w:val="24"/>
              </w:rPr>
              <w:lastRenderedPageBreak/>
              <w:t>особыми условиями/ количественный показатель</w:t>
            </w:r>
          </w:p>
        </w:tc>
        <w:tc>
          <w:tcPr>
            <w:tcW w:w="1115"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lastRenderedPageBreak/>
              <w:t xml:space="preserve">Срок </w:t>
            </w:r>
            <w:r w:rsidRPr="003F4B45">
              <w:rPr>
                <w:rFonts w:ascii="Times New Roman" w:hAnsi="Times New Roman" w:cs="Times New Roman"/>
                <w:b/>
                <w:sz w:val="24"/>
                <w:szCs w:val="24"/>
              </w:rPr>
              <w:lastRenderedPageBreak/>
              <w:t>реализации</w:t>
            </w:r>
          </w:p>
        </w:tc>
      </w:tr>
      <w:tr w:rsidR="00E45575" w:rsidRPr="00295DCC" w:rsidTr="00E45575">
        <w:trPr>
          <w:tblHeader/>
        </w:trPr>
        <w:tc>
          <w:tcPr>
            <w:tcW w:w="704" w:type="dxa"/>
            <w:vMerge/>
          </w:tcPr>
          <w:p w:rsidR="00E45575" w:rsidRPr="003F4B45" w:rsidRDefault="00E45575" w:rsidP="00E45575">
            <w:pPr>
              <w:tabs>
                <w:tab w:val="left" w:pos="5670"/>
              </w:tabs>
              <w:rPr>
                <w:rFonts w:ascii="Times New Roman" w:hAnsi="Times New Roman" w:cs="Times New Roman"/>
                <w:sz w:val="24"/>
                <w:szCs w:val="24"/>
              </w:rPr>
            </w:pPr>
          </w:p>
        </w:tc>
        <w:tc>
          <w:tcPr>
            <w:tcW w:w="1689" w:type="dxa"/>
            <w:vMerge/>
          </w:tcPr>
          <w:p w:rsidR="00E45575" w:rsidRPr="003F4B45" w:rsidRDefault="00E45575" w:rsidP="00E45575">
            <w:pPr>
              <w:tabs>
                <w:tab w:val="left" w:pos="5670"/>
              </w:tabs>
              <w:rPr>
                <w:rFonts w:ascii="Times New Roman" w:hAnsi="Times New Roman" w:cs="Times New Roman"/>
                <w:sz w:val="24"/>
                <w:szCs w:val="24"/>
              </w:rPr>
            </w:pPr>
          </w:p>
        </w:tc>
        <w:tc>
          <w:tcPr>
            <w:tcW w:w="1819" w:type="dxa"/>
            <w:vMerge/>
          </w:tcPr>
          <w:p w:rsidR="00E45575" w:rsidRPr="003F4B45" w:rsidRDefault="00E45575" w:rsidP="00E45575">
            <w:pPr>
              <w:tabs>
                <w:tab w:val="left" w:pos="5670"/>
              </w:tabs>
              <w:rPr>
                <w:rFonts w:ascii="Times New Roman" w:hAnsi="Times New Roman" w:cs="Times New Roman"/>
                <w:sz w:val="24"/>
                <w:szCs w:val="24"/>
              </w:rPr>
            </w:pPr>
          </w:p>
        </w:tc>
        <w:tc>
          <w:tcPr>
            <w:tcW w:w="1369" w:type="dxa"/>
            <w:vMerge/>
          </w:tcPr>
          <w:p w:rsidR="00E45575" w:rsidRPr="003F4B45" w:rsidRDefault="00E45575" w:rsidP="00E45575">
            <w:pPr>
              <w:tabs>
                <w:tab w:val="left" w:pos="5670"/>
              </w:tabs>
              <w:rPr>
                <w:rFonts w:ascii="Times New Roman" w:hAnsi="Times New Roman" w:cs="Times New Roman"/>
                <w:sz w:val="24"/>
                <w:szCs w:val="24"/>
              </w:rPr>
            </w:pPr>
          </w:p>
        </w:tc>
        <w:tc>
          <w:tcPr>
            <w:tcW w:w="1243" w:type="dxa"/>
            <w:vMerge/>
          </w:tcPr>
          <w:p w:rsidR="00E45575" w:rsidRPr="003F4B45" w:rsidRDefault="00E45575" w:rsidP="00E45575">
            <w:pPr>
              <w:tabs>
                <w:tab w:val="left" w:pos="5670"/>
              </w:tabs>
              <w:rPr>
                <w:rFonts w:ascii="Times New Roman" w:hAnsi="Times New Roman" w:cs="Times New Roman"/>
                <w:sz w:val="24"/>
                <w:szCs w:val="24"/>
              </w:rPr>
            </w:pPr>
          </w:p>
        </w:tc>
        <w:tc>
          <w:tcPr>
            <w:tcW w:w="1473"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Наименование характеристики</w:t>
            </w:r>
          </w:p>
        </w:tc>
        <w:tc>
          <w:tcPr>
            <w:tcW w:w="154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Количественный показатель</w:t>
            </w:r>
          </w:p>
        </w:tc>
        <w:tc>
          <w:tcPr>
            <w:tcW w:w="1544" w:type="dxa"/>
            <w:vMerge/>
          </w:tcPr>
          <w:p w:rsidR="00E45575" w:rsidRPr="003F4B45" w:rsidRDefault="00E45575" w:rsidP="00E45575">
            <w:pPr>
              <w:tabs>
                <w:tab w:val="left" w:pos="5670"/>
              </w:tabs>
              <w:rPr>
                <w:rFonts w:ascii="Times New Roman" w:hAnsi="Times New Roman" w:cs="Times New Roman"/>
                <w:sz w:val="24"/>
                <w:szCs w:val="24"/>
              </w:rPr>
            </w:pPr>
          </w:p>
        </w:tc>
        <w:tc>
          <w:tcPr>
            <w:tcW w:w="1521" w:type="dxa"/>
            <w:vMerge/>
          </w:tcPr>
          <w:p w:rsidR="00E45575" w:rsidRPr="003F4B45" w:rsidRDefault="00E45575" w:rsidP="00E45575">
            <w:pPr>
              <w:tabs>
                <w:tab w:val="left" w:pos="5670"/>
              </w:tabs>
              <w:rPr>
                <w:rFonts w:ascii="Times New Roman" w:hAnsi="Times New Roman" w:cs="Times New Roman"/>
                <w:sz w:val="24"/>
                <w:szCs w:val="24"/>
              </w:rPr>
            </w:pPr>
          </w:p>
        </w:tc>
        <w:tc>
          <w:tcPr>
            <w:tcW w:w="1115" w:type="dxa"/>
            <w:vMerge/>
          </w:tcPr>
          <w:p w:rsidR="00E45575" w:rsidRPr="003F4B45" w:rsidRDefault="00E45575" w:rsidP="00E45575">
            <w:pPr>
              <w:tabs>
                <w:tab w:val="left" w:pos="5670"/>
              </w:tabs>
              <w:rPr>
                <w:rFonts w:ascii="Times New Roman" w:hAnsi="Times New Roman" w:cs="Times New Roman"/>
                <w:sz w:val="24"/>
                <w:szCs w:val="24"/>
              </w:rPr>
            </w:pPr>
          </w:p>
        </w:tc>
      </w:tr>
      <w:tr w:rsidR="00E45575" w:rsidRPr="00295DCC" w:rsidTr="00E45575">
        <w:tc>
          <w:tcPr>
            <w:tcW w:w="70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4.1.1</w:t>
            </w:r>
          </w:p>
        </w:tc>
        <w:tc>
          <w:tcPr>
            <w:tcW w:w="168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81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36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43"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73"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54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180</w:t>
            </w:r>
          </w:p>
        </w:tc>
        <w:tc>
          <w:tcPr>
            <w:tcW w:w="154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зона смешанной и общественно-деловой застройки, 04, 04_03(01)</w:t>
            </w:r>
          </w:p>
        </w:tc>
        <w:tc>
          <w:tcPr>
            <w:tcW w:w="152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11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70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4.1.2</w:t>
            </w:r>
          </w:p>
        </w:tc>
        <w:tc>
          <w:tcPr>
            <w:tcW w:w="168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w:t>
            </w:r>
          </w:p>
        </w:tc>
        <w:tc>
          <w:tcPr>
            <w:tcW w:w="181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общеобразовательной организации</w:t>
            </w:r>
          </w:p>
        </w:tc>
        <w:tc>
          <w:tcPr>
            <w:tcW w:w="136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43"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73"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54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1280</w:t>
            </w:r>
          </w:p>
        </w:tc>
        <w:tc>
          <w:tcPr>
            <w:tcW w:w="154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04, 04_02(02)</w:t>
            </w:r>
          </w:p>
        </w:tc>
        <w:tc>
          <w:tcPr>
            <w:tcW w:w="152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11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70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4.1.3</w:t>
            </w:r>
          </w:p>
        </w:tc>
        <w:tc>
          <w:tcPr>
            <w:tcW w:w="168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w:t>
            </w:r>
          </w:p>
        </w:tc>
        <w:tc>
          <w:tcPr>
            <w:tcW w:w="181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общеобразовательной организации</w:t>
            </w:r>
          </w:p>
        </w:tc>
        <w:tc>
          <w:tcPr>
            <w:tcW w:w="136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43"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73"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54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800</w:t>
            </w:r>
          </w:p>
        </w:tc>
        <w:tc>
          <w:tcPr>
            <w:tcW w:w="154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зона смешанной и общественно-деловой застройки, 04, 04_03(01)</w:t>
            </w:r>
          </w:p>
        </w:tc>
        <w:tc>
          <w:tcPr>
            <w:tcW w:w="152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11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bl>
    <w:p w:rsidR="00E45575" w:rsidRPr="003F4B45" w:rsidRDefault="00E45575" w:rsidP="00E45575">
      <w:pPr>
        <w:pStyle w:val="3"/>
        <w:keepLines/>
        <w:numPr>
          <w:ilvl w:val="2"/>
          <w:numId w:val="18"/>
        </w:numPr>
        <w:tabs>
          <w:tab w:val="left" w:pos="5670"/>
        </w:tabs>
        <w:spacing w:before="120" w:after="120"/>
        <w:jc w:val="left"/>
        <w:rPr>
          <w:szCs w:val="28"/>
        </w:rPr>
      </w:pPr>
      <w:bookmarkStart w:id="23" w:name="_Toc202877840"/>
      <w:r w:rsidRPr="003F4B45">
        <w:rPr>
          <w:szCs w:val="28"/>
        </w:rPr>
        <w:lastRenderedPageBreak/>
        <w:t>Объекты физической культуры и массового спорта</w:t>
      </w:r>
      <w:bookmarkEnd w:id="23"/>
    </w:p>
    <w:tbl>
      <w:tblPr>
        <w:tblStyle w:val="af5"/>
        <w:tblW w:w="5000" w:type="pct"/>
        <w:tblLayout w:type="fixed"/>
        <w:tblLook w:val="04A0" w:firstRow="1" w:lastRow="0" w:firstColumn="1" w:lastColumn="0" w:noHBand="0" w:noVBand="1"/>
      </w:tblPr>
      <w:tblGrid>
        <w:gridCol w:w="715"/>
        <w:gridCol w:w="1534"/>
        <w:gridCol w:w="1198"/>
        <w:gridCol w:w="1492"/>
        <w:gridCol w:w="1368"/>
        <w:gridCol w:w="1625"/>
        <w:gridCol w:w="1707"/>
        <w:gridCol w:w="1707"/>
        <w:gridCol w:w="1679"/>
        <w:gridCol w:w="1225"/>
      </w:tblGrid>
      <w:tr w:rsidR="00E45575" w:rsidRPr="00295DCC" w:rsidTr="00E45575">
        <w:trPr>
          <w:tblHeader/>
        </w:trPr>
        <w:tc>
          <w:tcPr>
            <w:tcW w:w="704"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w:t>
            </w:r>
          </w:p>
        </w:tc>
        <w:tc>
          <w:tcPr>
            <w:tcW w:w="1510"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Наименование объекта</w:t>
            </w:r>
          </w:p>
        </w:tc>
        <w:tc>
          <w:tcPr>
            <w:tcW w:w="1179"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Вид объекта</w:t>
            </w:r>
          </w:p>
        </w:tc>
        <w:tc>
          <w:tcPr>
            <w:tcW w:w="1468"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Назначение объекта</w:t>
            </w:r>
          </w:p>
        </w:tc>
        <w:tc>
          <w:tcPr>
            <w:tcW w:w="1346"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Статус объекта</w:t>
            </w:r>
          </w:p>
        </w:tc>
        <w:tc>
          <w:tcPr>
            <w:tcW w:w="3279" w:type="dxa"/>
            <w:gridSpan w:val="2"/>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Характеристика объекта</w:t>
            </w:r>
          </w:p>
        </w:tc>
        <w:tc>
          <w:tcPr>
            <w:tcW w:w="1680"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Местоположение объекта (адрес, функциональная зона, номер планировочного элемента)</w:t>
            </w:r>
          </w:p>
        </w:tc>
        <w:tc>
          <w:tcPr>
            <w:tcW w:w="1652"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Вид зоны с особыми условиями/ количественный показатель</w:t>
            </w:r>
          </w:p>
        </w:tc>
        <w:tc>
          <w:tcPr>
            <w:tcW w:w="1206"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Срок реализации</w:t>
            </w:r>
          </w:p>
        </w:tc>
      </w:tr>
      <w:tr w:rsidR="00E45575" w:rsidRPr="00295DCC" w:rsidTr="00E45575">
        <w:trPr>
          <w:tblHeader/>
        </w:trPr>
        <w:tc>
          <w:tcPr>
            <w:tcW w:w="704" w:type="dxa"/>
            <w:vMerge/>
          </w:tcPr>
          <w:p w:rsidR="00E45575" w:rsidRPr="003F4B45" w:rsidRDefault="00E45575" w:rsidP="00E45575">
            <w:pPr>
              <w:tabs>
                <w:tab w:val="left" w:pos="5670"/>
              </w:tabs>
              <w:rPr>
                <w:rFonts w:ascii="Times New Roman" w:hAnsi="Times New Roman" w:cs="Times New Roman"/>
                <w:sz w:val="24"/>
                <w:szCs w:val="24"/>
              </w:rPr>
            </w:pPr>
          </w:p>
        </w:tc>
        <w:tc>
          <w:tcPr>
            <w:tcW w:w="1510" w:type="dxa"/>
            <w:vMerge/>
          </w:tcPr>
          <w:p w:rsidR="00E45575" w:rsidRPr="003F4B45" w:rsidRDefault="00E45575" w:rsidP="00E45575">
            <w:pPr>
              <w:tabs>
                <w:tab w:val="left" w:pos="5670"/>
              </w:tabs>
              <w:rPr>
                <w:rFonts w:ascii="Times New Roman" w:hAnsi="Times New Roman" w:cs="Times New Roman"/>
                <w:sz w:val="24"/>
                <w:szCs w:val="24"/>
              </w:rPr>
            </w:pPr>
          </w:p>
        </w:tc>
        <w:tc>
          <w:tcPr>
            <w:tcW w:w="1179" w:type="dxa"/>
            <w:vMerge/>
          </w:tcPr>
          <w:p w:rsidR="00E45575" w:rsidRPr="003F4B45" w:rsidRDefault="00E45575" w:rsidP="00E45575">
            <w:pPr>
              <w:tabs>
                <w:tab w:val="left" w:pos="5670"/>
              </w:tabs>
              <w:rPr>
                <w:rFonts w:ascii="Times New Roman" w:hAnsi="Times New Roman" w:cs="Times New Roman"/>
                <w:sz w:val="24"/>
                <w:szCs w:val="24"/>
              </w:rPr>
            </w:pPr>
          </w:p>
        </w:tc>
        <w:tc>
          <w:tcPr>
            <w:tcW w:w="1468" w:type="dxa"/>
            <w:vMerge/>
          </w:tcPr>
          <w:p w:rsidR="00E45575" w:rsidRPr="003F4B45" w:rsidRDefault="00E45575" w:rsidP="00E45575">
            <w:pPr>
              <w:tabs>
                <w:tab w:val="left" w:pos="5670"/>
              </w:tabs>
              <w:rPr>
                <w:rFonts w:ascii="Times New Roman" w:hAnsi="Times New Roman" w:cs="Times New Roman"/>
                <w:sz w:val="24"/>
                <w:szCs w:val="24"/>
              </w:rPr>
            </w:pPr>
          </w:p>
        </w:tc>
        <w:tc>
          <w:tcPr>
            <w:tcW w:w="1346" w:type="dxa"/>
            <w:vMerge/>
          </w:tcPr>
          <w:p w:rsidR="00E45575" w:rsidRPr="003F4B45" w:rsidRDefault="00E45575" w:rsidP="00E45575">
            <w:pPr>
              <w:tabs>
                <w:tab w:val="left" w:pos="5670"/>
              </w:tabs>
              <w:rPr>
                <w:rFonts w:ascii="Times New Roman" w:hAnsi="Times New Roman" w:cs="Times New Roman"/>
                <w:sz w:val="24"/>
                <w:szCs w:val="24"/>
              </w:rPr>
            </w:pPr>
          </w:p>
        </w:tc>
        <w:tc>
          <w:tcPr>
            <w:tcW w:w="15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Наименование характеристики</w:t>
            </w:r>
          </w:p>
        </w:tc>
        <w:tc>
          <w:tcPr>
            <w:tcW w:w="168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Количественный показатель</w:t>
            </w:r>
          </w:p>
        </w:tc>
        <w:tc>
          <w:tcPr>
            <w:tcW w:w="1680" w:type="dxa"/>
            <w:vMerge/>
          </w:tcPr>
          <w:p w:rsidR="00E45575" w:rsidRPr="003F4B45" w:rsidRDefault="00E45575" w:rsidP="00E45575">
            <w:pPr>
              <w:tabs>
                <w:tab w:val="left" w:pos="5670"/>
              </w:tabs>
              <w:rPr>
                <w:rFonts w:ascii="Times New Roman" w:hAnsi="Times New Roman" w:cs="Times New Roman"/>
                <w:sz w:val="24"/>
                <w:szCs w:val="24"/>
              </w:rPr>
            </w:pPr>
          </w:p>
        </w:tc>
        <w:tc>
          <w:tcPr>
            <w:tcW w:w="1652" w:type="dxa"/>
            <w:vMerge/>
          </w:tcPr>
          <w:p w:rsidR="00E45575" w:rsidRPr="003F4B45" w:rsidRDefault="00E45575" w:rsidP="00E45575">
            <w:pPr>
              <w:tabs>
                <w:tab w:val="left" w:pos="5670"/>
              </w:tabs>
              <w:rPr>
                <w:rFonts w:ascii="Times New Roman" w:hAnsi="Times New Roman" w:cs="Times New Roman"/>
                <w:sz w:val="24"/>
                <w:szCs w:val="24"/>
              </w:rPr>
            </w:pPr>
          </w:p>
        </w:tc>
        <w:tc>
          <w:tcPr>
            <w:tcW w:w="1206" w:type="dxa"/>
            <w:vMerge/>
          </w:tcPr>
          <w:p w:rsidR="00E45575" w:rsidRPr="003F4B45" w:rsidRDefault="00E45575" w:rsidP="00E45575">
            <w:pPr>
              <w:tabs>
                <w:tab w:val="left" w:pos="5670"/>
              </w:tabs>
              <w:rPr>
                <w:rFonts w:ascii="Times New Roman" w:hAnsi="Times New Roman" w:cs="Times New Roman"/>
                <w:sz w:val="24"/>
                <w:szCs w:val="24"/>
              </w:rPr>
            </w:pPr>
          </w:p>
        </w:tc>
      </w:tr>
      <w:tr w:rsidR="00E45575" w:rsidRPr="00295DCC" w:rsidTr="00E45575">
        <w:tc>
          <w:tcPr>
            <w:tcW w:w="70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4.2.1</w:t>
            </w:r>
          </w:p>
        </w:tc>
        <w:tc>
          <w:tcPr>
            <w:tcW w:w="151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Спортивный комплекс</w:t>
            </w:r>
          </w:p>
        </w:tc>
        <w:tc>
          <w:tcPr>
            <w:tcW w:w="117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Спортивное сооружение</w:t>
            </w:r>
          </w:p>
        </w:tc>
        <w:tc>
          <w:tcPr>
            <w:tcW w:w="146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Для проведения физкультурных мероприятий и (или) спортивных мероприятий</w:t>
            </w:r>
          </w:p>
        </w:tc>
        <w:tc>
          <w:tcPr>
            <w:tcW w:w="134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5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Единовременная пропускная способность, чел</w:t>
            </w:r>
          </w:p>
        </w:tc>
        <w:tc>
          <w:tcPr>
            <w:tcW w:w="168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40</w:t>
            </w:r>
          </w:p>
        </w:tc>
        <w:tc>
          <w:tcPr>
            <w:tcW w:w="168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ул. им. Ткачева, 7а, жилые зоны, 04, 04_03(03)</w:t>
            </w:r>
          </w:p>
        </w:tc>
        <w:tc>
          <w:tcPr>
            <w:tcW w:w="165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20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70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4.2.2</w:t>
            </w:r>
          </w:p>
        </w:tc>
        <w:tc>
          <w:tcPr>
            <w:tcW w:w="151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Плавательный бассейн ГАПОУ ВО "УОР имени дважды Героя Советского Союза А.И. Родимцева"</w:t>
            </w:r>
          </w:p>
        </w:tc>
        <w:tc>
          <w:tcPr>
            <w:tcW w:w="117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Спортивное сооружение</w:t>
            </w:r>
          </w:p>
        </w:tc>
        <w:tc>
          <w:tcPr>
            <w:tcW w:w="146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Для проведения физкультурных мероприятий и (или) спортивных мероприятий</w:t>
            </w:r>
          </w:p>
        </w:tc>
        <w:tc>
          <w:tcPr>
            <w:tcW w:w="134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5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Единовременная пропускная способность, чел</w:t>
            </w:r>
          </w:p>
        </w:tc>
        <w:tc>
          <w:tcPr>
            <w:tcW w:w="168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50</w:t>
            </w:r>
          </w:p>
        </w:tc>
        <w:tc>
          <w:tcPr>
            <w:tcW w:w="168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ул. им. маршала Чуйкова, 53, зона исторической застройки, 04, 04_04(15)</w:t>
            </w:r>
          </w:p>
        </w:tc>
        <w:tc>
          <w:tcPr>
            <w:tcW w:w="165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20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70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4.2.3</w:t>
            </w:r>
          </w:p>
        </w:tc>
        <w:tc>
          <w:tcPr>
            <w:tcW w:w="151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Физкультурно-</w:t>
            </w:r>
            <w:r w:rsidRPr="003F4B45">
              <w:rPr>
                <w:rFonts w:ascii="Times New Roman" w:hAnsi="Times New Roman" w:cs="Times New Roman"/>
                <w:sz w:val="24"/>
                <w:szCs w:val="24"/>
              </w:rPr>
              <w:lastRenderedPageBreak/>
              <w:t>оздоровительный комплекс с плавательным бассейном</w:t>
            </w:r>
          </w:p>
        </w:tc>
        <w:tc>
          <w:tcPr>
            <w:tcW w:w="117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Спортивное </w:t>
            </w:r>
            <w:r w:rsidRPr="003F4B45">
              <w:rPr>
                <w:rFonts w:ascii="Times New Roman" w:hAnsi="Times New Roman" w:cs="Times New Roman"/>
                <w:sz w:val="24"/>
                <w:szCs w:val="24"/>
              </w:rPr>
              <w:lastRenderedPageBreak/>
              <w:t>сооружение</w:t>
            </w:r>
          </w:p>
        </w:tc>
        <w:tc>
          <w:tcPr>
            <w:tcW w:w="146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Для проведения </w:t>
            </w:r>
            <w:r w:rsidRPr="003F4B45">
              <w:rPr>
                <w:rFonts w:ascii="Times New Roman" w:hAnsi="Times New Roman" w:cs="Times New Roman"/>
                <w:sz w:val="24"/>
                <w:szCs w:val="24"/>
              </w:rPr>
              <w:lastRenderedPageBreak/>
              <w:t>физкультурных мероприятий и (или) спортивных мероприятий</w:t>
            </w:r>
          </w:p>
        </w:tc>
        <w:tc>
          <w:tcPr>
            <w:tcW w:w="134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Планируемый к </w:t>
            </w:r>
            <w:r w:rsidRPr="003F4B45">
              <w:rPr>
                <w:rFonts w:ascii="Times New Roman" w:hAnsi="Times New Roman" w:cs="Times New Roman"/>
                <w:sz w:val="24"/>
                <w:szCs w:val="24"/>
              </w:rPr>
              <w:lastRenderedPageBreak/>
              <w:t>размещению</w:t>
            </w:r>
          </w:p>
        </w:tc>
        <w:tc>
          <w:tcPr>
            <w:tcW w:w="15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Единовременная </w:t>
            </w:r>
            <w:r w:rsidRPr="003F4B45">
              <w:rPr>
                <w:rFonts w:ascii="Times New Roman" w:hAnsi="Times New Roman" w:cs="Times New Roman"/>
                <w:sz w:val="24"/>
                <w:szCs w:val="24"/>
              </w:rPr>
              <w:lastRenderedPageBreak/>
              <w:t>пропускная способность, чел</w:t>
            </w:r>
          </w:p>
        </w:tc>
        <w:tc>
          <w:tcPr>
            <w:tcW w:w="168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194</w:t>
            </w:r>
          </w:p>
        </w:tc>
        <w:tc>
          <w:tcPr>
            <w:tcW w:w="168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 xml:space="preserve">ул. им. маршала </w:t>
            </w:r>
            <w:r w:rsidRPr="003F4B45">
              <w:rPr>
                <w:rFonts w:ascii="Times New Roman" w:hAnsi="Times New Roman" w:cs="Times New Roman"/>
                <w:sz w:val="24"/>
                <w:szCs w:val="24"/>
              </w:rPr>
              <w:lastRenderedPageBreak/>
              <w:t>Чуйкова, 56, зона исторической застройки, 04, 04_04(02)</w:t>
            </w:r>
          </w:p>
        </w:tc>
        <w:tc>
          <w:tcPr>
            <w:tcW w:w="165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w:t>
            </w:r>
          </w:p>
        </w:tc>
        <w:tc>
          <w:tcPr>
            <w:tcW w:w="120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70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4.2.4</w:t>
            </w:r>
          </w:p>
        </w:tc>
        <w:tc>
          <w:tcPr>
            <w:tcW w:w="151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Физкультурно-оздоровительный комплекс с плавательным бассейном</w:t>
            </w:r>
          </w:p>
        </w:tc>
        <w:tc>
          <w:tcPr>
            <w:tcW w:w="117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Спортивное сооружение</w:t>
            </w:r>
          </w:p>
        </w:tc>
        <w:tc>
          <w:tcPr>
            <w:tcW w:w="146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Для проведения физкультурных мероприятий и (или) спортивных мероприятий</w:t>
            </w:r>
          </w:p>
        </w:tc>
        <w:tc>
          <w:tcPr>
            <w:tcW w:w="134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5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Единовременная пропускная способность, чел</w:t>
            </w:r>
          </w:p>
        </w:tc>
        <w:tc>
          <w:tcPr>
            <w:tcW w:w="168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194</w:t>
            </w:r>
          </w:p>
        </w:tc>
        <w:tc>
          <w:tcPr>
            <w:tcW w:w="168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ул. Совнаркомовская, жилые зоны, 04, 04_03(01)</w:t>
            </w:r>
          </w:p>
        </w:tc>
        <w:tc>
          <w:tcPr>
            <w:tcW w:w="165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20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bl>
    <w:p w:rsidR="00E45575" w:rsidRPr="003F4B45" w:rsidRDefault="00E45575" w:rsidP="00E45575">
      <w:pPr>
        <w:pStyle w:val="3"/>
        <w:keepLines/>
        <w:numPr>
          <w:ilvl w:val="2"/>
          <w:numId w:val="18"/>
        </w:numPr>
        <w:tabs>
          <w:tab w:val="left" w:pos="5670"/>
        </w:tabs>
        <w:spacing w:before="120" w:after="120"/>
        <w:jc w:val="left"/>
        <w:rPr>
          <w:szCs w:val="28"/>
        </w:rPr>
      </w:pPr>
      <w:bookmarkStart w:id="24" w:name="_Toc202877841"/>
      <w:r w:rsidRPr="003F4B45">
        <w:rPr>
          <w:szCs w:val="28"/>
        </w:rPr>
        <w:t>Автомобильные дороги местного значения, объекты транспортной инфраструктуры</w:t>
      </w:r>
      <w:bookmarkEnd w:id="24"/>
    </w:p>
    <w:tbl>
      <w:tblPr>
        <w:tblStyle w:val="af5"/>
        <w:tblW w:w="5000" w:type="pct"/>
        <w:tblLayout w:type="fixed"/>
        <w:tblLook w:val="04A0" w:firstRow="1" w:lastRow="0" w:firstColumn="1" w:lastColumn="0" w:noHBand="0" w:noVBand="1"/>
      </w:tblPr>
      <w:tblGrid>
        <w:gridCol w:w="715"/>
        <w:gridCol w:w="1388"/>
        <w:gridCol w:w="1382"/>
        <w:gridCol w:w="1423"/>
        <w:gridCol w:w="1373"/>
        <w:gridCol w:w="1631"/>
        <w:gridCol w:w="1714"/>
        <w:gridCol w:w="1710"/>
        <w:gridCol w:w="1685"/>
        <w:gridCol w:w="1229"/>
      </w:tblGrid>
      <w:tr w:rsidR="00E45575" w:rsidRPr="00295DCC" w:rsidTr="00E45575">
        <w:trPr>
          <w:tblHeader/>
        </w:trPr>
        <w:tc>
          <w:tcPr>
            <w:tcW w:w="704"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w:t>
            </w:r>
          </w:p>
        </w:tc>
        <w:tc>
          <w:tcPr>
            <w:tcW w:w="1366"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Наименов</w:t>
            </w:r>
            <w:r w:rsidRPr="003F4B45">
              <w:rPr>
                <w:rFonts w:ascii="Times New Roman" w:hAnsi="Times New Roman" w:cs="Times New Roman"/>
                <w:b/>
                <w:sz w:val="24"/>
                <w:szCs w:val="24"/>
              </w:rPr>
              <w:lastRenderedPageBreak/>
              <w:t>ание объекта</w:t>
            </w:r>
          </w:p>
        </w:tc>
        <w:tc>
          <w:tcPr>
            <w:tcW w:w="1360"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lastRenderedPageBreak/>
              <w:t xml:space="preserve">Вид </w:t>
            </w:r>
            <w:r w:rsidRPr="003F4B45">
              <w:rPr>
                <w:rFonts w:ascii="Times New Roman" w:hAnsi="Times New Roman" w:cs="Times New Roman"/>
                <w:b/>
                <w:sz w:val="24"/>
                <w:szCs w:val="24"/>
              </w:rPr>
              <w:lastRenderedPageBreak/>
              <w:t>объекта</w:t>
            </w:r>
          </w:p>
        </w:tc>
        <w:tc>
          <w:tcPr>
            <w:tcW w:w="1400"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lastRenderedPageBreak/>
              <w:t>Назначени</w:t>
            </w:r>
            <w:r w:rsidRPr="003F4B45">
              <w:rPr>
                <w:rFonts w:ascii="Times New Roman" w:hAnsi="Times New Roman" w:cs="Times New Roman"/>
                <w:b/>
                <w:sz w:val="24"/>
                <w:szCs w:val="24"/>
              </w:rPr>
              <w:lastRenderedPageBreak/>
              <w:t>е объекта</w:t>
            </w:r>
          </w:p>
        </w:tc>
        <w:tc>
          <w:tcPr>
            <w:tcW w:w="1351"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lastRenderedPageBreak/>
              <w:t xml:space="preserve">Статус </w:t>
            </w:r>
            <w:r w:rsidRPr="003F4B45">
              <w:rPr>
                <w:rFonts w:ascii="Times New Roman" w:hAnsi="Times New Roman" w:cs="Times New Roman"/>
                <w:b/>
                <w:sz w:val="24"/>
                <w:szCs w:val="24"/>
              </w:rPr>
              <w:lastRenderedPageBreak/>
              <w:t>объекта</w:t>
            </w:r>
          </w:p>
        </w:tc>
        <w:tc>
          <w:tcPr>
            <w:tcW w:w="3292" w:type="dxa"/>
            <w:gridSpan w:val="2"/>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lastRenderedPageBreak/>
              <w:t>Характеристика объекта</w:t>
            </w:r>
          </w:p>
        </w:tc>
        <w:tc>
          <w:tcPr>
            <w:tcW w:w="1683"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Местоположе</w:t>
            </w:r>
            <w:r w:rsidRPr="003F4B45">
              <w:rPr>
                <w:rFonts w:ascii="Times New Roman" w:hAnsi="Times New Roman" w:cs="Times New Roman"/>
                <w:b/>
                <w:sz w:val="24"/>
                <w:szCs w:val="24"/>
              </w:rPr>
              <w:lastRenderedPageBreak/>
              <w:t>ние объекта (адрес, функциональная зона, номер планировочного элемента)</w:t>
            </w:r>
          </w:p>
        </w:tc>
        <w:tc>
          <w:tcPr>
            <w:tcW w:w="1658"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lastRenderedPageBreak/>
              <w:t xml:space="preserve">Вид зоны с </w:t>
            </w:r>
            <w:r w:rsidRPr="003F4B45">
              <w:rPr>
                <w:rFonts w:ascii="Times New Roman" w:hAnsi="Times New Roman" w:cs="Times New Roman"/>
                <w:b/>
                <w:sz w:val="24"/>
                <w:szCs w:val="24"/>
              </w:rPr>
              <w:lastRenderedPageBreak/>
              <w:t>особыми условиями/ количественный показатель</w:t>
            </w:r>
          </w:p>
        </w:tc>
        <w:tc>
          <w:tcPr>
            <w:tcW w:w="1210"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lastRenderedPageBreak/>
              <w:t xml:space="preserve">Срок </w:t>
            </w:r>
            <w:r w:rsidRPr="003F4B45">
              <w:rPr>
                <w:rFonts w:ascii="Times New Roman" w:hAnsi="Times New Roman" w:cs="Times New Roman"/>
                <w:b/>
                <w:sz w:val="24"/>
                <w:szCs w:val="24"/>
              </w:rPr>
              <w:lastRenderedPageBreak/>
              <w:t>реализации</w:t>
            </w:r>
          </w:p>
        </w:tc>
      </w:tr>
      <w:tr w:rsidR="00E45575" w:rsidRPr="00295DCC" w:rsidTr="00E45575">
        <w:trPr>
          <w:tblHeader/>
        </w:trPr>
        <w:tc>
          <w:tcPr>
            <w:tcW w:w="704" w:type="dxa"/>
            <w:vMerge/>
          </w:tcPr>
          <w:p w:rsidR="00E45575" w:rsidRPr="003F4B45" w:rsidRDefault="00E45575" w:rsidP="00E45575">
            <w:pPr>
              <w:tabs>
                <w:tab w:val="left" w:pos="5670"/>
              </w:tabs>
              <w:rPr>
                <w:rFonts w:ascii="Times New Roman" w:hAnsi="Times New Roman" w:cs="Times New Roman"/>
                <w:sz w:val="24"/>
                <w:szCs w:val="24"/>
              </w:rPr>
            </w:pPr>
          </w:p>
        </w:tc>
        <w:tc>
          <w:tcPr>
            <w:tcW w:w="1366" w:type="dxa"/>
            <w:vMerge/>
          </w:tcPr>
          <w:p w:rsidR="00E45575" w:rsidRPr="003F4B45" w:rsidRDefault="00E45575" w:rsidP="00E45575">
            <w:pPr>
              <w:tabs>
                <w:tab w:val="left" w:pos="5670"/>
              </w:tabs>
              <w:rPr>
                <w:rFonts w:ascii="Times New Roman" w:hAnsi="Times New Roman" w:cs="Times New Roman"/>
                <w:sz w:val="24"/>
                <w:szCs w:val="24"/>
              </w:rPr>
            </w:pPr>
          </w:p>
        </w:tc>
        <w:tc>
          <w:tcPr>
            <w:tcW w:w="1360" w:type="dxa"/>
            <w:vMerge/>
          </w:tcPr>
          <w:p w:rsidR="00E45575" w:rsidRPr="003F4B45" w:rsidRDefault="00E45575" w:rsidP="00E45575">
            <w:pPr>
              <w:tabs>
                <w:tab w:val="left" w:pos="5670"/>
              </w:tabs>
              <w:rPr>
                <w:rFonts w:ascii="Times New Roman" w:hAnsi="Times New Roman" w:cs="Times New Roman"/>
                <w:sz w:val="24"/>
                <w:szCs w:val="24"/>
              </w:rPr>
            </w:pPr>
          </w:p>
        </w:tc>
        <w:tc>
          <w:tcPr>
            <w:tcW w:w="1400" w:type="dxa"/>
            <w:vMerge/>
          </w:tcPr>
          <w:p w:rsidR="00E45575" w:rsidRPr="003F4B45" w:rsidRDefault="00E45575" w:rsidP="00E45575">
            <w:pPr>
              <w:tabs>
                <w:tab w:val="left" w:pos="5670"/>
              </w:tabs>
              <w:rPr>
                <w:rFonts w:ascii="Times New Roman" w:hAnsi="Times New Roman" w:cs="Times New Roman"/>
                <w:sz w:val="24"/>
                <w:szCs w:val="24"/>
              </w:rPr>
            </w:pPr>
          </w:p>
        </w:tc>
        <w:tc>
          <w:tcPr>
            <w:tcW w:w="1351" w:type="dxa"/>
            <w:vMerge/>
          </w:tcPr>
          <w:p w:rsidR="00E45575" w:rsidRPr="003F4B45" w:rsidRDefault="00E45575" w:rsidP="00E45575">
            <w:pPr>
              <w:tabs>
                <w:tab w:val="left" w:pos="5670"/>
              </w:tabs>
              <w:rPr>
                <w:rFonts w:ascii="Times New Roman" w:hAnsi="Times New Roman" w:cs="Times New Roman"/>
                <w:sz w:val="24"/>
                <w:szCs w:val="24"/>
              </w:rPr>
            </w:pPr>
          </w:p>
        </w:tc>
        <w:tc>
          <w:tcPr>
            <w:tcW w:w="160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Наименование характеристики</w:t>
            </w:r>
          </w:p>
        </w:tc>
        <w:tc>
          <w:tcPr>
            <w:tcW w:w="168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Количественный показатель</w:t>
            </w:r>
          </w:p>
        </w:tc>
        <w:tc>
          <w:tcPr>
            <w:tcW w:w="1683" w:type="dxa"/>
            <w:vMerge/>
          </w:tcPr>
          <w:p w:rsidR="00E45575" w:rsidRPr="003F4B45" w:rsidRDefault="00E45575" w:rsidP="00E45575">
            <w:pPr>
              <w:tabs>
                <w:tab w:val="left" w:pos="5670"/>
              </w:tabs>
              <w:rPr>
                <w:rFonts w:ascii="Times New Roman" w:hAnsi="Times New Roman" w:cs="Times New Roman"/>
                <w:sz w:val="24"/>
                <w:szCs w:val="24"/>
              </w:rPr>
            </w:pPr>
          </w:p>
        </w:tc>
        <w:tc>
          <w:tcPr>
            <w:tcW w:w="1658" w:type="dxa"/>
            <w:vMerge/>
          </w:tcPr>
          <w:p w:rsidR="00E45575" w:rsidRPr="003F4B45" w:rsidRDefault="00E45575" w:rsidP="00E45575">
            <w:pPr>
              <w:tabs>
                <w:tab w:val="left" w:pos="5670"/>
              </w:tabs>
              <w:rPr>
                <w:rFonts w:ascii="Times New Roman" w:hAnsi="Times New Roman" w:cs="Times New Roman"/>
                <w:sz w:val="24"/>
                <w:szCs w:val="24"/>
              </w:rPr>
            </w:pPr>
          </w:p>
        </w:tc>
        <w:tc>
          <w:tcPr>
            <w:tcW w:w="1210" w:type="dxa"/>
            <w:vMerge/>
          </w:tcPr>
          <w:p w:rsidR="00E45575" w:rsidRPr="003F4B45" w:rsidRDefault="00E45575" w:rsidP="00E45575">
            <w:pPr>
              <w:tabs>
                <w:tab w:val="left" w:pos="5670"/>
              </w:tabs>
              <w:rPr>
                <w:rFonts w:ascii="Times New Roman" w:hAnsi="Times New Roman" w:cs="Times New Roman"/>
                <w:sz w:val="24"/>
                <w:szCs w:val="24"/>
              </w:rPr>
            </w:pPr>
          </w:p>
        </w:tc>
      </w:tr>
      <w:tr w:rsidR="00E45575" w:rsidRPr="00295DCC" w:rsidTr="00E45575">
        <w:tc>
          <w:tcPr>
            <w:tcW w:w="70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4.3.1</w:t>
            </w:r>
          </w:p>
        </w:tc>
        <w:tc>
          <w:tcPr>
            <w:tcW w:w="13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ТПУ в Центральном районе - по ул. им. Михаила Балонина</w:t>
            </w:r>
          </w:p>
        </w:tc>
        <w:tc>
          <w:tcPr>
            <w:tcW w:w="136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Транспортно-пересадочный узел</w:t>
            </w:r>
          </w:p>
        </w:tc>
        <w:tc>
          <w:tcPr>
            <w:tcW w:w="140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транспортного обслуживания</w:t>
            </w:r>
          </w:p>
        </w:tc>
        <w:tc>
          <w:tcPr>
            <w:tcW w:w="135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60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Площадь территории, га</w:t>
            </w:r>
          </w:p>
        </w:tc>
        <w:tc>
          <w:tcPr>
            <w:tcW w:w="168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1</w:t>
            </w:r>
          </w:p>
        </w:tc>
        <w:tc>
          <w:tcPr>
            <w:tcW w:w="1683"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зона исторической застройки, 04, 04_03(06)</w:t>
            </w:r>
          </w:p>
        </w:tc>
        <w:tc>
          <w:tcPr>
            <w:tcW w:w="165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21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bl>
    <w:p w:rsidR="00E45575" w:rsidRPr="003F4B45" w:rsidRDefault="00E45575" w:rsidP="00E45575">
      <w:pPr>
        <w:pStyle w:val="3"/>
        <w:keepLines/>
        <w:numPr>
          <w:ilvl w:val="2"/>
          <w:numId w:val="18"/>
        </w:numPr>
        <w:tabs>
          <w:tab w:val="left" w:pos="5670"/>
        </w:tabs>
        <w:spacing w:before="120" w:after="120"/>
        <w:jc w:val="left"/>
        <w:rPr>
          <w:szCs w:val="28"/>
        </w:rPr>
      </w:pPr>
      <w:bookmarkStart w:id="25" w:name="_Toc202877842"/>
      <w:r w:rsidRPr="003F4B45">
        <w:rPr>
          <w:szCs w:val="28"/>
        </w:rPr>
        <w:t>Объекты в области защиты населения и территории от чрезвычайных ситуаций природного и техногенного характера</w:t>
      </w:r>
      <w:bookmarkEnd w:id="25"/>
    </w:p>
    <w:tbl>
      <w:tblPr>
        <w:tblStyle w:val="af5"/>
        <w:tblW w:w="5000" w:type="pct"/>
        <w:tblLayout w:type="fixed"/>
        <w:tblLook w:val="04A0" w:firstRow="1" w:lastRow="0" w:firstColumn="1" w:lastColumn="0" w:noHBand="0" w:noVBand="1"/>
      </w:tblPr>
      <w:tblGrid>
        <w:gridCol w:w="715"/>
        <w:gridCol w:w="1556"/>
        <w:gridCol w:w="1413"/>
        <w:gridCol w:w="1244"/>
        <w:gridCol w:w="1370"/>
        <w:gridCol w:w="1627"/>
        <w:gridCol w:w="1710"/>
        <w:gridCol w:w="1707"/>
        <w:gridCol w:w="1682"/>
        <w:gridCol w:w="1226"/>
      </w:tblGrid>
      <w:tr w:rsidR="00E45575" w:rsidRPr="00295DCC" w:rsidTr="00E45575">
        <w:trPr>
          <w:tblHeader/>
        </w:trPr>
        <w:tc>
          <w:tcPr>
            <w:tcW w:w="704"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w:t>
            </w:r>
          </w:p>
        </w:tc>
        <w:tc>
          <w:tcPr>
            <w:tcW w:w="1531"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Наименование объекта</w:t>
            </w:r>
          </w:p>
        </w:tc>
        <w:tc>
          <w:tcPr>
            <w:tcW w:w="1391"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Вид объекта</w:t>
            </w:r>
          </w:p>
        </w:tc>
        <w:tc>
          <w:tcPr>
            <w:tcW w:w="1224"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Назначение объекта</w:t>
            </w:r>
          </w:p>
        </w:tc>
        <w:tc>
          <w:tcPr>
            <w:tcW w:w="1348"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Статус объекта</w:t>
            </w:r>
          </w:p>
        </w:tc>
        <w:tc>
          <w:tcPr>
            <w:tcW w:w="3284" w:type="dxa"/>
            <w:gridSpan w:val="2"/>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Характеристика объекта</w:t>
            </w:r>
          </w:p>
        </w:tc>
        <w:tc>
          <w:tcPr>
            <w:tcW w:w="1680"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Местоположение объекта (адрес, функциональная зона, номер планировочного элемента)</w:t>
            </w:r>
          </w:p>
        </w:tc>
        <w:tc>
          <w:tcPr>
            <w:tcW w:w="1655"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Вид зоны с особыми условиями/ количественный показатель</w:t>
            </w:r>
          </w:p>
        </w:tc>
        <w:tc>
          <w:tcPr>
            <w:tcW w:w="1207"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Срок реализации</w:t>
            </w:r>
          </w:p>
        </w:tc>
      </w:tr>
      <w:tr w:rsidR="00E45575" w:rsidRPr="00295DCC" w:rsidTr="00E45575">
        <w:trPr>
          <w:tblHeader/>
        </w:trPr>
        <w:tc>
          <w:tcPr>
            <w:tcW w:w="704" w:type="dxa"/>
            <w:vMerge/>
          </w:tcPr>
          <w:p w:rsidR="00E45575" w:rsidRPr="003F4B45" w:rsidRDefault="00E45575" w:rsidP="00E45575">
            <w:pPr>
              <w:tabs>
                <w:tab w:val="left" w:pos="5670"/>
              </w:tabs>
              <w:rPr>
                <w:rFonts w:ascii="Times New Roman" w:hAnsi="Times New Roman" w:cs="Times New Roman"/>
                <w:sz w:val="24"/>
                <w:szCs w:val="24"/>
              </w:rPr>
            </w:pPr>
          </w:p>
        </w:tc>
        <w:tc>
          <w:tcPr>
            <w:tcW w:w="1531" w:type="dxa"/>
            <w:vMerge/>
          </w:tcPr>
          <w:p w:rsidR="00E45575" w:rsidRPr="003F4B45" w:rsidRDefault="00E45575" w:rsidP="00E45575">
            <w:pPr>
              <w:tabs>
                <w:tab w:val="left" w:pos="5670"/>
              </w:tabs>
              <w:rPr>
                <w:rFonts w:ascii="Times New Roman" w:hAnsi="Times New Roman" w:cs="Times New Roman"/>
                <w:sz w:val="24"/>
                <w:szCs w:val="24"/>
              </w:rPr>
            </w:pPr>
          </w:p>
        </w:tc>
        <w:tc>
          <w:tcPr>
            <w:tcW w:w="1391" w:type="dxa"/>
            <w:vMerge/>
          </w:tcPr>
          <w:p w:rsidR="00E45575" w:rsidRPr="003F4B45" w:rsidRDefault="00E45575" w:rsidP="00E45575">
            <w:pPr>
              <w:tabs>
                <w:tab w:val="left" w:pos="5670"/>
              </w:tabs>
              <w:rPr>
                <w:rFonts w:ascii="Times New Roman" w:hAnsi="Times New Roman" w:cs="Times New Roman"/>
                <w:sz w:val="24"/>
                <w:szCs w:val="24"/>
              </w:rPr>
            </w:pPr>
          </w:p>
        </w:tc>
        <w:tc>
          <w:tcPr>
            <w:tcW w:w="1224" w:type="dxa"/>
            <w:vMerge/>
          </w:tcPr>
          <w:p w:rsidR="00E45575" w:rsidRPr="003F4B45" w:rsidRDefault="00E45575" w:rsidP="00E45575">
            <w:pPr>
              <w:tabs>
                <w:tab w:val="left" w:pos="5670"/>
              </w:tabs>
              <w:rPr>
                <w:rFonts w:ascii="Times New Roman" w:hAnsi="Times New Roman" w:cs="Times New Roman"/>
                <w:sz w:val="24"/>
                <w:szCs w:val="24"/>
              </w:rPr>
            </w:pPr>
          </w:p>
        </w:tc>
        <w:tc>
          <w:tcPr>
            <w:tcW w:w="1348" w:type="dxa"/>
            <w:vMerge/>
          </w:tcPr>
          <w:p w:rsidR="00E45575" w:rsidRPr="003F4B45" w:rsidRDefault="00E45575" w:rsidP="00E45575">
            <w:pPr>
              <w:tabs>
                <w:tab w:val="left" w:pos="5670"/>
              </w:tabs>
              <w:rPr>
                <w:rFonts w:ascii="Times New Roman" w:hAnsi="Times New Roman" w:cs="Times New Roman"/>
                <w:sz w:val="24"/>
                <w:szCs w:val="24"/>
              </w:rPr>
            </w:pPr>
          </w:p>
        </w:tc>
        <w:tc>
          <w:tcPr>
            <w:tcW w:w="160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Наименование характеристики</w:t>
            </w:r>
          </w:p>
        </w:tc>
        <w:tc>
          <w:tcPr>
            <w:tcW w:w="1683"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Количественный показатель</w:t>
            </w:r>
          </w:p>
        </w:tc>
        <w:tc>
          <w:tcPr>
            <w:tcW w:w="1680" w:type="dxa"/>
            <w:vMerge/>
          </w:tcPr>
          <w:p w:rsidR="00E45575" w:rsidRPr="003F4B45" w:rsidRDefault="00E45575" w:rsidP="00E45575">
            <w:pPr>
              <w:tabs>
                <w:tab w:val="left" w:pos="5670"/>
              </w:tabs>
              <w:rPr>
                <w:rFonts w:ascii="Times New Roman" w:hAnsi="Times New Roman" w:cs="Times New Roman"/>
                <w:sz w:val="24"/>
                <w:szCs w:val="24"/>
              </w:rPr>
            </w:pPr>
          </w:p>
        </w:tc>
        <w:tc>
          <w:tcPr>
            <w:tcW w:w="1655" w:type="dxa"/>
            <w:vMerge/>
          </w:tcPr>
          <w:p w:rsidR="00E45575" w:rsidRPr="003F4B45" w:rsidRDefault="00E45575" w:rsidP="00E45575">
            <w:pPr>
              <w:tabs>
                <w:tab w:val="left" w:pos="5670"/>
              </w:tabs>
              <w:rPr>
                <w:rFonts w:ascii="Times New Roman" w:hAnsi="Times New Roman" w:cs="Times New Roman"/>
                <w:sz w:val="24"/>
                <w:szCs w:val="24"/>
              </w:rPr>
            </w:pPr>
          </w:p>
        </w:tc>
        <w:tc>
          <w:tcPr>
            <w:tcW w:w="1207" w:type="dxa"/>
            <w:vMerge/>
          </w:tcPr>
          <w:p w:rsidR="00E45575" w:rsidRPr="003F4B45" w:rsidRDefault="00E45575" w:rsidP="00E45575">
            <w:pPr>
              <w:tabs>
                <w:tab w:val="left" w:pos="5670"/>
              </w:tabs>
              <w:rPr>
                <w:rFonts w:ascii="Times New Roman" w:hAnsi="Times New Roman" w:cs="Times New Roman"/>
                <w:sz w:val="24"/>
                <w:szCs w:val="24"/>
              </w:rPr>
            </w:pPr>
          </w:p>
        </w:tc>
      </w:tr>
      <w:tr w:rsidR="00E45575" w:rsidRPr="00295DCC" w:rsidTr="00E45575">
        <w:tc>
          <w:tcPr>
            <w:tcW w:w="70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4.4.1</w:t>
            </w:r>
          </w:p>
        </w:tc>
        <w:tc>
          <w:tcPr>
            <w:tcW w:w="153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 xml:space="preserve">Здание Центрального поисково-спасательного </w:t>
            </w:r>
            <w:r w:rsidRPr="003F4B45">
              <w:rPr>
                <w:rFonts w:ascii="Times New Roman" w:hAnsi="Times New Roman" w:cs="Times New Roman"/>
                <w:sz w:val="24"/>
                <w:szCs w:val="24"/>
              </w:rPr>
              <w:lastRenderedPageBreak/>
              <w:t>подразделения государственного казенного учреждения Волгоградской области "Аварийно-спасательная служба Волгоградской области"</w:t>
            </w:r>
          </w:p>
        </w:tc>
        <w:tc>
          <w:tcPr>
            <w:tcW w:w="139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Аварийно-спасательная служба и (или) аварийно-</w:t>
            </w:r>
            <w:r w:rsidRPr="003F4B45">
              <w:rPr>
                <w:rFonts w:ascii="Times New Roman" w:hAnsi="Times New Roman" w:cs="Times New Roman"/>
                <w:sz w:val="24"/>
                <w:szCs w:val="24"/>
              </w:rPr>
              <w:lastRenderedPageBreak/>
              <w:t>спасательное формирование</w:t>
            </w:r>
          </w:p>
        </w:tc>
        <w:tc>
          <w:tcPr>
            <w:tcW w:w="122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w:t>
            </w:r>
          </w:p>
        </w:tc>
        <w:tc>
          <w:tcPr>
            <w:tcW w:w="134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60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683"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68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 xml:space="preserve">наб. 62-й Армии, 60, зона исторической застройки, 04, </w:t>
            </w:r>
            <w:r w:rsidRPr="003F4B45">
              <w:rPr>
                <w:rFonts w:ascii="Times New Roman" w:hAnsi="Times New Roman" w:cs="Times New Roman"/>
                <w:sz w:val="24"/>
                <w:szCs w:val="24"/>
              </w:rPr>
              <w:lastRenderedPageBreak/>
              <w:t>04_07</w:t>
            </w:r>
          </w:p>
        </w:tc>
        <w:tc>
          <w:tcPr>
            <w:tcW w:w="165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w:t>
            </w:r>
          </w:p>
        </w:tc>
        <w:tc>
          <w:tcPr>
            <w:tcW w:w="120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70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4.4.2</w:t>
            </w:r>
          </w:p>
        </w:tc>
        <w:tc>
          <w:tcPr>
            <w:tcW w:w="153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ГКУ ВО "Аварийно-спасательная служба Волгоградской области" (центральное поисково-спасательно</w:t>
            </w:r>
            <w:r w:rsidRPr="003F4B45">
              <w:rPr>
                <w:rFonts w:ascii="Times New Roman" w:hAnsi="Times New Roman" w:cs="Times New Roman"/>
                <w:sz w:val="24"/>
                <w:szCs w:val="24"/>
              </w:rPr>
              <w:lastRenderedPageBreak/>
              <w:t>е подразделение)</w:t>
            </w:r>
          </w:p>
        </w:tc>
        <w:tc>
          <w:tcPr>
            <w:tcW w:w="139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Аварийно-спасательная служба и (или) аварийно-спасательное формирование</w:t>
            </w:r>
          </w:p>
        </w:tc>
        <w:tc>
          <w:tcPr>
            <w:tcW w:w="122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34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ликвидации</w:t>
            </w:r>
          </w:p>
        </w:tc>
        <w:tc>
          <w:tcPr>
            <w:tcW w:w="160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683"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68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наб. 62-й Армии, 60, зона исторической застройки, 04, 04_07</w:t>
            </w:r>
          </w:p>
        </w:tc>
        <w:tc>
          <w:tcPr>
            <w:tcW w:w="165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20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bl>
    <w:p w:rsidR="00E45575" w:rsidRPr="003F4B45" w:rsidRDefault="00E45575" w:rsidP="00E45575">
      <w:pPr>
        <w:pStyle w:val="3"/>
        <w:keepLines/>
        <w:numPr>
          <w:ilvl w:val="2"/>
          <w:numId w:val="18"/>
        </w:numPr>
        <w:tabs>
          <w:tab w:val="left" w:pos="5670"/>
        </w:tabs>
        <w:spacing w:before="120" w:after="120"/>
        <w:jc w:val="left"/>
        <w:rPr>
          <w:szCs w:val="28"/>
        </w:rPr>
      </w:pPr>
      <w:bookmarkStart w:id="26" w:name="_Toc202877843"/>
      <w:r w:rsidRPr="003F4B45">
        <w:rPr>
          <w:szCs w:val="28"/>
        </w:rPr>
        <w:lastRenderedPageBreak/>
        <w:t>Объекты утилизации, обезвреживания, размещения отходов производства и потребления</w:t>
      </w:r>
      <w:bookmarkEnd w:id="26"/>
    </w:p>
    <w:tbl>
      <w:tblPr>
        <w:tblStyle w:val="af5"/>
        <w:tblW w:w="5000" w:type="pct"/>
        <w:tblLayout w:type="fixed"/>
        <w:tblLook w:val="04A0" w:firstRow="1" w:lastRow="0" w:firstColumn="1" w:lastColumn="0" w:noHBand="0" w:noVBand="1"/>
      </w:tblPr>
      <w:tblGrid>
        <w:gridCol w:w="715"/>
        <w:gridCol w:w="1384"/>
        <w:gridCol w:w="1117"/>
        <w:gridCol w:w="1244"/>
        <w:gridCol w:w="1369"/>
        <w:gridCol w:w="2102"/>
        <w:gridCol w:w="1709"/>
        <w:gridCol w:w="1705"/>
        <w:gridCol w:w="1680"/>
        <w:gridCol w:w="1225"/>
      </w:tblGrid>
      <w:tr w:rsidR="00E45575" w:rsidRPr="00295DCC" w:rsidTr="00E45575">
        <w:trPr>
          <w:tblHeader/>
        </w:trPr>
        <w:tc>
          <w:tcPr>
            <w:tcW w:w="704"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w:t>
            </w:r>
          </w:p>
        </w:tc>
        <w:tc>
          <w:tcPr>
            <w:tcW w:w="1362"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Наименование объекта</w:t>
            </w:r>
          </w:p>
        </w:tc>
        <w:tc>
          <w:tcPr>
            <w:tcW w:w="1099"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Вид объекта</w:t>
            </w:r>
          </w:p>
        </w:tc>
        <w:tc>
          <w:tcPr>
            <w:tcW w:w="1224"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Назначение объекта</w:t>
            </w:r>
          </w:p>
        </w:tc>
        <w:tc>
          <w:tcPr>
            <w:tcW w:w="1347"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Статус объекта</w:t>
            </w:r>
          </w:p>
        </w:tc>
        <w:tc>
          <w:tcPr>
            <w:tcW w:w="3751" w:type="dxa"/>
            <w:gridSpan w:val="2"/>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Характеристика объекта</w:t>
            </w:r>
          </w:p>
        </w:tc>
        <w:tc>
          <w:tcPr>
            <w:tcW w:w="1678"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Местоположение объекта (адрес, функциональная зона, номер планировочного элемента)</w:t>
            </w:r>
          </w:p>
        </w:tc>
        <w:tc>
          <w:tcPr>
            <w:tcW w:w="1653"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Вид зоны с особыми условиями/ количественный показатель</w:t>
            </w:r>
          </w:p>
        </w:tc>
        <w:tc>
          <w:tcPr>
            <w:tcW w:w="1206"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Срок реализации</w:t>
            </w:r>
          </w:p>
        </w:tc>
      </w:tr>
      <w:tr w:rsidR="00E45575" w:rsidRPr="00295DCC" w:rsidTr="00E45575">
        <w:trPr>
          <w:tblHeader/>
        </w:trPr>
        <w:tc>
          <w:tcPr>
            <w:tcW w:w="704" w:type="dxa"/>
            <w:vMerge/>
          </w:tcPr>
          <w:p w:rsidR="00E45575" w:rsidRPr="003F4B45" w:rsidRDefault="00E45575" w:rsidP="00E45575">
            <w:pPr>
              <w:tabs>
                <w:tab w:val="left" w:pos="5670"/>
              </w:tabs>
              <w:rPr>
                <w:rFonts w:ascii="Times New Roman" w:hAnsi="Times New Roman" w:cs="Times New Roman"/>
                <w:sz w:val="24"/>
                <w:szCs w:val="24"/>
              </w:rPr>
            </w:pPr>
          </w:p>
        </w:tc>
        <w:tc>
          <w:tcPr>
            <w:tcW w:w="1362" w:type="dxa"/>
            <w:vMerge/>
          </w:tcPr>
          <w:p w:rsidR="00E45575" w:rsidRPr="003F4B45" w:rsidRDefault="00E45575" w:rsidP="00E45575">
            <w:pPr>
              <w:tabs>
                <w:tab w:val="left" w:pos="5670"/>
              </w:tabs>
              <w:rPr>
                <w:rFonts w:ascii="Times New Roman" w:hAnsi="Times New Roman" w:cs="Times New Roman"/>
                <w:sz w:val="24"/>
                <w:szCs w:val="24"/>
              </w:rPr>
            </w:pPr>
          </w:p>
        </w:tc>
        <w:tc>
          <w:tcPr>
            <w:tcW w:w="1099" w:type="dxa"/>
            <w:vMerge/>
          </w:tcPr>
          <w:p w:rsidR="00E45575" w:rsidRPr="003F4B45" w:rsidRDefault="00E45575" w:rsidP="00E45575">
            <w:pPr>
              <w:tabs>
                <w:tab w:val="left" w:pos="5670"/>
              </w:tabs>
              <w:rPr>
                <w:rFonts w:ascii="Times New Roman" w:hAnsi="Times New Roman" w:cs="Times New Roman"/>
                <w:sz w:val="24"/>
                <w:szCs w:val="24"/>
              </w:rPr>
            </w:pPr>
          </w:p>
        </w:tc>
        <w:tc>
          <w:tcPr>
            <w:tcW w:w="1224" w:type="dxa"/>
            <w:vMerge/>
          </w:tcPr>
          <w:p w:rsidR="00E45575" w:rsidRPr="003F4B45" w:rsidRDefault="00E45575" w:rsidP="00E45575">
            <w:pPr>
              <w:tabs>
                <w:tab w:val="left" w:pos="5670"/>
              </w:tabs>
              <w:rPr>
                <w:rFonts w:ascii="Times New Roman" w:hAnsi="Times New Roman" w:cs="Times New Roman"/>
                <w:sz w:val="24"/>
                <w:szCs w:val="24"/>
              </w:rPr>
            </w:pPr>
          </w:p>
        </w:tc>
        <w:tc>
          <w:tcPr>
            <w:tcW w:w="1347" w:type="dxa"/>
            <w:vMerge/>
          </w:tcPr>
          <w:p w:rsidR="00E45575" w:rsidRPr="003F4B45" w:rsidRDefault="00E45575" w:rsidP="00E45575">
            <w:pPr>
              <w:tabs>
                <w:tab w:val="left" w:pos="5670"/>
              </w:tabs>
              <w:rPr>
                <w:rFonts w:ascii="Times New Roman" w:hAnsi="Times New Roman" w:cs="Times New Roman"/>
                <w:sz w:val="24"/>
                <w:szCs w:val="24"/>
              </w:rPr>
            </w:pPr>
          </w:p>
        </w:tc>
        <w:tc>
          <w:tcPr>
            <w:tcW w:w="206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Наименование характеристики</w:t>
            </w:r>
          </w:p>
        </w:tc>
        <w:tc>
          <w:tcPr>
            <w:tcW w:w="168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Количественный показатель</w:t>
            </w:r>
          </w:p>
        </w:tc>
        <w:tc>
          <w:tcPr>
            <w:tcW w:w="1678" w:type="dxa"/>
            <w:vMerge/>
          </w:tcPr>
          <w:p w:rsidR="00E45575" w:rsidRPr="003F4B45" w:rsidRDefault="00E45575" w:rsidP="00E45575">
            <w:pPr>
              <w:tabs>
                <w:tab w:val="left" w:pos="5670"/>
              </w:tabs>
              <w:rPr>
                <w:rFonts w:ascii="Times New Roman" w:hAnsi="Times New Roman" w:cs="Times New Roman"/>
                <w:sz w:val="24"/>
                <w:szCs w:val="24"/>
              </w:rPr>
            </w:pPr>
          </w:p>
        </w:tc>
        <w:tc>
          <w:tcPr>
            <w:tcW w:w="1653" w:type="dxa"/>
            <w:vMerge/>
          </w:tcPr>
          <w:p w:rsidR="00E45575" w:rsidRPr="003F4B45" w:rsidRDefault="00E45575" w:rsidP="00E45575">
            <w:pPr>
              <w:tabs>
                <w:tab w:val="left" w:pos="5670"/>
              </w:tabs>
              <w:rPr>
                <w:rFonts w:ascii="Times New Roman" w:hAnsi="Times New Roman" w:cs="Times New Roman"/>
                <w:sz w:val="24"/>
                <w:szCs w:val="24"/>
              </w:rPr>
            </w:pPr>
          </w:p>
        </w:tc>
        <w:tc>
          <w:tcPr>
            <w:tcW w:w="1206" w:type="dxa"/>
            <w:vMerge/>
          </w:tcPr>
          <w:p w:rsidR="00E45575" w:rsidRPr="003F4B45" w:rsidRDefault="00E45575" w:rsidP="00E45575">
            <w:pPr>
              <w:tabs>
                <w:tab w:val="left" w:pos="5670"/>
              </w:tabs>
              <w:rPr>
                <w:rFonts w:ascii="Times New Roman" w:hAnsi="Times New Roman" w:cs="Times New Roman"/>
                <w:sz w:val="24"/>
                <w:szCs w:val="24"/>
              </w:rPr>
            </w:pPr>
          </w:p>
        </w:tc>
      </w:tr>
      <w:tr w:rsidR="00E45575" w:rsidRPr="00295DCC" w:rsidTr="00E45575">
        <w:tc>
          <w:tcPr>
            <w:tcW w:w="70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4.5.1</w:t>
            </w:r>
          </w:p>
        </w:tc>
        <w:tc>
          <w:tcPr>
            <w:tcW w:w="136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Контейнерная площадка</w:t>
            </w:r>
          </w:p>
        </w:tc>
        <w:tc>
          <w:tcPr>
            <w:tcW w:w="10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Иные объекты обращения с отходами</w:t>
            </w:r>
          </w:p>
        </w:tc>
        <w:tc>
          <w:tcPr>
            <w:tcW w:w="122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Хранение отходов</w:t>
            </w:r>
          </w:p>
        </w:tc>
        <w:tc>
          <w:tcPr>
            <w:tcW w:w="134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206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Количество контейнеров/бункеров, шт.</w:t>
            </w:r>
          </w:p>
        </w:tc>
        <w:tc>
          <w:tcPr>
            <w:tcW w:w="168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5</w:t>
            </w:r>
          </w:p>
        </w:tc>
        <w:tc>
          <w:tcPr>
            <w:tcW w:w="167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04, 04_01</w:t>
            </w:r>
          </w:p>
        </w:tc>
        <w:tc>
          <w:tcPr>
            <w:tcW w:w="1653"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20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70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4.5.2</w:t>
            </w:r>
          </w:p>
        </w:tc>
        <w:tc>
          <w:tcPr>
            <w:tcW w:w="136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Контейнерная площадка</w:t>
            </w:r>
          </w:p>
        </w:tc>
        <w:tc>
          <w:tcPr>
            <w:tcW w:w="10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Иные объекты обращен</w:t>
            </w:r>
            <w:r w:rsidRPr="003F4B45">
              <w:rPr>
                <w:rFonts w:ascii="Times New Roman" w:hAnsi="Times New Roman" w:cs="Times New Roman"/>
                <w:sz w:val="24"/>
                <w:szCs w:val="24"/>
              </w:rPr>
              <w:lastRenderedPageBreak/>
              <w:t>ия с отходами</w:t>
            </w:r>
          </w:p>
        </w:tc>
        <w:tc>
          <w:tcPr>
            <w:tcW w:w="122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Хранение отходов</w:t>
            </w:r>
          </w:p>
        </w:tc>
        <w:tc>
          <w:tcPr>
            <w:tcW w:w="134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w:t>
            </w:r>
            <w:r w:rsidRPr="003F4B45">
              <w:rPr>
                <w:rFonts w:ascii="Times New Roman" w:hAnsi="Times New Roman" w:cs="Times New Roman"/>
                <w:sz w:val="24"/>
                <w:szCs w:val="24"/>
              </w:rPr>
              <w:lastRenderedPageBreak/>
              <w:t>ю</w:t>
            </w:r>
          </w:p>
        </w:tc>
        <w:tc>
          <w:tcPr>
            <w:tcW w:w="206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Количество контейнеров/бункеров, шт.</w:t>
            </w:r>
          </w:p>
        </w:tc>
        <w:tc>
          <w:tcPr>
            <w:tcW w:w="168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34</w:t>
            </w:r>
          </w:p>
        </w:tc>
        <w:tc>
          <w:tcPr>
            <w:tcW w:w="167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04, 04_02(02)</w:t>
            </w:r>
          </w:p>
        </w:tc>
        <w:tc>
          <w:tcPr>
            <w:tcW w:w="1653"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20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bl>
    <w:p w:rsidR="00E45575" w:rsidRPr="003F4B45" w:rsidRDefault="00E45575" w:rsidP="00E45575">
      <w:pPr>
        <w:pStyle w:val="2"/>
        <w:keepLines/>
        <w:numPr>
          <w:ilvl w:val="1"/>
          <w:numId w:val="18"/>
        </w:numPr>
        <w:tabs>
          <w:tab w:val="left" w:pos="5670"/>
        </w:tabs>
        <w:spacing w:before="200" w:after="200"/>
        <w:ind w:left="578" w:hanging="578"/>
        <w:jc w:val="left"/>
        <w:rPr>
          <w:szCs w:val="28"/>
        </w:rPr>
      </w:pPr>
      <w:bookmarkStart w:id="27" w:name="_Toc202877844"/>
      <w:r w:rsidRPr="003F4B45">
        <w:rPr>
          <w:szCs w:val="28"/>
        </w:rPr>
        <w:lastRenderedPageBreak/>
        <w:t>Ворошиловский район</w:t>
      </w:r>
      <w:bookmarkEnd w:id="27"/>
    </w:p>
    <w:p w:rsidR="00E45575" w:rsidRPr="003F4B45" w:rsidRDefault="00E45575" w:rsidP="00E45575">
      <w:pPr>
        <w:pStyle w:val="3"/>
        <w:keepLines/>
        <w:numPr>
          <w:ilvl w:val="2"/>
          <w:numId w:val="18"/>
        </w:numPr>
        <w:tabs>
          <w:tab w:val="left" w:pos="5670"/>
        </w:tabs>
        <w:spacing w:before="120" w:after="120"/>
        <w:jc w:val="left"/>
        <w:rPr>
          <w:szCs w:val="28"/>
        </w:rPr>
      </w:pPr>
      <w:bookmarkStart w:id="28" w:name="_Toc202877845"/>
      <w:r w:rsidRPr="003F4B45">
        <w:rPr>
          <w:szCs w:val="28"/>
        </w:rPr>
        <w:t>Объекты образования</w:t>
      </w:r>
      <w:bookmarkEnd w:id="28"/>
    </w:p>
    <w:tbl>
      <w:tblPr>
        <w:tblStyle w:val="af5"/>
        <w:tblW w:w="5000" w:type="pct"/>
        <w:tblLayout w:type="fixed"/>
        <w:tblLook w:val="04A0" w:firstRow="1" w:lastRow="0" w:firstColumn="1" w:lastColumn="0" w:noHBand="0" w:noVBand="1"/>
      </w:tblPr>
      <w:tblGrid>
        <w:gridCol w:w="859"/>
        <w:gridCol w:w="1633"/>
        <w:gridCol w:w="1828"/>
        <w:gridCol w:w="1377"/>
        <w:gridCol w:w="1251"/>
        <w:gridCol w:w="1480"/>
        <w:gridCol w:w="1555"/>
        <w:gridCol w:w="1616"/>
        <w:gridCol w:w="1529"/>
        <w:gridCol w:w="1122"/>
      </w:tblGrid>
      <w:tr w:rsidR="00E45575" w:rsidRPr="00295DCC" w:rsidTr="00E45575">
        <w:trPr>
          <w:tblHeader/>
        </w:trPr>
        <w:tc>
          <w:tcPr>
            <w:tcW w:w="846"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w:t>
            </w:r>
          </w:p>
        </w:tc>
        <w:tc>
          <w:tcPr>
            <w:tcW w:w="1607"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Наименование объекта</w:t>
            </w:r>
          </w:p>
        </w:tc>
        <w:tc>
          <w:tcPr>
            <w:tcW w:w="1799"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Вид объекта</w:t>
            </w:r>
          </w:p>
        </w:tc>
        <w:tc>
          <w:tcPr>
            <w:tcW w:w="1355"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Назначение объекта</w:t>
            </w:r>
          </w:p>
        </w:tc>
        <w:tc>
          <w:tcPr>
            <w:tcW w:w="1231"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Статус объекта</w:t>
            </w:r>
          </w:p>
        </w:tc>
        <w:tc>
          <w:tcPr>
            <w:tcW w:w="2987" w:type="dxa"/>
            <w:gridSpan w:val="2"/>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Характеристика объекта</w:t>
            </w:r>
          </w:p>
        </w:tc>
        <w:tc>
          <w:tcPr>
            <w:tcW w:w="1590"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Местоположение объекта (адрес, функциональная зона, номер планировочного элемента)</w:t>
            </w:r>
          </w:p>
        </w:tc>
        <w:tc>
          <w:tcPr>
            <w:tcW w:w="1505"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Вид зоны с особыми условиями/ количественный показатель</w:t>
            </w:r>
          </w:p>
        </w:tc>
        <w:tc>
          <w:tcPr>
            <w:tcW w:w="1104"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Срок реализации</w:t>
            </w:r>
          </w:p>
        </w:tc>
      </w:tr>
      <w:tr w:rsidR="00E45575" w:rsidRPr="00295DCC" w:rsidTr="00E45575">
        <w:trPr>
          <w:tblHeader/>
        </w:trPr>
        <w:tc>
          <w:tcPr>
            <w:tcW w:w="846" w:type="dxa"/>
            <w:vMerge/>
          </w:tcPr>
          <w:p w:rsidR="00E45575" w:rsidRPr="003F4B45" w:rsidRDefault="00E45575" w:rsidP="00E45575">
            <w:pPr>
              <w:tabs>
                <w:tab w:val="left" w:pos="5670"/>
              </w:tabs>
              <w:rPr>
                <w:rFonts w:ascii="Times New Roman" w:hAnsi="Times New Roman" w:cs="Times New Roman"/>
                <w:sz w:val="24"/>
                <w:szCs w:val="24"/>
              </w:rPr>
            </w:pPr>
          </w:p>
        </w:tc>
        <w:tc>
          <w:tcPr>
            <w:tcW w:w="1607" w:type="dxa"/>
            <w:vMerge/>
          </w:tcPr>
          <w:p w:rsidR="00E45575" w:rsidRPr="003F4B45" w:rsidRDefault="00E45575" w:rsidP="00E45575">
            <w:pPr>
              <w:tabs>
                <w:tab w:val="left" w:pos="5670"/>
              </w:tabs>
              <w:rPr>
                <w:rFonts w:ascii="Times New Roman" w:hAnsi="Times New Roman" w:cs="Times New Roman"/>
                <w:sz w:val="24"/>
                <w:szCs w:val="24"/>
              </w:rPr>
            </w:pPr>
          </w:p>
        </w:tc>
        <w:tc>
          <w:tcPr>
            <w:tcW w:w="1799" w:type="dxa"/>
            <w:vMerge/>
          </w:tcPr>
          <w:p w:rsidR="00E45575" w:rsidRPr="003F4B45" w:rsidRDefault="00E45575" w:rsidP="00E45575">
            <w:pPr>
              <w:tabs>
                <w:tab w:val="left" w:pos="5670"/>
              </w:tabs>
              <w:rPr>
                <w:rFonts w:ascii="Times New Roman" w:hAnsi="Times New Roman" w:cs="Times New Roman"/>
                <w:sz w:val="24"/>
                <w:szCs w:val="24"/>
              </w:rPr>
            </w:pPr>
          </w:p>
        </w:tc>
        <w:tc>
          <w:tcPr>
            <w:tcW w:w="1355" w:type="dxa"/>
            <w:vMerge/>
          </w:tcPr>
          <w:p w:rsidR="00E45575" w:rsidRPr="003F4B45" w:rsidRDefault="00E45575" w:rsidP="00E45575">
            <w:pPr>
              <w:tabs>
                <w:tab w:val="left" w:pos="5670"/>
              </w:tabs>
              <w:rPr>
                <w:rFonts w:ascii="Times New Roman" w:hAnsi="Times New Roman" w:cs="Times New Roman"/>
                <w:sz w:val="24"/>
                <w:szCs w:val="24"/>
              </w:rPr>
            </w:pPr>
          </w:p>
        </w:tc>
        <w:tc>
          <w:tcPr>
            <w:tcW w:w="1231" w:type="dxa"/>
            <w:vMerge/>
          </w:tcPr>
          <w:p w:rsidR="00E45575" w:rsidRPr="003F4B45" w:rsidRDefault="00E45575" w:rsidP="00E45575">
            <w:pPr>
              <w:tabs>
                <w:tab w:val="left" w:pos="5670"/>
              </w:tabs>
              <w:rPr>
                <w:rFonts w:ascii="Times New Roman" w:hAnsi="Times New Roman" w:cs="Times New Roman"/>
                <w:sz w:val="24"/>
                <w:szCs w:val="24"/>
              </w:rPr>
            </w:pPr>
          </w:p>
        </w:tc>
        <w:tc>
          <w:tcPr>
            <w:tcW w:w="145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Наименование характеристики</w:t>
            </w:r>
          </w:p>
        </w:tc>
        <w:tc>
          <w:tcPr>
            <w:tcW w:w="153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Количественный показатель</w:t>
            </w:r>
          </w:p>
        </w:tc>
        <w:tc>
          <w:tcPr>
            <w:tcW w:w="1590" w:type="dxa"/>
            <w:vMerge/>
          </w:tcPr>
          <w:p w:rsidR="00E45575" w:rsidRPr="003F4B45" w:rsidRDefault="00E45575" w:rsidP="00E45575">
            <w:pPr>
              <w:tabs>
                <w:tab w:val="left" w:pos="5670"/>
              </w:tabs>
              <w:rPr>
                <w:rFonts w:ascii="Times New Roman" w:hAnsi="Times New Roman" w:cs="Times New Roman"/>
                <w:sz w:val="24"/>
                <w:szCs w:val="24"/>
              </w:rPr>
            </w:pPr>
          </w:p>
        </w:tc>
        <w:tc>
          <w:tcPr>
            <w:tcW w:w="1505" w:type="dxa"/>
            <w:vMerge/>
          </w:tcPr>
          <w:p w:rsidR="00E45575" w:rsidRPr="003F4B45" w:rsidRDefault="00E45575" w:rsidP="00E45575">
            <w:pPr>
              <w:tabs>
                <w:tab w:val="left" w:pos="5670"/>
              </w:tabs>
              <w:rPr>
                <w:rFonts w:ascii="Times New Roman" w:hAnsi="Times New Roman" w:cs="Times New Roman"/>
                <w:sz w:val="24"/>
                <w:szCs w:val="24"/>
              </w:rPr>
            </w:pPr>
          </w:p>
        </w:tc>
        <w:tc>
          <w:tcPr>
            <w:tcW w:w="1104" w:type="dxa"/>
            <w:vMerge/>
          </w:tcPr>
          <w:p w:rsidR="00E45575" w:rsidRPr="003F4B45" w:rsidRDefault="00E45575" w:rsidP="00E45575">
            <w:pPr>
              <w:tabs>
                <w:tab w:val="left" w:pos="5670"/>
              </w:tabs>
              <w:rPr>
                <w:rFonts w:ascii="Times New Roman" w:hAnsi="Times New Roman" w:cs="Times New Roman"/>
                <w:sz w:val="24"/>
                <w:szCs w:val="24"/>
              </w:rPr>
            </w:pPr>
          </w:p>
        </w:tc>
      </w:tr>
      <w:tr w:rsidR="00E45575" w:rsidRPr="00295DCC" w:rsidTr="00E45575">
        <w:tc>
          <w:tcPr>
            <w:tcW w:w="84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5.1.1</w:t>
            </w:r>
          </w:p>
        </w:tc>
        <w:tc>
          <w:tcPr>
            <w:tcW w:w="160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 xml:space="preserve">Здание (комплекс зданий) дошкольной </w:t>
            </w:r>
            <w:r w:rsidRPr="003F4B45">
              <w:rPr>
                <w:rFonts w:ascii="Times New Roman" w:hAnsi="Times New Roman" w:cs="Times New Roman"/>
                <w:sz w:val="24"/>
                <w:szCs w:val="24"/>
              </w:rPr>
              <w:lastRenderedPageBreak/>
              <w:t>образовательной организации</w:t>
            </w:r>
          </w:p>
        </w:tc>
        <w:tc>
          <w:tcPr>
            <w:tcW w:w="135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Организация предоставления </w:t>
            </w:r>
            <w:r w:rsidRPr="003F4B45">
              <w:rPr>
                <w:rFonts w:ascii="Times New Roman" w:hAnsi="Times New Roman" w:cs="Times New Roman"/>
                <w:sz w:val="24"/>
                <w:szCs w:val="24"/>
              </w:rPr>
              <w:lastRenderedPageBreak/>
              <w:t>общего образования</w:t>
            </w:r>
          </w:p>
        </w:tc>
        <w:tc>
          <w:tcPr>
            <w:tcW w:w="123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Планируемый к размещению</w:t>
            </w:r>
          </w:p>
        </w:tc>
        <w:tc>
          <w:tcPr>
            <w:tcW w:w="145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53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180</w:t>
            </w:r>
          </w:p>
        </w:tc>
        <w:tc>
          <w:tcPr>
            <w:tcW w:w="159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05, 05_01(02)</w:t>
            </w:r>
          </w:p>
        </w:tc>
        <w:tc>
          <w:tcPr>
            <w:tcW w:w="150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10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84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5.1.2</w:t>
            </w:r>
          </w:p>
        </w:tc>
        <w:tc>
          <w:tcPr>
            <w:tcW w:w="160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35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3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5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53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245</w:t>
            </w:r>
          </w:p>
        </w:tc>
        <w:tc>
          <w:tcPr>
            <w:tcW w:w="159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05, 05_02(01)</w:t>
            </w:r>
          </w:p>
        </w:tc>
        <w:tc>
          <w:tcPr>
            <w:tcW w:w="150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10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84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5.1.3</w:t>
            </w:r>
          </w:p>
        </w:tc>
        <w:tc>
          <w:tcPr>
            <w:tcW w:w="160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35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3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5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53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80</w:t>
            </w:r>
          </w:p>
        </w:tc>
        <w:tc>
          <w:tcPr>
            <w:tcW w:w="159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05, 05_02(01)</w:t>
            </w:r>
          </w:p>
        </w:tc>
        <w:tc>
          <w:tcPr>
            <w:tcW w:w="150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10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84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5.1.4</w:t>
            </w:r>
          </w:p>
        </w:tc>
        <w:tc>
          <w:tcPr>
            <w:tcW w:w="160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 xml:space="preserve">Дошкольная образовательная </w:t>
            </w:r>
            <w:r w:rsidRPr="003F4B45">
              <w:rPr>
                <w:rFonts w:ascii="Times New Roman" w:hAnsi="Times New Roman" w:cs="Times New Roman"/>
                <w:sz w:val="24"/>
                <w:szCs w:val="24"/>
              </w:rPr>
              <w:lastRenderedPageBreak/>
              <w:t>организация</w:t>
            </w:r>
          </w:p>
        </w:tc>
        <w:tc>
          <w:tcPr>
            <w:tcW w:w="17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Здание (комплекс зданий) </w:t>
            </w:r>
            <w:r w:rsidRPr="003F4B45">
              <w:rPr>
                <w:rFonts w:ascii="Times New Roman" w:hAnsi="Times New Roman" w:cs="Times New Roman"/>
                <w:sz w:val="24"/>
                <w:szCs w:val="24"/>
              </w:rPr>
              <w:lastRenderedPageBreak/>
              <w:t>дошкольной образовательной организации</w:t>
            </w:r>
          </w:p>
        </w:tc>
        <w:tc>
          <w:tcPr>
            <w:tcW w:w="135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Организация предоставл</w:t>
            </w:r>
            <w:r w:rsidRPr="003F4B45">
              <w:rPr>
                <w:rFonts w:ascii="Times New Roman" w:hAnsi="Times New Roman" w:cs="Times New Roman"/>
                <w:sz w:val="24"/>
                <w:szCs w:val="24"/>
              </w:rPr>
              <w:lastRenderedPageBreak/>
              <w:t>ения общего образования</w:t>
            </w:r>
          </w:p>
        </w:tc>
        <w:tc>
          <w:tcPr>
            <w:tcW w:w="123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Планируемый к размещен</w:t>
            </w:r>
            <w:r w:rsidRPr="003F4B45">
              <w:rPr>
                <w:rFonts w:ascii="Times New Roman" w:hAnsi="Times New Roman" w:cs="Times New Roman"/>
                <w:sz w:val="24"/>
                <w:szCs w:val="24"/>
              </w:rPr>
              <w:lastRenderedPageBreak/>
              <w:t>ию</w:t>
            </w:r>
          </w:p>
        </w:tc>
        <w:tc>
          <w:tcPr>
            <w:tcW w:w="145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Вместимость, мест</w:t>
            </w:r>
          </w:p>
        </w:tc>
        <w:tc>
          <w:tcPr>
            <w:tcW w:w="153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300</w:t>
            </w:r>
          </w:p>
        </w:tc>
        <w:tc>
          <w:tcPr>
            <w:tcW w:w="159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05, 05_04(01)</w:t>
            </w:r>
          </w:p>
        </w:tc>
        <w:tc>
          <w:tcPr>
            <w:tcW w:w="150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10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84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5.1.5</w:t>
            </w:r>
          </w:p>
        </w:tc>
        <w:tc>
          <w:tcPr>
            <w:tcW w:w="160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35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3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5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53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190</w:t>
            </w:r>
          </w:p>
        </w:tc>
        <w:tc>
          <w:tcPr>
            <w:tcW w:w="159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зона смешанной и общественно-деловой застройки, 05, 05_01(02)</w:t>
            </w:r>
          </w:p>
        </w:tc>
        <w:tc>
          <w:tcPr>
            <w:tcW w:w="150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10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84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5.1.6</w:t>
            </w:r>
          </w:p>
        </w:tc>
        <w:tc>
          <w:tcPr>
            <w:tcW w:w="160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35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3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5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53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30</w:t>
            </w:r>
          </w:p>
        </w:tc>
        <w:tc>
          <w:tcPr>
            <w:tcW w:w="159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ул. Автотранспортная, жилые зоны, 05, 05_02(02)</w:t>
            </w:r>
          </w:p>
        </w:tc>
        <w:tc>
          <w:tcPr>
            <w:tcW w:w="150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10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84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5.1.7</w:t>
            </w:r>
          </w:p>
        </w:tc>
        <w:tc>
          <w:tcPr>
            <w:tcW w:w="160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w:t>
            </w:r>
            <w:r w:rsidRPr="003F4B45">
              <w:rPr>
                <w:rFonts w:ascii="Times New Roman" w:hAnsi="Times New Roman" w:cs="Times New Roman"/>
                <w:sz w:val="24"/>
                <w:szCs w:val="24"/>
              </w:rPr>
              <w:lastRenderedPageBreak/>
              <w:t>ная организация</w:t>
            </w:r>
          </w:p>
        </w:tc>
        <w:tc>
          <w:tcPr>
            <w:tcW w:w="17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Здание (комплекс </w:t>
            </w:r>
            <w:r w:rsidRPr="003F4B45">
              <w:rPr>
                <w:rFonts w:ascii="Times New Roman" w:hAnsi="Times New Roman" w:cs="Times New Roman"/>
                <w:sz w:val="24"/>
                <w:szCs w:val="24"/>
              </w:rPr>
              <w:lastRenderedPageBreak/>
              <w:t>зданий) дошкольной образовательной организации</w:t>
            </w:r>
          </w:p>
        </w:tc>
        <w:tc>
          <w:tcPr>
            <w:tcW w:w="135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Организация </w:t>
            </w:r>
            <w:r w:rsidRPr="003F4B45">
              <w:rPr>
                <w:rFonts w:ascii="Times New Roman" w:hAnsi="Times New Roman" w:cs="Times New Roman"/>
                <w:sz w:val="24"/>
                <w:szCs w:val="24"/>
              </w:rPr>
              <w:lastRenderedPageBreak/>
              <w:t>предоставления общего образования</w:t>
            </w:r>
          </w:p>
        </w:tc>
        <w:tc>
          <w:tcPr>
            <w:tcW w:w="123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Планируемый к </w:t>
            </w:r>
            <w:r w:rsidRPr="003F4B45">
              <w:rPr>
                <w:rFonts w:ascii="Times New Roman" w:hAnsi="Times New Roman" w:cs="Times New Roman"/>
                <w:sz w:val="24"/>
                <w:szCs w:val="24"/>
              </w:rPr>
              <w:lastRenderedPageBreak/>
              <w:t>размещению</w:t>
            </w:r>
          </w:p>
        </w:tc>
        <w:tc>
          <w:tcPr>
            <w:tcW w:w="145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Вместимость, мест</w:t>
            </w:r>
          </w:p>
        </w:tc>
        <w:tc>
          <w:tcPr>
            <w:tcW w:w="153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173</w:t>
            </w:r>
          </w:p>
        </w:tc>
        <w:tc>
          <w:tcPr>
            <w:tcW w:w="159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 xml:space="preserve">ул. Майкопская, </w:t>
            </w:r>
            <w:r w:rsidRPr="003F4B45">
              <w:rPr>
                <w:rFonts w:ascii="Times New Roman" w:hAnsi="Times New Roman" w:cs="Times New Roman"/>
                <w:sz w:val="24"/>
                <w:szCs w:val="24"/>
              </w:rPr>
              <w:lastRenderedPageBreak/>
              <w:t>зона исторической застройки, 05, 05_08(18)</w:t>
            </w:r>
          </w:p>
        </w:tc>
        <w:tc>
          <w:tcPr>
            <w:tcW w:w="150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w:t>
            </w:r>
          </w:p>
        </w:tc>
        <w:tc>
          <w:tcPr>
            <w:tcW w:w="110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84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5.1.8</w:t>
            </w:r>
          </w:p>
        </w:tc>
        <w:tc>
          <w:tcPr>
            <w:tcW w:w="160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w:t>
            </w:r>
          </w:p>
        </w:tc>
        <w:tc>
          <w:tcPr>
            <w:tcW w:w="17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общеобразовательной организации</w:t>
            </w:r>
          </w:p>
        </w:tc>
        <w:tc>
          <w:tcPr>
            <w:tcW w:w="135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3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5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53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1000</w:t>
            </w:r>
          </w:p>
        </w:tc>
        <w:tc>
          <w:tcPr>
            <w:tcW w:w="159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ул. Майкопская, зона исторической застройки, 05, 05_08(18)</w:t>
            </w:r>
          </w:p>
        </w:tc>
        <w:tc>
          <w:tcPr>
            <w:tcW w:w="150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10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84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5.1.9</w:t>
            </w:r>
          </w:p>
        </w:tc>
        <w:tc>
          <w:tcPr>
            <w:tcW w:w="160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 (начальная школа)</w:t>
            </w:r>
          </w:p>
        </w:tc>
        <w:tc>
          <w:tcPr>
            <w:tcW w:w="17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общеобразовательной организации</w:t>
            </w:r>
          </w:p>
        </w:tc>
        <w:tc>
          <w:tcPr>
            <w:tcW w:w="135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3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5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53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140</w:t>
            </w:r>
          </w:p>
        </w:tc>
        <w:tc>
          <w:tcPr>
            <w:tcW w:w="159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05, 05_01(02)</w:t>
            </w:r>
          </w:p>
        </w:tc>
        <w:tc>
          <w:tcPr>
            <w:tcW w:w="150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10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84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5.1.10</w:t>
            </w:r>
          </w:p>
        </w:tc>
        <w:tc>
          <w:tcPr>
            <w:tcW w:w="160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w:t>
            </w:r>
            <w:r w:rsidRPr="003F4B45">
              <w:rPr>
                <w:rFonts w:ascii="Times New Roman" w:hAnsi="Times New Roman" w:cs="Times New Roman"/>
                <w:sz w:val="24"/>
                <w:szCs w:val="24"/>
              </w:rPr>
              <w:lastRenderedPageBreak/>
              <w:t>ательная организация</w:t>
            </w:r>
          </w:p>
        </w:tc>
        <w:tc>
          <w:tcPr>
            <w:tcW w:w="17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Здание </w:t>
            </w:r>
            <w:r w:rsidRPr="003F4B45">
              <w:rPr>
                <w:rFonts w:ascii="Times New Roman" w:hAnsi="Times New Roman" w:cs="Times New Roman"/>
                <w:sz w:val="24"/>
                <w:szCs w:val="24"/>
              </w:rPr>
              <w:lastRenderedPageBreak/>
              <w:t>(комплекс зданий) общеобразовательной организации</w:t>
            </w:r>
          </w:p>
        </w:tc>
        <w:tc>
          <w:tcPr>
            <w:tcW w:w="135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Организац</w:t>
            </w:r>
            <w:r w:rsidRPr="003F4B45">
              <w:rPr>
                <w:rFonts w:ascii="Times New Roman" w:hAnsi="Times New Roman" w:cs="Times New Roman"/>
                <w:sz w:val="24"/>
                <w:szCs w:val="24"/>
              </w:rPr>
              <w:lastRenderedPageBreak/>
              <w:t>ия предоставления общего образования</w:t>
            </w:r>
          </w:p>
        </w:tc>
        <w:tc>
          <w:tcPr>
            <w:tcW w:w="123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Планируе</w:t>
            </w:r>
            <w:r w:rsidRPr="003F4B45">
              <w:rPr>
                <w:rFonts w:ascii="Times New Roman" w:hAnsi="Times New Roman" w:cs="Times New Roman"/>
                <w:sz w:val="24"/>
                <w:szCs w:val="24"/>
              </w:rPr>
              <w:lastRenderedPageBreak/>
              <w:t>мый к размещению</w:t>
            </w:r>
          </w:p>
        </w:tc>
        <w:tc>
          <w:tcPr>
            <w:tcW w:w="145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Вместимост</w:t>
            </w:r>
            <w:r w:rsidRPr="003F4B45">
              <w:rPr>
                <w:rFonts w:ascii="Times New Roman" w:hAnsi="Times New Roman" w:cs="Times New Roman"/>
                <w:sz w:val="24"/>
                <w:szCs w:val="24"/>
              </w:rPr>
              <w:lastRenderedPageBreak/>
              <w:t>ь, мест</w:t>
            </w:r>
          </w:p>
        </w:tc>
        <w:tc>
          <w:tcPr>
            <w:tcW w:w="153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Не менее </w:t>
            </w:r>
            <w:r w:rsidRPr="003F4B45">
              <w:rPr>
                <w:rFonts w:ascii="Times New Roman" w:hAnsi="Times New Roman" w:cs="Times New Roman"/>
                <w:sz w:val="24"/>
                <w:szCs w:val="24"/>
              </w:rPr>
              <w:lastRenderedPageBreak/>
              <w:t>300</w:t>
            </w:r>
          </w:p>
        </w:tc>
        <w:tc>
          <w:tcPr>
            <w:tcW w:w="159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жилые зоны, </w:t>
            </w:r>
            <w:r w:rsidRPr="003F4B45">
              <w:rPr>
                <w:rFonts w:ascii="Times New Roman" w:hAnsi="Times New Roman" w:cs="Times New Roman"/>
                <w:sz w:val="24"/>
                <w:szCs w:val="24"/>
              </w:rPr>
              <w:lastRenderedPageBreak/>
              <w:t>05, 05_02(01)</w:t>
            </w:r>
          </w:p>
        </w:tc>
        <w:tc>
          <w:tcPr>
            <w:tcW w:w="150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w:t>
            </w:r>
          </w:p>
        </w:tc>
        <w:tc>
          <w:tcPr>
            <w:tcW w:w="110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w:t>
            </w:r>
            <w:r w:rsidRPr="003F4B45">
              <w:rPr>
                <w:rFonts w:ascii="Times New Roman" w:hAnsi="Times New Roman" w:cs="Times New Roman"/>
                <w:sz w:val="24"/>
                <w:szCs w:val="24"/>
              </w:rPr>
              <w:lastRenderedPageBreak/>
              <w:t>ый срок</w:t>
            </w:r>
          </w:p>
        </w:tc>
      </w:tr>
      <w:tr w:rsidR="00E45575" w:rsidRPr="00295DCC" w:rsidTr="00E45575">
        <w:tc>
          <w:tcPr>
            <w:tcW w:w="84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5.1.11</w:t>
            </w:r>
          </w:p>
        </w:tc>
        <w:tc>
          <w:tcPr>
            <w:tcW w:w="160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w:t>
            </w:r>
          </w:p>
        </w:tc>
        <w:tc>
          <w:tcPr>
            <w:tcW w:w="17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общеобразовательной организации</w:t>
            </w:r>
          </w:p>
        </w:tc>
        <w:tc>
          <w:tcPr>
            <w:tcW w:w="135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3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5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53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25</w:t>
            </w:r>
          </w:p>
        </w:tc>
        <w:tc>
          <w:tcPr>
            <w:tcW w:w="159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05, 05_02(02)</w:t>
            </w:r>
          </w:p>
        </w:tc>
        <w:tc>
          <w:tcPr>
            <w:tcW w:w="150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10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84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5.1.12</w:t>
            </w:r>
          </w:p>
        </w:tc>
        <w:tc>
          <w:tcPr>
            <w:tcW w:w="160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w:t>
            </w:r>
          </w:p>
        </w:tc>
        <w:tc>
          <w:tcPr>
            <w:tcW w:w="17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общеобразовательной организации</w:t>
            </w:r>
          </w:p>
        </w:tc>
        <w:tc>
          <w:tcPr>
            <w:tcW w:w="135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3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5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53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800</w:t>
            </w:r>
          </w:p>
        </w:tc>
        <w:tc>
          <w:tcPr>
            <w:tcW w:w="159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зона смешанной и общественно-деловой застройки, 05, 05_01(02)</w:t>
            </w:r>
          </w:p>
        </w:tc>
        <w:tc>
          <w:tcPr>
            <w:tcW w:w="1505"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10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bl>
    <w:p w:rsidR="00E45575" w:rsidRPr="00295DCC" w:rsidRDefault="00E45575" w:rsidP="00E45575">
      <w:pPr>
        <w:pStyle w:val="af6"/>
        <w:tabs>
          <w:tab w:val="left" w:pos="5670"/>
        </w:tabs>
        <w:spacing w:line="240" w:lineRule="auto"/>
        <w:rPr>
          <w:rFonts w:ascii="Times New Roman" w:hAnsi="Times New Roman" w:cs="Times New Roman"/>
        </w:rPr>
      </w:pPr>
      <w:bookmarkStart w:id="29" w:name="_Toc202877846"/>
    </w:p>
    <w:p w:rsidR="00E45575" w:rsidRPr="00295DCC" w:rsidRDefault="00E45575" w:rsidP="00E45575">
      <w:pPr>
        <w:pStyle w:val="af6"/>
        <w:tabs>
          <w:tab w:val="left" w:pos="5670"/>
        </w:tabs>
        <w:spacing w:line="240" w:lineRule="auto"/>
        <w:rPr>
          <w:rFonts w:ascii="Times New Roman" w:hAnsi="Times New Roman" w:cs="Times New Roman"/>
        </w:rPr>
      </w:pPr>
    </w:p>
    <w:p w:rsidR="00E45575" w:rsidRPr="003F4B45" w:rsidRDefault="00E45575" w:rsidP="00E45575">
      <w:pPr>
        <w:pStyle w:val="3"/>
        <w:keepLines/>
        <w:numPr>
          <w:ilvl w:val="2"/>
          <w:numId w:val="18"/>
        </w:numPr>
        <w:tabs>
          <w:tab w:val="left" w:pos="5670"/>
        </w:tabs>
        <w:spacing w:before="120" w:after="120"/>
        <w:jc w:val="left"/>
        <w:rPr>
          <w:szCs w:val="28"/>
        </w:rPr>
      </w:pPr>
      <w:r w:rsidRPr="003F4B45">
        <w:rPr>
          <w:szCs w:val="28"/>
        </w:rPr>
        <w:t>Объекты физической культуры и массового спорта</w:t>
      </w:r>
      <w:bookmarkEnd w:id="29"/>
    </w:p>
    <w:tbl>
      <w:tblPr>
        <w:tblStyle w:val="af5"/>
        <w:tblW w:w="5000" w:type="pct"/>
        <w:tblLayout w:type="fixed"/>
        <w:tblLook w:val="04A0" w:firstRow="1" w:lastRow="0" w:firstColumn="1" w:lastColumn="0" w:noHBand="0" w:noVBand="1"/>
      </w:tblPr>
      <w:tblGrid>
        <w:gridCol w:w="715"/>
        <w:gridCol w:w="1533"/>
        <w:gridCol w:w="1198"/>
        <w:gridCol w:w="1492"/>
        <w:gridCol w:w="1369"/>
        <w:gridCol w:w="1625"/>
        <w:gridCol w:w="1708"/>
        <w:gridCol w:w="1705"/>
        <w:gridCol w:w="1680"/>
        <w:gridCol w:w="1225"/>
      </w:tblGrid>
      <w:tr w:rsidR="00E45575" w:rsidRPr="00295DCC" w:rsidTr="00E45575">
        <w:trPr>
          <w:tblHeader/>
        </w:trPr>
        <w:tc>
          <w:tcPr>
            <w:tcW w:w="704"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w:t>
            </w:r>
          </w:p>
        </w:tc>
        <w:tc>
          <w:tcPr>
            <w:tcW w:w="1509"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Наименование объекта</w:t>
            </w:r>
          </w:p>
        </w:tc>
        <w:tc>
          <w:tcPr>
            <w:tcW w:w="1179"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Вид объекта</w:t>
            </w:r>
          </w:p>
        </w:tc>
        <w:tc>
          <w:tcPr>
            <w:tcW w:w="1468"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Назначение объекта</w:t>
            </w:r>
          </w:p>
        </w:tc>
        <w:tc>
          <w:tcPr>
            <w:tcW w:w="1347"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Статус объекта</w:t>
            </w:r>
          </w:p>
        </w:tc>
        <w:tc>
          <w:tcPr>
            <w:tcW w:w="3280" w:type="dxa"/>
            <w:gridSpan w:val="2"/>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Характеристика объекта</w:t>
            </w:r>
          </w:p>
        </w:tc>
        <w:tc>
          <w:tcPr>
            <w:tcW w:w="1678"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Местоположение объекта (адрес, функциональная зона, номер планировочного элемента)</w:t>
            </w:r>
          </w:p>
        </w:tc>
        <w:tc>
          <w:tcPr>
            <w:tcW w:w="1653"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Вид зоны с особыми условиями/ количественный показатель</w:t>
            </w:r>
          </w:p>
        </w:tc>
        <w:tc>
          <w:tcPr>
            <w:tcW w:w="1206"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Срок реализации</w:t>
            </w:r>
          </w:p>
        </w:tc>
      </w:tr>
      <w:tr w:rsidR="00E45575" w:rsidRPr="00295DCC" w:rsidTr="00E45575">
        <w:trPr>
          <w:tblHeader/>
        </w:trPr>
        <w:tc>
          <w:tcPr>
            <w:tcW w:w="704" w:type="dxa"/>
            <w:vMerge/>
          </w:tcPr>
          <w:p w:rsidR="00E45575" w:rsidRPr="003F4B45" w:rsidRDefault="00E45575" w:rsidP="00E45575">
            <w:pPr>
              <w:tabs>
                <w:tab w:val="left" w:pos="5670"/>
              </w:tabs>
              <w:rPr>
                <w:rFonts w:ascii="Times New Roman" w:hAnsi="Times New Roman" w:cs="Times New Roman"/>
                <w:sz w:val="24"/>
                <w:szCs w:val="24"/>
              </w:rPr>
            </w:pPr>
          </w:p>
        </w:tc>
        <w:tc>
          <w:tcPr>
            <w:tcW w:w="1509" w:type="dxa"/>
            <w:vMerge/>
          </w:tcPr>
          <w:p w:rsidR="00E45575" w:rsidRPr="003F4B45" w:rsidRDefault="00E45575" w:rsidP="00E45575">
            <w:pPr>
              <w:tabs>
                <w:tab w:val="left" w:pos="5670"/>
              </w:tabs>
              <w:rPr>
                <w:rFonts w:ascii="Times New Roman" w:hAnsi="Times New Roman" w:cs="Times New Roman"/>
                <w:sz w:val="24"/>
                <w:szCs w:val="24"/>
              </w:rPr>
            </w:pPr>
          </w:p>
        </w:tc>
        <w:tc>
          <w:tcPr>
            <w:tcW w:w="1179" w:type="dxa"/>
            <w:vMerge/>
          </w:tcPr>
          <w:p w:rsidR="00E45575" w:rsidRPr="003F4B45" w:rsidRDefault="00E45575" w:rsidP="00E45575">
            <w:pPr>
              <w:tabs>
                <w:tab w:val="left" w:pos="5670"/>
              </w:tabs>
              <w:rPr>
                <w:rFonts w:ascii="Times New Roman" w:hAnsi="Times New Roman" w:cs="Times New Roman"/>
                <w:sz w:val="24"/>
                <w:szCs w:val="24"/>
              </w:rPr>
            </w:pPr>
          </w:p>
        </w:tc>
        <w:tc>
          <w:tcPr>
            <w:tcW w:w="1468" w:type="dxa"/>
            <w:vMerge/>
          </w:tcPr>
          <w:p w:rsidR="00E45575" w:rsidRPr="003F4B45" w:rsidRDefault="00E45575" w:rsidP="00E45575">
            <w:pPr>
              <w:tabs>
                <w:tab w:val="left" w:pos="5670"/>
              </w:tabs>
              <w:rPr>
                <w:rFonts w:ascii="Times New Roman" w:hAnsi="Times New Roman" w:cs="Times New Roman"/>
                <w:sz w:val="24"/>
                <w:szCs w:val="24"/>
              </w:rPr>
            </w:pPr>
          </w:p>
        </w:tc>
        <w:tc>
          <w:tcPr>
            <w:tcW w:w="1347" w:type="dxa"/>
            <w:vMerge/>
          </w:tcPr>
          <w:p w:rsidR="00E45575" w:rsidRPr="003F4B45" w:rsidRDefault="00E45575" w:rsidP="00E45575">
            <w:pPr>
              <w:tabs>
                <w:tab w:val="left" w:pos="5670"/>
              </w:tabs>
              <w:rPr>
                <w:rFonts w:ascii="Times New Roman" w:hAnsi="Times New Roman" w:cs="Times New Roman"/>
                <w:sz w:val="24"/>
                <w:szCs w:val="24"/>
              </w:rPr>
            </w:pPr>
          </w:p>
        </w:tc>
        <w:tc>
          <w:tcPr>
            <w:tcW w:w="15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Наименование характеристики</w:t>
            </w:r>
          </w:p>
        </w:tc>
        <w:tc>
          <w:tcPr>
            <w:tcW w:w="16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Количественный показатель</w:t>
            </w:r>
          </w:p>
        </w:tc>
        <w:tc>
          <w:tcPr>
            <w:tcW w:w="1678" w:type="dxa"/>
            <w:vMerge/>
          </w:tcPr>
          <w:p w:rsidR="00E45575" w:rsidRPr="003F4B45" w:rsidRDefault="00E45575" w:rsidP="00E45575">
            <w:pPr>
              <w:tabs>
                <w:tab w:val="left" w:pos="5670"/>
              </w:tabs>
              <w:rPr>
                <w:rFonts w:ascii="Times New Roman" w:hAnsi="Times New Roman" w:cs="Times New Roman"/>
                <w:sz w:val="24"/>
                <w:szCs w:val="24"/>
              </w:rPr>
            </w:pPr>
          </w:p>
        </w:tc>
        <w:tc>
          <w:tcPr>
            <w:tcW w:w="1653" w:type="dxa"/>
            <w:vMerge/>
          </w:tcPr>
          <w:p w:rsidR="00E45575" w:rsidRPr="003F4B45" w:rsidRDefault="00E45575" w:rsidP="00E45575">
            <w:pPr>
              <w:tabs>
                <w:tab w:val="left" w:pos="5670"/>
              </w:tabs>
              <w:rPr>
                <w:rFonts w:ascii="Times New Roman" w:hAnsi="Times New Roman" w:cs="Times New Roman"/>
                <w:sz w:val="24"/>
                <w:szCs w:val="24"/>
              </w:rPr>
            </w:pPr>
          </w:p>
        </w:tc>
        <w:tc>
          <w:tcPr>
            <w:tcW w:w="1206" w:type="dxa"/>
            <w:vMerge/>
          </w:tcPr>
          <w:p w:rsidR="00E45575" w:rsidRPr="003F4B45" w:rsidRDefault="00E45575" w:rsidP="00E45575">
            <w:pPr>
              <w:tabs>
                <w:tab w:val="left" w:pos="5670"/>
              </w:tabs>
              <w:rPr>
                <w:rFonts w:ascii="Times New Roman" w:hAnsi="Times New Roman" w:cs="Times New Roman"/>
                <w:sz w:val="24"/>
                <w:szCs w:val="24"/>
              </w:rPr>
            </w:pPr>
          </w:p>
        </w:tc>
      </w:tr>
      <w:tr w:rsidR="00E45575" w:rsidRPr="00295DCC" w:rsidTr="00E45575">
        <w:tc>
          <w:tcPr>
            <w:tcW w:w="70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5.2.1</w:t>
            </w:r>
          </w:p>
        </w:tc>
        <w:tc>
          <w:tcPr>
            <w:tcW w:w="150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Физкультурно-оздоровительный и тренировочный центр спортивных единоборств</w:t>
            </w:r>
          </w:p>
        </w:tc>
        <w:tc>
          <w:tcPr>
            <w:tcW w:w="117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Спортивное сооружение</w:t>
            </w:r>
          </w:p>
        </w:tc>
        <w:tc>
          <w:tcPr>
            <w:tcW w:w="146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Для проведения физкультурных мероприятий и (или) спортивных мероприятий</w:t>
            </w:r>
          </w:p>
        </w:tc>
        <w:tc>
          <w:tcPr>
            <w:tcW w:w="134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5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Единовременная пропускная способность, чел</w:t>
            </w:r>
          </w:p>
        </w:tc>
        <w:tc>
          <w:tcPr>
            <w:tcW w:w="16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100</w:t>
            </w:r>
          </w:p>
        </w:tc>
        <w:tc>
          <w:tcPr>
            <w:tcW w:w="167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зона исторической застройки, 05, 05_08(01)</w:t>
            </w:r>
          </w:p>
        </w:tc>
        <w:tc>
          <w:tcPr>
            <w:tcW w:w="1653"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20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70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5.2.2</w:t>
            </w:r>
          </w:p>
        </w:tc>
        <w:tc>
          <w:tcPr>
            <w:tcW w:w="150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 xml:space="preserve">Спортивно-досуговый комплекс с универсальным спортивным залом для игровых видов </w:t>
            </w:r>
            <w:r w:rsidRPr="003F4B45">
              <w:rPr>
                <w:rFonts w:ascii="Times New Roman" w:hAnsi="Times New Roman" w:cs="Times New Roman"/>
                <w:sz w:val="24"/>
                <w:szCs w:val="24"/>
              </w:rPr>
              <w:lastRenderedPageBreak/>
              <w:t>спорта по ул. Майкопской</w:t>
            </w:r>
          </w:p>
        </w:tc>
        <w:tc>
          <w:tcPr>
            <w:tcW w:w="117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Спортивное сооружение</w:t>
            </w:r>
          </w:p>
        </w:tc>
        <w:tc>
          <w:tcPr>
            <w:tcW w:w="146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Для проведения физкультурных мероприятий и (или) спортивных мероприятий</w:t>
            </w:r>
          </w:p>
        </w:tc>
        <w:tc>
          <w:tcPr>
            <w:tcW w:w="134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5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Единовременная пропускная способность, чел</w:t>
            </w:r>
          </w:p>
        </w:tc>
        <w:tc>
          <w:tcPr>
            <w:tcW w:w="16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200</w:t>
            </w:r>
          </w:p>
        </w:tc>
        <w:tc>
          <w:tcPr>
            <w:tcW w:w="167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ул. Майкопская, 5, зона исторической застройки, 05, 05_08(18)</w:t>
            </w:r>
          </w:p>
        </w:tc>
        <w:tc>
          <w:tcPr>
            <w:tcW w:w="1653"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20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70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5.2.3</w:t>
            </w:r>
          </w:p>
        </w:tc>
        <w:tc>
          <w:tcPr>
            <w:tcW w:w="150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Физкультурно-оздоровительный комплекс</w:t>
            </w:r>
          </w:p>
        </w:tc>
        <w:tc>
          <w:tcPr>
            <w:tcW w:w="117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Спортивное сооружение</w:t>
            </w:r>
          </w:p>
        </w:tc>
        <w:tc>
          <w:tcPr>
            <w:tcW w:w="146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Для проведения физкультурных мероприятий и (или) спортивных мероприятий</w:t>
            </w:r>
          </w:p>
        </w:tc>
        <w:tc>
          <w:tcPr>
            <w:tcW w:w="134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5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Единовременная пропускная способность, чел</w:t>
            </w:r>
          </w:p>
        </w:tc>
        <w:tc>
          <w:tcPr>
            <w:tcW w:w="16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75</w:t>
            </w:r>
          </w:p>
        </w:tc>
        <w:tc>
          <w:tcPr>
            <w:tcW w:w="167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05, 05_01(02)</w:t>
            </w:r>
          </w:p>
        </w:tc>
        <w:tc>
          <w:tcPr>
            <w:tcW w:w="1653"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20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70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5.2.4</w:t>
            </w:r>
          </w:p>
        </w:tc>
        <w:tc>
          <w:tcPr>
            <w:tcW w:w="150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Физкультурно-оздоровительный комплекс с плавательным бассейном</w:t>
            </w:r>
          </w:p>
        </w:tc>
        <w:tc>
          <w:tcPr>
            <w:tcW w:w="117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Спортивное сооружение</w:t>
            </w:r>
          </w:p>
        </w:tc>
        <w:tc>
          <w:tcPr>
            <w:tcW w:w="146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Для проведения физкультурных мероприятий и (или) спортивных мероприятий</w:t>
            </w:r>
          </w:p>
        </w:tc>
        <w:tc>
          <w:tcPr>
            <w:tcW w:w="134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5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Единовременная пропускная способность, чел</w:t>
            </w:r>
          </w:p>
        </w:tc>
        <w:tc>
          <w:tcPr>
            <w:tcW w:w="16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194</w:t>
            </w:r>
          </w:p>
        </w:tc>
        <w:tc>
          <w:tcPr>
            <w:tcW w:w="167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ул. Одесская, 8, зона исторической застройки, 05, 05_08(19)</w:t>
            </w:r>
          </w:p>
        </w:tc>
        <w:tc>
          <w:tcPr>
            <w:tcW w:w="1653"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20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bl>
    <w:p w:rsidR="00E45575" w:rsidRPr="003F4B45" w:rsidRDefault="00E45575" w:rsidP="00E45575">
      <w:pPr>
        <w:pStyle w:val="3"/>
        <w:keepLines/>
        <w:numPr>
          <w:ilvl w:val="2"/>
          <w:numId w:val="18"/>
        </w:numPr>
        <w:tabs>
          <w:tab w:val="left" w:pos="5670"/>
        </w:tabs>
        <w:spacing w:before="120" w:after="120"/>
        <w:jc w:val="left"/>
        <w:rPr>
          <w:szCs w:val="28"/>
        </w:rPr>
      </w:pPr>
      <w:bookmarkStart w:id="30" w:name="_Toc202877847"/>
      <w:r w:rsidRPr="003F4B45">
        <w:rPr>
          <w:szCs w:val="28"/>
        </w:rPr>
        <w:lastRenderedPageBreak/>
        <w:t>Автомобильные дороги местного значения, объекты транспортной инфраструктуры</w:t>
      </w:r>
      <w:bookmarkEnd w:id="30"/>
    </w:p>
    <w:tbl>
      <w:tblPr>
        <w:tblStyle w:val="af5"/>
        <w:tblW w:w="5000" w:type="pct"/>
        <w:tblLayout w:type="fixed"/>
        <w:tblLook w:val="04A0" w:firstRow="1" w:lastRow="0" w:firstColumn="1" w:lastColumn="0" w:noHBand="0" w:noVBand="1"/>
      </w:tblPr>
      <w:tblGrid>
        <w:gridCol w:w="715"/>
        <w:gridCol w:w="1394"/>
        <w:gridCol w:w="1353"/>
        <w:gridCol w:w="1426"/>
        <w:gridCol w:w="1376"/>
        <w:gridCol w:w="1634"/>
        <w:gridCol w:w="1717"/>
        <w:gridCol w:w="1714"/>
        <w:gridCol w:w="1689"/>
        <w:gridCol w:w="1232"/>
      </w:tblGrid>
      <w:tr w:rsidR="00E45575" w:rsidRPr="00295DCC" w:rsidTr="00E45575">
        <w:trPr>
          <w:tblHeader/>
        </w:trPr>
        <w:tc>
          <w:tcPr>
            <w:tcW w:w="704"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w:t>
            </w:r>
          </w:p>
        </w:tc>
        <w:tc>
          <w:tcPr>
            <w:tcW w:w="1372"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Наименование объекта</w:t>
            </w:r>
          </w:p>
        </w:tc>
        <w:tc>
          <w:tcPr>
            <w:tcW w:w="1332"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Вид объекта</w:t>
            </w:r>
          </w:p>
        </w:tc>
        <w:tc>
          <w:tcPr>
            <w:tcW w:w="1403"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Назначение объекта</w:t>
            </w:r>
          </w:p>
        </w:tc>
        <w:tc>
          <w:tcPr>
            <w:tcW w:w="1354"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Статус объекта</w:t>
            </w:r>
          </w:p>
        </w:tc>
        <w:tc>
          <w:tcPr>
            <w:tcW w:w="3298" w:type="dxa"/>
            <w:gridSpan w:val="2"/>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Характеристика объекта</w:t>
            </w:r>
          </w:p>
        </w:tc>
        <w:tc>
          <w:tcPr>
            <w:tcW w:w="1687"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Местоположение объекта (адрес, функциональная зона, номер планировочного элемента)</w:t>
            </w:r>
          </w:p>
        </w:tc>
        <w:tc>
          <w:tcPr>
            <w:tcW w:w="1662"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Вид зоны с особыми условиями/ количественный показатель</w:t>
            </w:r>
          </w:p>
        </w:tc>
        <w:tc>
          <w:tcPr>
            <w:tcW w:w="1212"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Срок реализации</w:t>
            </w:r>
          </w:p>
        </w:tc>
      </w:tr>
      <w:tr w:rsidR="00E45575" w:rsidRPr="00295DCC" w:rsidTr="00E45575">
        <w:trPr>
          <w:tblHeader/>
        </w:trPr>
        <w:tc>
          <w:tcPr>
            <w:tcW w:w="704" w:type="dxa"/>
            <w:vMerge/>
          </w:tcPr>
          <w:p w:rsidR="00E45575" w:rsidRPr="003F4B45" w:rsidRDefault="00E45575" w:rsidP="00E45575">
            <w:pPr>
              <w:tabs>
                <w:tab w:val="left" w:pos="5670"/>
              </w:tabs>
              <w:rPr>
                <w:rFonts w:ascii="Times New Roman" w:hAnsi="Times New Roman" w:cs="Times New Roman"/>
                <w:sz w:val="24"/>
                <w:szCs w:val="24"/>
              </w:rPr>
            </w:pPr>
          </w:p>
        </w:tc>
        <w:tc>
          <w:tcPr>
            <w:tcW w:w="1372" w:type="dxa"/>
            <w:vMerge/>
          </w:tcPr>
          <w:p w:rsidR="00E45575" w:rsidRPr="003F4B45" w:rsidRDefault="00E45575" w:rsidP="00E45575">
            <w:pPr>
              <w:tabs>
                <w:tab w:val="left" w:pos="5670"/>
              </w:tabs>
              <w:rPr>
                <w:rFonts w:ascii="Times New Roman" w:hAnsi="Times New Roman" w:cs="Times New Roman"/>
                <w:sz w:val="24"/>
                <w:szCs w:val="24"/>
              </w:rPr>
            </w:pPr>
          </w:p>
        </w:tc>
        <w:tc>
          <w:tcPr>
            <w:tcW w:w="1332" w:type="dxa"/>
            <w:vMerge/>
          </w:tcPr>
          <w:p w:rsidR="00E45575" w:rsidRPr="003F4B45" w:rsidRDefault="00E45575" w:rsidP="00E45575">
            <w:pPr>
              <w:tabs>
                <w:tab w:val="left" w:pos="5670"/>
              </w:tabs>
              <w:rPr>
                <w:rFonts w:ascii="Times New Roman" w:hAnsi="Times New Roman" w:cs="Times New Roman"/>
                <w:sz w:val="24"/>
                <w:szCs w:val="24"/>
              </w:rPr>
            </w:pPr>
          </w:p>
        </w:tc>
        <w:tc>
          <w:tcPr>
            <w:tcW w:w="1403" w:type="dxa"/>
            <w:vMerge/>
          </w:tcPr>
          <w:p w:rsidR="00E45575" w:rsidRPr="003F4B45" w:rsidRDefault="00E45575" w:rsidP="00E45575">
            <w:pPr>
              <w:tabs>
                <w:tab w:val="left" w:pos="5670"/>
              </w:tabs>
              <w:rPr>
                <w:rFonts w:ascii="Times New Roman" w:hAnsi="Times New Roman" w:cs="Times New Roman"/>
                <w:sz w:val="24"/>
                <w:szCs w:val="24"/>
              </w:rPr>
            </w:pPr>
          </w:p>
        </w:tc>
        <w:tc>
          <w:tcPr>
            <w:tcW w:w="1354" w:type="dxa"/>
            <w:vMerge/>
          </w:tcPr>
          <w:p w:rsidR="00E45575" w:rsidRPr="003F4B45" w:rsidRDefault="00E45575" w:rsidP="00E45575">
            <w:pPr>
              <w:tabs>
                <w:tab w:val="left" w:pos="5670"/>
              </w:tabs>
              <w:rPr>
                <w:rFonts w:ascii="Times New Roman" w:hAnsi="Times New Roman" w:cs="Times New Roman"/>
                <w:sz w:val="24"/>
                <w:szCs w:val="24"/>
              </w:rPr>
            </w:pPr>
          </w:p>
        </w:tc>
        <w:tc>
          <w:tcPr>
            <w:tcW w:w="160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Наименование характеристики</w:t>
            </w:r>
          </w:p>
        </w:tc>
        <w:tc>
          <w:tcPr>
            <w:tcW w:w="169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Количественный показатель</w:t>
            </w:r>
          </w:p>
        </w:tc>
        <w:tc>
          <w:tcPr>
            <w:tcW w:w="1687" w:type="dxa"/>
            <w:vMerge/>
          </w:tcPr>
          <w:p w:rsidR="00E45575" w:rsidRPr="003F4B45" w:rsidRDefault="00E45575" w:rsidP="00E45575">
            <w:pPr>
              <w:tabs>
                <w:tab w:val="left" w:pos="5670"/>
              </w:tabs>
              <w:rPr>
                <w:rFonts w:ascii="Times New Roman" w:hAnsi="Times New Roman" w:cs="Times New Roman"/>
                <w:sz w:val="24"/>
                <w:szCs w:val="24"/>
              </w:rPr>
            </w:pPr>
          </w:p>
        </w:tc>
        <w:tc>
          <w:tcPr>
            <w:tcW w:w="1662" w:type="dxa"/>
            <w:vMerge/>
          </w:tcPr>
          <w:p w:rsidR="00E45575" w:rsidRPr="003F4B45" w:rsidRDefault="00E45575" w:rsidP="00E45575">
            <w:pPr>
              <w:tabs>
                <w:tab w:val="left" w:pos="5670"/>
              </w:tabs>
              <w:rPr>
                <w:rFonts w:ascii="Times New Roman" w:hAnsi="Times New Roman" w:cs="Times New Roman"/>
                <w:sz w:val="24"/>
                <w:szCs w:val="24"/>
              </w:rPr>
            </w:pPr>
          </w:p>
        </w:tc>
        <w:tc>
          <w:tcPr>
            <w:tcW w:w="1212" w:type="dxa"/>
            <w:vMerge/>
          </w:tcPr>
          <w:p w:rsidR="00E45575" w:rsidRPr="003F4B45" w:rsidRDefault="00E45575" w:rsidP="00E45575">
            <w:pPr>
              <w:tabs>
                <w:tab w:val="left" w:pos="5670"/>
              </w:tabs>
              <w:rPr>
                <w:rFonts w:ascii="Times New Roman" w:hAnsi="Times New Roman" w:cs="Times New Roman"/>
                <w:sz w:val="24"/>
                <w:szCs w:val="24"/>
              </w:rPr>
            </w:pPr>
          </w:p>
        </w:tc>
      </w:tr>
      <w:tr w:rsidR="00E45575" w:rsidRPr="00295DCC" w:rsidTr="00E45575">
        <w:tc>
          <w:tcPr>
            <w:tcW w:w="70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5.3.1</w:t>
            </w:r>
          </w:p>
        </w:tc>
        <w:tc>
          <w:tcPr>
            <w:tcW w:w="13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Станция подвесной канатной дороги транспортной</w:t>
            </w:r>
          </w:p>
        </w:tc>
        <w:tc>
          <w:tcPr>
            <w:tcW w:w="133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Станция подвесной канатной дороги транспортной</w:t>
            </w:r>
          </w:p>
        </w:tc>
        <w:tc>
          <w:tcPr>
            <w:tcW w:w="1403"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транспортного обслуживания</w:t>
            </w:r>
          </w:p>
        </w:tc>
        <w:tc>
          <w:tcPr>
            <w:tcW w:w="135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60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Пропускная способность, чел/сутки</w:t>
            </w:r>
          </w:p>
        </w:tc>
        <w:tc>
          <w:tcPr>
            <w:tcW w:w="1690"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8300</w:t>
            </w:r>
          </w:p>
        </w:tc>
        <w:tc>
          <w:tcPr>
            <w:tcW w:w="168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зона озелененных территорий общего пользования (парки, сады, скверы, бульвары, городские леса), 05</w:t>
            </w:r>
          </w:p>
        </w:tc>
        <w:tc>
          <w:tcPr>
            <w:tcW w:w="166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21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bl>
    <w:p w:rsidR="00E45575" w:rsidRPr="003F4B45" w:rsidRDefault="00E45575" w:rsidP="00E45575">
      <w:pPr>
        <w:pStyle w:val="3"/>
        <w:keepLines/>
        <w:numPr>
          <w:ilvl w:val="2"/>
          <w:numId w:val="18"/>
        </w:numPr>
        <w:tabs>
          <w:tab w:val="left" w:pos="5670"/>
        </w:tabs>
        <w:spacing w:before="120" w:after="120"/>
        <w:jc w:val="left"/>
        <w:rPr>
          <w:szCs w:val="28"/>
        </w:rPr>
      </w:pPr>
      <w:bookmarkStart w:id="31" w:name="_Toc202877848"/>
      <w:r w:rsidRPr="003F4B45">
        <w:rPr>
          <w:szCs w:val="28"/>
        </w:rPr>
        <w:t>Объекты утилизации, обезвреживания, размещения отходов производства и потребления</w:t>
      </w:r>
      <w:bookmarkEnd w:id="31"/>
    </w:p>
    <w:tbl>
      <w:tblPr>
        <w:tblStyle w:val="af5"/>
        <w:tblW w:w="5000" w:type="pct"/>
        <w:tblLayout w:type="fixed"/>
        <w:tblLook w:val="04A0" w:firstRow="1" w:lastRow="0" w:firstColumn="1" w:lastColumn="0" w:noHBand="0" w:noVBand="1"/>
      </w:tblPr>
      <w:tblGrid>
        <w:gridCol w:w="715"/>
        <w:gridCol w:w="1384"/>
        <w:gridCol w:w="1117"/>
        <w:gridCol w:w="1244"/>
        <w:gridCol w:w="1369"/>
        <w:gridCol w:w="2102"/>
        <w:gridCol w:w="1709"/>
        <w:gridCol w:w="1705"/>
        <w:gridCol w:w="1680"/>
        <w:gridCol w:w="1225"/>
      </w:tblGrid>
      <w:tr w:rsidR="00E45575" w:rsidRPr="00295DCC" w:rsidTr="00E45575">
        <w:trPr>
          <w:tblHeader/>
        </w:trPr>
        <w:tc>
          <w:tcPr>
            <w:tcW w:w="704"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w:t>
            </w:r>
          </w:p>
        </w:tc>
        <w:tc>
          <w:tcPr>
            <w:tcW w:w="1362"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Наименование объекта</w:t>
            </w:r>
          </w:p>
        </w:tc>
        <w:tc>
          <w:tcPr>
            <w:tcW w:w="1099"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Вид объекта</w:t>
            </w:r>
          </w:p>
        </w:tc>
        <w:tc>
          <w:tcPr>
            <w:tcW w:w="1224"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Назначение объекта</w:t>
            </w:r>
          </w:p>
        </w:tc>
        <w:tc>
          <w:tcPr>
            <w:tcW w:w="1347"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Статус объекта</w:t>
            </w:r>
          </w:p>
        </w:tc>
        <w:tc>
          <w:tcPr>
            <w:tcW w:w="3751" w:type="dxa"/>
            <w:gridSpan w:val="2"/>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Характеристика объекта</w:t>
            </w:r>
          </w:p>
        </w:tc>
        <w:tc>
          <w:tcPr>
            <w:tcW w:w="1678"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Местоположение объекта (адрес, функциональная зона, номер планировочного элемента)</w:t>
            </w:r>
          </w:p>
        </w:tc>
        <w:tc>
          <w:tcPr>
            <w:tcW w:w="1653"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Вид зоны с особыми условиями/ количественный показатель</w:t>
            </w:r>
          </w:p>
        </w:tc>
        <w:tc>
          <w:tcPr>
            <w:tcW w:w="1206"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Срок реализации</w:t>
            </w:r>
          </w:p>
        </w:tc>
      </w:tr>
      <w:tr w:rsidR="00E45575" w:rsidRPr="00295DCC" w:rsidTr="00E45575">
        <w:trPr>
          <w:tblHeader/>
        </w:trPr>
        <w:tc>
          <w:tcPr>
            <w:tcW w:w="704" w:type="dxa"/>
            <w:vMerge/>
          </w:tcPr>
          <w:p w:rsidR="00E45575" w:rsidRPr="003F4B45" w:rsidRDefault="00E45575" w:rsidP="00E45575">
            <w:pPr>
              <w:tabs>
                <w:tab w:val="left" w:pos="5670"/>
              </w:tabs>
              <w:rPr>
                <w:rFonts w:ascii="Times New Roman" w:hAnsi="Times New Roman" w:cs="Times New Roman"/>
                <w:sz w:val="24"/>
                <w:szCs w:val="24"/>
              </w:rPr>
            </w:pPr>
          </w:p>
        </w:tc>
        <w:tc>
          <w:tcPr>
            <w:tcW w:w="1362" w:type="dxa"/>
            <w:vMerge/>
          </w:tcPr>
          <w:p w:rsidR="00E45575" w:rsidRPr="003F4B45" w:rsidRDefault="00E45575" w:rsidP="00E45575">
            <w:pPr>
              <w:tabs>
                <w:tab w:val="left" w:pos="5670"/>
              </w:tabs>
              <w:rPr>
                <w:rFonts w:ascii="Times New Roman" w:hAnsi="Times New Roman" w:cs="Times New Roman"/>
                <w:sz w:val="24"/>
                <w:szCs w:val="24"/>
              </w:rPr>
            </w:pPr>
          </w:p>
        </w:tc>
        <w:tc>
          <w:tcPr>
            <w:tcW w:w="1099" w:type="dxa"/>
            <w:vMerge/>
          </w:tcPr>
          <w:p w:rsidR="00E45575" w:rsidRPr="003F4B45" w:rsidRDefault="00E45575" w:rsidP="00E45575">
            <w:pPr>
              <w:tabs>
                <w:tab w:val="left" w:pos="5670"/>
              </w:tabs>
              <w:rPr>
                <w:rFonts w:ascii="Times New Roman" w:hAnsi="Times New Roman" w:cs="Times New Roman"/>
                <w:sz w:val="24"/>
                <w:szCs w:val="24"/>
              </w:rPr>
            </w:pPr>
          </w:p>
        </w:tc>
        <w:tc>
          <w:tcPr>
            <w:tcW w:w="1224" w:type="dxa"/>
            <w:vMerge/>
          </w:tcPr>
          <w:p w:rsidR="00E45575" w:rsidRPr="003F4B45" w:rsidRDefault="00E45575" w:rsidP="00E45575">
            <w:pPr>
              <w:tabs>
                <w:tab w:val="left" w:pos="5670"/>
              </w:tabs>
              <w:rPr>
                <w:rFonts w:ascii="Times New Roman" w:hAnsi="Times New Roman" w:cs="Times New Roman"/>
                <w:sz w:val="24"/>
                <w:szCs w:val="24"/>
              </w:rPr>
            </w:pPr>
          </w:p>
        </w:tc>
        <w:tc>
          <w:tcPr>
            <w:tcW w:w="1347" w:type="dxa"/>
            <w:vMerge/>
          </w:tcPr>
          <w:p w:rsidR="00E45575" w:rsidRPr="003F4B45" w:rsidRDefault="00E45575" w:rsidP="00E45575">
            <w:pPr>
              <w:tabs>
                <w:tab w:val="left" w:pos="5670"/>
              </w:tabs>
              <w:rPr>
                <w:rFonts w:ascii="Times New Roman" w:hAnsi="Times New Roman" w:cs="Times New Roman"/>
                <w:sz w:val="24"/>
                <w:szCs w:val="24"/>
              </w:rPr>
            </w:pPr>
          </w:p>
        </w:tc>
        <w:tc>
          <w:tcPr>
            <w:tcW w:w="206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Наименование характеристики</w:t>
            </w:r>
          </w:p>
        </w:tc>
        <w:tc>
          <w:tcPr>
            <w:tcW w:w="168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Количественный показатель</w:t>
            </w:r>
          </w:p>
        </w:tc>
        <w:tc>
          <w:tcPr>
            <w:tcW w:w="1678" w:type="dxa"/>
            <w:vMerge/>
          </w:tcPr>
          <w:p w:rsidR="00E45575" w:rsidRPr="003F4B45" w:rsidRDefault="00E45575" w:rsidP="00E45575">
            <w:pPr>
              <w:tabs>
                <w:tab w:val="left" w:pos="5670"/>
              </w:tabs>
              <w:rPr>
                <w:rFonts w:ascii="Times New Roman" w:hAnsi="Times New Roman" w:cs="Times New Roman"/>
                <w:sz w:val="24"/>
                <w:szCs w:val="24"/>
              </w:rPr>
            </w:pPr>
          </w:p>
        </w:tc>
        <w:tc>
          <w:tcPr>
            <w:tcW w:w="1653" w:type="dxa"/>
            <w:vMerge/>
          </w:tcPr>
          <w:p w:rsidR="00E45575" w:rsidRPr="003F4B45" w:rsidRDefault="00E45575" w:rsidP="00E45575">
            <w:pPr>
              <w:tabs>
                <w:tab w:val="left" w:pos="5670"/>
              </w:tabs>
              <w:rPr>
                <w:rFonts w:ascii="Times New Roman" w:hAnsi="Times New Roman" w:cs="Times New Roman"/>
                <w:sz w:val="24"/>
                <w:szCs w:val="24"/>
              </w:rPr>
            </w:pPr>
          </w:p>
        </w:tc>
        <w:tc>
          <w:tcPr>
            <w:tcW w:w="1206" w:type="dxa"/>
            <w:vMerge/>
          </w:tcPr>
          <w:p w:rsidR="00E45575" w:rsidRPr="003F4B45" w:rsidRDefault="00E45575" w:rsidP="00E45575">
            <w:pPr>
              <w:tabs>
                <w:tab w:val="left" w:pos="5670"/>
              </w:tabs>
              <w:rPr>
                <w:rFonts w:ascii="Times New Roman" w:hAnsi="Times New Roman" w:cs="Times New Roman"/>
                <w:sz w:val="24"/>
                <w:szCs w:val="24"/>
              </w:rPr>
            </w:pPr>
          </w:p>
        </w:tc>
      </w:tr>
      <w:tr w:rsidR="00E45575" w:rsidRPr="00295DCC" w:rsidTr="00E45575">
        <w:tc>
          <w:tcPr>
            <w:tcW w:w="70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5.4.1</w:t>
            </w:r>
          </w:p>
        </w:tc>
        <w:tc>
          <w:tcPr>
            <w:tcW w:w="136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Контейнерная площадка</w:t>
            </w:r>
          </w:p>
        </w:tc>
        <w:tc>
          <w:tcPr>
            <w:tcW w:w="10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Иные объекты обращения с отходами</w:t>
            </w:r>
          </w:p>
        </w:tc>
        <w:tc>
          <w:tcPr>
            <w:tcW w:w="122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Хранение отходов</w:t>
            </w:r>
          </w:p>
        </w:tc>
        <w:tc>
          <w:tcPr>
            <w:tcW w:w="134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206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Количество контейнеров/бункеров, шт.</w:t>
            </w:r>
          </w:p>
        </w:tc>
        <w:tc>
          <w:tcPr>
            <w:tcW w:w="168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17</w:t>
            </w:r>
          </w:p>
        </w:tc>
        <w:tc>
          <w:tcPr>
            <w:tcW w:w="167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зона смешанной и общественно-деловой застройки, 05, 05_02(01)</w:t>
            </w:r>
          </w:p>
        </w:tc>
        <w:tc>
          <w:tcPr>
            <w:tcW w:w="1653"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20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70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5.4.2</w:t>
            </w:r>
          </w:p>
        </w:tc>
        <w:tc>
          <w:tcPr>
            <w:tcW w:w="136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Контейнерная площадка</w:t>
            </w:r>
          </w:p>
        </w:tc>
        <w:tc>
          <w:tcPr>
            <w:tcW w:w="10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Иные объекты обращения с отходами</w:t>
            </w:r>
          </w:p>
        </w:tc>
        <w:tc>
          <w:tcPr>
            <w:tcW w:w="122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Хранение отходов</w:t>
            </w:r>
          </w:p>
        </w:tc>
        <w:tc>
          <w:tcPr>
            <w:tcW w:w="134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206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Количество контейнеров/бункеров, шт.</w:t>
            </w:r>
          </w:p>
        </w:tc>
        <w:tc>
          <w:tcPr>
            <w:tcW w:w="168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5</w:t>
            </w:r>
          </w:p>
        </w:tc>
        <w:tc>
          <w:tcPr>
            <w:tcW w:w="167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05, 05_02(01)</w:t>
            </w:r>
          </w:p>
        </w:tc>
        <w:tc>
          <w:tcPr>
            <w:tcW w:w="1653"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20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70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5.4.3</w:t>
            </w:r>
          </w:p>
        </w:tc>
        <w:tc>
          <w:tcPr>
            <w:tcW w:w="136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Контейнерная площадка</w:t>
            </w:r>
          </w:p>
        </w:tc>
        <w:tc>
          <w:tcPr>
            <w:tcW w:w="10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Иные объекты обращения с отходами</w:t>
            </w:r>
          </w:p>
        </w:tc>
        <w:tc>
          <w:tcPr>
            <w:tcW w:w="122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Хранение отходов</w:t>
            </w:r>
          </w:p>
        </w:tc>
        <w:tc>
          <w:tcPr>
            <w:tcW w:w="134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206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Количество контейнеров/бункеров, шт.</w:t>
            </w:r>
          </w:p>
        </w:tc>
        <w:tc>
          <w:tcPr>
            <w:tcW w:w="168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10</w:t>
            </w:r>
          </w:p>
        </w:tc>
        <w:tc>
          <w:tcPr>
            <w:tcW w:w="167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05, 05_04(04)</w:t>
            </w:r>
          </w:p>
        </w:tc>
        <w:tc>
          <w:tcPr>
            <w:tcW w:w="1653"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20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70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5.4.4</w:t>
            </w:r>
          </w:p>
        </w:tc>
        <w:tc>
          <w:tcPr>
            <w:tcW w:w="136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Контейнерная площадка</w:t>
            </w:r>
          </w:p>
        </w:tc>
        <w:tc>
          <w:tcPr>
            <w:tcW w:w="10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 xml:space="preserve">Иные объекты обращения с </w:t>
            </w:r>
            <w:r w:rsidRPr="003F4B45">
              <w:rPr>
                <w:rFonts w:ascii="Times New Roman" w:hAnsi="Times New Roman" w:cs="Times New Roman"/>
                <w:sz w:val="24"/>
                <w:szCs w:val="24"/>
              </w:rPr>
              <w:lastRenderedPageBreak/>
              <w:t>отходами</w:t>
            </w:r>
          </w:p>
        </w:tc>
        <w:tc>
          <w:tcPr>
            <w:tcW w:w="122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Хранение отходов</w:t>
            </w:r>
          </w:p>
        </w:tc>
        <w:tc>
          <w:tcPr>
            <w:tcW w:w="134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206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Количество контейнеров/бункеров, шт.</w:t>
            </w:r>
          </w:p>
        </w:tc>
        <w:tc>
          <w:tcPr>
            <w:tcW w:w="168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3</w:t>
            </w:r>
          </w:p>
        </w:tc>
        <w:tc>
          <w:tcPr>
            <w:tcW w:w="167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05, 05_06</w:t>
            </w:r>
          </w:p>
        </w:tc>
        <w:tc>
          <w:tcPr>
            <w:tcW w:w="1653"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20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70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5.4.5</w:t>
            </w:r>
          </w:p>
        </w:tc>
        <w:tc>
          <w:tcPr>
            <w:tcW w:w="136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Контейнерная площадка</w:t>
            </w:r>
          </w:p>
        </w:tc>
        <w:tc>
          <w:tcPr>
            <w:tcW w:w="10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Иные объекты обращения с отходами</w:t>
            </w:r>
          </w:p>
        </w:tc>
        <w:tc>
          <w:tcPr>
            <w:tcW w:w="122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Хранение отходов</w:t>
            </w:r>
          </w:p>
        </w:tc>
        <w:tc>
          <w:tcPr>
            <w:tcW w:w="134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206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Количество контейнеров/бункеров, шт.</w:t>
            </w:r>
          </w:p>
        </w:tc>
        <w:tc>
          <w:tcPr>
            <w:tcW w:w="168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47</w:t>
            </w:r>
          </w:p>
        </w:tc>
        <w:tc>
          <w:tcPr>
            <w:tcW w:w="167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зона смешанной и общественно-деловой застройки, 05, 05_01(02)</w:t>
            </w:r>
          </w:p>
        </w:tc>
        <w:tc>
          <w:tcPr>
            <w:tcW w:w="1653"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20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70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5.4.6</w:t>
            </w:r>
          </w:p>
        </w:tc>
        <w:tc>
          <w:tcPr>
            <w:tcW w:w="136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Контейнерная площадка</w:t>
            </w:r>
          </w:p>
        </w:tc>
        <w:tc>
          <w:tcPr>
            <w:tcW w:w="109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Иные объекты обращения с отходами</w:t>
            </w:r>
          </w:p>
        </w:tc>
        <w:tc>
          <w:tcPr>
            <w:tcW w:w="122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Хранение отходов</w:t>
            </w:r>
          </w:p>
        </w:tc>
        <w:tc>
          <w:tcPr>
            <w:tcW w:w="1347"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206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Количество контейнеров/бункеров, шт.</w:t>
            </w:r>
          </w:p>
        </w:tc>
        <w:tc>
          <w:tcPr>
            <w:tcW w:w="168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1</w:t>
            </w:r>
          </w:p>
        </w:tc>
        <w:tc>
          <w:tcPr>
            <w:tcW w:w="167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зона смешанной и общественно-деловой застройки, 05, 05_08(15)</w:t>
            </w:r>
          </w:p>
        </w:tc>
        <w:tc>
          <w:tcPr>
            <w:tcW w:w="1653"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20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bl>
    <w:p w:rsidR="00E45575" w:rsidRPr="003F4B45" w:rsidRDefault="00E45575" w:rsidP="00E45575">
      <w:pPr>
        <w:pStyle w:val="2"/>
        <w:keepLines/>
        <w:numPr>
          <w:ilvl w:val="1"/>
          <w:numId w:val="18"/>
        </w:numPr>
        <w:tabs>
          <w:tab w:val="left" w:pos="5670"/>
        </w:tabs>
        <w:spacing w:before="200" w:after="200"/>
        <w:ind w:left="578" w:hanging="578"/>
        <w:jc w:val="left"/>
        <w:rPr>
          <w:szCs w:val="28"/>
        </w:rPr>
      </w:pPr>
      <w:bookmarkStart w:id="32" w:name="_Toc202877849"/>
      <w:r w:rsidRPr="003F4B45">
        <w:rPr>
          <w:szCs w:val="28"/>
        </w:rPr>
        <w:t>Советский район</w:t>
      </w:r>
      <w:bookmarkEnd w:id="32"/>
    </w:p>
    <w:p w:rsidR="00E45575" w:rsidRPr="003F4B45" w:rsidRDefault="00E45575" w:rsidP="00E45575">
      <w:pPr>
        <w:pStyle w:val="3"/>
        <w:keepLines/>
        <w:numPr>
          <w:ilvl w:val="2"/>
          <w:numId w:val="18"/>
        </w:numPr>
        <w:tabs>
          <w:tab w:val="left" w:pos="5670"/>
        </w:tabs>
        <w:spacing w:before="120" w:after="120"/>
        <w:jc w:val="left"/>
        <w:rPr>
          <w:szCs w:val="28"/>
        </w:rPr>
      </w:pPr>
      <w:bookmarkStart w:id="33" w:name="_Toc202877850"/>
      <w:r w:rsidRPr="003F4B45">
        <w:rPr>
          <w:szCs w:val="28"/>
        </w:rPr>
        <w:t>Объекты образования</w:t>
      </w:r>
      <w:bookmarkEnd w:id="33"/>
    </w:p>
    <w:tbl>
      <w:tblPr>
        <w:tblStyle w:val="af5"/>
        <w:tblW w:w="5000" w:type="pct"/>
        <w:tblLayout w:type="fixed"/>
        <w:tblLook w:val="04A0" w:firstRow="1" w:lastRow="0" w:firstColumn="1" w:lastColumn="0" w:noHBand="0" w:noVBand="1"/>
      </w:tblPr>
      <w:tblGrid>
        <w:gridCol w:w="1004"/>
        <w:gridCol w:w="1505"/>
        <w:gridCol w:w="1777"/>
        <w:gridCol w:w="1445"/>
        <w:gridCol w:w="1286"/>
        <w:gridCol w:w="1441"/>
        <w:gridCol w:w="1512"/>
        <w:gridCol w:w="1699"/>
        <w:gridCol w:w="1488"/>
        <w:gridCol w:w="1093"/>
      </w:tblGrid>
      <w:tr w:rsidR="00E45575" w:rsidRPr="00295DCC" w:rsidTr="00E45575">
        <w:trPr>
          <w:tblHeader/>
        </w:trPr>
        <w:tc>
          <w:tcPr>
            <w:tcW w:w="988"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w:t>
            </w:r>
          </w:p>
        </w:tc>
        <w:tc>
          <w:tcPr>
            <w:tcW w:w="1481"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Наименова</w:t>
            </w:r>
            <w:r w:rsidRPr="003F4B45">
              <w:rPr>
                <w:rFonts w:ascii="Times New Roman" w:hAnsi="Times New Roman" w:cs="Times New Roman"/>
                <w:b/>
                <w:sz w:val="24"/>
                <w:szCs w:val="24"/>
              </w:rPr>
              <w:lastRenderedPageBreak/>
              <w:t>ние объекта</w:t>
            </w:r>
          </w:p>
        </w:tc>
        <w:tc>
          <w:tcPr>
            <w:tcW w:w="1749"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lastRenderedPageBreak/>
              <w:t>Вид объекта</w:t>
            </w:r>
          </w:p>
        </w:tc>
        <w:tc>
          <w:tcPr>
            <w:tcW w:w="1422"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Назначени</w:t>
            </w:r>
            <w:r w:rsidRPr="003F4B45">
              <w:rPr>
                <w:rFonts w:ascii="Times New Roman" w:hAnsi="Times New Roman" w:cs="Times New Roman"/>
                <w:b/>
                <w:sz w:val="24"/>
                <w:szCs w:val="24"/>
              </w:rPr>
              <w:lastRenderedPageBreak/>
              <w:t>е объекта</w:t>
            </w:r>
          </w:p>
        </w:tc>
        <w:tc>
          <w:tcPr>
            <w:tcW w:w="1266"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lastRenderedPageBreak/>
              <w:t xml:space="preserve">Статус </w:t>
            </w:r>
            <w:r w:rsidRPr="003F4B45">
              <w:rPr>
                <w:rFonts w:ascii="Times New Roman" w:hAnsi="Times New Roman" w:cs="Times New Roman"/>
                <w:b/>
                <w:sz w:val="24"/>
                <w:szCs w:val="24"/>
              </w:rPr>
              <w:lastRenderedPageBreak/>
              <w:t>объекта</w:t>
            </w:r>
          </w:p>
        </w:tc>
        <w:tc>
          <w:tcPr>
            <w:tcW w:w="2906" w:type="dxa"/>
            <w:gridSpan w:val="2"/>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lastRenderedPageBreak/>
              <w:t>Характеристика объекта</w:t>
            </w:r>
          </w:p>
        </w:tc>
        <w:tc>
          <w:tcPr>
            <w:tcW w:w="1672"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Местоположе</w:t>
            </w:r>
            <w:r w:rsidRPr="003F4B45">
              <w:rPr>
                <w:rFonts w:ascii="Times New Roman" w:hAnsi="Times New Roman" w:cs="Times New Roman"/>
                <w:b/>
                <w:sz w:val="24"/>
                <w:szCs w:val="24"/>
              </w:rPr>
              <w:lastRenderedPageBreak/>
              <w:t>ние объекта (адрес, функциональная зона, номер планировочного элемента)</w:t>
            </w:r>
          </w:p>
        </w:tc>
        <w:tc>
          <w:tcPr>
            <w:tcW w:w="1464"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lastRenderedPageBreak/>
              <w:t xml:space="preserve">Вид зоны с </w:t>
            </w:r>
            <w:r w:rsidRPr="003F4B45">
              <w:rPr>
                <w:rFonts w:ascii="Times New Roman" w:hAnsi="Times New Roman" w:cs="Times New Roman"/>
                <w:b/>
                <w:sz w:val="24"/>
                <w:szCs w:val="24"/>
              </w:rPr>
              <w:lastRenderedPageBreak/>
              <w:t>особыми условиями/ количественный показатель</w:t>
            </w:r>
          </w:p>
        </w:tc>
        <w:tc>
          <w:tcPr>
            <w:tcW w:w="1076" w:type="dxa"/>
            <w:vMerge w:val="restart"/>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lastRenderedPageBreak/>
              <w:t xml:space="preserve">Срок </w:t>
            </w:r>
            <w:r w:rsidRPr="003F4B45">
              <w:rPr>
                <w:rFonts w:ascii="Times New Roman" w:hAnsi="Times New Roman" w:cs="Times New Roman"/>
                <w:b/>
                <w:sz w:val="24"/>
                <w:szCs w:val="24"/>
              </w:rPr>
              <w:lastRenderedPageBreak/>
              <w:t>реализации</w:t>
            </w:r>
          </w:p>
        </w:tc>
      </w:tr>
      <w:tr w:rsidR="00E45575" w:rsidRPr="00295DCC" w:rsidTr="00E45575">
        <w:trPr>
          <w:tblHeader/>
        </w:trPr>
        <w:tc>
          <w:tcPr>
            <w:tcW w:w="988" w:type="dxa"/>
            <w:vMerge/>
          </w:tcPr>
          <w:p w:rsidR="00E45575" w:rsidRPr="003F4B45" w:rsidRDefault="00E45575" w:rsidP="00E45575">
            <w:pPr>
              <w:tabs>
                <w:tab w:val="left" w:pos="5670"/>
              </w:tabs>
              <w:rPr>
                <w:rFonts w:ascii="Times New Roman" w:hAnsi="Times New Roman" w:cs="Times New Roman"/>
                <w:sz w:val="24"/>
                <w:szCs w:val="24"/>
              </w:rPr>
            </w:pPr>
          </w:p>
        </w:tc>
        <w:tc>
          <w:tcPr>
            <w:tcW w:w="1481" w:type="dxa"/>
            <w:vMerge/>
          </w:tcPr>
          <w:p w:rsidR="00E45575" w:rsidRPr="003F4B45" w:rsidRDefault="00E45575" w:rsidP="00E45575">
            <w:pPr>
              <w:tabs>
                <w:tab w:val="left" w:pos="5670"/>
              </w:tabs>
              <w:rPr>
                <w:rFonts w:ascii="Times New Roman" w:hAnsi="Times New Roman" w:cs="Times New Roman"/>
                <w:sz w:val="24"/>
                <w:szCs w:val="24"/>
              </w:rPr>
            </w:pPr>
          </w:p>
        </w:tc>
        <w:tc>
          <w:tcPr>
            <w:tcW w:w="1749" w:type="dxa"/>
            <w:vMerge/>
          </w:tcPr>
          <w:p w:rsidR="00E45575" w:rsidRPr="003F4B45" w:rsidRDefault="00E45575" w:rsidP="00E45575">
            <w:pPr>
              <w:tabs>
                <w:tab w:val="left" w:pos="5670"/>
              </w:tabs>
              <w:rPr>
                <w:rFonts w:ascii="Times New Roman" w:hAnsi="Times New Roman" w:cs="Times New Roman"/>
                <w:sz w:val="24"/>
                <w:szCs w:val="24"/>
              </w:rPr>
            </w:pPr>
          </w:p>
        </w:tc>
        <w:tc>
          <w:tcPr>
            <w:tcW w:w="1422" w:type="dxa"/>
            <w:vMerge/>
          </w:tcPr>
          <w:p w:rsidR="00E45575" w:rsidRPr="003F4B45" w:rsidRDefault="00E45575" w:rsidP="00E45575">
            <w:pPr>
              <w:tabs>
                <w:tab w:val="left" w:pos="5670"/>
              </w:tabs>
              <w:rPr>
                <w:rFonts w:ascii="Times New Roman" w:hAnsi="Times New Roman" w:cs="Times New Roman"/>
                <w:sz w:val="24"/>
                <w:szCs w:val="24"/>
              </w:rPr>
            </w:pPr>
          </w:p>
        </w:tc>
        <w:tc>
          <w:tcPr>
            <w:tcW w:w="1266" w:type="dxa"/>
            <w:vMerge/>
          </w:tcPr>
          <w:p w:rsidR="00E45575" w:rsidRPr="003F4B45" w:rsidRDefault="00E45575" w:rsidP="00E45575">
            <w:pPr>
              <w:tabs>
                <w:tab w:val="left" w:pos="5670"/>
              </w:tabs>
              <w:rPr>
                <w:rFonts w:ascii="Times New Roman" w:hAnsi="Times New Roman" w:cs="Times New Roman"/>
                <w:sz w:val="24"/>
                <w:szCs w:val="24"/>
              </w:rPr>
            </w:pP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Наименование характеристики</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b/>
                <w:sz w:val="24"/>
                <w:szCs w:val="24"/>
              </w:rPr>
              <w:t>Количественный показатель</w:t>
            </w:r>
          </w:p>
        </w:tc>
        <w:tc>
          <w:tcPr>
            <w:tcW w:w="1672" w:type="dxa"/>
            <w:vMerge/>
          </w:tcPr>
          <w:p w:rsidR="00E45575" w:rsidRPr="003F4B45" w:rsidRDefault="00E45575" w:rsidP="00E45575">
            <w:pPr>
              <w:tabs>
                <w:tab w:val="left" w:pos="5670"/>
              </w:tabs>
              <w:rPr>
                <w:rFonts w:ascii="Times New Roman" w:hAnsi="Times New Roman" w:cs="Times New Roman"/>
                <w:sz w:val="24"/>
                <w:szCs w:val="24"/>
              </w:rPr>
            </w:pPr>
          </w:p>
        </w:tc>
        <w:tc>
          <w:tcPr>
            <w:tcW w:w="1464" w:type="dxa"/>
            <w:vMerge/>
          </w:tcPr>
          <w:p w:rsidR="00E45575" w:rsidRPr="003F4B45" w:rsidRDefault="00E45575" w:rsidP="00E45575">
            <w:pPr>
              <w:tabs>
                <w:tab w:val="left" w:pos="5670"/>
              </w:tabs>
              <w:rPr>
                <w:rFonts w:ascii="Times New Roman" w:hAnsi="Times New Roman" w:cs="Times New Roman"/>
                <w:sz w:val="24"/>
                <w:szCs w:val="24"/>
              </w:rPr>
            </w:pPr>
          </w:p>
        </w:tc>
        <w:tc>
          <w:tcPr>
            <w:tcW w:w="1076" w:type="dxa"/>
            <w:vMerge/>
          </w:tcPr>
          <w:p w:rsidR="00E45575" w:rsidRPr="003F4B45" w:rsidRDefault="00E45575" w:rsidP="00E45575">
            <w:pPr>
              <w:tabs>
                <w:tab w:val="left" w:pos="5670"/>
              </w:tabs>
              <w:rPr>
                <w:rFonts w:ascii="Times New Roman" w:hAnsi="Times New Roman" w:cs="Times New Roman"/>
                <w:sz w:val="24"/>
                <w:szCs w:val="24"/>
              </w:rPr>
            </w:pP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6.1.1</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245</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жилой комплекс Комарово, жилые зоны, 06, 06_09(01)</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6.1.2</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200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06_02(04)</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6.1.3</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168</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06_03(01)</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6.1.4</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w:t>
            </w:r>
            <w:r w:rsidRPr="003F4B45">
              <w:rPr>
                <w:rFonts w:ascii="Times New Roman" w:hAnsi="Times New Roman" w:cs="Times New Roman"/>
                <w:sz w:val="24"/>
                <w:szCs w:val="24"/>
              </w:rPr>
              <w:lastRenderedPageBreak/>
              <w:t>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Здание (комплекс </w:t>
            </w:r>
            <w:r w:rsidRPr="003F4B45">
              <w:rPr>
                <w:rFonts w:ascii="Times New Roman" w:hAnsi="Times New Roman" w:cs="Times New Roman"/>
                <w:sz w:val="24"/>
                <w:szCs w:val="24"/>
              </w:rPr>
              <w:lastRenderedPageBreak/>
              <w:t>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Организация </w:t>
            </w:r>
            <w:r w:rsidRPr="003F4B45">
              <w:rPr>
                <w:rFonts w:ascii="Times New Roman" w:hAnsi="Times New Roman" w:cs="Times New Roman"/>
                <w:sz w:val="24"/>
                <w:szCs w:val="24"/>
              </w:rPr>
              <w:lastRenderedPageBreak/>
              <w:t>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Планируемый к </w:t>
            </w:r>
            <w:r w:rsidRPr="003F4B45">
              <w:rPr>
                <w:rFonts w:ascii="Times New Roman" w:hAnsi="Times New Roman" w:cs="Times New Roman"/>
                <w:sz w:val="24"/>
                <w:szCs w:val="24"/>
              </w:rPr>
              <w:lastRenderedPageBreak/>
              <w:t>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80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06_03(02)</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6.1.5</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245</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06_03(02)</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6.1.6</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190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06_03(02)</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6.1.7</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 xml:space="preserve">Дошкольная образовательная </w:t>
            </w:r>
            <w:r w:rsidRPr="003F4B45">
              <w:rPr>
                <w:rFonts w:ascii="Times New Roman" w:hAnsi="Times New Roman" w:cs="Times New Roman"/>
                <w:sz w:val="24"/>
                <w:szCs w:val="24"/>
              </w:rPr>
              <w:lastRenderedPageBreak/>
              <w:t>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Здание (комплекс зданий) </w:t>
            </w:r>
            <w:r w:rsidRPr="003F4B45">
              <w:rPr>
                <w:rFonts w:ascii="Times New Roman" w:hAnsi="Times New Roman" w:cs="Times New Roman"/>
                <w:sz w:val="24"/>
                <w:szCs w:val="24"/>
              </w:rPr>
              <w:lastRenderedPageBreak/>
              <w:t>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Организация предоставл</w:t>
            </w:r>
            <w:r w:rsidRPr="003F4B45">
              <w:rPr>
                <w:rFonts w:ascii="Times New Roman" w:hAnsi="Times New Roman" w:cs="Times New Roman"/>
                <w:sz w:val="24"/>
                <w:szCs w:val="24"/>
              </w:rPr>
              <w:lastRenderedPageBreak/>
              <w:t>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Планируемый к размещен</w:t>
            </w:r>
            <w:r w:rsidRPr="003F4B45">
              <w:rPr>
                <w:rFonts w:ascii="Times New Roman" w:hAnsi="Times New Roman" w:cs="Times New Roman"/>
                <w:sz w:val="24"/>
                <w:szCs w:val="24"/>
              </w:rPr>
              <w:lastRenderedPageBreak/>
              <w:t>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245</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06_03(02)</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6.1.8</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245</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06_03(02)</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6.1.9</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245</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06_03(02)</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6.1.10</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 xml:space="preserve">Здание (комплекс зданий) дошкольной </w:t>
            </w:r>
            <w:r w:rsidRPr="003F4B45">
              <w:rPr>
                <w:rFonts w:ascii="Times New Roman" w:hAnsi="Times New Roman" w:cs="Times New Roman"/>
                <w:sz w:val="24"/>
                <w:szCs w:val="24"/>
              </w:rPr>
              <w:lastRenderedPageBreak/>
              <w:t>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Организация предоставления </w:t>
            </w:r>
            <w:r w:rsidRPr="003F4B45">
              <w:rPr>
                <w:rFonts w:ascii="Times New Roman" w:hAnsi="Times New Roman" w:cs="Times New Roman"/>
                <w:sz w:val="24"/>
                <w:szCs w:val="24"/>
              </w:rPr>
              <w:lastRenderedPageBreak/>
              <w:t>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300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06_03(02)</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6.1.11</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245</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06_03(02)</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6.1.12</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350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06_03(03)</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6.1.13</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w:t>
            </w:r>
            <w:r w:rsidRPr="003F4B45">
              <w:rPr>
                <w:rFonts w:ascii="Times New Roman" w:hAnsi="Times New Roman" w:cs="Times New Roman"/>
                <w:sz w:val="24"/>
                <w:szCs w:val="24"/>
              </w:rPr>
              <w:lastRenderedPageBreak/>
              <w:t>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Организация предоставления общего </w:t>
            </w:r>
            <w:r w:rsidRPr="003F4B45">
              <w:rPr>
                <w:rFonts w:ascii="Times New Roman" w:hAnsi="Times New Roman" w:cs="Times New Roman"/>
                <w:sz w:val="24"/>
                <w:szCs w:val="24"/>
              </w:rPr>
              <w:lastRenderedPageBreak/>
              <w:t>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350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06_03(03)</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6.1.14</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357</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06_05(03)</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6.1.15</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350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06_05(06)</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6.1.16</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 xml:space="preserve">Здание (комплекс зданий) дошкольной образовательной </w:t>
            </w:r>
            <w:r w:rsidRPr="003F4B45">
              <w:rPr>
                <w:rFonts w:ascii="Times New Roman" w:hAnsi="Times New Roman" w:cs="Times New Roman"/>
                <w:sz w:val="24"/>
                <w:szCs w:val="24"/>
              </w:rPr>
              <w:lastRenderedPageBreak/>
              <w:t>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Организация предоставления общего образовани</w:t>
            </w:r>
            <w:r w:rsidRPr="003F4B45">
              <w:rPr>
                <w:rFonts w:ascii="Times New Roman" w:hAnsi="Times New Roman" w:cs="Times New Roman"/>
                <w:sz w:val="24"/>
                <w:szCs w:val="24"/>
              </w:rPr>
              <w:lastRenderedPageBreak/>
              <w:t>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240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06_11(14)</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6.1.17</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200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зона смешанной и общественно-деловой застройки, 06, 06_02(03)</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6.1.18</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245</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микрорайон Долина, жилые зоны, 06, 06_05(04)</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6.1.19</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245</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Советский район, жилые зоны, 06, 06_05(04)</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6.1.20</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140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территория посёлок Водный, жилые зоны, 06, 06_12(03)</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6.1.21</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140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территория посёлок Горный, жилые зоны, 06, 06_12(03)</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6.1.22</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245</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территория село Песчанка, жилые зоны, 06, 06_01(01)</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6.1.23</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 xml:space="preserve">Дошкольная </w:t>
            </w:r>
            <w:r w:rsidRPr="003F4B45">
              <w:rPr>
                <w:rFonts w:ascii="Times New Roman" w:hAnsi="Times New Roman" w:cs="Times New Roman"/>
                <w:sz w:val="24"/>
                <w:szCs w:val="24"/>
              </w:rPr>
              <w:lastRenderedPageBreak/>
              <w:t>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Здание </w:t>
            </w:r>
            <w:r w:rsidRPr="003F4B45">
              <w:rPr>
                <w:rFonts w:ascii="Times New Roman" w:hAnsi="Times New Roman" w:cs="Times New Roman"/>
                <w:sz w:val="24"/>
                <w:szCs w:val="24"/>
              </w:rPr>
              <w:lastRenderedPageBreak/>
              <w:t>(комплекс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Организаци</w:t>
            </w:r>
            <w:r w:rsidRPr="003F4B45">
              <w:rPr>
                <w:rFonts w:ascii="Times New Roman" w:hAnsi="Times New Roman" w:cs="Times New Roman"/>
                <w:sz w:val="24"/>
                <w:szCs w:val="24"/>
              </w:rPr>
              <w:lastRenderedPageBreak/>
              <w:t>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Планируе</w:t>
            </w:r>
            <w:r w:rsidRPr="003F4B45">
              <w:rPr>
                <w:rFonts w:ascii="Times New Roman" w:hAnsi="Times New Roman" w:cs="Times New Roman"/>
                <w:sz w:val="24"/>
                <w:szCs w:val="24"/>
              </w:rPr>
              <w:lastRenderedPageBreak/>
              <w:t>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Вместимос</w:t>
            </w:r>
            <w:r w:rsidRPr="003F4B45">
              <w:rPr>
                <w:rFonts w:ascii="Times New Roman" w:hAnsi="Times New Roman" w:cs="Times New Roman"/>
                <w:sz w:val="24"/>
                <w:szCs w:val="24"/>
              </w:rPr>
              <w:lastRenderedPageBreak/>
              <w:t>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Не менее </w:t>
            </w:r>
            <w:r w:rsidRPr="003F4B45">
              <w:rPr>
                <w:rFonts w:ascii="Times New Roman" w:hAnsi="Times New Roman" w:cs="Times New Roman"/>
                <w:sz w:val="24"/>
                <w:szCs w:val="24"/>
              </w:rPr>
              <w:lastRenderedPageBreak/>
              <w:t>245</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ул. Тулака, </w:t>
            </w:r>
            <w:r w:rsidRPr="003F4B45">
              <w:rPr>
                <w:rFonts w:ascii="Times New Roman" w:hAnsi="Times New Roman" w:cs="Times New Roman"/>
                <w:sz w:val="24"/>
                <w:szCs w:val="24"/>
              </w:rPr>
              <w:lastRenderedPageBreak/>
              <w:t>зона смешанной и общественно-деловой застройки, 06, 06_11(07)</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 xml:space="preserve">Первая </w:t>
            </w:r>
            <w:r w:rsidRPr="003F4B45">
              <w:rPr>
                <w:rFonts w:ascii="Times New Roman" w:hAnsi="Times New Roman" w:cs="Times New Roman"/>
                <w:sz w:val="24"/>
                <w:szCs w:val="24"/>
              </w:rPr>
              <w:lastRenderedPageBreak/>
              <w:t>очередь</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6.1.24</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180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06_01(01)</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6.1.25</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180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06_01(01)</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6.1.26</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w:t>
            </w:r>
            <w:r w:rsidRPr="003F4B45">
              <w:rPr>
                <w:rFonts w:ascii="Times New Roman" w:hAnsi="Times New Roman" w:cs="Times New Roman"/>
                <w:sz w:val="24"/>
                <w:szCs w:val="24"/>
              </w:rPr>
              <w:lastRenderedPageBreak/>
              <w:t>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Здание (комплекс </w:t>
            </w:r>
            <w:r w:rsidRPr="003F4B45">
              <w:rPr>
                <w:rFonts w:ascii="Times New Roman" w:hAnsi="Times New Roman" w:cs="Times New Roman"/>
                <w:sz w:val="24"/>
                <w:szCs w:val="24"/>
              </w:rPr>
              <w:lastRenderedPageBreak/>
              <w:t>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Организация </w:t>
            </w:r>
            <w:r w:rsidRPr="003F4B45">
              <w:rPr>
                <w:rFonts w:ascii="Times New Roman" w:hAnsi="Times New Roman" w:cs="Times New Roman"/>
                <w:sz w:val="24"/>
                <w:szCs w:val="24"/>
              </w:rPr>
              <w:lastRenderedPageBreak/>
              <w:t>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Планируемый к </w:t>
            </w:r>
            <w:r w:rsidRPr="003F4B45">
              <w:rPr>
                <w:rFonts w:ascii="Times New Roman" w:hAnsi="Times New Roman" w:cs="Times New Roman"/>
                <w:sz w:val="24"/>
                <w:szCs w:val="24"/>
              </w:rPr>
              <w:lastRenderedPageBreak/>
              <w:t>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190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06_01(01)</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6.1.27</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80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06_01(02)</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6.1.28</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70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06_04(01)</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6.1.29</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 xml:space="preserve">Дошкольная образовательная </w:t>
            </w:r>
            <w:r w:rsidRPr="003F4B45">
              <w:rPr>
                <w:rFonts w:ascii="Times New Roman" w:hAnsi="Times New Roman" w:cs="Times New Roman"/>
                <w:sz w:val="24"/>
                <w:szCs w:val="24"/>
              </w:rPr>
              <w:lastRenderedPageBreak/>
              <w:t>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Здание (комплекс зданий) </w:t>
            </w:r>
            <w:r w:rsidRPr="003F4B45">
              <w:rPr>
                <w:rFonts w:ascii="Times New Roman" w:hAnsi="Times New Roman" w:cs="Times New Roman"/>
                <w:sz w:val="24"/>
                <w:szCs w:val="24"/>
              </w:rPr>
              <w:lastRenderedPageBreak/>
              <w:t>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Организация предоставл</w:t>
            </w:r>
            <w:r w:rsidRPr="003F4B45">
              <w:rPr>
                <w:rFonts w:ascii="Times New Roman" w:hAnsi="Times New Roman" w:cs="Times New Roman"/>
                <w:sz w:val="24"/>
                <w:szCs w:val="24"/>
              </w:rPr>
              <w:lastRenderedPageBreak/>
              <w:t>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Планируемый к размещен</w:t>
            </w:r>
            <w:r w:rsidRPr="003F4B45">
              <w:rPr>
                <w:rFonts w:ascii="Times New Roman" w:hAnsi="Times New Roman" w:cs="Times New Roman"/>
                <w:sz w:val="24"/>
                <w:szCs w:val="24"/>
              </w:rPr>
              <w:lastRenderedPageBreak/>
              <w:t>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06_04(01)</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6.1.30</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140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06_05(01)</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6.1.31</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440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06_05(01)</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6.1.32</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 xml:space="preserve">Здание (комплекс зданий) дошкольной </w:t>
            </w:r>
            <w:r w:rsidRPr="003F4B45">
              <w:rPr>
                <w:rFonts w:ascii="Times New Roman" w:hAnsi="Times New Roman" w:cs="Times New Roman"/>
                <w:sz w:val="24"/>
                <w:szCs w:val="24"/>
              </w:rPr>
              <w:lastRenderedPageBreak/>
              <w:t>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Организация предоставления </w:t>
            </w:r>
            <w:r w:rsidRPr="003F4B45">
              <w:rPr>
                <w:rFonts w:ascii="Times New Roman" w:hAnsi="Times New Roman" w:cs="Times New Roman"/>
                <w:sz w:val="24"/>
                <w:szCs w:val="24"/>
              </w:rPr>
              <w:lastRenderedPageBreak/>
              <w:t>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140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06_05(01)</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6.1.33</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245</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06_05(02)</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6.1.34</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200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06_05(06)</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6.1.35</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w:t>
            </w:r>
            <w:r w:rsidRPr="003F4B45">
              <w:rPr>
                <w:rFonts w:ascii="Times New Roman" w:hAnsi="Times New Roman" w:cs="Times New Roman"/>
                <w:sz w:val="24"/>
                <w:szCs w:val="24"/>
              </w:rPr>
              <w:lastRenderedPageBreak/>
              <w:t>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Организация предоставления общего </w:t>
            </w:r>
            <w:r w:rsidRPr="003F4B45">
              <w:rPr>
                <w:rFonts w:ascii="Times New Roman" w:hAnsi="Times New Roman" w:cs="Times New Roman"/>
                <w:sz w:val="24"/>
                <w:szCs w:val="24"/>
              </w:rPr>
              <w:lastRenderedPageBreak/>
              <w:t>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200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06_05(06)</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6.1.36</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170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06_08(01)</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6.1.37</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245</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06_10(10)</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6.1.38</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 xml:space="preserve">Здание (комплекс зданий) дошкольной образовательной </w:t>
            </w:r>
            <w:r w:rsidRPr="003F4B45">
              <w:rPr>
                <w:rFonts w:ascii="Times New Roman" w:hAnsi="Times New Roman" w:cs="Times New Roman"/>
                <w:sz w:val="24"/>
                <w:szCs w:val="24"/>
              </w:rPr>
              <w:lastRenderedPageBreak/>
              <w:t>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Организация предоставления общего образовани</w:t>
            </w:r>
            <w:r w:rsidRPr="003F4B45">
              <w:rPr>
                <w:rFonts w:ascii="Times New Roman" w:hAnsi="Times New Roman" w:cs="Times New Roman"/>
                <w:sz w:val="24"/>
                <w:szCs w:val="24"/>
              </w:rPr>
              <w:lastRenderedPageBreak/>
              <w:t>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240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06_11(14)</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6.1.39</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270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06_12(01)</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6.1.40</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230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06_12(01)</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6.1.41</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220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06_12(01)</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6.1.42</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150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06_12(01)</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6.1.43</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120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06_12(01)</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6.1.44</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250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06_12(01)</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6.1.45</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 xml:space="preserve">Дошкольная </w:t>
            </w:r>
            <w:r w:rsidRPr="003F4B45">
              <w:rPr>
                <w:rFonts w:ascii="Times New Roman" w:hAnsi="Times New Roman" w:cs="Times New Roman"/>
                <w:sz w:val="24"/>
                <w:szCs w:val="24"/>
              </w:rPr>
              <w:lastRenderedPageBreak/>
              <w:t>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Здание </w:t>
            </w:r>
            <w:r w:rsidRPr="003F4B45">
              <w:rPr>
                <w:rFonts w:ascii="Times New Roman" w:hAnsi="Times New Roman" w:cs="Times New Roman"/>
                <w:sz w:val="24"/>
                <w:szCs w:val="24"/>
              </w:rPr>
              <w:lastRenderedPageBreak/>
              <w:t>(комплекс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Организаци</w:t>
            </w:r>
            <w:r w:rsidRPr="003F4B45">
              <w:rPr>
                <w:rFonts w:ascii="Times New Roman" w:hAnsi="Times New Roman" w:cs="Times New Roman"/>
                <w:sz w:val="24"/>
                <w:szCs w:val="24"/>
              </w:rPr>
              <w:lastRenderedPageBreak/>
              <w:t>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Планируе</w:t>
            </w:r>
            <w:r w:rsidRPr="003F4B45">
              <w:rPr>
                <w:rFonts w:ascii="Times New Roman" w:hAnsi="Times New Roman" w:cs="Times New Roman"/>
                <w:sz w:val="24"/>
                <w:szCs w:val="24"/>
              </w:rPr>
              <w:lastRenderedPageBreak/>
              <w:t>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Вместимос</w:t>
            </w:r>
            <w:r w:rsidRPr="003F4B45">
              <w:rPr>
                <w:rFonts w:ascii="Times New Roman" w:hAnsi="Times New Roman" w:cs="Times New Roman"/>
                <w:sz w:val="24"/>
                <w:szCs w:val="24"/>
              </w:rPr>
              <w:lastRenderedPageBreak/>
              <w:t>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Не менее </w:t>
            </w:r>
            <w:r w:rsidRPr="003F4B45">
              <w:rPr>
                <w:rFonts w:ascii="Times New Roman" w:hAnsi="Times New Roman" w:cs="Times New Roman"/>
                <w:sz w:val="24"/>
                <w:szCs w:val="24"/>
              </w:rPr>
              <w:lastRenderedPageBreak/>
              <w:t>150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жилые зоны, </w:t>
            </w:r>
            <w:r w:rsidRPr="003F4B45">
              <w:rPr>
                <w:rFonts w:ascii="Times New Roman" w:hAnsi="Times New Roman" w:cs="Times New Roman"/>
                <w:sz w:val="24"/>
                <w:szCs w:val="24"/>
              </w:rPr>
              <w:lastRenderedPageBreak/>
              <w:t>06, 06_12(01)</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w:t>
            </w:r>
            <w:r w:rsidRPr="003F4B45">
              <w:rPr>
                <w:rFonts w:ascii="Times New Roman" w:hAnsi="Times New Roman" w:cs="Times New Roman"/>
                <w:sz w:val="24"/>
                <w:szCs w:val="24"/>
              </w:rPr>
              <w:lastRenderedPageBreak/>
              <w:t>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6.1.46</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250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06_12(01)</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6.1.47</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240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06_12(01)</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6.1.48</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w:t>
            </w:r>
            <w:r w:rsidRPr="003F4B45">
              <w:rPr>
                <w:rFonts w:ascii="Times New Roman" w:hAnsi="Times New Roman" w:cs="Times New Roman"/>
                <w:sz w:val="24"/>
                <w:szCs w:val="24"/>
              </w:rPr>
              <w:lastRenderedPageBreak/>
              <w:t>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Здание (комплекс </w:t>
            </w:r>
            <w:r w:rsidRPr="003F4B45">
              <w:rPr>
                <w:rFonts w:ascii="Times New Roman" w:hAnsi="Times New Roman" w:cs="Times New Roman"/>
                <w:sz w:val="24"/>
                <w:szCs w:val="24"/>
              </w:rPr>
              <w:lastRenderedPageBreak/>
              <w:t>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Организация </w:t>
            </w:r>
            <w:r w:rsidRPr="003F4B45">
              <w:rPr>
                <w:rFonts w:ascii="Times New Roman" w:hAnsi="Times New Roman" w:cs="Times New Roman"/>
                <w:sz w:val="24"/>
                <w:szCs w:val="24"/>
              </w:rPr>
              <w:lastRenderedPageBreak/>
              <w:t>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Планируемый к </w:t>
            </w:r>
            <w:r w:rsidRPr="003F4B45">
              <w:rPr>
                <w:rFonts w:ascii="Times New Roman" w:hAnsi="Times New Roman" w:cs="Times New Roman"/>
                <w:sz w:val="24"/>
                <w:szCs w:val="24"/>
              </w:rPr>
              <w:lastRenderedPageBreak/>
              <w:t>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120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06_12(01)</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6.1.49</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250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06_12(01)</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6.1.50</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270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06_12(01)</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6.1.51</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 xml:space="preserve">Дошкольная образовательная </w:t>
            </w:r>
            <w:r w:rsidRPr="003F4B45">
              <w:rPr>
                <w:rFonts w:ascii="Times New Roman" w:hAnsi="Times New Roman" w:cs="Times New Roman"/>
                <w:sz w:val="24"/>
                <w:szCs w:val="24"/>
              </w:rPr>
              <w:lastRenderedPageBreak/>
              <w:t>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Здание (комплекс зданий) </w:t>
            </w:r>
            <w:r w:rsidRPr="003F4B45">
              <w:rPr>
                <w:rFonts w:ascii="Times New Roman" w:hAnsi="Times New Roman" w:cs="Times New Roman"/>
                <w:sz w:val="24"/>
                <w:szCs w:val="24"/>
              </w:rPr>
              <w:lastRenderedPageBreak/>
              <w:t>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Организация предоставл</w:t>
            </w:r>
            <w:r w:rsidRPr="003F4B45">
              <w:rPr>
                <w:rFonts w:ascii="Times New Roman" w:hAnsi="Times New Roman" w:cs="Times New Roman"/>
                <w:sz w:val="24"/>
                <w:szCs w:val="24"/>
              </w:rPr>
              <w:lastRenderedPageBreak/>
              <w:t>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Планируемый к размещен</w:t>
            </w:r>
            <w:r w:rsidRPr="003F4B45">
              <w:rPr>
                <w:rFonts w:ascii="Times New Roman" w:hAnsi="Times New Roman" w:cs="Times New Roman"/>
                <w:sz w:val="24"/>
                <w:szCs w:val="24"/>
              </w:rPr>
              <w:lastRenderedPageBreak/>
              <w:t>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120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06_12(01)</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6.1.52</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270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06_12(01)</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6.1.53</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130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06_12(02)</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6.1.54</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 xml:space="preserve">Здание (комплекс зданий) дошкольной </w:t>
            </w:r>
            <w:r w:rsidRPr="003F4B45">
              <w:rPr>
                <w:rFonts w:ascii="Times New Roman" w:hAnsi="Times New Roman" w:cs="Times New Roman"/>
                <w:sz w:val="24"/>
                <w:szCs w:val="24"/>
              </w:rPr>
              <w:lastRenderedPageBreak/>
              <w:t>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Организация предоставления </w:t>
            </w:r>
            <w:r w:rsidRPr="003F4B45">
              <w:rPr>
                <w:rFonts w:ascii="Times New Roman" w:hAnsi="Times New Roman" w:cs="Times New Roman"/>
                <w:sz w:val="24"/>
                <w:szCs w:val="24"/>
              </w:rPr>
              <w:lastRenderedPageBreak/>
              <w:t>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245</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06_12(03)</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6.1.55</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300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06_12(04)</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6.1.56</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300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06_12(04)</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6.1.57</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w:t>
            </w:r>
            <w:r w:rsidRPr="003F4B45">
              <w:rPr>
                <w:rFonts w:ascii="Times New Roman" w:hAnsi="Times New Roman" w:cs="Times New Roman"/>
                <w:sz w:val="24"/>
                <w:szCs w:val="24"/>
              </w:rPr>
              <w:lastRenderedPageBreak/>
              <w:t>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Организация предоставления общего </w:t>
            </w:r>
            <w:r w:rsidRPr="003F4B45">
              <w:rPr>
                <w:rFonts w:ascii="Times New Roman" w:hAnsi="Times New Roman" w:cs="Times New Roman"/>
                <w:sz w:val="24"/>
                <w:szCs w:val="24"/>
              </w:rPr>
              <w:lastRenderedPageBreak/>
              <w:t>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245</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06_12(04)</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6.1.58</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300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06_12(04)</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6.1.59</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90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06_12(05)</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6.1.60</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 xml:space="preserve">Здание (комплекс зданий) дошкольной образовательной </w:t>
            </w:r>
            <w:r w:rsidRPr="003F4B45">
              <w:rPr>
                <w:rFonts w:ascii="Times New Roman" w:hAnsi="Times New Roman" w:cs="Times New Roman"/>
                <w:sz w:val="24"/>
                <w:szCs w:val="24"/>
              </w:rPr>
              <w:lastRenderedPageBreak/>
              <w:t>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Организация предоставления общего образовани</w:t>
            </w:r>
            <w:r w:rsidRPr="003F4B45">
              <w:rPr>
                <w:rFonts w:ascii="Times New Roman" w:hAnsi="Times New Roman" w:cs="Times New Roman"/>
                <w:sz w:val="24"/>
                <w:szCs w:val="24"/>
              </w:rPr>
              <w:lastRenderedPageBreak/>
              <w:t>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130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06_12(06)</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6.1.61</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06_12(06)</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6.1.62</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115</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06_12(06)</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6.1.63</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115</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06_12(06)</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6.1.64</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120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06_12(10)</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6.1.65</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220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06_12(11)</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6.1.66</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240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06_15</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6.1.67</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 xml:space="preserve">Дошкольная </w:t>
            </w:r>
            <w:r w:rsidRPr="003F4B45">
              <w:rPr>
                <w:rFonts w:ascii="Times New Roman" w:hAnsi="Times New Roman" w:cs="Times New Roman"/>
                <w:sz w:val="24"/>
                <w:szCs w:val="24"/>
              </w:rPr>
              <w:lastRenderedPageBreak/>
              <w:t>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Здание </w:t>
            </w:r>
            <w:r w:rsidRPr="003F4B45">
              <w:rPr>
                <w:rFonts w:ascii="Times New Roman" w:hAnsi="Times New Roman" w:cs="Times New Roman"/>
                <w:sz w:val="24"/>
                <w:szCs w:val="24"/>
              </w:rPr>
              <w:lastRenderedPageBreak/>
              <w:t>(комплекс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Организаци</w:t>
            </w:r>
            <w:r w:rsidRPr="003F4B45">
              <w:rPr>
                <w:rFonts w:ascii="Times New Roman" w:hAnsi="Times New Roman" w:cs="Times New Roman"/>
                <w:sz w:val="24"/>
                <w:szCs w:val="24"/>
              </w:rPr>
              <w:lastRenderedPageBreak/>
              <w:t>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Планируе</w:t>
            </w:r>
            <w:r w:rsidRPr="003F4B45">
              <w:rPr>
                <w:rFonts w:ascii="Times New Roman" w:hAnsi="Times New Roman" w:cs="Times New Roman"/>
                <w:sz w:val="24"/>
                <w:szCs w:val="24"/>
              </w:rPr>
              <w:lastRenderedPageBreak/>
              <w:t>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Вместимос</w:t>
            </w:r>
            <w:r w:rsidRPr="003F4B45">
              <w:rPr>
                <w:rFonts w:ascii="Times New Roman" w:hAnsi="Times New Roman" w:cs="Times New Roman"/>
                <w:sz w:val="24"/>
                <w:szCs w:val="24"/>
              </w:rPr>
              <w:lastRenderedPageBreak/>
              <w:t>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Не менее </w:t>
            </w:r>
            <w:r w:rsidRPr="003F4B45">
              <w:rPr>
                <w:rFonts w:ascii="Times New Roman" w:hAnsi="Times New Roman" w:cs="Times New Roman"/>
                <w:sz w:val="24"/>
                <w:szCs w:val="24"/>
              </w:rPr>
              <w:lastRenderedPageBreak/>
              <w:t>245</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жилые зоны, </w:t>
            </w:r>
            <w:r w:rsidRPr="003F4B45">
              <w:rPr>
                <w:rFonts w:ascii="Times New Roman" w:hAnsi="Times New Roman" w:cs="Times New Roman"/>
                <w:sz w:val="24"/>
                <w:szCs w:val="24"/>
              </w:rPr>
              <w:lastRenderedPageBreak/>
              <w:t>06, 06_15</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w:t>
            </w:r>
            <w:r w:rsidRPr="003F4B45">
              <w:rPr>
                <w:rFonts w:ascii="Times New Roman" w:hAnsi="Times New Roman" w:cs="Times New Roman"/>
                <w:sz w:val="24"/>
                <w:szCs w:val="24"/>
              </w:rPr>
              <w:lastRenderedPageBreak/>
              <w:t>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6.1.68</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300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06_15</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6.1.69</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300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06_15</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6.1.70</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w:t>
            </w:r>
            <w:r w:rsidRPr="003F4B45">
              <w:rPr>
                <w:rFonts w:ascii="Times New Roman" w:hAnsi="Times New Roman" w:cs="Times New Roman"/>
                <w:sz w:val="24"/>
                <w:szCs w:val="24"/>
              </w:rPr>
              <w:lastRenderedPageBreak/>
              <w:t>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Здание (комплекс </w:t>
            </w:r>
            <w:r w:rsidRPr="003F4B45">
              <w:rPr>
                <w:rFonts w:ascii="Times New Roman" w:hAnsi="Times New Roman" w:cs="Times New Roman"/>
                <w:sz w:val="24"/>
                <w:szCs w:val="24"/>
              </w:rPr>
              <w:lastRenderedPageBreak/>
              <w:t>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Организация </w:t>
            </w:r>
            <w:r w:rsidRPr="003F4B45">
              <w:rPr>
                <w:rFonts w:ascii="Times New Roman" w:hAnsi="Times New Roman" w:cs="Times New Roman"/>
                <w:sz w:val="24"/>
                <w:szCs w:val="24"/>
              </w:rPr>
              <w:lastRenderedPageBreak/>
              <w:t>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Планируемый к </w:t>
            </w:r>
            <w:r w:rsidRPr="003F4B45">
              <w:rPr>
                <w:rFonts w:ascii="Times New Roman" w:hAnsi="Times New Roman" w:cs="Times New Roman"/>
                <w:sz w:val="24"/>
                <w:szCs w:val="24"/>
              </w:rPr>
              <w:lastRenderedPageBreak/>
              <w:t>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240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06_15</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6.1.71</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300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06_15</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6.1.72</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160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06_15</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6.1.73</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 xml:space="preserve">Дошкольная образовательная </w:t>
            </w:r>
            <w:r w:rsidRPr="003F4B45">
              <w:rPr>
                <w:rFonts w:ascii="Times New Roman" w:hAnsi="Times New Roman" w:cs="Times New Roman"/>
                <w:sz w:val="24"/>
                <w:szCs w:val="24"/>
              </w:rPr>
              <w:lastRenderedPageBreak/>
              <w:t>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Здание (комплекс зданий) </w:t>
            </w:r>
            <w:r w:rsidRPr="003F4B45">
              <w:rPr>
                <w:rFonts w:ascii="Times New Roman" w:hAnsi="Times New Roman" w:cs="Times New Roman"/>
                <w:sz w:val="24"/>
                <w:szCs w:val="24"/>
              </w:rPr>
              <w:lastRenderedPageBreak/>
              <w:t>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Организация предоставл</w:t>
            </w:r>
            <w:r w:rsidRPr="003F4B45">
              <w:rPr>
                <w:rFonts w:ascii="Times New Roman" w:hAnsi="Times New Roman" w:cs="Times New Roman"/>
                <w:sz w:val="24"/>
                <w:szCs w:val="24"/>
              </w:rPr>
              <w:lastRenderedPageBreak/>
              <w:t>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Планируемый к размещен</w:t>
            </w:r>
            <w:r w:rsidRPr="003F4B45">
              <w:rPr>
                <w:rFonts w:ascii="Times New Roman" w:hAnsi="Times New Roman" w:cs="Times New Roman"/>
                <w:sz w:val="24"/>
                <w:szCs w:val="24"/>
              </w:rPr>
              <w:lastRenderedPageBreak/>
              <w:t>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140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06_17</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6.1.74</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300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зона смешанной и общественно-деловой застройки, 06, 06_06</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6.1.75</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220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зона смешанной и общественно-деловой застройки, 06, 06_06</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6.1.76</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 xml:space="preserve">Здание (комплекс зданий) дошкольной </w:t>
            </w:r>
            <w:r w:rsidRPr="003F4B45">
              <w:rPr>
                <w:rFonts w:ascii="Times New Roman" w:hAnsi="Times New Roman" w:cs="Times New Roman"/>
                <w:sz w:val="24"/>
                <w:szCs w:val="24"/>
              </w:rPr>
              <w:lastRenderedPageBreak/>
              <w:t>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Организация предоставления </w:t>
            </w:r>
            <w:r w:rsidRPr="003F4B45">
              <w:rPr>
                <w:rFonts w:ascii="Times New Roman" w:hAnsi="Times New Roman" w:cs="Times New Roman"/>
                <w:sz w:val="24"/>
                <w:szCs w:val="24"/>
              </w:rPr>
              <w:lastRenderedPageBreak/>
              <w:t>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245</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 xml:space="preserve">зона смешанной и общественно-деловой </w:t>
            </w:r>
            <w:r w:rsidRPr="003F4B45">
              <w:rPr>
                <w:rFonts w:ascii="Times New Roman" w:hAnsi="Times New Roman" w:cs="Times New Roman"/>
                <w:sz w:val="24"/>
                <w:szCs w:val="24"/>
              </w:rPr>
              <w:lastRenderedPageBreak/>
              <w:t>застройки, 06, 06_11(07)</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6.1.77</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пос. Майский, жилые зоны, 06, 06_12(08)</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6.1.78</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170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пос. Майский, жилые зоны, 06, 06_12(08)</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6.1.79</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Дошкольная 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дошкольной образовательн</w:t>
            </w:r>
            <w:r w:rsidRPr="003F4B45">
              <w:rPr>
                <w:rFonts w:ascii="Times New Roman" w:hAnsi="Times New Roman" w:cs="Times New Roman"/>
                <w:sz w:val="24"/>
                <w:szCs w:val="24"/>
              </w:rPr>
              <w:lastRenderedPageBreak/>
              <w:t>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Организация предоставления общего </w:t>
            </w:r>
            <w:r w:rsidRPr="003F4B45">
              <w:rPr>
                <w:rFonts w:ascii="Times New Roman" w:hAnsi="Times New Roman" w:cs="Times New Roman"/>
                <w:sz w:val="24"/>
                <w:szCs w:val="24"/>
              </w:rPr>
              <w:lastRenderedPageBreak/>
              <w:t>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212</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территория посёлок Водный, жилые зоны, 06, 06_12(03)</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6.1.80</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общеобразовательной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600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06_02(04)</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6.1.81</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общеобразовательной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570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06_03(01)</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6.1.82</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общеобразовательной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w:t>
            </w:r>
            <w:r w:rsidRPr="003F4B45">
              <w:rPr>
                <w:rFonts w:ascii="Times New Roman" w:hAnsi="Times New Roman" w:cs="Times New Roman"/>
                <w:sz w:val="24"/>
                <w:szCs w:val="24"/>
              </w:rPr>
              <w:lastRenderedPageBreak/>
              <w:t>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1100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06_03(02)</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6.1.83</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общеобразовательной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1100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06_03(02)</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6.1.84</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общеобразовательной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800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06_03(03)</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6.1.85</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общеобразовательной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800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06_03(03)</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6.1.86</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общеобразовательной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611</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06_05(03)</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6.1.87</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общеобразовательной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1280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06_05(06)</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6.1.88</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общеобразовательной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1200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06_11(14)</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6.1.89</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w:t>
            </w:r>
            <w:r w:rsidRPr="003F4B45">
              <w:rPr>
                <w:rFonts w:ascii="Times New Roman" w:hAnsi="Times New Roman" w:cs="Times New Roman"/>
                <w:sz w:val="24"/>
                <w:szCs w:val="24"/>
              </w:rPr>
              <w:lastRenderedPageBreak/>
              <w:t>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Здание </w:t>
            </w:r>
            <w:r w:rsidRPr="003F4B45">
              <w:rPr>
                <w:rFonts w:ascii="Times New Roman" w:hAnsi="Times New Roman" w:cs="Times New Roman"/>
                <w:sz w:val="24"/>
                <w:szCs w:val="24"/>
              </w:rPr>
              <w:lastRenderedPageBreak/>
              <w:t>(комплекс зданий) общеобразовательной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Организаци</w:t>
            </w:r>
            <w:r w:rsidRPr="003F4B45">
              <w:rPr>
                <w:rFonts w:ascii="Times New Roman" w:hAnsi="Times New Roman" w:cs="Times New Roman"/>
                <w:sz w:val="24"/>
                <w:szCs w:val="24"/>
              </w:rPr>
              <w:lastRenderedPageBreak/>
              <w:t>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Планируе</w:t>
            </w:r>
            <w:r w:rsidRPr="003F4B45">
              <w:rPr>
                <w:rFonts w:ascii="Times New Roman" w:hAnsi="Times New Roman" w:cs="Times New Roman"/>
                <w:sz w:val="24"/>
                <w:szCs w:val="24"/>
              </w:rPr>
              <w:lastRenderedPageBreak/>
              <w:t>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Вместимос</w:t>
            </w:r>
            <w:r w:rsidRPr="003F4B45">
              <w:rPr>
                <w:rFonts w:ascii="Times New Roman" w:hAnsi="Times New Roman" w:cs="Times New Roman"/>
                <w:sz w:val="24"/>
                <w:szCs w:val="24"/>
              </w:rPr>
              <w:lastRenderedPageBreak/>
              <w:t>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Не менее </w:t>
            </w:r>
            <w:r w:rsidRPr="003F4B45">
              <w:rPr>
                <w:rFonts w:ascii="Times New Roman" w:hAnsi="Times New Roman" w:cs="Times New Roman"/>
                <w:sz w:val="24"/>
                <w:szCs w:val="24"/>
              </w:rPr>
              <w:lastRenderedPageBreak/>
              <w:t>2200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микрорайон </w:t>
            </w:r>
            <w:r w:rsidRPr="003F4B45">
              <w:rPr>
                <w:rFonts w:ascii="Times New Roman" w:hAnsi="Times New Roman" w:cs="Times New Roman"/>
                <w:sz w:val="24"/>
                <w:szCs w:val="24"/>
              </w:rPr>
              <w:lastRenderedPageBreak/>
              <w:t>Долина, жилые зоны, 06, 06_03(02)</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 xml:space="preserve">Первая </w:t>
            </w:r>
            <w:r w:rsidRPr="003F4B45">
              <w:rPr>
                <w:rFonts w:ascii="Times New Roman" w:hAnsi="Times New Roman" w:cs="Times New Roman"/>
                <w:sz w:val="24"/>
                <w:szCs w:val="24"/>
              </w:rPr>
              <w:lastRenderedPageBreak/>
              <w:t>очередь</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6.1.90</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общеобразовательной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1724</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ул. Слесарная, зона смешанной и общественно-деловой застройки, 06, 06_11(07)</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6.1.91</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общеобразовательной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1200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Университетский проспект, 34, зона специализированной общественной застройки, 06, 06_08(01)</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6.1.92</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общеобразовательной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1100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06_01(01)</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6.1.93</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общеобразовательной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1220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06_01(01)</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6.1.94</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общеобразовательной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800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06_03(06)</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6.1.95</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w:t>
            </w:r>
            <w:r w:rsidRPr="003F4B45">
              <w:rPr>
                <w:rFonts w:ascii="Times New Roman" w:hAnsi="Times New Roman" w:cs="Times New Roman"/>
                <w:sz w:val="24"/>
                <w:szCs w:val="24"/>
              </w:rPr>
              <w:lastRenderedPageBreak/>
              <w:t>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Здание </w:t>
            </w:r>
            <w:r w:rsidRPr="003F4B45">
              <w:rPr>
                <w:rFonts w:ascii="Times New Roman" w:hAnsi="Times New Roman" w:cs="Times New Roman"/>
                <w:sz w:val="24"/>
                <w:szCs w:val="24"/>
              </w:rPr>
              <w:lastRenderedPageBreak/>
              <w:t>(комплекс зданий) общеобразовательной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Организаци</w:t>
            </w:r>
            <w:r w:rsidRPr="003F4B45">
              <w:rPr>
                <w:rFonts w:ascii="Times New Roman" w:hAnsi="Times New Roman" w:cs="Times New Roman"/>
                <w:sz w:val="24"/>
                <w:szCs w:val="24"/>
              </w:rPr>
              <w:lastRenderedPageBreak/>
              <w:t>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Планируе</w:t>
            </w:r>
            <w:r w:rsidRPr="003F4B45">
              <w:rPr>
                <w:rFonts w:ascii="Times New Roman" w:hAnsi="Times New Roman" w:cs="Times New Roman"/>
                <w:sz w:val="24"/>
                <w:szCs w:val="24"/>
              </w:rPr>
              <w:lastRenderedPageBreak/>
              <w:t>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Вместимос</w:t>
            </w:r>
            <w:r w:rsidRPr="003F4B45">
              <w:rPr>
                <w:rFonts w:ascii="Times New Roman" w:hAnsi="Times New Roman" w:cs="Times New Roman"/>
                <w:sz w:val="24"/>
                <w:szCs w:val="24"/>
              </w:rPr>
              <w:lastRenderedPageBreak/>
              <w:t>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Не менее </w:t>
            </w:r>
            <w:r w:rsidRPr="003F4B45">
              <w:rPr>
                <w:rFonts w:ascii="Times New Roman" w:hAnsi="Times New Roman" w:cs="Times New Roman"/>
                <w:sz w:val="24"/>
                <w:szCs w:val="24"/>
              </w:rPr>
              <w:lastRenderedPageBreak/>
              <w:t>320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жилые зоны, </w:t>
            </w:r>
            <w:r w:rsidRPr="003F4B45">
              <w:rPr>
                <w:rFonts w:ascii="Times New Roman" w:hAnsi="Times New Roman" w:cs="Times New Roman"/>
                <w:sz w:val="24"/>
                <w:szCs w:val="24"/>
              </w:rPr>
              <w:lastRenderedPageBreak/>
              <w:t>06, 06_04(01)</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w:t>
            </w:r>
            <w:r w:rsidRPr="003F4B45">
              <w:rPr>
                <w:rFonts w:ascii="Times New Roman" w:hAnsi="Times New Roman" w:cs="Times New Roman"/>
                <w:sz w:val="24"/>
                <w:szCs w:val="24"/>
              </w:rPr>
              <w:lastRenderedPageBreak/>
              <w:t>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6.1.96</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общеобразовательной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1200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06_05(01)</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6.1.97</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общеобразовательной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800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06_05(06)</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6.1.98</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 xml:space="preserve">Общеобразовательная </w:t>
            </w:r>
            <w:r w:rsidRPr="003F4B45">
              <w:rPr>
                <w:rFonts w:ascii="Times New Roman" w:hAnsi="Times New Roman" w:cs="Times New Roman"/>
                <w:sz w:val="24"/>
                <w:szCs w:val="24"/>
              </w:rPr>
              <w:lastRenderedPageBreak/>
              <w:t>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Здание (комплекс </w:t>
            </w:r>
            <w:r w:rsidRPr="003F4B45">
              <w:rPr>
                <w:rFonts w:ascii="Times New Roman" w:hAnsi="Times New Roman" w:cs="Times New Roman"/>
                <w:sz w:val="24"/>
                <w:szCs w:val="24"/>
              </w:rPr>
              <w:lastRenderedPageBreak/>
              <w:t>зданий) общеобразовательной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Организация </w:t>
            </w:r>
            <w:r w:rsidRPr="003F4B45">
              <w:rPr>
                <w:rFonts w:ascii="Times New Roman" w:hAnsi="Times New Roman" w:cs="Times New Roman"/>
                <w:sz w:val="24"/>
                <w:szCs w:val="24"/>
              </w:rPr>
              <w:lastRenderedPageBreak/>
              <w:t>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Планируемый к </w:t>
            </w:r>
            <w:r w:rsidRPr="003F4B45">
              <w:rPr>
                <w:rFonts w:ascii="Times New Roman" w:hAnsi="Times New Roman" w:cs="Times New Roman"/>
                <w:sz w:val="24"/>
                <w:szCs w:val="24"/>
              </w:rPr>
              <w:lastRenderedPageBreak/>
              <w:t>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1000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06_09(01)</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6.1.99</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общеобразовательной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1200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06_12(01)</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6.1.100</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общеобразовательной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1480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06_12(01)</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6.1.101</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 xml:space="preserve">Здание (комплекс зданий) </w:t>
            </w:r>
            <w:r w:rsidRPr="003F4B45">
              <w:rPr>
                <w:rFonts w:ascii="Times New Roman" w:hAnsi="Times New Roman" w:cs="Times New Roman"/>
                <w:sz w:val="24"/>
                <w:szCs w:val="24"/>
              </w:rPr>
              <w:lastRenderedPageBreak/>
              <w:t>общеобразовательной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Организация предоставл</w:t>
            </w:r>
            <w:r w:rsidRPr="003F4B45">
              <w:rPr>
                <w:rFonts w:ascii="Times New Roman" w:hAnsi="Times New Roman" w:cs="Times New Roman"/>
                <w:sz w:val="24"/>
                <w:szCs w:val="24"/>
              </w:rPr>
              <w:lastRenderedPageBreak/>
              <w:t>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Планируемый к размещен</w:t>
            </w:r>
            <w:r w:rsidRPr="003F4B45">
              <w:rPr>
                <w:rFonts w:ascii="Times New Roman" w:hAnsi="Times New Roman" w:cs="Times New Roman"/>
                <w:sz w:val="24"/>
                <w:szCs w:val="24"/>
              </w:rPr>
              <w:lastRenderedPageBreak/>
              <w:t>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1100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06_12(01)</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6.1.102</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общеобразовательной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1100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06_12(01)</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6.1.103</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общеобразовательной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1500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06_12(01)</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6.1.104</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общеобразоват</w:t>
            </w:r>
            <w:r w:rsidRPr="003F4B45">
              <w:rPr>
                <w:rFonts w:ascii="Times New Roman" w:hAnsi="Times New Roman" w:cs="Times New Roman"/>
                <w:sz w:val="24"/>
                <w:szCs w:val="24"/>
              </w:rPr>
              <w:lastRenderedPageBreak/>
              <w:t>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Организация предоставления </w:t>
            </w:r>
            <w:r w:rsidRPr="003F4B45">
              <w:rPr>
                <w:rFonts w:ascii="Times New Roman" w:hAnsi="Times New Roman" w:cs="Times New Roman"/>
                <w:sz w:val="24"/>
                <w:szCs w:val="24"/>
              </w:rPr>
              <w:lastRenderedPageBreak/>
              <w:t>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1100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06_12(01)</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6.1.105</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общеобразовательной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1100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06_12(01)</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6.1.106</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общеобразовательной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642</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06_12(03)</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6.1.107</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 xml:space="preserve">Здание (комплекс зданий) общеобразовательной </w:t>
            </w:r>
            <w:r w:rsidRPr="003F4B45">
              <w:rPr>
                <w:rFonts w:ascii="Times New Roman" w:hAnsi="Times New Roman" w:cs="Times New Roman"/>
                <w:sz w:val="24"/>
                <w:szCs w:val="24"/>
              </w:rPr>
              <w:lastRenderedPageBreak/>
              <w:t>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Организация предоставления общего </w:t>
            </w:r>
            <w:r w:rsidRPr="003F4B45">
              <w:rPr>
                <w:rFonts w:ascii="Times New Roman" w:hAnsi="Times New Roman" w:cs="Times New Roman"/>
                <w:sz w:val="24"/>
                <w:szCs w:val="24"/>
              </w:rPr>
              <w:lastRenderedPageBreak/>
              <w:t>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642</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06_12(03)</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6.1.108</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 (начальная школа)</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общеобразовательной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500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06_12(03)</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6.1.109</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общеобразовательной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800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06_12(04)</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6.1.110</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общеобразовательной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w:t>
            </w:r>
            <w:r w:rsidRPr="003F4B45">
              <w:rPr>
                <w:rFonts w:ascii="Times New Roman" w:hAnsi="Times New Roman" w:cs="Times New Roman"/>
                <w:sz w:val="24"/>
                <w:szCs w:val="24"/>
              </w:rPr>
              <w:lastRenderedPageBreak/>
              <w:t>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1000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06_12(04)</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6.1.111</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общеобразовательной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800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06_12(04)</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6.1.112</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общеобразовательной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505</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06_12(05)</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6.1.113</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общеобразовательной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1100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06_12(06)</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6.1.114</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общеобразовательной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800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06_12(10)</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6.1.115</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 (начальная школа)</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общеобразовательной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500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06_15</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6.1.116</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 (начальная школа)</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общеобразовательной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300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06_15</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6.1.117</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w:t>
            </w:r>
            <w:r w:rsidRPr="003F4B45">
              <w:rPr>
                <w:rFonts w:ascii="Times New Roman" w:hAnsi="Times New Roman" w:cs="Times New Roman"/>
                <w:sz w:val="24"/>
                <w:szCs w:val="24"/>
              </w:rPr>
              <w:lastRenderedPageBreak/>
              <w:t>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Здание </w:t>
            </w:r>
            <w:r w:rsidRPr="003F4B45">
              <w:rPr>
                <w:rFonts w:ascii="Times New Roman" w:hAnsi="Times New Roman" w:cs="Times New Roman"/>
                <w:sz w:val="24"/>
                <w:szCs w:val="24"/>
              </w:rPr>
              <w:lastRenderedPageBreak/>
              <w:t>(комплекс зданий) общеобразовательной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Организаци</w:t>
            </w:r>
            <w:r w:rsidRPr="003F4B45">
              <w:rPr>
                <w:rFonts w:ascii="Times New Roman" w:hAnsi="Times New Roman" w:cs="Times New Roman"/>
                <w:sz w:val="24"/>
                <w:szCs w:val="24"/>
              </w:rPr>
              <w:lastRenderedPageBreak/>
              <w:t>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Планируе</w:t>
            </w:r>
            <w:r w:rsidRPr="003F4B45">
              <w:rPr>
                <w:rFonts w:ascii="Times New Roman" w:hAnsi="Times New Roman" w:cs="Times New Roman"/>
                <w:sz w:val="24"/>
                <w:szCs w:val="24"/>
              </w:rPr>
              <w:lastRenderedPageBreak/>
              <w:t>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Вместимос</w:t>
            </w:r>
            <w:r w:rsidRPr="003F4B45">
              <w:rPr>
                <w:rFonts w:ascii="Times New Roman" w:hAnsi="Times New Roman" w:cs="Times New Roman"/>
                <w:sz w:val="24"/>
                <w:szCs w:val="24"/>
              </w:rPr>
              <w:lastRenderedPageBreak/>
              <w:t>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Не менее </w:t>
            </w:r>
            <w:r w:rsidRPr="003F4B45">
              <w:rPr>
                <w:rFonts w:ascii="Times New Roman" w:hAnsi="Times New Roman" w:cs="Times New Roman"/>
                <w:sz w:val="24"/>
                <w:szCs w:val="24"/>
              </w:rPr>
              <w:lastRenderedPageBreak/>
              <w:t>1100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жилые зоны, </w:t>
            </w:r>
            <w:r w:rsidRPr="003F4B45">
              <w:rPr>
                <w:rFonts w:ascii="Times New Roman" w:hAnsi="Times New Roman" w:cs="Times New Roman"/>
                <w:sz w:val="24"/>
                <w:szCs w:val="24"/>
              </w:rPr>
              <w:lastRenderedPageBreak/>
              <w:t>06, 06_15</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w:t>
            </w:r>
            <w:r w:rsidRPr="003F4B45">
              <w:rPr>
                <w:rFonts w:ascii="Times New Roman" w:hAnsi="Times New Roman" w:cs="Times New Roman"/>
                <w:sz w:val="24"/>
                <w:szCs w:val="24"/>
              </w:rPr>
              <w:lastRenderedPageBreak/>
              <w:t>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6.1.118</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общеобразовательной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1100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06_15</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6.1.119</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общеобразовательной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800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06_15</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6.1.120</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 xml:space="preserve">Общеобразовательная </w:t>
            </w:r>
            <w:r w:rsidRPr="003F4B45">
              <w:rPr>
                <w:rFonts w:ascii="Times New Roman" w:hAnsi="Times New Roman" w:cs="Times New Roman"/>
                <w:sz w:val="24"/>
                <w:szCs w:val="24"/>
              </w:rPr>
              <w:lastRenderedPageBreak/>
              <w:t>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Здание (комплекс </w:t>
            </w:r>
            <w:r w:rsidRPr="003F4B45">
              <w:rPr>
                <w:rFonts w:ascii="Times New Roman" w:hAnsi="Times New Roman" w:cs="Times New Roman"/>
                <w:sz w:val="24"/>
                <w:szCs w:val="24"/>
              </w:rPr>
              <w:lastRenderedPageBreak/>
              <w:t>зданий) общеобразовательной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Организация </w:t>
            </w:r>
            <w:r w:rsidRPr="003F4B45">
              <w:rPr>
                <w:rFonts w:ascii="Times New Roman" w:hAnsi="Times New Roman" w:cs="Times New Roman"/>
                <w:sz w:val="24"/>
                <w:szCs w:val="24"/>
              </w:rPr>
              <w:lastRenderedPageBreak/>
              <w:t>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Планируемый к </w:t>
            </w:r>
            <w:r w:rsidRPr="003F4B45">
              <w:rPr>
                <w:rFonts w:ascii="Times New Roman" w:hAnsi="Times New Roman" w:cs="Times New Roman"/>
                <w:sz w:val="24"/>
                <w:szCs w:val="24"/>
              </w:rPr>
              <w:lastRenderedPageBreak/>
              <w:t>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500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 xml:space="preserve">зона смешанной и </w:t>
            </w:r>
            <w:r w:rsidRPr="003F4B45">
              <w:rPr>
                <w:rFonts w:ascii="Times New Roman" w:hAnsi="Times New Roman" w:cs="Times New Roman"/>
                <w:sz w:val="24"/>
                <w:szCs w:val="24"/>
              </w:rPr>
              <w:lastRenderedPageBreak/>
              <w:t>общественно-деловой застройки, 06, 06_06</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6.1.121</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общеобразовательной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510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зона смешанной и общественно-деловой застройки, 06, 06_06</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6.1.122</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общеобразовательной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1280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зона смешанной и общественно-деловой застройки, 06, 06_11(08)</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lang w:val="en-US"/>
              </w:rPr>
            </w:pPr>
            <w:r w:rsidRPr="003F4B45">
              <w:rPr>
                <w:rFonts w:ascii="Times New Roman" w:hAnsi="Times New Roman" w:cs="Times New Roman"/>
                <w:sz w:val="24"/>
                <w:szCs w:val="24"/>
              </w:rPr>
              <w:t>6.1.12</w:t>
            </w:r>
            <w:r w:rsidRPr="003F4B45">
              <w:rPr>
                <w:rFonts w:ascii="Times New Roman" w:hAnsi="Times New Roman" w:cs="Times New Roman"/>
                <w:sz w:val="24"/>
                <w:szCs w:val="24"/>
                <w:lang w:val="en-US"/>
              </w:rPr>
              <w:t>3</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Общеобразовательная организация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 xml:space="preserve">Здание (комплекс зданий) </w:t>
            </w:r>
            <w:r w:rsidRPr="003F4B45">
              <w:rPr>
                <w:rFonts w:ascii="Times New Roman" w:hAnsi="Times New Roman" w:cs="Times New Roman"/>
                <w:sz w:val="24"/>
                <w:szCs w:val="24"/>
              </w:rPr>
              <w:lastRenderedPageBreak/>
              <w:t>общеобразовательной организации</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Организация предоставл</w:t>
            </w:r>
            <w:r w:rsidRPr="003F4B45">
              <w:rPr>
                <w:rFonts w:ascii="Times New Roman" w:hAnsi="Times New Roman" w:cs="Times New Roman"/>
                <w:sz w:val="24"/>
                <w:szCs w:val="24"/>
              </w:rPr>
              <w:lastRenderedPageBreak/>
              <w:t>ения общего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Планируемый к реконстру</w:t>
            </w:r>
            <w:r w:rsidRPr="003F4B45">
              <w:rPr>
                <w:rFonts w:ascii="Times New Roman" w:hAnsi="Times New Roman" w:cs="Times New Roman"/>
                <w:sz w:val="24"/>
                <w:szCs w:val="24"/>
              </w:rPr>
              <w:lastRenderedPageBreak/>
              <w:t>кции</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1 630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06_11(05)</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6.1.124</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дополнительного образования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организации дополнительного образования</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дополнительного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250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06_03(02)</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6.1.125</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Школа искусств</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Здание (комплекс зданий) организации дополнительного образования</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Организация предоставления дополнительного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Планируемый к 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600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06_09(01)</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Первая очередь</w:t>
            </w:r>
          </w:p>
        </w:tc>
      </w:tr>
      <w:tr w:rsidR="00E45575" w:rsidRPr="00295DCC" w:rsidTr="00E45575">
        <w:tc>
          <w:tcPr>
            <w:tcW w:w="9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6.1.126</w:t>
            </w:r>
          </w:p>
        </w:tc>
        <w:tc>
          <w:tcPr>
            <w:tcW w:w="1481"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 xml:space="preserve">Организация </w:t>
            </w:r>
            <w:r w:rsidRPr="003F4B45">
              <w:rPr>
                <w:rFonts w:ascii="Times New Roman" w:hAnsi="Times New Roman" w:cs="Times New Roman"/>
                <w:sz w:val="24"/>
                <w:szCs w:val="24"/>
              </w:rPr>
              <w:lastRenderedPageBreak/>
              <w:t>дополнительного образования</w:t>
            </w:r>
          </w:p>
        </w:tc>
        <w:tc>
          <w:tcPr>
            <w:tcW w:w="1749"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Здание (комплекс </w:t>
            </w:r>
            <w:r w:rsidRPr="003F4B45">
              <w:rPr>
                <w:rFonts w:ascii="Times New Roman" w:hAnsi="Times New Roman" w:cs="Times New Roman"/>
                <w:sz w:val="24"/>
                <w:szCs w:val="24"/>
              </w:rPr>
              <w:lastRenderedPageBreak/>
              <w:t>зданий) организации дополнительного образования</w:t>
            </w:r>
          </w:p>
        </w:tc>
        <w:tc>
          <w:tcPr>
            <w:tcW w:w="142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Организация </w:t>
            </w:r>
            <w:r w:rsidRPr="003F4B45">
              <w:rPr>
                <w:rFonts w:ascii="Times New Roman" w:hAnsi="Times New Roman" w:cs="Times New Roman"/>
                <w:sz w:val="24"/>
                <w:szCs w:val="24"/>
              </w:rPr>
              <w:lastRenderedPageBreak/>
              <w:t>предоставления дополнительного образования</w:t>
            </w:r>
          </w:p>
        </w:tc>
        <w:tc>
          <w:tcPr>
            <w:tcW w:w="126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 xml:space="preserve">Планируемый к </w:t>
            </w:r>
            <w:r w:rsidRPr="003F4B45">
              <w:rPr>
                <w:rFonts w:ascii="Times New Roman" w:hAnsi="Times New Roman" w:cs="Times New Roman"/>
                <w:sz w:val="24"/>
                <w:szCs w:val="24"/>
              </w:rPr>
              <w:lastRenderedPageBreak/>
              <w:t>размещению</w:t>
            </w:r>
          </w:p>
        </w:tc>
        <w:tc>
          <w:tcPr>
            <w:tcW w:w="141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lastRenderedPageBreak/>
              <w:t>Вместимость, мест</w:t>
            </w:r>
          </w:p>
        </w:tc>
        <w:tc>
          <w:tcPr>
            <w:tcW w:w="1488"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Не менее 250</w:t>
            </w:r>
          </w:p>
        </w:tc>
        <w:tc>
          <w:tcPr>
            <w:tcW w:w="1672"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жилые зоны, 06, 06_12(01)</w:t>
            </w:r>
          </w:p>
        </w:tc>
        <w:tc>
          <w:tcPr>
            <w:tcW w:w="1464"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w:t>
            </w:r>
          </w:p>
        </w:tc>
        <w:tc>
          <w:tcPr>
            <w:tcW w:w="1076" w:type="dxa"/>
          </w:tcPr>
          <w:p w:rsidR="00E45575" w:rsidRPr="003F4B45" w:rsidRDefault="00E45575" w:rsidP="00E45575">
            <w:pPr>
              <w:tabs>
                <w:tab w:val="left" w:pos="5670"/>
              </w:tabs>
              <w:rPr>
                <w:rFonts w:ascii="Times New Roman" w:hAnsi="Times New Roman" w:cs="Times New Roman"/>
                <w:sz w:val="24"/>
                <w:szCs w:val="24"/>
              </w:rPr>
            </w:pPr>
            <w:r w:rsidRPr="003F4B45">
              <w:rPr>
                <w:rFonts w:ascii="Times New Roman" w:hAnsi="Times New Roman" w:cs="Times New Roman"/>
                <w:sz w:val="24"/>
                <w:szCs w:val="24"/>
              </w:rPr>
              <w:t>Расчетный срок</w:t>
            </w:r>
          </w:p>
        </w:tc>
      </w:tr>
    </w:tbl>
    <w:p w:rsidR="00E45575" w:rsidRPr="008B60D5" w:rsidRDefault="00E45575" w:rsidP="00E45575">
      <w:pPr>
        <w:pStyle w:val="3"/>
        <w:keepLines/>
        <w:numPr>
          <w:ilvl w:val="2"/>
          <w:numId w:val="18"/>
        </w:numPr>
        <w:tabs>
          <w:tab w:val="left" w:pos="5670"/>
        </w:tabs>
        <w:spacing w:before="120" w:after="120"/>
        <w:jc w:val="left"/>
        <w:rPr>
          <w:szCs w:val="28"/>
        </w:rPr>
      </w:pPr>
      <w:bookmarkStart w:id="34" w:name="_Toc202877851"/>
      <w:r w:rsidRPr="008B60D5">
        <w:rPr>
          <w:szCs w:val="28"/>
        </w:rPr>
        <w:lastRenderedPageBreak/>
        <w:t>Объекты физической культуры и массового спорта</w:t>
      </w:r>
      <w:bookmarkEnd w:id="34"/>
    </w:p>
    <w:tbl>
      <w:tblPr>
        <w:tblStyle w:val="af5"/>
        <w:tblW w:w="5000" w:type="pct"/>
        <w:tblLayout w:type="fixed"/>
        <w:tblLook w:val="04A0" w:firstRow="1" w:lastRow="0" w:firstColumn="1" w:lastColumn="0" w:noHBand="0" w:noVBand="1"/>
      </w:tblPr>
      <w:tblGrid>
        <w:gridCol w:w="860"/>
        <w:gridCol w:w="1469"/>
        <w:gridCol w:w="1171"/>
        <w:gridCol w:w="1455"/>
        <w:gridCol w:w="1336"/>
        <w:gridCol w:w="1585"/>
        <w:gridCol w:w="1665"/>
        <w:gridCol w:w="1874"/>
        <w:gridCol w:w="1638"/>
        <w:gridCol w:w="1197"/>
      </w:tblGrid>
      <w:tr w:rsidR="00E45575" w:rsidRPr="00295DCC" w:rsidTr="00E45575">
        <w:trPr>
          <w:tblHeader/>
        </w:trPr>
        <w:tc>
          <w:tcPr>
            <w:tcW w:w="846" w:type="dxa"/>
            <w:vMerge w:val="restart"/>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w:t>
            </w:r>
          </w:p>
        </w:tc>
        <w:tc>
          <w:tcPr>
            <w:tcW w:w="1446" w:type="dxa"/>
            <w:vMerge w:val="restart"/>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Наименование объекта</w:t>
            </w:r>
          </w:p>
        </w:tc>
        <w:tc>
          <w:tcPr>
            <w:tcW w:w="1152" w:type="dxa"/>
            <w:vMerge w:val="restart"/>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Вид объекта</w:t>
            </w:r>
          </w:p>
        </w:tc>
        <w:tc>
          <w:tcPr>
            <w:tcW w:w="1432" w:type="dxa"/>
            <w:vMerge w:val="restart"/>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Назначение объекта</w:t>
            </w:r>
          </w:p>
        </w:tc>
        <w:tc>
          <w:tcPr>
            <w:tcW w:w="1315" w:type="dxa"/>
            <w:vMerge w:val="restart"/>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Статус объекта</w:t>
            </w:r>
          </w:p>
        </w:tc>
        <w:tc>
          <w:tcPr>
            <w:tcW w:w="3199" w:type="dxa"/>
            <w:gridSpan w:val="2"/>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Характеристика объекта</w:t>
            </w:r>
          </w:p>
        </w:tc>
        <w:tc>
          <w:tcPr>
            <w:tcW w:w="1844" w:type="dxa"/>
            <w:vMerge w:val="restart"/>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Местоположение объекта (адрес, функциональная зона, номер планировочного элемента)</w:t>
            </w:r>
          </w:p>
        </w:tc>
        <w:tc>
          <w:tcPr>
            <w:tcW w:w="1612" w:type="dxa"/>
            <w:vMerge w:val="restart"/>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Вид зоны с особыми условиями/ количественный показатель</w:t>
            </w:r>
          </w:p>
        </w:tc>
        <w:tc>
          <w:tcPr>
            <w:tcW w:w="1178" w:type="dxa"/>
            <w:vMerge w:val="restart"/>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Срок реализации</w:t>
            </w:r>
          </w:p>
        </w:tc>
      </w:tr>
      <w:tr w:rsidR="00E45575" w:rsidRPr="00295DCC" w:rsidTr="00E45575">
        <w:trPr>
          <w:tblHeader/>
        </w:trPr>
        <w:tc>
          <w:tcPr>
            <w:tcW w:w="846" w:type="dxa"/>
            <w:vMerge/>
          </w:tcPr>
          <w:p w:rsidR="00E45575" w:rsidRPr="008B60D5" w:rsidRDefault="00E45575" w:rsidP="00E45575">
            <w:pPr>
              <w:tabs>
                <w:tab w:val="left" w:pos="5670"/>
              </w:tabs>
              <w:rPr>
                <w:rFonts w:ascii="Times New Roman" w:hAnsi="Times New Roman" w:cs="Times New Roman"/>
                <w:sz w:val="24"/>
                <w:szCs w:val="24"/>
              </w:rPr>
            </w:pPr>
          </w:p>
        </w:tc>
        <w:tc>
          <w:tcPr>
            <w:tcW w:w="1446" w:type="dxa"/>
            <w:vMerge/>
          </w:tcPr>
          <w:p w:rsidR="00E45575" w:rsidRPr="008B60D5" w:rsidRDefault="00E45575" w:rsidP="00E45575">
            <w:pPr>
              <w:tabs>
                <w:tab w:val="left" w:pos="5670"/>
              </w:tabs>
              <w:rPr>
                <w:rFonts w:ascii="Times New Roman" w:hAnsi="Times New Roman" w:cs="Times New Roman"/>
                <w:sz w:val="24"/>
                <w:szCs w:val="24"/>
              </w:rPr>
            </w:pPr>
          </w:p>
        </w:tc>
        <w:tc>
          <w:tcPr>
            <w:tcW w:w="1152" w:type="dxa"/>
            <w:vMerge/>
          </w:tcPr>
          <w:p w:rsidR="00E45575" w:rsidRPr="008B60D5" w:rsidRDefault="00E45575" w:rsidP="00E45575">
            <w:pPr>
              <w:tabs>
                <w:tab w:val="left" w:pos="5670"/>
              </w:tabs>
              <w:rPr>
                <w:rFonts w:ascii="Times New Roman" w:hAnsi="Times New Roman" w:cs="Times New Roman"/>
                <w:sz w:val="24"/>
                <w:szCs w:val="24"/>
              </w:rPr>
            </w:pPr>
          </w:p>
        </w:tc>
        <w:tc>
          <w:tcPr>
            <w:tcW w:w="1432" w:type="dxa"/>
            <w:vMerge/>
          </w:tcPr>
          <w:p w:rsidR="00E45575" w:rsidRPr="008B60D5" w:rsidRDefault="00E45575" w:rsidP="00E45575">
            <w:pPr>
              <w:tabs>
                <w:tab w:val="left" w:pos="5670"/>
              </w:tabs>
              <w:rPr>
                <w:rFonts w:ascii="Times New Roman" w:hAnsi="Times New Roman" w:cs="Times New Roman"/>
                <w:sz w:val="24"/>
                <w:szCs w:val="24"/>
              </w:rPr>
            </w:pPr>
          </w:p>
        </w:tc>
        <w:tc>
          <w:tcPr>
            <w:tcW w:w="1315" w:type="dxa"/>
            <w:vMerge/>
          </w:tcPr>
          <w:p w:rsidR="00E45575" w:rsidRPr="008B60D5" w:rsidRDefault="00E45575" w:rsidP="00E45575">
            <w:pPr>
              <w:tabs>
                <w:tab w:val="left" w:pos="5670"/>
              </w:tabs>
              <w:rPr>
                <w:rFonts w:ascii="Times New Roman" w:hAnsi="Times New Roman" w:cs="Times New Roman"/>
                <w:sz w:val="24"/>
                <w:szCs w:val="24"/>
              </w:rPr>
            </w:pPr>
          </w:p>
        </w:tc>
        <w:tc>
          <w:tcPr>
            <w:tcW w:w="156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Наименование характеристики</w:t>
            </w:r>
          </w:p>
        </w:tc>
        <w:tc>
          <w:tcPr>
            <w:tcW w:w="163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Количественный показатель</w:t>
            </w:r>
          </w:p>
        </w:tc>
        <w:tc>
          <w:tcPr>
            <w:tcW w:w="1844" w:type="dxa"/>
            <w:vMerge/>
          </w:tcPr>
          <w:p w:rsidR="00E45575" w:rsidRPr="008B60D5" w:rsidRDefault="00E45575" w:rsidP="00E45575">
            <w:pPr>
              <w:tabs>
                <w:tab w:val="left" w:pos="5670"/>
              </w:tabs>
              <w:rPr>
                <w:rFonts w:ascii="Times New Roman" w:hAnsi="Times New Roman" w:cs="Times New Roman"/>
                <w:sz w:val="24"/>
                <w:szCs w:val="24"/>
              </w:rPr>
            </w:pPr>
          </w:p>
        </w:tc>
        <w:tc>
          <w:tcPr>
            <w:tcW w:w="1612" w:type="dxa"/>
            <w:vMerge/>
          </w:tcPr>
          <w:p w:rsidR="00E45575" w:rsidRPr="008B60D5" w:rsidRDefault="00E45575" w:rsidP="00E45575">
            <w:pPr>
              <w:tabs>
                <w:tab w:val="left" w:pos="5670"/>
              </w:tabs>
              <w:rPr>
                <w:rFonts w:ascii="Times New Roman" w:hAnsi="Times New Roman" w:cs="Times New Roman"/>
                <w:sz w:val="24"/>
                <w:szCs w:val="24"/>
              </w:rPr>
            </w:pPr>
          </w:p>
        </w:tc>
        <w:tc>
          <w:tcPr>
            <w:tcW w:w="1178" w:type="dxa"/>
            <w:vMerge/>
          </w:tcPr>
          <w:p w:rsidR="00E45575" w:rsidRPr="008B60D5" w:rsidRDefault="00E45575" w:rsidP="00E45575">
            <w:pPr>
              <w:tabs>
                <w:tab w:val="left" w:pos="5670"/>
              </w:tabs>
              <w:rPr>
                <w:rFonts w:ascii="Times New Roman" w:hAnsi="Times New Roman" w:cs="Times New Roman"/>
                <w:sz w:val="24"/>
                <w:szCs w:val="24"/>
              </w:rPr>
            </w:pP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6.2.1</w:t>
            </w:r>
          </w:p>
        </w:tc>
        <w:tc>
          <w:tcPr>
            <w:tcW w:w="14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Физкультурно-оздоровительный комплекс "Аквариум" с открытым </w:t>
            </w:r>
            <w:r w:rsidRPr="008B60D5">
              <w:rPr>
                <w:rFonts w:ascii="Times New Roman" w:hAnsi="Times New Roman" w:cs="Times New Roman"/>
                <w:sz w:val="24"/>
                <w:szCs w:val="24"/>
              </w:rPr>
              <w:lastRenderedPageBreak/>
              <w:t>бассейном</w:t>
            </w:r>
          </w:p>
        </w:tc>
        <w:tc>
          <w:tcPr>
            <w:tcW w:w="115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Спортивное сооружение</w:t>
            </w:r>
          </w:p>
        </w:tc>
        <w:tc>
          <w:tcPr>
            <w:tcW w:w="143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Для проведения физкультурных мероприятий и (или) спортивных </w:t>
            </w:r>
            <w:r w:rsidRPr="008B60D5">
              <w:rPr>
                <w:rFonts w:ascii="Times New Roman" w:hAnsi="Times New Roman" w:cs="Times New Roman"/>
                <w:sz w:val="24"/>
                <w:szCs w:val="24"/>
              </w:rPr>
              <w:lastRenderedPageBreak/>
              <w:t>мероприятий</w:t>
            </w:r>
          </w:p>
        </w:tc>
        <w:tc>
          <w:tcPr>
            <w:tcW w:w="131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Планируемый к размещению</w:t>
            </w:r>
          </w:p>
        </w:tc>
        <w:tc>
          <w:tcPr>
            <w:tcW w:w="156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Единовременная пропускная способность, чел</w:t>
            </w:r>
          </w:p>
        </w:tc>
        <w:tc>
          <w:tcPr>
            <w:tcW w:w="163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62</w:t>
            </w:r>
          </w:p>
        </w:tc>
        <w:tc>
          <w:tcPr>
            <w:tcW w:w="18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 ул. Тулака, зона специализированной общественной застройки, 06, 06_11(16)</w:t>
            </w:r>
          </w:p>
        </w:tc>
        <w:tc>
          <w:tcPr>
            <w:tcW w:w="161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7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Первая очередь</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6.2.2</w:t>
            </w:r>
          </w:p>
        </w:tc>
        <w:tc>
          <w:tcPr>
            <w:tcW w:w="14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Физкультурно-оздоровительный комплекс</w:t>
            </w:r>
          </w:p>
        </w:tc>
        <w:tc>
          <w:tcPr>
            <w:tcW w:w="115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Спортивное сооружение</w:t>
            </w:r>
          </w:p>
        </w:tc>
        <w:tc>
          <w:tcPr>
            <w:tcW w:w="143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Для проведения физкультурных мероприятий и (или) спортивных мероприятий</w:t>
            </w:r>
          </w:p>
        </w:tc>
        <w:tc>
          <w:tcPr>
            <w:tcW w:w="131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56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Единовременная пропускная способность, чел</w:t>
            </w:r>
          </w:p>
        </w:tc>
        <w:tc>
          <w:tcPr>
            <w:tcW w:w="163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64</w:t>
            </w:r>
          </w:p>
        </w:tc>
        <w:tc>
          <w:tcPr>
            <w:tcW w:w="18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06_03(02)</w:t>
            </w:r>
          </w:p>
        </w:tc>
        <w:tc>
          <w:tcPr>
            <w:tcW w:w="161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7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Первая очередь</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6.2.3</w:t>
            </w:r>
          </w:p>
        </w:tc>
        <w:tc>
          <w:tcPr>
            <w:tcW w:w="14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Физкультурно-оздоровительный комплекс</w:t>
            </w:r>
          </w:p>
        </w:tc>
        <w:tc>
          <w:tcPr>
            <w:tcW w:w="115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Спортивное сооружение</w:t>
            </w:r>
          </w:p>
        </w:tc>
        <w:tc>
          <w:tcPr>
            <w:tcW w:w="143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Для проведения физкультурных мероприятий и (или) спортивных мероприятий</w:t>
            </w:r>
          </w:p>
        </w:tc>
        <w:tc>
          <w:tcPr>
            <w:tcW w:w="131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56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Единовременная пропускная способность, чел</w:t>
            </w:r>
          </w:p>
        </w:tc>
        <w:tc>
          <w:tcPr>
            <w:tcW w:w="163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64</w:t>
            </w:r>
          </w:p>
        </w:tc>
        <w:tc>
          <w:tcPr>
            <w:tcW w:w="18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06_03(03)</w:t>
            </w:r>
          </w:p>
        </w:tc>
        <w:tc>
          <w:tcPr>
            <w:tcW w:w="161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7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Первая очередь</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6.2.4</w:t>
            </w:r>
          </w:p>
        </w:tc>
        <w:tc>
          <w:tcPr>
            <w:tcW w:w="14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Спортивный зал</w:t>
            </w:r>
          </w:p>
        </w:tc>
        <w:tc>
          <w:tcPr>
            <w:tcW w:w="115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Спортивное сооруже</w:t>
            </w:r>
            <w:r w:rsidRPr="008B60D5">
              <w:rPr>
                <w:rFonts w:ascii="Times New Roman" w:hAnsi="Times New Roman" w:cs="Times New Roman"/>
                <w:sz w:val="24"/>
                <w:szCs w:val="24"/>
              </w:rPr>
              <w:lastRenderedPageBreak/>
              <w:t>ние</w:t>
            </w:r>
          </w:p>
        </w:tc>
        <w:tc>
          <w:tcPr>
            <w:tcW w:w="143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Для проведения физкультур</w:t>
            </w:r>
            <w:r w:rsidRPr="008B60D5">
              <w:rPr>
                <w:rFonts w:ascii="Times New Roman" w:hAnsi="Times New Roman" w:cs="Times New Roman"/>
                <w:sz w:val="24"/>
                <w:szCs w:val="24"/>
              </w:rPr>
              <w:lastRenderedPageBreak/>
              <w:t>ных мероприятий и (или) спортивных мероприятий</w:t>
            </w:r>
          </w:p>
        </w:tc>
        <w:tc>
          <w:tcPr>
            <w:tcW w:w="131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Планируемый к размещен</w:t>
            </w:r>
            <w:r w:rsidRPr="008B60D5">
              <w:rPr>
                <w:rFonts w:ascii="Times New Roman" w:hAnsi="Times New Roman" w:cs="Times New Roman"/>
                <w:sz w:val="24"/>
                <w:szCs w:val="24"/>
              </w:rPr>
              <w:lastRenderedPageBreak/>
              <w:t>ию</w:t>
            </w:r>
          </w:p>
        </w:tc>
        <w:tc>
          <w:tcPr>
            <w:tcW w:w="156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 xml:space="preserve">Единовременная пропускная </w:t>
            </w:r>
            <w:r w:rsidRPr="008B60D5">
              <w:rPr>
                <w:rFonts w:ascii="Times New Roman" w:hAnsi="Times New Roman" w:cs="Times New Roman"/>
                <w:sz w:val="24"/>
                <w:szCs w:val="24"/>
              </w:rPr>
              <w:lastRenderedPageBreak/>
              <w:t>способность, чел</w:t>
            </w:r>
          </w:p>
        </w:tc>
        <w:tc>
          <w:tcPr>
            <w:tcW w:w="163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35</w:t>
            </w:r>
          </w:p>
        </w:tc>
        <w:tc>
          <w:tcPr>
            <w:tcW w:w="18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06_03(03)</w:t>
            </w:r>
          </w:p>
        </w:tc>
        <w:tc>
          <w:tcPr>
            <w:tcW w:w="161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7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Первая очередь</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6.2.5</w:t>
            </w:r>
          </w:p>
        </w:tc>
        <w:tc>
          <w:tcPr>
            <w:tcW w:w="14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Спортивный зал</w:t>
            </w:r>
          </w:p>
        </w:tc>
        <w:tc>
          <w:tcPr>
            <w:tcW w:w="115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Спортивное сооружение</w:t>
            </w:r>
          </w:p>
        </w:tc>
        <w:tc>
          <w:tcPr>
            <w:tcW w:w="143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Для проведения физкультурных мероприятий и (или) спортивных мероприятий</w:t>
            </w:r>
          </w:p>
        </w:tc>
        <w:tc>
          <w:tcPr>
            <w:tcW w:w="131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56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Единовременная пропускная способность, чел</w:t>
            </w:r>
          </w:p>
        </w:tc>
        <w:tc>
          <w:tcPr>
            <w:tcW w:w="163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35</w:t>
            </w:r>
          </w:p>
        </w:tc>
        <w:tc>
          <w:tcPr>
            <w:tcW w:w="18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06_03(03)</w:t>
            </w:r>
          </w:p>
        </w:tc>
        <w:tc>
          <w:tcPr>
            <w:tcW w:w="161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7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Первая очередь</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6.2.6</w:t>
            </w:r>
          </w:p>
        </w:tc>
        <w:tc>
          <w:tcPr>
            <w:tcW w:w="14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Спортивный зал</w:t>
            </w:r>
          </w:p>
        </w:tc>
        <w:tc>
          <w:tcPr>
            <w:tcW w:w="115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Спортивное сооружение</w:t>
            </w:r>
          </w:p>
        </w:tc>
        <w:tc>
          <w:tcPr>
            <w:tcW w:w="143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Для проведения физкультурных мероприятий и (или) спортивных мероприяти</w:t>
            </w:r>
            <w:r w:rsidRPr="008B60D5">
              <w:rPr>
                <w:rFonts w:ascii="Times New Roman" w:hAnsi="Times New Roman" w:cs="Times New Roman"/>
                <w:sz w:val="24"/>
                <w:szCs w:val="24"/>
              </w:rPr>
              <w:lastRenderedPageBreak/>
              <w:t>й</w:t>
            </w:r>
          </w:p>
        </w:tc>
        <w:tc>
          <w:tcPr>
            <w:tcW w:w="131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Планируемый к размещению</w:t>
            </w:r>
          </w:p>
        </w:tc>
        <w:tc>
          <w:tcPr>
            <w:tcW w:w="156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Единовременная пропускная способность, чел</w:t>
            </w:r>
          </w:p>
        </w:tc>
        <w:tc>
          <w:tcPr>
            <w:tcW w:w="163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48</w:t>
            </w:r>
          </w:p>
        </w:tc>
        <w:tc>
          <w:tcPr>
            <w:tcW w:w="18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06_05(03)</w:t>
            </w:r>
          </w:p>
        </w:tc>
        <w:tc>
          <w:tcPr>
            <w:tcW w:w="161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7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Первая очередь</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6.2.7</w:t>
            </w:r>
          </w:p>
        </w:tc>
        <w:tc>
          <w:tcPr>
            <w:tcW w:w="14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Физкультурно-оздоровительный комплекс для круглогодичного спортивно-тренировочного и оздоровительного использования</w:t>
            </w:r>
          </w:p>
        </w:tc>
        <w:tc>
          <w:tcPr>
            <w:tcW w:w="115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Спортивное сооружение</w:t>
            </w:r>
          </w:p>
        </w:tc>
        <w:tc>
          <w:tcPr>
            <w:tcW w:w="143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Для проведения физкультурных мероприятий и (или) спортивных мероприятий</w:t>
            </w:r>
          </w:p>
        </w:tc>
        <w:tc>
          <w:tcPr>
            <w:tcW w:w="131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56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Единовременная пропускная способность, чел</w:t>
            </w:r>
          </w:p>
        </w:tc>
        <w:tc>
          <w:tcPr>
            <w:tcW w:w="163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90</w:t>
            </w:r>
          </w:p>
        </w:tc>
        <w:tc>
          <w:tcPr>
            <w:tcW w:w="18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зона смешанной и общественно-деловой застройки, 06, 06_04(02)</w:t>
            </w:r>
          </w:p>
        </w:tc>
        <w:tc>
          <w:tcPr>
            <w:tcW w:w="161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7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Первая очередь</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6.2.8</w:t>
            </w:r>
          </w:p>
        </w:tc>
        <w:tc>
          <w:tcPr>
            <w:tcW w:w="14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Физкультурно-оздоровительный комплекс с плавательным </w:t>
            </w:r>
            <w:r w:rsidRPr="008B60D5">
              <w:rPr>
                <w:rFonts w:ascii="Times New Roman" w:hAnsi="Times New Roman" w:cs="Times New Roman"/>
                <w:sz w:val="24"/>
                <w:szCs w:val="24"/>
              </w:rPr>
              <w:lastRenderedPageBreak/>
              <w:t>бассейном</w:t>
            </w:r>
          </w:p>
        </w:tc>
        <w:tc>
          <w:tcPr>
            <w:tcW w:w="115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Спортивное сооружение</w:t>
            </w:r>
          </w:p>
        </w:tc>
        <w:tc>
          <w:tcPr>
            <w:tcW w:w="143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Для проведения физкультурных мероприятий и (или) спортивных </w:t>
            </w:r>
            <w:r w:rsidRPr="008B60D5">
              <w:rPr>
                <w:rFonts w:ascii="Times New Roman" w:hAnsi="Times New Roman" w:cs="Times New Roman"/>
                <w:sz w:val="24"/>
                <w:szCs w:val="24"/>
              </w:rPr>
              <w:lastRenderedPageBreak/>
              <w:t>мероприятий</w:t>
            </w:r>
          </w:p>
        </w:tc>
        <w:tc>
          <w:tcPr>
            <w:tcW w:w="131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Планируемый к размещению</w:t>
            </w:r>
          </w:p>
        </w:tc>
        <w:tc>
          <w:tcPr>
            <w:tcW w:w="156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Единовременная пропускная способность, чел</w:t>
            </w:r>
          </w:p>
        </w:tc>
        <w:tc>
          <w:tcPr>
            <w:tcW w:w="163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194</w:t>
            </w:r>
          </w:p>
        </w:tc>
        <w:tc>
          <w:tcPr>
            <w:tcW w:w="18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зона смешанной и общественно-деловой застройки, 06, 06_11(08)</w:t>
            </w:r>
          </w:p>
        </w:tc>
        <w:tc>
          <w:tcPr>
            <w:tcW w:w="161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7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Первая очередь</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6.2.9</w:t>
            </w:r>
          </w:p>
        </w:tc>
        <w:tc>
          <w:tcPr>
            <w:tcW w:w="14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Физкультурно-оздоровительный комплекс для круглогодичного спортивно-тренировочного и оздоровительного использования</w:t>
            </w:r>
          </w:p>
        </w:tc>
        <w:tc>
          <w:tcPr>
            <w:tcW w:w="115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Спортивное сооружение</w:t>
            </w:r>
          </w:p>
        </w:tc>
        <w:tc>
          <w:tcPr>
            <w:tcW w:w="143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Для проведения физкультурных мероприятий и (или) спортивных мероприятий</w:t>
            </w:r>
          </w:p>
        </w:tc>
        <w:tc>
          <w:tcPr>
            <w:tcW w:w="131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56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Единовременная пропускная способность, чел</w:t>
            </w:r>
          </w:p>
        </w:tc>
        <w:tc>
          <w:tcPr>
            <w:tcW w:w="163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90</w:t>
            </w:r>
          </w:p>
        </w:tc>
        <w:tc>
          <w:tcPr>
            <w:tcW w:w="18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р.п. Горьковский, зона смешанной и общественно-деловой застройки, 06, 06_02(03)</w:t>
            </w:r>
          </w:p>
        </w:tc>
        <w:tc>
          <w:tcPr>
            <w:tcW w:w="161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7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Первая очередь</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6.2.10</w:t>
            </w:r>
          </w:p>
        </w:tc>
        <w:tc>
          <w:tcPr>
            <w:tcW w:w="14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Физкультурно-оздоровительный комплекс с универсаль</w:t>
            </w:r>
            <w:r w:rsidRPr="008B60D5">
              <w:rPr>
                <w:rFonts w:ascii="Times New Roman" w:hAnsi="Times New Roman" w:cs="Times New Roman"/>
                <w:sz w:val="24"/>
                <w:szCs w:val="24"/>
              </w:rPr>
              <w:lastRenderedPageBreak/>
              <w:t>ным игровым залом 42х24 в п. Горьковском по ул. им. Голубятникова</w:t>
            </w:r>
          </w:p>
        </w:tc>
        <w:tc>
          <w:tcPr>
            <w:tcW w:w="115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Спортивное сооружение</w:t>
            </w:r>
          </w:p>
        </w:tc>
        <w:tc>
          <w:tcPr>
            <w:tcW w:w="143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Для проведения физкультурных мероприятий и (или) </w:t>
            </w:r>
            <w:r w:rsidRPr="008B60D5">
              <w:rPr>
                <w:rFonts w:ascii="Times New Roman" w:hAnsi="Times New Roman" w:cs="Times New Roman"/>
                <w:sz w:val="24"/>
                <w:szCs w:val="24"/>
              </w:rPr>
              <w:lastRenderedPageBreak/>
              <w:t>спортивных мероприятий</w:t>
            </w:r>
          </w:p>
        </w:tc>
        <w:tc>
          <w:tcPr>
            <w:tcW w:w="131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Планируемый к размещению</w:t>
            </w:r>
          </w:p>
        </w:tc>
        <w:tc>
          <w:tcPr>
            <w:tcW w:w="156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Единовременная пропускная способность, чел</w:t>
            </w:r>
          </w:p>
        </w:tc>
        <w:tc>
          <w:tcPr>
            <w:tcW w:w="163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90</w:t>
            </w:r>
          </w:p>
        </w:tc>
        <w:tc>
          <w:tcPr>
            <w:tcW w:w="18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ул. Голубятникова, зона смешанной и общественно-деловой </w:t>
            </w:r>
            <w:r w:rsidRPr="008B60D5">
              <w:rPr>
                <w:rFonts w:ascii="Times New Roman" w:hAnsi="Times New Roman" w:cs="Times New Roman"/>
                <w:sz w:val="24"/>
                <w:szCs w:val="24"/>
              </w:rPr>
              <w:lastRenderedPageBreak/>
              <w:t>застройки, 06, 06_02(11)</w:t>
            </w:r>
          </w:p>
        </w:tc>
        <w:tc>
          <w:tcPr>
            <w:tcW w:w="161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w:t>
            </w:r>
          </w:p>
        </w:tc>
        <w:tc>
          <w:tcPr>
            <w:tcW w:w="117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Первая очередь</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6.2.11</w:t>
            </w:r>
          </w:p>
        </w:tc>
        <w:tc>
          <w:tcPr>
            <w:tcW w:w="14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Физкультурно-оздоровительный комплекс с универсальным спортивным залом по ул. им. Григория Засекина</w:t>
            </w:r>
          </w:p>
        </w:tc>
        <w:tc>
          <w:tcPr>
            <w:tcW w:w="115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Спортивное сооружение</w:t>
            </w:r>
          </w:p>
        </w:tc>
        <w:tc>
          <w:tcPr>
            <w:tcW w:w="143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Для проведения физкультурных мероприятий и (или) спортивных мероприятий</w:t>
            </w:r>
          </w:p>
        </w:tc>
        <w:tc>
          <w:tcPr>
            <w:tcW w:w="131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56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Единовременная пропускная способность, чел</w:t>
            </w:r>
          </w:p>
        </w:tc>
        <w:tc>
          <w:tcPr>
            <w:tcW w:w="163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90</w:t>
            </w:r>
          </w:p>
        </w:tc>
        <w:tc>
          <w:tcPr>
            <w:tcW w:w="18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ул. им. Григория Засекина, жилые зоны, 06, 06_03(06)</w:t>
            </w:r>
          </w:p>
        </w:tc>
        <w:tc>
          <w:tcPr>
            <w:tcW w:w="161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7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Первая очередь</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6.2.12</w:t>
            </w:r>
          </w:p>
        </w:tc>
        <w:tc>
          <w:tcPr>
            <w:tcW w:w="14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Физкультурно-оздоровите</w:t>
            </w:r>
            <w:r w:rsidRPr="008B60D5">
              <w:rPr>
                <w:rFonts w:ascii="Times New Roman" w:hAnsi="Times New Roman" w:cs="Times New Roman"/>
                <w:sz w:val="24"/>
                <w:szCs w:val="24"/>
              </w:rPr>
              <w:lastRenderedPageBreak/>
              <w:t>льный комплекс для круглогодичного спортивно-тренировочного и оздоровительного использования на территории р.п. Горьковский</w:t>
            </w:r>
          </w:p>
        </w:tc>
        <w:tc>
          <w:tcPr>
            <w:tcW w:w="115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Спортивное сооруже</w:t>
            </w:r>
            <w:r w:rsidRPr="008B60D5">
              <w:rPr>
                <w:rFonts w:ascii="Times New Roman" w:hAnsi="Times New Roman" w:cs="Times New Roman"/>
                <w:sz w:val="24"/>
                <w:szCs w:val="24"/>
              </w:rPr>
              <w:lastRenderedPageBreak/>
              <w:t>ние</w:t>
            </w:r>
          </w:p>
        </w:tc>
        <w:tc>
          <w:tcPr>
            <w:tcW w:w="143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Для проведения физкультур</w:t>
            </w:r>
            <w:r w:rsidRPr="008B60D5">
              <w:rPr>
                <w:rFonts w:ascii="Times New Roman" w:hAnsi="Times New Roman" w:cs="Times New Roman"/>
                <w:sz w:val="24"/>
                <w:szCs w:val="24"/>
              </w:rPr>
              <w:lastRenderedPageBreak/>
              <w:t>ных мероприятий и (или) спортивных мероприятий</w:t>
            </w:r>
          </w:p>
        </w:tc>
        <w:tc>
          <w:tcPr>
            <w:tcW w:w="131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Планируемый к размещен</w:t>
            </w:r>
            <w:r w:rsidRPr="008B60D5">
              <w:rPr>
                <w:rFonts w:ascii="Times New Roman" w:hAnsi="Times New Roman" w:cs="Times New Roman"/>
                <w:sz w:val="24"/>
                <w:szCs w:val="24"/>
              </w:rPr>
              <w:lastRenderedPageBreak/>
              <w:t>ию</w:t>
            </w:r>
          </w:p>
        </w:tc>
        <w:tc>
          <w:tcPr>
            <w:tcW w:w="156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 xml:space="preserve">Единовременная пропускная </w:t>
            </w:r>
            <w:r w:rsidRPr="008B60D5">
              <w:rPr>
                <w:rFonts w:ascii="Times New Roman" w:hAnsi="Times New Roman" w:cs="Times New Roman"/>
                <w:sz w:val="24"/>
                <w:szCs w:val="24"/>
              </w:rPr>
              <w:lastRenderedPageBreak/>
              <w:t>способность, чел</w:t>
            </w:r>
          </w:p>
        </w:tc>
        <w:tc>
          <w:tcPr>
            <w:tcW w:w="163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90</w:t>
            </w:r>
          </w:p>
        </w:tc>
        <w:tc>
          <w:tcPr>
            <w:tcW w:w="18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ул. Новосибирская, жилые зоны, </w:t>
            </w:r>
            <w:r w:rsidRPr="008B60D5">
              <w:rPr>
                <w:rFonts w:ascii="Times New Roman" w:hAnsi="Times New Roman" w:cs="Times New Roman"/>
                <w:sz w:val="24"/>
                <w:szCs w:val="24"/>
              </w:rPr>
              <w:lastRenderedPageBreak/>
              <w:t>06, 06_10(04)</w:t>
            </w:r>
          </w:p>
        </w:tc>
        <w:tc>
          <w:tcPr>
            <w:tcW w:w="161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w:t>
            </w:r>
          </w:p>
        </w:tc>
        <w:tc>
          <w:tcPr>
            <w:tcW w:w="117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Первая очередь</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6.2.13</w:t>
            </w:r>
          </w:p>
        </w:tc>
        <w:tc>
          <w:tcPr>
            <w:tcW w:w="14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Плавательный бассейн</w:t>
            </w:r>
          </w:p>
        </w:tc>
        <w:tc>
          <w:tcPr>
            <w:tcW w:w="115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Спортивное сооружение</w:t>
            </w:r>
          </w:p>
        </w:tc>
        <w:tc>
          <w:tcPr>
            <w:tcW w:w="143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Для проведения физкультурных мероприятий и (или) спортивных </w:t>
            </w:r>
            <w:r w:rsidRPr="008B60D5">
              <w:rPr>
                <w:rFonts w:ascii="Times New Roman" w:hAnsi="Times New Roman" w:cs="Times New Roman"/>
                <w:sz w:val="24"/>
                <w:szCs w:val="24"/>
              </w:rPr>
              <w:lastRenderedPageBreak/>
              <w:t>мероприятий</w:t>
            </w:r>
          </w:p>
        </w:tc>
        <w:tc>
          <w:tcPr>
            <w:tcW w:w="131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Планируемый к размещению</w:t>
            </w:r>
          </w:p>
        </w:tc>
        <w:tc>
          <w:tcPr>
            <w:tcW w:w="156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Единовременная пропускная способность, чел</w:t>
            </w:r>
          </w:p>
        </w:tc>
        <w:tc>
          <w:tcPr>
            <w:tcW w:w="163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48</w:t>
            </w:r>
          </w:p>
        </w:tc>
        <w:tc>
          <w:tcPr>
            <w:tcW w:w="18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06_01(01)</w:t>
            </w:r>
          </w:p>
        </w:tc>
        <w:tc>
          <w:tcPr>
            <w:tcW w:w="161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7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6.2.14</w:t>
            </w:r>
          </w:p>
        </w:tc>
        <w:tc>
          <w:tcPr>
            <w:tcW w:w="14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Физкультурно-оздоровительный комплекс</w:t>
            </w:r>
          </w:p>
        </w:tc>
        <w:tc>
          <w:tcPr>
            <w:tcW w:w="115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Спортивное сооружение</w:t>
            </w:r>
          </w:p>
        </w:tc>
        <w:tc>
          <w:tcPr>
            <w:tcW w:w="143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Для проведения физкультурных мероприятий и (или) спортивных мероприятий</w:t>
            </w:r>
          </w:p>
        </w:tc>
        <w:tc>
          <w:tcPr>
            <w:tcW w:w="131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56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Единовременная пропускная способность, чел</w:t>
            </w:r>
          </w:p>
        </w:tc>
        <w:tc>
          <w:tcPr>
            <w:tcW w:w="163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75</w:t>
            </w:r>
          </w:p>
        </w:tc>
        <w:tc>
          <w:tcPr>
            <w:tcW w:w="18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06_01(01)</w:t>
            </w:r>
          </w:p>
        </w:tc>
        <w:tc>
          <w:tcPr>
            <w:tcW w:w="161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7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6.2.15</w:t>
            </w:r>
          </w:p>
        </w:tc>
        <w:tc>
          <w:tcPr>
            <w:tcW w:w="14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Плавательный бассейн</w:t>
            </w:r>
          </w:p>
        </w:tc>
        <w:tc>
          <w:tcPr>
            <w:tcW w:w="115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Спортивное сооружение</w:t>
            </w:r>
          </w:p>
        </w:tc>
        <w:tc>
          <w:tcPr>
            <w:tcW w:w="143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Для проведения физкультурных мероприятий и (или) спортивных мероприятий</w:t>
            </w:r>
          </w:p>
        </w:tc>
        <w:tc>
          <w:tcPr>
            <w:tcW w:w="131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56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Единовременная пропускная способность, чел</w:t>
            </w:r>
          </w:p>
        </w:tc>
        <w:tc>
          <w:tcPr>
            <w:tcW w:w="163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48</w:t>
            </w:r>
          </w:p>
        </w:tc>
        <w:tc>
          <w:tcPr>
            <w:tcW w:w="18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06_01(01)</w:t>
            </w:r>
          </w:p>
        </w:tc>
        <w:tc>
          <w:tcPr>
            <w:tcW w:w="161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7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6.2.16</w:t>
            </w:r>
          </w:p>
        </w:tc>
        <w:tc>
          <w:tcPr>
            <w:tcW w:w="14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Физкультурно-оздоровите</w:t>
            </w:r>
            <w:r w:rsidRPr="008B60D5">
              <w:rPr>
                <w:rFonts w:ascii="Times New Roman" w:hAnsi="Times New Roman" w:cs="Times New Roman"/>
                <w:sz w:val="24"/>
                <w:szCs w:val="24"/>
              </w:rPr>
              <w:lastRenderedPageBreak/>
              <w:t>льный комплекс</w:t>
            </w:r>
          </w:p>
        </w:tc>
        <w:tc>
          <w:tcPr>
            <w:tcW w:w="115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Спортивное сооруже</w:t>
            </w:r>
            <w:r w:rsidRPr="008B60D5">
              <w:rPr>
                <w:rFonts w:ascii="Times New Roman" w:hAnsi="Times New Roman" w:cs="Times New Roman"/>
                <w:sz w:val="24"/>
                <w:szCs w:val="24"/>
              </w:rPr>
              <w:lastRenderedPageBreak/>
              <w:t>ние</w:t>
            </w:r>
          </w:p>
        </w:tc>
        <w:tc>
          <w:tcPr>
            <w:tcW w:w="143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Для проведения физкультур</w:t>
            </w:r>
            <w:r w:rsidRPr="008B60D5">
              <w:rPr>
                <w:rFonts w:ascii="Times New Roman" w:hAnsi="Times New Roman" w:cs="Times New Roman"/>
                <w:sz w:val="24"/>
                <w:szCs w:val="24"/>
              </w:rPr>
              <w:lastRenderedPageBreak/>
              <w:t>ных мероприятий и (или) спортивных мероприятий</w:t>
            </w:r>
          </w:p>
        </w:tc>
        <w:tc>
          <w:tcPr>
            <w:tcW w:w="131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Планируемый к размещен</w:t>
            </w:r>
            <w:r w:rsidRPr="008B60D5">
              <w:rPr>
                <w:rFonts w:ascii="Times New Roman" w:hAnsi="Times New Roman" w:cs="Times New Roman"/>
                <w:sz w:val="24"/>
                <w:szCs w:val="24"/>
              </w:rPr>
              <w:lastRenderedPageBreak/>
              <w:t>ию</w:t>
            </w:r>
          </w:p>
        </w:tc>
        <w:tc>
          <w:tcPr>
            <w:tcW w:w="156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 xml:space="preserve">Единовременная пропускная </w:t>
            </w:r>
            <w:r w:rsidRPr="008B60D5">
              <w:rPr>
                <w:rFonts w:ascii="Times New Roman" w:hAnsi="Times New Roman" w:cs="Times New Roman"/>
                <w:sz w:val="24"/>
                <w:szCs w:val="24"/>
              </w:rPr>
              <w:lastRenderedPageBreak/>
              <w:t>способность, чел</w:t>
            </w:r>
          </w:p>
        </w:tc>
        <w:tc>
          <w:tcPr>
            <w:tcW w:w="163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64</w:t>
            </w:r>
          </w:p>
        </w:tc>
        <w:tc>
          <w:tcPr>
            <w:tcW w:w="18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06_05(01)</w:t>
            </w:r>
          </w:p>
        </w:tc>
        <w:tc>
          <w:tcPr>
            <w:tcW w:w="161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7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6.2.17</w:t>
            </w:r>
          </w:p>
        </w:tc>
        <w:tc>
          <w:tcPr>
            <w:tcW w:w="14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Спортивный зал</w:t>
            </w:r>
          </w:p>
        </w:tc>
        <w:tc>
          <w:tcPr>
            <w:tcW w:w="115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Спортивное сооружение</w:t>
            </w:r>
          </w:p>
        </w:tc>
        <w:tc>
          <w:tcPr>
            <w:tcW w:w="143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Для проведения физкультурных мероприятий и (или) спортивных мероприятий</w:t>
            </w:r>
          </w:p>
        </w:tc>
        <w:tc>
          <w:tcPr>
            <w:tcW w:w="131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56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Единовременная пропускная способность, чел</w:t>
            </w:r>
          </w:p>
        </w:tc>
        <w:tc>
          <w:tcPr>
            <w:tcW w:w="163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35</w:t>
            </w:r>
          </w:p>
        </w:tc>
        <w:tc>
          <w:tcPr>
            <w:tcW w:w="18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06_05(01)</w:t>
            </w:r>
          </w:p>
        </w:tc>
        <w:tc>
          <w:tcPr>
            <w:tcW w:w="161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7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6.2.18</w:t>
            </w:r>
          </w:p>
        </w:tc>
        <w:tc>
          <w:tcPr>
            <w:tcW w:w="14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Спортивный зал</w:t>
            </w:r>
          </w:p>
        </w:tc>
        <w:tc>
          <w:tcPr>
            <w:tcW w:w="115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Спортивное сооружение</w:t>
            </w:r>
          </w:p>
        </w:tc>
        <w:tc>
          <w:tcPr>
            <w:tcW w:w="143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Для проведения физкультурных мероприятий и (или) спортивных мероприяти</w:t>
            </w:r>
            <w:r w:rsidRPr="008B60D5">
              <w:rPr>
                <w:rFonts w:ascii="Times New Roman" w:hAnsi="Times New Roman" w:cs="Times New Roman"/>
                <w:sz w:val="24"/>
                <w:szCs w:val="24"/>
              </w:rPr>
              <w:lastRenderedPageBreak/>
              <w:t>й</w:t>
            </w:r>
          </w:p>
        </w:tc>
        <w:tc>
          <w:tcPr>
            <w:tcW w:w="131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Планируемый к размещению</w:t>
            </w:r>
          </w:p>
        </w:tc>
        <w:tc>
          <w:tcPr>
            <w:tcW w:w="156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Единовременная пропускная способность, чел</w:t>
            </w:r>
          </w:p>
        </w:tc>
        <w:tc>
          <w:tcPr>
            <w:tcW w:w="163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35</w:t>
            </w:r>
          </w:p>
        </w:tc>
        <w:tc>
          <w:tcPr>
            <w:tcW w:w="18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06_05(02)</w:t>
            </w:r>
          </w:p>
        </w:tc>
        <w:tc>
          <w:tcPr>
            <w:tcW w:w="161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7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6.2.19</w:t>
            </w:r>
          </w:p>
        </w:tc>
        <w:tc>
          <w:tcPr>
            <w:tcW w:w="14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Спортивный зал</w:t>
            </w:r>
          </w:p>
        </w:tc>
        <w:tc>
          <w:tcPr>
            <w:tcW w:w="115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Спортивное сооружение</w:t>
            </w:r>
          </w:p>
        </w:tc>
        <w:tc>
          <w:tcPr>
            <w:tcW w:w="143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Для проведения физкультурных мероприятий и (или) спортивных мероприятий</w:t>
            </w:r>
          </w:p>
        </w:tc>
        <w:tc>
          <w:tcPr>
            <w:tcW w:w="131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56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Единовременная пропускная способность, чел</w:t>
            </w:r>
          </w:p>
        </w:tc>
        <w:tc>
          <w:tcPr>
            <w:tcW w:w="163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35</w:t>
            </w:r>
          </w:p>
        </w:tc>
        <w:tc>
          <w:tcPr>
            <w:tcW w:w="18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06_05(06)</w:t>
            </w:r>
          </w:p>
        </w:tc>
        <w:tc>
          <w:tcPr>
            <w:tcW w:w="161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7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6.2.20</w:t>
            </w:r>
          </w:p>
        </w:tc>
        <w:tc>
          <w:tcPr>
            <w:tcW w:w="14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Спортивный зал</w:t>
            </w:r>
          </w:p>
        </w:tc>
        <w:tc>
          <w:tcPr>
            <w:tcW w:w="115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Спортивное сооружение</w:t>
            </w:r>
          </w:p>
        </w:tc>
        <w:tc>
          <w:tcPr>
            <w:tcW w:w="143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Для проведения физкультурных мероприятий и (или) спортивных мероприятий</w:t>
            </w:r>
          </w:p>
        </w:tc>
        <w:tc>
          <w:tcPr>
            <w:tcW w:w="131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56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Единовременная пропускная способность, чел</w:t>
            </w:r>
          </w:p>
        </w:tc>
        <w:tc>
          <w:tcPr>
            <w:tcW w:w="163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35</w:t>
            </w:r>
          </w:p>
        </w:tc>
        <w:tc>
          <w:tcPr>
            <w:tcW w:w="18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06_06</w:t>
            </w:r>
          </w:p>
        </w:tc>
        <w:tc>
          <w:tcPr>
            <w:tcW w:w="161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7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6.2.21</w:t>
            </w:r>
          </w:p>
        </w:tc>
        <w:tc>
          <w:tcPr>
            <w:tcW w:w="14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Физкультурно-оздоровительный </w:t>
            </w:r>
            <w:r w:rsidRPr="008B60D5">
              <w:rPr>
                <w:rFonts w:ascii="Times New Roman" w:hAnsi="Times New Roman" w:cs="Times New Roman"/>
                <w:sz w:val="24"/>
                <w:szCs w:val="24"/>
              </w:rPr>
              <w:lastRenderedPageBreak/>
              <w:t>комплекс</w:t>
            </w:r>
          </w:p>
        </w:tc>
        <w:tc>
          <w:tcPr>
            <w:tcW w:w="115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Спортивное сооружение</w:t>
            </w:r>
          </w:p>
        </w:tc>
        <w:tc>
          <w:tcPr>
            <w:tcW w:w="143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Для проведения физкультурных </w:t>
            </w:r>
            <w:r w:rsidRPr="008B60D5">
              <w:rPr>
                <w:rFonts w:ascii="Times New Roman" w:hAnsi="Times New Roman" w:cs="Times New Roman"/>
                <w:sz w:val="24"/>
                <w:szCs w:val="24"/>
              </w:rPr>
              <w:lastRenderedPageBreak/>
              <w:t>мероприятий и (или) спортивных мероприятий</w:t>
            </w:r>
          </w:p>
        </w:tc>
        <w:tc>
          <w:tcPr>
            <w:tcW w:w="131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Планируемый к размещению</w:t>
            </w:r>
          </w:p>
        </w:tc>
        <w:tc>
          <w:tcPr>
            <w:tcW w:w="156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Единовременная пропускная способность, </w:t>
            </w:r>
            <w:r w:rsidRPr="008B60D5">
              <w:rPr>
                <w:rFonts w:ascii="Times New Roman" w:hAnsi="Times New Roman" w:cs="Times New Roman"/>
                <w:sz w:val="24"/>
                <w:szCs w:val="24"/>
              </w:rPr>
              <w:lastRenderedPageBreak/>
              <w:t>чел</w:t>
            </w:r>
          </w:p>
        </w:tc>
        <w:tc>
          <w:tcPr>
            <w:tcW w:w="163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75</w:t>
            </w:r>
          </w:p>
        </w:tc>
        <w:tc>
          <w:tcPr>
            <w:tcW w:w="18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06_09(01)</w:t>
            </w:r>
          </w:p>
        </w:tc>
        <w:tc>
          <w:tcPr>
            <w:tcW w:w="161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7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6.2.22</w:t>
            </w:r>
          </w:p>
        </w:tc>
        <w:tc>
          <w:tcPr>
            <w:tcW w:w="14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Физкультурно-оздоровительный комплекс с плавательным бассейном</w:t>
            </w:r>
          </w:p>
        </w:tc>
        <w:tc>
          <w:tcPr>
            <w:tcW w:w="115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Спортивное сооружение</w:t>
            </w:r>
          </w:p>
        </w:tc>
        <w:tc>
          <w:tcPr>
            <w:tcW w:w="143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Для проведения физкультурных мероприятий и (или) спортивных мероприятий</w:t>
            </w:r>
          </w:p>
        </w:tc>
        <w:tc>
          <w:tcPr>
            <w:tcW w:w="131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56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Единовременная пропускная способность, чел</w:t>
            </w:r>
          </w:p>
        </w:tc>
        <w:tc>
          <w:tcPr>
            <w:tcW w:w="163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90</w:t>
            </w:r>
          </w:p>
        </w:tc>
        <w:tc>
          <w:tcPr>
            <w:tcW w:w="18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06_12(01)</w:t>
            </w:r>
          </w:p>
        </w:tc>
        <w:tc>
          <w:tcPr>
            <w:tcW w:w="161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7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6.2.23</w:t>
            </w:r>
          </w:p>
        </w:tc>
        <w:tc>
          <w:tcPr>
            <w:tcW w:w="14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Физкультурно-оздоровительный комплекс</w:t>
            </w:r>
          </w:p>
        </w:tc>
        <w:tc>
          <w:tcPr>
            <w:tcW w:w="115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Спортивное сооружение</w:t>
            </w:r>
          </w:p>
        </w:tc>
        <w:tc>
          <w:tcPr>
            <w:tcW w:w="143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Для проведения физкультурных мероприятий и (или) спортивных мероприятий</w:t>
            </w:r>
          </w:p>
        </w:tc>
        <w:tc>
          <w:tcPr>
            <w:tcW w:w="131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56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Единовременная пропускная способность, чел</w:t>
            </w:r>
          </w:p>
        </w:tc>
        <w:tc>
          <w:tcPr>
            <w:tcW w:w="163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75</w:t>
            </w:r>
          </w:p>
        </w:tc>
        <w:tc>
          <w:tcPr>
            <w:tcW w:w="18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06_12(01)</w:t>
            </w:r>
          </w:p>
        </w:tc>
        <w:tc>
          <w:tcPr>
            <w:tcW w:w="161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7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6.2.24</w:t>
            </w:r>
          </w:p>
        </w:tc>
        <w:tc>
          <w:tcPr>
            <w:tcW w:w="14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Плавательный бассейн</w:t>
            </w:r>
          </w:p>
        </w:tc>
        <w:tc>
          <w:tcPr>
            <w:tcW w:w="115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Спортивное сооружение</w:t>
            </w:r>
          </w:p>
        </w:tc>
        <w:tc>
          <w:tcPr>
            <w:tcW w:w="143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Для проведения физкультурных мероприятий и (или) спортивных мероприятий</w:t>
            </w:r>
          </w:p>
        </w:tc>
        <w:tc>
          <w:tcPr>
            <w:tcW w:w="131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56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Единовременная пропускная способность, чел</w:t>
            </w:r>
          </w:p>
        </w:tc>
        <w:tc>
          <w:tcPr>
            <w:tcW w:w="163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48</w:t>
            </w:r>
          </w:p>
        </w:tc>
        <w:tc>
          <w:tcPr>
            <w:tcW w:w="18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06_12(03)</w:t>
            </w:r>
          </w:p>
        </w:tc>
        <w:tc>
          <w:tcPr>
            <w:tcW w:w="161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7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6.2.25</w:t>
            </w:r>
          </w:p>
        </w:tc>
        <w:tc>
          <w:tcPr>
            <w:tcW w:w="14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Физкультурно-оздоровительный комплекс</w:t>
            </w:r>
          </w:p>
        </w:tc>
        <w:tc>
          <w:tcPr>
            <w:tcW w:w="115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Спортивное сооружение</w:t>
            </w:r>
          </w:p>
        </w:tc>
        <w:tc>
          <w:tcPr>
            <w:tcW w:w="143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Для проведения физкультурных мероприятий и (или) спортивных мероприятий</w:t>
            </w:r>
          </w:p>
        </w:tc>
        <w:tc>
          <w:tcPr>
            <w:tcW w:w="131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56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Единовременная пропускная способность, чел</w:t>
            </w:r>
          </w:p>
        </w:tc>
        <w:tc>
          <w:tcPr>
            <w:tcW w:w="163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75</w:t>
            </w:r>
          </w:p>
        </w:tc>
        <w:tc>
          <w:tcPr>
            <w:tcW w:w="18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06_12(03)</w:t>
            </w:r>
          </w:p>
        </w:tc>
        <w:tc>
          <w:tcPr>
            <w:tcW w:w="161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7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6.2.26</w:t>
            </w:r>
          </w:p>
        </w:tc>
        <w:tc>
          <w:tcPr>
            <w:tcW w:w="14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Физкультурно-оздоровительный комплекс</w:t>
            </w:r>
          </w:p>
        </w:tc>
        <w:tc>
          <w:tcPr>
            <w:tcW w:w="115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Спортивное сооружение</w:t>
            </w:r>
          </w:p>
        </w:tc>
        <w:tc>
          <w:tcPr>
            <w:tcW w:w="143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Для проведения физкультурных мероприяти</w:t>
            </w:r>
            <w:r w:rsidRPr="008B60D5">
              <w:rPr>
                <w:rFonts w:ascii="Times New Roman" w:hAnsi="Times New Roman" w:cs="Times New Roman"/>
                <w:sz w:val="24"/>
                <w:szCs w:val="24"/>
              </w:rPr>
              <w:lastRenderedPageBreak/>
              <w:t>й и (или) спортивных мероприятий</w:t>
            </w:r>
          </w:p>
        </w:tc>
        <w:tc>
          <w:tcPr>
            <w:tcW w:w="131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Планируемый к размещению</w:t>
            </w:r>
          </w:p>
        </w:tc>
        <w:tc>
          <w:tcPr>
            <w:tcW w:w="156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Единовременная пропускная способность, чел</w:t>
            </w:r>
          </w:p>
        </w:tc>
        <w:tc>
          <w:tcPr>
            <w:tcW w:w="163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75</w:t>
            </w:r>
          </w:p>
        </w:tc>
        <w:tc>
          <w:tcPr>
            <w:tcW w:w="18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06_12(05)</w:t>
            </w:r>
          </w:p>
        </w:tc>
        <w:tc>
          <w:tcPr>
            <w:tcW w:w="161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7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6.2.27</w:t>
            </w:r>
          </w:p>
        </w:tc>
        <w:tc>
          <w:tcPr>
            <w:tcW w:w="14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Физкультурно-оздоровительный комплекс</w:t>
            </w:r>
          </w:p>
        </w:tc>
        <w:tc>
          <w:tcPr>
            <w:tcW w:w="115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Спортивное сооружение</w:t>
            </w:r>
          </w:p>
        </w:tc>
        <w:tc>
          <w:tcPr>
            <w:tcW w:w="143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Для проведения физкультурных мероприятий и (или) спортивных мероприятий</w:t>
            </w:r>
          </w:p>
        </w:tc>
        <w:tc>
          <w:tcPr>
            <w:tcW w:w="131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56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Единовременная пропускная способность, чел</w:t>
            </w:r>
          </w:p>
        </w:tc>
        <w:tc>
          <w:tcPr>
            <w:tcW w:w="163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75</w:t>
            </w:r>
          </w:p>
        </w:tc>
        <w:tc>
          <w:tcPr>
            <w:tcW w:w="18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06_12(05)</w:t>
            </w:r>
          </w:p>
        </w:tc>
        <w:tc>
          <w:tcPr>
            <w:tcW w:w="161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7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6.2.28</w:t>
            </w:r>
          </w:p>
        </w:tc>
        <w:tc>
          <w:tcPr>
            <w:tcW w:w="14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Физкультурно-оздоровительный комплекс с плавательным бассейном</w:t>
            </w:r>
          </w:p>
        </w:tc>
        <w:tc>
          <w:tcPr>
            <w:tcW w:w="115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Спортивное сооружение</w:t>
            </w:r>
          </w:p>
        </w:tc>
        <w:tc>
          <w:tcPr>
            <w:tcW w:w="143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Для проведения физкультурных мероприятий и (или) спортивных мероприятий</w:t>
            </w:r>
          </w:p>
        </w:tc>
        <w:tc>
          <w:tcPr>
            <w:tcW w:w="131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56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Единовременная пропускная способность, чел</w:t>
            </w:r>
          </w:p>
        </w:tc>
        <w:tc>
          <w:tcPr>
            <w:tcW w:w="163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194</w:t>
            </w:r>
          </w:p>
        </w:tc>
        <w:tc>
          <w:tcPr>
            <w:tcW w:w="18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зона смешанной и общественно-деловой застройки, 06, 06_02(11)</w:t>
            </w:r>
          </w:p>
        </w:tc>
        <w:tc>
          <w:tcPr>
            <w:tcW w:w="161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7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6.2.29</w:t>
            </w:r>
          </w:p>
        </w:tc>
        <w:tc>
          <w:tcPr>
            <w:tcW w:w="14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Спортивны</w:t>
            </w:r>
            <w:r w:rsidRPr="008B60D5">
              <w:rPr>
                <w:rFonts w:ascii="Times New Roman" w:hAnsi="Times New Roman" w:cs="Times New Roman"/>
                <w:sz w:val="24"/>
                <w:szCs w:val="24"/>
              </w:rPr>
              <w:lastRenderedPageBreak/>
              <w:t>й зал</w:t>
            </w:r>
          </w:p>
        </w:tc>
        <w:tc>
          <w:tcPr>
            <w:tcW w:w="115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Спортив</w:t>
            </w:r>
            <w:r w:rsidRPr="008B60D5">
              <w:rPr>
                <w:rFonts w:ascii="Times New Roman" w:hAnsi="Times New Roman" w:cs="Times New Roman"/>
                <w:sz w:val="24"/>
                <w:szCs w:val="24"/>
              </w:rPr>
              <w:lastRenderedPageBreak/>
              <w:t>ное сооружение</w:t>
            </w:r>
          </w:p>
        </w:tc>
        <w:tc>
          <w:tcPr>
            <w:tcW w:w="143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 xml:space="preserve">Для </w:t>
            </w:r>
            <w:r w:rsidRPr="008B60D5">
              <w:rPr>
                <w:rFonts w:ascii="Times New Roman" w:hAnsi="Times New Roman" w:cs="Times New Roman"/>
                <w:sz w:val="24"/>
                <w:szCs w:val="24"/>
              </w:rPr>
              <w:lastRenderedPageBreak/>
              <w:t>проведения физкультурных мероприятий и (или) спортивных мероприятий</w:t>
            </w:r>
          </w:p>
        </w:tc>
        <w:tc>
          <w:tcPr>
            <w:tcW w:w="131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Планируе</w:t>
            </w:r>
            <w:r w:rsidRPr="008B60D5">
              <w:rPr>
                <w:rFonts w:ascii="Times New Roman" w:hAnsi="Times New Roman" w:cs="Times New Roman"/>
                <w:sz w:val="24"/>
                <w:szCs w:val="24"/>
              </w:rPr>
              <w:lastRenderedPageBreak/>
              <w:t>мый к размещению</w:t>
            </w:r>
          </w:p>
        </w:tc>
        <w:tc>
          <w:tcPr>
            <w:tcW w:w="156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Единовреме</w:t>
            </w:r>
            <w:r w:rsidRPr="008B60D5">
              <w:rPr>
                <w:rFonts w:ascii="Times New Roman" w:hAnsi="Times New Roman" w:cs="Times New Roman"/>
                <w:sz w:val="24"/>
                <w:szCs w:val="24"/>
              </w:rPr>
              <w:lastRenderedPageBreak/>
              <w:t>нная пропускная способность, чел</w:t>
            </w:r>
          </w:p>
        </w:tc>
        <w:tc>
          <w:tcPr>
            <w:tcW w:w="163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48</w:t>
            </w:r>
          </w:p>
        </w:tc>
        <w:tc>
          <w:tcPr>
            <w:tcW w:w="18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зона </w:t>
            </w:r>
            <w:r w:rsidRPr="008B60D5">
              <w:rPr>
                <w:rFonts w:ascii="Times New Roman" w:hAnsi="Times New Roman" w:cs="Times New Roman"/>
                <w:sz w:val="24"/>
                <w:szCs w:val="24"/>
              </w:rPr>
              <w:lastRenderedPageBreak/>
              <w:t>смешанной и общественно-деловой застройки, 06, 06_06</w:t>
            </w:r>
          </w:p>
        </w:tc>
        <w:tc>
          <w:tcPr>
            <w:tcW w:w="161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w:t>
            </w:r>
          </w:p>
        </w:tc>
        <w:tc>
          <w:tcPr>
            <w:tcW w:w="117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w:t>
            </w:r>
            <w:r w:rsidRPr="008B60D5">
              <w:rPr>
                <w:rFonts w:ascii="Times New Roman" w:hAnsi="Times New Roman" w:cs="Times New Roman"/>
                <w:sz w:val="24"/>
                <w:szCs w:val="24"/>
              </w:rPr>
              <w:lastRenderedPageBreak/>
              <w:t>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6.2.30</w:t>
            </w:r>
          </w:p>
        </w:tc>
        <w:tc>
          <w:tcPr>
            <w:tcW w:w="14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Физкультурно-оздоровительный комплекс</w:t>
            </w:r>
          </w:p>
        </w:tc>
        <w:tc>
          <w:tcPr>
            <w:tcW w:w="115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Спортивное сооружение</w:t>
            </w:r>
          </w:p>
        </w:tc>
        <w:tc>
          <w:tcPr>
            <w:tcW w:w="143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Для проведения физкультурных мероприятий и (или) спортивных мероприятий</w:t>
            </w:r>
          </w:p>
        </w:tc>
        <w:tc>
          <w:tcPr>
            <w:tcW w:w="131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56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Единовременная пропускная способность, чел</w:t>
            </w:r>
          </w:p>
        </w:tc>
        <w:tc>
          <w:tcPr>
            <w:tcW w:w="163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64</w:t>
            </w:r>
          </w:p>
        </w:tc>
        <w:tc>
          <w:tcPr>
            <w:tcW w:w="18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зона смешанной и общественно-деловой застройки, 06, 06_12(01)</w:t>
            </w:r>
          </w:p>
        </w:tc>
        <w:tc>
          <w:tcPr>
            <w:tcW w:w="161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7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6.2.31</w:t>
            </w:r>
          </w:p>
        </w:tc>
        <w:tc>
          <w:tcPr>
            <w:tcW w:w="14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Физкультурно-оздоровительный комплекс</w:t>
            </w:r>
          </w:p>
        </w:tc>
        <w:tc>
          <w:tcPr>
            <w:tcW w:w="115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Спортивное сооружение</w:t>
            </w:r>
          </w:p>
        </w:tc>
        <w:tc>
          <w:tcPr>
            <w:tcW w:w="143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Для проведения физкультурных мероприятий и (или) </w:t>
            </w:r>
            <w:r w:rsidRPr="008B60D5">
              <w:rPr>
                <w:rFonts w:ascii="Times New Roman" w:hAnsi="Times New Roman" w:cs="Times New Roman"/>
                <w:sz w:val="24"/>
                <w:szCs w:val="24"/>
              </w:rPr>
              <w:lastRenderedPageBreak/>
              <w:t>спортивных мероприятий</w:t>
            </w:r>
          </w:p>
        </w:tc>
        <w:tc>
          <w:tcPr>
            <w:tcW w:w="131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Планируемый к размещению</w:t>
            </w:r>
          </w:p>
        </w:tc>
        <w:tc>
          <w:tcPr>
            <w:tcW w:w="156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Единовременная пропускная способность, чел</w:t>
            </w:r>
          </w:p>
        </w:tc>
        <w:tc>
          <w:tcPr>
            <w:tcW w:w="163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75</w:t>
            </w:r>
          </w:p>
        </w:tc>
        <w:tc>
          <w:tcPr>
            <w:tcW w:w="18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зона смешанной и общественно-деловой застройки, 06, 06_12(04)</w:t>
            </w:r>
          </w:p>
        </w:tc>
        <w:tc>
          <w:tcPr>
            <w:tcW w:w="161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7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6.2.32</w:t>
            </w:r>
          </w:p>
        </w:tc>
        <w:tc>
          <w:tcPr>
            <w:tcW w:w="14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Физкультурно-оздоровительный комплекс</w:t>
            </w:r>
          </w:p>
        </w:tc>
        <w:tc>
          <w:tcPr>
            <w:tcW w:w="115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Спортивное сооружение</w:t>
            </w:r>
          </w:p>
        </w:tc>
        <w:tc>
          <w:tcPr>
            <w:tcW w:w="143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Для проведения физкультурных мероприятий и (или) спортивных мероприятий</w:t>
            </w:r>
          </w:p>
        </w:tc>
        <w:tc>
          <w:tcPr>
            <w:tcW w:w="131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56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Единовременная пропускная способность, чел</w:t>
            </w:r>
          </w:p>
        </w:tc>
        <w:tc>
          <w:tcPr>
            <w:tcW w:w="163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75</w:t>
            </w:r>
          </w:p>
        </w:tc>
        <w:tc>
          <w:tcPr>
            <w:tcW w:w="18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зона смешанной и общественно-деловой застройки, 06, 06_12(08)</w:t>
            </w:r>
          </w:p>
        </w:tc>
        <w:tc>
          <w:tcPr>
            <w:tcW w:w="161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7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6.2.33</w:t>
            </w:r>
          </w:p>
        </w:tc>
        <w:tc>
          <w:tcPr>
            <w:tcW w:w="14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Спортивный зал</w:t>
            </w:r>
          </w:p>
        </w:tc>
        <w:tc>
          <w:tcPr>
            <w:tcW w:w="115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Спортивное сооружение</w:t>
            </w:r>
          </w:p>
        </w:tc>
        <w:tc>
          <w:tcPr>
            <w:tcW w:w="143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Для проведения физкультурных мероприятий и (или) спортивных мероприятий</w:t>
            </w:r>
          </w:p>
        </w:tc>
        <w:tc>
          <w:tcPr>
            <w:tcW w:w="131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56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Единовременная пропускная способность, чел</w:t>
            </w:r>
          </w:p>
        </w:tc>
        <w:tc>
          <w:tcPr>
            <w:tcW w:w="163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44</w:t>
            </w:r>
          </w:p>
        </w:tc>
        <w:tc>
          <w:tcPr>
            <w:tcW w:w="18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зона смешанной и общественно-деловой застройки, 06, 06_12(10)</w:t>
            </w:r>
          </w:p>
        </w:tc>
        <w:tc>
          <w:tcPr>
            <w:tcW w:w="161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7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6.2.34</w:t>
            </w:r>
          </w:p>
        </w:tc>
        <w:tc>
          <w:tcPr>
            <w:tcW w:w="14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Спортивный зал</w:t>
            </w:r>
          </w:p>
        </w:tc>
        <w:tc>
          <w:tcPr>
            <w:tcW w:w="115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Спортивное </w:t>
            </w:r>
            <w:r w:rsidRPr="008B60D5">
              <w:rPr>
                <w:rFonts w:ascii="Times New Roman" w:hAnsi="Times New Roman" w:cs="Times New Roman"/>
                <w:sz w:val="24"/>
                <w:szCs w:val="24"/>
              </w:rPr>
              <w:lastRenderedPageBreak/>
              <w:t>сооружение</w:t>
            </w:r>
          </w:p>
        </w:tc>
        <w:tc>
          <w:tcPr>
            <w:tcW w:w="143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 xml:space="preserve">Для проведения </w:t>
            </w:r>
            <w:r w:rsidRPr="008B60D5">
              <w:rPr>
                <w:rFonts w:ascii="Times New Roman" w:hAnsi="Times New Roman" w:cs="Times New Roman"/>
                <w:sz w:val="24"/>
                <w:szCs w:val="24"/>
              </w:rPr>
              <w:lastRenderedPageBreak/>
              <w:t>физкультурных мероприятий и (или) спортивных мероприятий</w:t>
            </w:r>
          </w:p>
        </w:tc>
        <w:tc>
          <w:tcPr>
            <w:tcW w:w="131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 xml:space="preserve">Планируемый к </w:t>
            </w:r>
            <w:r w:rsidRPr="008B60D5">
              <w:rPr>
                <w:rFonts w:ascii="Times New Roman" w:hAnsi="Times New Roman" w:cs="Times New Roman"/>
                <w:sz w:val="24"/>
                <w:szCs w:val="24"/>
              </w:rPr>
              <w:lastRenderedPageBreak/>
              <w:t>размещению</w:t>
            </w:r>
          </w:p>
        </w:tc>
        <w:tc>
          <w:tcPr>
            <w:tcW w:w="156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 xml:space="preserve">Единовременная </w:t>
            </w:r>
            <w:r w:rsidRPr="008B60D5">
              <w:rPr>
                <w:rFonts w:ascii="Times New Roman" w:hAnsi="Times New Roman" w:cs="Times New Roman"/>
                <w:sz w:val="24"/>
                <w:szCs w:val="24"/>
              </w:rPr>
              <w:lastRenderedPageBreak/>
              <w:t>пропускная способность, чел</w:t>
            </w:r>
          </w:p>
        </w:tc>
        <w:tc>
          <w:tcPr>
            <w:tcW w:w="163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44</w:t>
            </w:r>
          </w:p>
        </w:tc>
        <w:tc>
          <w:tcPr>
            <w:tcW w:w="18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зона смешанной и </w:t>
            </w:r>
            <w:r w:rsidRPr="008B60D5">
              <w:rPr>
                <w:rFonts w:ascii="Times New Roman" w:hAnsi="Times New Roman" w:cs="Times New Roman"/>
                <w:sz w:val="24"/>
                <w:szCs w:val="24"/>
              </w:rPr>
              <w:lastRenderedPageBreak/>
              <w:t>общественно-деловой застройки, 06, 06_12(11)</w:t>
            </w:r>
          </w:p>
        </w:tc>
        <w:tc>
          <w:tcPr>
            <w:tcW w:w="161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w:t>
            </w:r>
          </w:p>
        </w:tc>
        <w:tc>
          <w:tcPr>
            <w:tcW w:w="117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6.2.35</w:t>
            </w:r>
          </w:p>
        </w:tc>
        <w:tc>
          <w:tcPr>
            <w:tcW w:w="14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Спортивный зал</w:t>
            </w:r>
          </w:p>
        </w:tc>
        <w:tc>
          <w:tcPr>
            <w:tcW w:w="115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Спортивное сооружение</w:t>
            </w:r>
          </w:p>
        </w:tc>
        <w:tc>
          <w:tcPr>
            <w:tcW w:w="143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Для проведения физкультурных мероприятий и (или) спортивных мероприятий</w:t>
            </w:r>
          </w:p>
        </w:tc>
        <w:tc>
          <w:tcPr>
            <w:tcW w:w="131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56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Единовременная пропускная способность, чел</w:t>
            </w:r>
          </w:p>
        </w:tc>
        <w:tc>
          <w:tcPr>
            <w:tcW w:w="163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44</w:t>
            </w:r>
          </w:p>
        </w:tc>
        <w:tc>
          <w:tcPr>
            <w:tcW w:w="18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зона смешанной и общественно-деловой застройки, 06, 06_15</w:t>
            </w:r>
          </w:p>
        </w:tc>
        <w:tc>
          <w:tcPr>
            <w:tcW w:w="161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7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6.2.36</w:t>
            </w:r>
          </w:p>
        </w:tc>
        <w:tc>
          <w:tcPr>
            <w:tcW w:w="14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Спортивный зал</w:t>
            </w:r>
          </w:p>
        </w:tc>
        <w:tc>
          <w:tcPr>
            <w:tcW w:w="115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Спортивное сооружение</w:t>
            </w:r>
          </w:p>
        </w:tc>
        <w:tc>
          <w:tcPr>
            <w:tcW w:w="143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Для проведения физкультурных мероприятий и (или) спортивных </w:t>
            </w:r>
            <w:r w:rsidRPr="008B60D5">
              <w:rPr>
                <w:rFonts w:ascii="Times New Roman" w:hAnsi="Times New Roman" w:cs="Times New Roman"/>
                <w:sz w:val="24"/>
                <w:szCs w:val="24"/>
              </w:rPr>
              <w:lastRenderedPageBreak/>
              <w:t>мероприятий</w:t>
            </w:r>
          </w:p>
        </w:tc>
        <w:tc>
          <w:tcPr>
            <w:tcW w:w="131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Планируемый к размещению</w:t>
            </w:r>
          </w:p>
        </w:tc>
        <w:tc>
          <w:tcPr>
            <w:tcW w:w="156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Единовременная пропускная способность, чел</w:t>
            </w:r>
          </w:p>
        </w:tc>
        <w:tc>
          <w:tcPr>
            <w:tcW w:w="163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44</w:t>
            </w:r>
          </w:p>
        </w:tc>
        <w:tc>
          <w:tcPr>
            <w:tcW w:w="18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зона смешанной и общественно-деловой застройки, 06, 06_17</w:t>
            </w:r>
          </w:p>
        </w:tc>
        <w:tc>
          <w:tcPr>
            <w:tcW w:w="161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7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6.2.37</w:t>
            </w:r>
          </w:p>
        </w:tc>
        <w:tc>
          <w:tcPr>
            <w:tcW w:w="14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Центр дзюдо</w:t>
            </w:r>
          </w:p>
        </w:tc>
        <w:tc>
          <w:tcPr>
            <w:tcW w:w="115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Спортивное сооружение</w:t>
            </w:r>
          </w:p>
        </w:tc>
        <w:tc>
          <w:tcPr>
            <w:tcW w:w="143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Для проведения физкультурных мероприятий и (или) спортивных мероприятий</w:t>
            </w:r>
          </w:p>
        </w:tc>
        <w:tc>
          <w:tcPr>
            <w:tcW w:w="131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56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Единовременная пропускная способность, чел</w:t>
            </w:r>
          </w:p>
        </w:tc>
        <w:tc>
          <w:tcPr>
            <w:tcW w:w="163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90</w:t>
            </w:r>
          </w:p>
        </w:tc>
        <w:tc>
          <w:tcPr>
            <w:tcW w:w="18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зона специализированной общественной застройки, 06, 06_09(04)</w:t>
            </w:r>
          </w:p>
        </w:tc>
        <w:tc>
          <w:tcPr>
            <w:tcW w:w="161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7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bl>
    <w:p w:rsidR="00E45575" w:rsidRPr="008B60D5" w:rsidRDefault="00E45575" w:rsidP="00E45575">
      <w:pPr>
        <w:pStyle w:val="3"/>
        <w:keepLines/>
        <w:numPr>
          <w:ilvl w:val="2"/>
          <w:numId w:val="18"/>
        </w:numPr>
        <w:tabs>
          <w:tab w:val="left" w:pos="5670"/>
        </w:tabs>
        <w:spacing w:before="120" w:after="120"/>
        <w:jc w:val="left"/>
        <w:rPr>
          <w:szCs w:val="28"/>
        </w:rPr>
      </w:pPr>
      <w:bookmarkStart w:id="35" w:name="_Toc202877852"/>
      <w:r w:rsidRPr="008B60D5">
        <w:rPr>
          <w:szCs w:val="28"/>
        </w:rPr>
        <w:t>Автомобильные дороги местного значения, объекты транспортной инфраструктуры</w:t>
      </w:r>
      <w:bookmarkEnd w:id="35"/>
    </w:p>
    <w:tbl>
      <w:tblPr>
        <w:tblStyle w:val="af5"/>
        <w:tblW w:w="5000" w:type="pct"/>
        <w:tblLayout w:type="fixed"/>
        <w:tblLook w:val="04A0" w:firstRow="1" w:lastRow="0" w:firstColumn="1" w:lastColumn="0" w:noHBand="0" w:noVBand="1"/>
      </w:tblPr>
      <w:tblGrid>
        <w:gridCol w:w="715"/>
        <w:gridCol w:w="1388"/>
        <w:gridCol w:w="1382"/>
        <w:gridCol w:w="1423"/>
        <w:gridCol w:w="1373"/>
        <w:gridCol w:w="1631"/>
        <w:gridCol w:w="1714"/>
        <w:gridCol w:w="1710"/>
        <w:gridCol w:w="1685"/>
        <w:gridCol w:w="1229"/>
      </w:tblGrid>
      <w:tr w:rsidR="00E45575" w:rsidRPr="00295DCC" w:rsidTr="00E45575">
        <w:trPr>
          <w:tblHeader/>
        </w:trPr>
        <w:tc>
          <w:tcPr>
            <w:tcW w:w="704" w:type="dxa"/>
            <w:vMerge w:val="restart"/>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w:t>
            </w:r>
          </w:p>
        </w:tc>
        <w:tc>
          <w:tcPr>
            <w:tcW w:w="1366" w:type="dxa"/>
            <w:vMerge w:val="restart"/>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Наименование объекта</w:t>
            </w:r>
          </w:p>
        </w:tc>
        <w:tc>
          <w:tcPr>
            <w:tcW w:w="1360" w:type="dxa"/>
            <w:vMerge w:val="restart"/>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Вид объекта</w:t>
            </w:r>
          </w:p>
        </w:tc>
        <w:tc>
          <w:tcPr>
            <w:tcW w:w="1400" w:type="dxa"/>
            <w:vMerge w:val="restart"/>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Назначение объекта</w:t>
            </w:r>
          </w:p>
        </w:tc>
        <w:tc>
          <w:tcPr>
            <w:tcW w:w="1351" w:type="dxa"/>
            <w:vMerge w:val="restart"/>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Статус объекта</w:t>
            </w:r>
          </w:p>
        </w:tc>
        <w:tc>
          <w:tcPr>
            <w:tcW w:w="3292" w:type="dxa"/>
            <w:gridSpan w:val="2"/>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Характеристика объекта</w:t>
            </w:r>
          </w:p>
        </w:tc>
        <w:tc>
          <w:tcPr>
            <w:tcW w:w="1683" w:type="dxa"/>
            <w:vMerge w:val="restart"/>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Местоположение объекта (адрес, функциональная зона, номер планировочного элемента)</w:t>
            </w:r>
          </w:p>
        </w:tc>
        <w:tc>
          <w:tcPr>
            <w:tcW w:w="1658" w:type="dxa"/>
            <w:vMerge w:val="restart"/>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Вид зоны с особыми условиями/ количественный показатель</w:t>
            </w:r>
          </w:p>
        </w:tc>
        <w:tc>
          <w:tcPr>
            <w:tcW w:w="1210" w:type="dxa"/>
            <w:vMerge w:val="restart"/>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Срок реализации</w:t>
            </w:r>
          </w:p>
        </w:tc>
      </w:tr>
      <w:tr w:rsidR="00E45575" w:rsidRPr="00295DCC" w:rsidTr="00E45575">
        <w:trPr>
          <w:tblHeader/>
        </w:trPr>
        <w:tc>
          <w:tcPr>
            <w:tcW w:w="704" w:type="dxa"/>
            <w:vMerge/>
          </w:tcPr>
          <w:p w:rsidR="00E45575" w:rsidRPr="008B60D5" w:rsidRDefault="00E45575" w:rsidP="00E45575">
            <w:pPr>
              <w:tabs>
                <w:tab w:val="left" w:pos="5670"/>
              </w:tabs>
              <w:rPr>
                <w:rFonts w:ascii="Times New Roman" w:hAnsi="Times New Roman" w:cs="Times New Roman"/>
                <w:sz w:val="24"/>
                <w:szCs w:val="24"/>
              </w:rPr>
            </w:pPr>
          </w:p>
        </w:tc>
        <w:tc>
          <w:tcPr>
            <w:tcW w:w="1366" w:type="dxa"/>
            <w:vMerge/>
          </w:tcPr>
          <w:p w:rsidR="00E45575" w:rsidRPr="008B60D5" w:rsidRDefault="00E45575" w:rsidP="00E45575">
            <w:pPr>
              <w:tabs>
                <w:tab w:val="left" w:pos="5670"/>
              </w:tabs>
              <w:rPr>
                <w:rFonts w:ascii="Times New Roman" w:hAnsi="Times New Roman" w:cs="Times New Roman"/>
                <w:sz w:val="24"/>
                <w:szCs w:val="24"/>
              </w:rPr>
            </w:pPr>
          </w:p>
        </w:tc>
        <w:tc>
          <w:tcPr>
            <w:tcW w:w="1360" w:type="dxa"/>
            <w:vMerge/>
          </w:tcPr>
          <w:p w:rsidR="00E45575" w:rsidRPr="008B60D5" w:rsidRDefault="00E45575" w:rsidP="00E45575">
            <w:pPr>
              <w:tabs>
                <w:tab w:val="left" w:pos="5670"/>
              </w:tabs>
              <w:rPr>
                <w:rFonts w:ascii="Times New Roman" w:hAnsi="Times New Roman" w:cs="Times New Roman"/>
                <w:sz w:val="24"/>
                <w:szCs w:val="24"/>
              </w:rPr>
            </w:pPr>
          </w:p>
        </w:tc>
        <w:tc>
          <w:tcPr>
            <w:tcW w:w="1400" w:type="dxa"/>
            <w:vMerge/>
          </w:tcPr>
          <w:p w:rsidR="00E45575" w:rsidRPr="008B60D5" w:rsidRDefault="00E45575" w:rsidP="00E45575">
            <w:pPr>
              <w:tabs>
                <w:tab w:val="left" w:pos="5670"/>
              </w:tabs>
              <w:rPr>
                <w:rFonts w:ascii="Times New Roman" w:hAnsi="Times New Roman" w:cs="Times New Roman"/>
                <w:sz w:val="24"/>
                <w:szCs w:val="24"/>
              </w:rPr>
            </w:pPr>
          </w:p>
        </w:tc>
        <w:tc>
          <w:tcPr>
            <w:tcW w:w="1351" w:type="dxa"/>
            <w:vMerge/>
          </w:tcPr>
          <w:p w:rsidR="00E45575" w:rsidRPr="008B60D5" w:rsidRDefault="00E45575" w:rsidP="00E45575">
            <w:pPr>
              <w:tabs>
                <w:tab w:val="left" w:pos="5670"/>
              </w:tabs>
              <w:rPr>
                <w:rFonts w:ascii="Times New Roman" w:hAnsi="Times New Roman" w:cs="Times New Roman"/>
                <w:sz w:val="24"/>
                <w:szCs w:val="24"/>
              </w:rPr>
            </w:pPr>
          </w:p>
        </w:tc>
        <w:tc>
          <w:tcPr>
            <w:tcW w:w="160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Наименование характеристики</w:t>
            </w:r>
          </w:p>
        </w:tc>
        <w:tc>
          <w:tcPr>
            <w:tcW w:w="168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Количественный показатель</w:t>
            </w:r>
          </w:p>
        </w:tc>
        <w:tc>
          <w:tcPr>
            <w:tcW w:w="1683" w:type="dxa"/>
            <w:vMerge/>
          </w:tcPr>
          <w:p w:rsidR="00E45575" w:rsidRPr="008B60D5" w:rsidRDefault="00E45575" w:rsidP="00E45575">
            <w:pPr>
              <w:tabs>
                <w:tab w:val="left" w:pos="5670"/>
              </w:tabs>
              <w:rPr>
                <w:rFonts w:ascii="Times New Roman" w:hAnsi="Times New Roman" w:cs="Times New Roman"/>
                <w:sz w:val="24"/>
                <w:szCs w:val="24"/>
              </w:rPr>
            </w:pPr>
          </w:p>
        </w:tc>
        <w:tc>
          <w:tcPr>
            <w:tcW w:w="1658" w:type="dxa"/>
            <w:vMerge/>
          </w:tcPr>
          <w:p w:rsidR="00E45575" w:rsidRPr="008B60D5" w:rsidRDefault="00E45575" w:rsidP="00E45575">
            <w:pPr>
              <w:tabs>
                <w:tab w:val="left" w:pos="5670"/>
              </w:tabs>
              <w:rPr>
                <w:rFonts w:ascii="Times New Roman" w:hAnsi="Times New Roman" w:cs="Times New Roman"/>
                <w:sz w:val="24"/>
                <w:szCs w:val="24"/>
              </w:rPr>
            </w:pPr>
          </w:p>
        </w:tc>
        <w:tc>
          <w:tcPr>
            <w:tcW w:w="1210" w:type="dxa"/>
            <w:vMerge/>
          </w:tcPr>
          <w:p w:rsidR="00E45575" w:rsidRPr="008B60D5" w:rsidRDefault="00E45575" w:rsidP="00E45575">
            <w:pPr>
              <w:tabs>
                <w:tab w:val="left" w:pos="5670"/>
              </w:tabs>
              <w:rPr>
                <w:rFonts w:ascii="Times New Roman" w:hAnsi="Times New Roman" w:cs="Times New Roman"/>
                <w:sz w:val="24"/>
                <w:szCs w:val="24"/>
              </w:rPr>
            </w:pPr>
          </w:p>
        </w:tc>
      </w:tr>
      <w:tr w:rsidR="00E45575" w:rsidRPr="00295DCC" w:rsidTr="00E45575">
        <w:tc>
          <w:tcPr>
            <w:tcW w:w="70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6.3.1</w:t>
            </w:r>
          </w:p>
        </w:tc>
        <w:tc>
          <w:tcPr>
            <w:tcW w:w="136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ТПУ в Советском </w:t>
            </w:r>
            <w:r w:rsidRPr="008B60D5">
              <w:rPr>
                <w:rFonts w:ascii="Times New Roman" w:hAnsi="Times New Roman" w:cs="Times New Roman"/>
                <w:sz w:val="24"/>
                <w:szCs w:val="24"/>
              </w:rPr>
              <w:lastRenderedPageBreak/>
              <w:t>районе по ул. Волгоградская</w:t>
            </w:r>
          </w:p>
        </w:tc>
        <w:tc>
          <w:tcPr>
            <w:tcW w:w="136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Транспортно-</w:t>
            </w:r>
            <w:r w:rsidRPr="008B60D5">
              <w:rPr>
                <w:rFonts w:ascii="Times New Roman" w:hAnsi="Times New Roman" w:cs="Times New Roman"/>
                <w:sz w:val="24"/>
                <w:szCs w:val="24"/>
              </w:rPr>
              <w:lastRenderedPageBreak/>
              <w:t>пересадочный узел</w:t>
            </w:r>
          </w:p>
        </w:tc>
        <w:tc>
          <w:tcPr>
            <w:tcW w:w="140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 xml:space="preserve">Организация </w:t>
            </w:r>
            <w:r w:rsidRPr="008B60D5">
              <w:rPr>
                <w:rFonts w:ascii="Times New Roman" w:hAnsi="Times New Roman" w:cs="Times New Roman"/>
                <w:sz w:val="24"/>
                <w:szCs w:val="24"/>
              </w:rPr>
              <w:lastRenderedPageBreak/>
              <w:t>транспортного обслуживания</w:t>
            </w:r>
          </w:p>
        </w:tc>
        <w:tc>
          <w:tcPr>
            <w:tcW w:w="135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 xml:space="preserve">Планируемый к </w:t>
            </w:r>
            <w:r w:rsidRPr="008B60D5">
              <w:rPr>
                <w:rFonts w:ascii="Times New Roman" w:hAnsi="Times New Roman" w:cs="Times New Roman"/>
                <w:sz w:val="24"/>
                <w:szCs w:val="24"/>
              </w:rPr>
              <w:lastRenderedPageBreak/>
              <w:t>размещению</w:t>
            </w:r>
          </w:p>
        </w:tc>
        <w:tc>
          <w:tcPr>
            <w:tcW w:w="160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 xml:space="preserve">Площадь территории, </w:t>
            </w:r>
            <w:r w:rsidRPr="008B60D5">
              <w:rPr>
                <w:rFonts w:ascii="Times New Roman" w:hAnsi="Times New Roman" w:cs="Times New Roman"/>
                <w:sz w:val="24"/>
                <w:szCs w:val="24"/>
              </w:rPr>
              <w:lastRenderedPageBreak/>
              <w:t>га</w:t>
            </w:r>
          </w:p>
        </w:tc>
        <w:tc>
          <w:tcPr>
            <w:tcW w:w="168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5</w:t>
            </w:r>
          </w:p>
        </w:tc>
        <w:tc>
          <w:tcPr>
            <w:tcW w:w="168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зона смешанной и </w:t>
            </w:r>
            <w:r w:rsidRPr="008B60D5">
              <w:rPr>
                <w:rFonts w:ascii="Times New Roman" w:hAnsi="Times New Roman" w:cs="Times New Roman"/>
                <w:sz w:val="24"/>
                <w:szCs w:val="24"/>
              </w:rPr>
              <w:lastRenderedPageBreak/>
              <w:t>общественно-деловой застройки, 06, 06_02(13)</w:t>
            </w:r>
          </w:p>
        </w:tc>
        <w:tc>
          <w:tcPr>
            <w:tcW w:w="165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w:t>
            </w:r>
          </w:p>
        </w:tc>
        <w:tc>
          <w:tcPr>
            <w:tcW w:w="121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70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6.3.2</w:t>
            </w:r>
          </w:p>
        </w:tc>
        <w:tc>
          <w:tcPr>
            <w:tcW w:w="136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ТПУ в районе ТРЦ Акварель</w:t>
            </w:r>
          </w:p>
        </w:tc>
        <w:tc>
          <w:tcPr>
            <w:tcW w:w="136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Транспортно-пересадочный узел</w:t>
            </w:r>
          </w:p>
        </w:tc>
        <w:tc>
          <w:tcPr>
            <w:tcW w:w="140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Организация транспортного обслуживания</w:t>
            </w:r>
          </w:p>
        </w:tc>
        <w:tc>
          <w:tcPr>
            <w:tcW w:w="135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60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Площадь территории, га</w:t>
            </w:r>
          </w:p>
        </w:tc>
        <w:tc>
          <w:tcPr>
            <w:tcW w:w="168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1</w:t>
            </w:r>
          </w:p>
        </w:tc>
        <w:tc>
          <w:tcPr>
            <w:tcW w:w="168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зона смешанной и общественно-деловой застройки, 06, 06_11(15)</w:t>
            </w:r>
          </w:p>
        </w:tc>
        <w:tc>
          <w:tcPr>
            <w:tcW w:w="165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21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bl>
    <w:p w:rsidR="00E45575" w:rsidRPr="008B60D5" w:rsidRDefault="00E45575" w:rsidP="00E45575">
      <w:pPr>
        <w:pStyle w:val="3"/>
        <w:keepLines/>
        <w:numPr>
          <w:ilvl w:val="2"/>
          <w:numId w:val="18"/>
        </w:numPr>
        <w:tabs>
          <w:tab w:val="left" w:pos="5670"/>
        </w:tabs>
        <w:spacing w:before="120" w:after="120"/>
        <w:jc w:val="left"/>
        <w:rPr>
          <w:szCs w:val="28"/>
        </w:rPr>
      </w:pPr>
      <w:bookmarkStart w:id="36" w:name="_Toc202877853"/>
      <w:r w:rsidRPr="008B60D5">
        <w:rPr>
          <w:szCs w:val="28"/>
        </w:rPr>
        <w:t>Объекты для организации ритуальных услуг и содержания мест захоронения</w:t>
      </w:r>
      <w:bookmarkEnd w:id="36"/>
    </w:p>
    <w:tbl>
      <w:tblPr>
        <w:tblStyle w:val="af5"/>
        <w:tblW w:w="5000" w:type="pct"/>
        <w:tblLayout w:type="fixed"/>
        <w:tblLook w:val="04A0" w:firstRow="1" w:lastRow="0" w:firstColumn="1" w:lastColumn="0" w:noHBand="0" w:noVBand="1"/>
      </w:tblPr>
      <w:tblGrid>
        <w:gridCol w:w="859"/>
        <w:gridCol w:w="1378"/>
        <w:gridCol w:w="1236"/>
        <w:gridCol w:w="1268"/>
        <w:gridCol w:w="1397"/>
        <w:gridCol w:w="1660"/>
        <w:gridCol w:w="1745"/>
        <w:gridCol w:w="1742"/>
        <w:gridCol w:w="1715"/>
        <w:gridCol w:w="1250"/>
      </w:tblGrid>
      <w:tr w:rsidR="00E45575" w:rsidRPr="00295DCC" w:rsidTr="00E45575">
        <w:trPr>
          <w:tblHeader/>
        </w:trPr>
        <w:tc>
          <w:tcPr>
            <w:tcW w:w="846" w:type="dxa"/>
            <w:vMerge w:val="restart"/>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w:t>
            </w:r>
          </w:p>
        </w:tc>
        <w:tc>
          <w:tcPr>
            <w:tcW w:w="1356" w:type="dxa"/>
            <w:vMerge w:val="restart"/>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Наименование объекта</w:t>
            </w:r>
          </w:p>
        </w:tc>
        <w:tc>
          <w:tcPr>
            <w:tcW w:w="1216" w:type="dxa"/>
            <w:vMerge w:val="restart"/>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Вид объекта</w:t>
            </w:r>
          </w:p>
        </w:tc>
        <w:tc>
          <w:tcPr>
            <w:tcW w:w="1248" w:type="dxa"/>
            <w:vMerge w:val="restart"/>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Назначение объекта</w:t>
            </w:r>
          </w:p>
        </w:tc>
        <w:tc>
          <w:tcPr>
            <w:tcW w:w="1375" w:type="dxa"/>
            <w:vMerge w:val="restart"/>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Статус объекта</w:t>
            </w:r>
          </w:p>
        </w:tc>
        <w:tc>
          <w:tcPr>
            <w:tcW w:w="3351" w:type="dxa"/>
            <w:gridSpan w:val="2"/>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Характеристика объекта</w:t>
            </w:r>
          </w:p>
        </w:tc>
        <w:tc>
          <w:tcPr>
            <w:tcW w:w="1714" w:type="dxa"/>
            <w:vMerge w:val="restart"/>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Местоположение объекта (адрес, функциональная зона, номер планировочного элемента)</w:t>
            </w:r>
          </w:p>
        </w:tc>
        <w:tc>
          <w:tcPr>
            <w:tcW w:w="1688" w:type="dxa"/>
            <w:vMerge w:val="restart"/>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Вид зоны с особыми условиями/ количественный показатель</w:t>
            </w:r>
          </w:p>
        </w:tc>
        <w:tc>
          <w:tcPr>
            <w:tcW w:w="1230" w:type="dxa"/>
            <w:vMerge w:val="restart"/>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Срок реализации</w:t>
            </w:r>
          </w:p>
        </w:tc>
      </w:tr>
      <w:tr w:rsidR="00E45575" w:rsidRPr="00295DCC" w:rsidTr="00E45575">
        <w:trPr>
          <w:tblHeader/>
        </w:trPr>
        <w:tc>
          <w:tcPr>
            <w:tcW w:w="846" w:type="dxa"/>
            <w:vMerge/>
          </w:tcPr>
          <w:p w:rsidR="00E45575" w:rsidRPr="008B60D5" w:rsidRDefault="00E45575" w:rsidP="00E45575">
            <w:pPr>
              <w:tabs>
                <w:tab w:val="left" w:pos="5670"/>
              </w:tabs>
              <w:rPr>
                <w:rFonts w:ascii="Times New Roman" w:hAnsi="Times New Roman" w:cs="Times New Roman"/>
                <w:sz w:val="24"/>
                <w:szCs w:val="24"/>
              </w:rPr>
            </w:pPr>
          </w:p>
        </w:tc>
        <w:tc>
          <w:tcPr>
            <w:tcW w:w="1356" w:type="dxa"/>
            <w:vMerge/>
          </w:tcPr>
          <w:p w:rsidR="00E45575" w:rsidRPr="008B60D5" w:rsidRDefault="00E45575" w:rsidP="00E45575">
            <w:pPr>
              <w:tabs>
                <w:tab w:val="left" w:pos="5670"/>
              </w:tabs>
              <w:rPr>
                <w:rFonts w:ascii="Times New Roman" w:hAnsi="Times New Roman" w:cs="Times New Roman"/>
                <w:sz w:val="24"/>
                <w:szCs w:val="24"/>
              </w:rPr>
            </w:pPr>
          </w:p>
        </w:tc>
        <w:tc>
          <w:tcPr>
            <w:tcW w:w="1216" w:type="dxa"/>
            <w:vMerge/>
          </w:tcPr>
          <w:p w:rsidR="00E45575" w:rsidRPr="008B60D5" w:rsidRDefault="00E45575" w:rsidP="00E45575">
            <w:pPr>
              <w:tabs>
                <w:tab w:val="left" w:pos="5670"/>
              </w:tabs>
              <w:rPr>
                <w:rFonts w:ascii="Times New Roman" w:hAnsi="Times New Roman" w:cs="Times New Roman"/>
                <w:sz w:val="24"/>
                <w:szCs w:val="24"/>
              </w:rPr>
            </w:pPr>
          </w:p>
        </w:tc>
        <w:tc>
          <w:tcPr>
            <w:tcW w:w="1248" w:type="dxa"/>
            <w:vMerge/>
          </w:tcPr>
          <w:p w:rsidR="00E45575" w:rsidRPr="008B60D5" w:rsidRDefault="00E45575" w:rsidP="00E45575">
            <w:pPr>
              <w:tabs>
                <w:tab w:val="left" w:pos="5670"/>
              </w:tabs>
              <w:rPr>
                <w:rFonts w:ascii="Times New Roman" w:hAnsi="Times New Roman" w:cs="Times New Roman"/>
                <w:sz w:val="24"/>
                <w:szCs w:val="24"/>
              </w:rPr>
            </w:pPr>
          </w:p>
        </w:tc>
        <w:tc>
          <w:tcPr>
            <w:tcW w:w="1375" w:type="dxa"/>
            <w:vMerge/>
          </w:tcPr>
          <w:p w:rsidR="00E45575" w:rsidRPr="008B60D5" w:rsidRDefault="00E45575" w:rsidP="00E45575">
            <w:pPr>
              <w:tabs>
                <w:tab w:val="left" w:pos="5670"/>
              </w:tabs>
              <w:rPr>
                <w:rFonts w:ascii="Times New Roman" w:hAnsi="Times New Roman" w:cs="Times New Roman"/>
                <w:sz w:val="24"/>
                <w:szCs w:val="24"/>
              </w:rPr>
            </w:pPr>
          </w:p>
        </w:tc>
        <w:tc>
          <w:tcPr>
            <w:tcW w:w="163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Наименование характеристики</w:t>
            </w:r>
          </w:p>
        </w:tc>
        <w:tc>
          <w:tcPr>
            <w:tcW w:w="17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Количественный показатель</w:t>
            </w:r>
          </w:p>
        </w:tc>
        <w:tc>
          <w:tcPr>
            <w:tcW w:w="1714" w:type="dxa"/>
            <w:vMerge/>
          </w:tcPr>
          <w:p w:rsidR="00E45575" w:rsidRPr="008B60D5" w:rsidRDefault="00E45575" w:rsidP="00E45575">
            <w:pPr>
              <w:tabs>
                <w:tab w:val="left" w:pos="5670"/>
              </w:tabs>
              <w:rPr>
                <w:rFonts w:ascii="Times New Roman" w:hAnsi="Times New Roman" w:cs="Times New Roman"/>
                <w:sz w:val="24"/>
                <w:szCs w:val="24"/>
              </w:rPr>
            </w:pPr>
          </w:p>
        </w:tc>
        <w:tc>
          <w:tcPr>
            <w:tcW w:w="1688" w:type="dxa"/>
            <w:vMerge/>
          </w:tcPr>
          <w:p w:rsidR="00E45575" w:rsidRPr="008B60D5" w:rsidRDefault="00E45575" w:rsidP="00E45575">
            <w:pPr>
              <w:tabs>
                <w:tab w:val="left" w:pos="5670"/>
              </w:tabs>
              <w:rPr>
                <w:rFonts w:ascii="Times New Roman" w:hAnsi="Times New Roman" w:cs="Times New Roman"/>
                <w:sz w:val="24"/>
                <w:szCs w:val="24"/>
              </w:rPr>
            </w:pPr>
          </w:p>
        </w:tc>
        <w:tc>
          <w:tcPr>
            <w:tcW w:w="1230" w:type="dxa"/>
            <w:vMerge/>
          </w:tcPr>
          <w:p w:rsidR="00E45575" w:rsidRPr="008B60D5" w:rsidRDefault="00E45575" w:rsidP="00E45575">
            <w:pPr>
              <w:tabs>
                <w:tab w:val="left" w:pos="5670"/>
              </w:tabs>
              <w:rPr>
                <w:rFonts w:ascii="Times New Roman" w:hAnsi="Times New Roman" w:cs="Times New Roman"/>
                <w:sz w:val="24"/>
                <w:szCs w:val="24"/>
              </w:rPr>
            </w:pP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6.5.1</w:t>
            </w:r>
          </w:p>
        </w:tc>
        <w:tc>
          <w:tcPr>
            <w:tcW w:w="135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Кладбище</w:t>
            </w:r>
          </w:p>
        </w:tc>
        <w:tc>
          <w:tcPr>
            <w:tcW w:w="121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Кладбище</w:t>
            </w:r>
          </w:p>
        </w:tc>
        <w:tc>
          <w:tcPr>
            <w:tcW w:w="124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37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Планируемый к </w:t>
            </w:r>
            <w:r w:rsidRPr="008B60D5">
              <w:rPr>
                <w:rFonts w:ascii="Times New Roman" w:hAnsi="Times New Roman" w:cs="Times New Roman"/>
                <w:sz w:val="24"/>
                <w:szCs w:val="24"/>
              </w:rPr>
              <w:lastRenderedPageBreak/>
              <w:t>размещению</w:t>
            </w:r>
          </w:p>
        </w:tc>
        <w:tc>
          <w:tcPr>
            <w:tcW w:w="163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Площадь объекта, га</w:t>
            </w:r>
          </w:p>
        </w:tc>
        <w:tc>
          <w:tcPr>
            <w:tcW w:w="17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9.4</w:t>
            </w:r>
          </w:p>
        </w:tc>
        <w:tc>
          <w:tcPr>
            <w:tcW w:w="171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зона кладбищ, 06, 06_02(03)</w:t>
            </w:r>
          </w:p>
        </w:tc>
        <w:tc>
          <w:tcPr>
            <w:tcW w:w="168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Санитарно-защитная зона </w:t>
            </w:r>
            <w:r w:rsidRPr="008B60D5">
              <w:rPr>
                <w:rFonts w:ascii="Times New Roman" w:hAnsi="Times New Roman" w:cs="Times New Roman"/>
                <w:sz w:val="24"/>
                <w:szCs w:val="24"/>
              </w:rPr>
              <w:lastRenderedPageBreak/>
              <w:t>– 100 м</w:t>
            </w:r>
          </w:p>
        </w:tc>
        <w:tc>
          <w:tcPr>
            <w:tcW w:w="123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6.5.2</w:t>
            </w:r>
          </w:p>
        </w:tc>
        <w:tc>
          <w:tcPr>
            <w:tcW w:w="135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Кладбище</w:t>
            </w:r>
          </w:p>
        </w:tc>
        <w:tc>
          <w:tcPr>
            <w:tcW w:w="121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Кладбище</w:t>
            </w:r>
          </w:p>
        </w:tc>
        <w:tc>
          <w:tcPr>
            <w:tcW w:w="124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37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63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Площадь объекта, га</w:t>
            </w:r>
          </w:p>
        </w:tc>
        <w:tc>
          <w:tcPr>
            <w:tcW w:w="17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9.01</w:t>
            </w:r>
          </w:p>
        </w:tc>
        <w:tc>
          <w:tcPr>
            <w:tcW w:w="171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зона кладбищ, 06, 06_02(15)</w:t>
            </w:r>
          </w:p>
        </w:tc>
        <w:tc>
          <w:tcPr>
            <w:tcW w:w="168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Санитарно-защитная зона – 100 м</w:t>
            </w:r>
          </w:p>
        </w:tc>
        <w:tc>
          <w:tcPr>
            <w:tcW w:w="123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6.5.3</w:t>
            </w:r>
          </w:p>
        </w:tc>
        <w:tc>
          <w:tcPr>
            <w:tcW w:w="135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Кладбище</w:t>
            </w:r>
          </w:p>
        </w:tc>
        <w:tc>
          <w:tcPr>
            <w:tcW w:w="121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Кладбище</w:t>
            </w:r>
          </w:p>
        </w:tc>
        <w:tc>
          <w:tcPr>
            <w:tcW w:w="124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37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63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Площадь объекта, га</w:t>
            </w:r>
          </w:p>
        </w:tc>
        <w:tc>
          <w:tcPr>
            <w:tcW w:w="17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9.2</w:t>
            </w:r>
          </w:p>
        </w:tc>
        <w:tc>
          <w:tcPr>
            <w:tcW w:w="171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зона кладбищ, 06, 06_02(15)</w:t>
            </w:r>
          </w:p>
        </w:tc>
        <w:tc>
          <w:tcPr>
            <w:tcW w:w="168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Санитарно-защитная зона – 100 м</w:t>
            </w:r>
          </w:p>
        </w:tc>
        <w:tc>
          <w:tcPr>
            <w:tcW w:w="123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6.5.4</w:t>
            </w:r>
          </w:p>
        </w:tc>
        <w:tc>
          <w:tcPr>
            <w:tcW w:w="135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Кладбище</w:t>
            </w:r>
          </w:p>
        </w:tc>
        <w:tc>
          <w:tcPr>
            <w:tcW w:w="121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Кладбище</w:t>
            </w:r>
          </w:p>
        </w:tc>
        <w:tc>
          <w:tcPr>
            <w:tcW w:w="124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37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63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Площадь объекта, га</w:t>
            </w:r>
          </w:p>
        </w:tc>
        <w:tc>
          <w:tcPr>
            <w:tcW w:w="17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6.66</w:t>
            </w:r>
          </w:p>
        </w:tc>
        <w:tc>
          <w:tcPr>
            <w:tcW w:w="171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зона кладбищ, 06, 06_03(04)</w:t>
            </w:r>
          </w:p>
        </w:tc>
        <w:tc>
          <w:tcPr>
            <w:tcW w:w="168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Санитарно-защитная зона – 100 м</w:t>
            </w:r>
          </w:p>
        </w:tc>
        <w:tc>
          <w:tcPr>
            <w:tcW w:w="123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6.5.5</w:t>
            </w:r>
          </w:p>
        </w:tc>
        <w:tc>
          <w:tcPr>
            <w:tcW w:w="135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Кладбище</w:t>
            </w:r>
          </w:p>
        </w:tc>
        <w:tc>
          <w:tcPr>
            <w:tcW w:w="121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Кладбище</w:t>
            </w:r>
          </w:p>
        </w:tc>
        <w:tc>
          <w:tcPr>
            <w:tcW w:w="124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37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63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Площадь объекта, га</w:t>
            </w:r>
          </w:p>
        </w:tc>
        <w:tc>
          <w:tcPr>
            <w:tcW w:w="17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7.08</w:t>
            </w:r>
          </w:p>
        </w:tc>
        <w:tc>
          <w:tcPr>
            <w:tcW w:w="171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зона кладбищ, 06, 06_03(04)</w:t>
            </w:r>
          </w:p>
        </w:tc>
        <w:tc>
          <w:tcPr>
            <w:tcW w:w="168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Санитарно-защитная зона – 100 м</w:t>
            </w:r>
          </w:p>
        </w:tc>
        <w:tc>
          <w:tcPr>
            <w:tcW w:w="123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6.5.6</w:t>
            </w:r>
          </w:p>
        </w:tc>
        <w:tc>
          <w:tcPr>
            <w:tcW w:w="135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Кладбище</w:t>
            </w:r>
          </w:p>
        </w:tc>
        <w:tc>
          <w:tcPr>
            <w:tcW w:w="121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Кладбище</w:t>
            </w:r>
          </w:p>
        </w:tc>
        <w:tc>
          <w:tcPr>
            <w:tcW w:w="124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37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63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Площадь объекта, га</w:t>
            </w:r>
          </w:p>
        </w:tc>
        <w:tc>
          <w:tcPr>
            <w:tcW w:w="17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7.66</w:t>
            </w:r>
          </w:p>
        </w:tc>
        <w:tc>
          <w:tcPr>
            <w:tcW w:w="171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зона кладбищ, 06, 06_03(04)</w:t>
            </w:r>
          </w:p>
        </w:tc>
        <w:tc>
          <w:tcPr>
            <w:tcW w:w="168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Санитарно-защитная зона – 100 м</w:t>
            </w:r>
          </w:p>
        </w:tc>
        <w:tc>
          <w:tcPr>
            <w:tcW w:w="123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6.5.7</w:t>
            </w:r>
          </w:p>
        </w:tc>
        <w:tc>
          <w:tcPr>
            <w:tcW w:w="135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Кладбище</w:t>
            </w:r>
          </w:p>
        </w:tc>
        <w:tc>
          <w:tcPr>
            <w:tcW w:w="121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Кладбище</w:t>
            </w:r>
          </w:p>
        </w:tc>
        <w:tc>
          <w:tcPr>
            <w:tcW w:w="124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37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63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Площадь объекта, га</w:t>
            </w:r>
          </w:p>
        </w:tc>
        <w:tc>
          <w:tcPr>
            <w:tcW w:w="17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6.99</w:t>
            </w:r>
          </w:p>
        </w:tc>
        <w:tc>
          <w:tcPr>
            <w:tcW w:w="171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зона кладбищ, 06, 06_03(04)</w:t>
            </w:r>
          </w:p>
        </w:tc>
        <w:tc>
          <w:tcPr>
            <w:tcW w:w="168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Санитарно-защитная зона – 100 м</w:t>
            </w:r>
          </w:p>
        </w:tc>
        <w:tc>
          <w:tcPr>
            <w:tcW w:w="123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6.5.8</w:t>
            </w:r>
          </w:p>
        </w:tc>
        <w:tc>
          <w:tcPr>
            <w:tcW w:w="135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Кладбище</w:t>
            </w:r>
          </w:p>
        </w:tc>
        <w:tc>
          <w:tcPr>
            <w:tcW w:w="121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Кладбище</w:t>
            </w:r>
          </w:p>
        </w:tc>
        <w:tc>
          <w:tcPr>
            <w:tcW w:w="124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37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63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Площадь объекта, га</w:t>
            </w:r>
          </w:p>
        </w:tc>
        <w:tc>
          <w:tcPr>
            <w:tcW w:w="17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6.83</w:t>
            </w:r>
          </w:p>
        </w:tc>
        <w:tc>
          <w:tcPr>
            <w:tcW w:w="171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зона кладбищ, 06, 06_03(04)</w:t>
            </w:r>
          </w:p>
        </w:tc>
        <w:tc>
          <w:tcPr>
            <w:tcW w:w="168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Санитарно-защитная зона – 100 м</w:t>
            </w:r>
          </w:p>
        </w:tc>
        <w:tc>
          <w:tcPr>
            <w:tcW w:w="123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6.5.9</w:t>
            </w:r>
          </w:p>
        </w:tc>
        <w:tc>
          <w:tcPr>
            <w:tcW w:w="135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Кладбище</w:t>
            </w:r>
          </w:p>
        </w:tc>
        <w:tc>
          <w:tcPr>
            <w:tcW w:w="121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Кладбище</w:t>
            </w:r>
          </w:p>
        </w:tc>
        <w:tc>
          <w:tcPr>
            <w:tcW w:w="124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37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63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Площадь объекта, га</w:t>
            </w:r>
          </w:p>
        </w:tc>
        <w:tc>
          <w:tcPr>
            <w:tcW w:w="17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7.68</w:t>
            </w:r>
          </w:p>
        </w:tc>
        <w:tc>
          <w:tcPr>
            <w:tcW w:w="171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зона кладбищ, 06, 06_03(04)</w:t>
            </w:r>
          </w:p>
        </w:tc>
        <w:tc>
          <w:tcPr>
            <w:tcW w:w="168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Санитарно-защитная зона – 100 м</w:t>
            </w:r>
          </w:p>
        </w:tc>
        <w:tc>
          <w:tcPr>
            <w:tcW w:w="123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6.5.10</w:t>
            </w:r>
          </w:p>
        </w:tc>
        <w:tc>
          <w:tcPr>
            <w:tcW w:w="135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Кладбище</w:t>
            </w:r>
          </w:p>
        </w:tc>
        <w:tc>
          <w:tcPr>
            <w:tcW w:w="121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Кладбище</w:t>
            </w:r>
          </w:p>
        </w:tc>
        <w:tc>
          <w:tcPr>
            <w:tcW w:w="124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37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63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Площадь объекта, га</w:t>
            </w:r>
          </w:p>
        </w:tc>
        <w:tc>
          <w:tcPr>
            <w:tcW w:w="17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10</w:t>
            </w:r>
          </w:p>
        </w:tc>
        <w:tc>
          <w:tcPr>
            <w:tcW w:w="171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зона кладбищ, 06, 06_03(04)</w:t>
            </w:r>
          </w:p>
        </w:tc>
        <w:tc>
          <w:tcPr>
            <w:tcW w:w="168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Санитарно-защитная зона – 100 м</w:t>
            </w:r>
          </w:p>
        </w:tc>
        <w:tc>
          <w:tcPr>
            <w:tcW w:w="123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6.5.11</w:t>
            </w:r>
          </w:p>
        </w:tc>
        <w:tc>
          <w:tcPr>
            <w:tcW w:w="135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Кладбище Майское - Горное - Водное</w:t>
            </w:r>
          </w:p>
        </w:tc>
        <w:tc>
          <w:tcPr>
            <w:tcW w:w="121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Кладбище</w:t>
            </w:r>
          </w:p>
        </w:tc>
        <w:tc>
          <w:tcPr>
            <w:tcW w:w="124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37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63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Площадь объекта, га</w:t>
            </w:r>
          </w:p>
        </w:tc>
        <w:tc>
          <w:tcPr>
            <w:tcW w:w="17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0.31</w:t>
            </w:r>
          </w:p>
        </w:tc>
        <w:tc>
          <w:tcPr>
            <w:tcW w:w="171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зона кладбищ, 06, 06_12(08)</w:t>
            </w:r>
          </w:p>
        </w:tc>
        <w:tc>
          <w:tcPr>
            <w:tcW w:w="168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Санитарно-защитная зона – 100 м</w:t>
            </w:r>
          </w:p>
        </w:tc>
        <w:tc>
          <w:tcPr>
            <w:tcW w:w="123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6.5.12</w:t>
            </w:r>
          </w:p>
        </w:tc>
        <w:tc>
          <w:tcPr>
            <w:tcW w:w="135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Крематорий</w:t>
            </w:r>
          </w:p>
        </w:tc>
        <w:tc>
          <w:tcPr>
            <w:tcW w:w="121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Крематорий</w:t>
            </w:r>
          </w:p>
        </w:tc>
        <w:tc>
          <w:tcPr>
            <w:tcW w:w="124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37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Планируемый к </w:t>
            </w:r>
            <w:r w:rsidRPr="008B60D5">
              <w:rPr>
                <w:rFonts w:ascii="Times New Roman" w:hAnsi="Times New Roman" w:cs="Times New Roman"/>
                <w:sz w:val="24"/>
                <w:szCs w:val="24"/>
              </w:rPr>
              <w:lastRenderedPageBreak/>
              <w:t>размещению</w:t>
            </w:r>
          </w:p>
        </w:tc>
        <w:tc>
          <w:tcPr>
            <w:tcW w:w="163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Площадь объекта, га</w:t>
            </w:r>
          </w:p>
        </w:tc>
        <w:tc>
          <w:tcPr>
            <w:tcW w:w="17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5.03</w:t>
            </w:r>
          </w:p>
        </w:tc>
        <w:tc>
          <w:tcPr>
            <w:tcW w:w="171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зона кладбищ, 06, 06_02(15)</w:t>
            </w:r>
          </w:p>
        </w:tc>
        <w:tc>
          <w:tcPr>
            <w:tcW w:w="168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Санитарно-защитная зона </w:t>
            </w:r>
            <w:r w:rsidRPr="008B60D5">
              <w:rPr>
                <w:rFonts w:ascii="Times New Roman" w:hAnsi="Times New Roman" w:cs="Times New Roman"/>
                <w:sz w:val="24"/>
                <w:szCs w:val="24"/>
              </w:rPr>
              <w:lastRenderedPageBreak/>
              <w:t>– 500 м</w:t>
            </w:r>
          </w:p>
        </w:tc>
        <w:tc>
          <w:tcPr>
            <w:tcW w:w="123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Расчетный срок</w:t>
            </w:r>
          </w:p>
        </w:tc>
      </w:tr>
    </w:tbl>
    <w:p w:rsidR="00E45575" w:rsidRPr="008B60D5" w:rsidRDefault="00E45575" w:rsidP="00E45575">
      <w:pPr>
        <w:pStyle w:val="3"/>
        <w:keepLines/>
        <w:numPr>
          <w:ilvl w:val="2"/>
          <w:numId w:val="18"/>
        </w:numPr>
        <w:tabs>
          <w:tab w:val="left" w:pos="5670"/>
        </w:tabs>
        <w:spacing w:before="120" w:after="120"/>
        <w:jc w:val="left"/>
        <w:rPr>
          <w:szCs w:val="28"/>
        </w:rPr>
      </w:pPr>
      <w:bookmarkStart w:id="37" w:name="_Toc202877854"/>
      <w:r w:rsidRPr="008B60D5">
        <w:rPr>
          <w:szCs w:val="28"/>
        </w:rPr>
        <w:lastRenderedPageBreak/>
        <w:t>Объекты утилизации, обезвреживания, размещения отходов производства и потребления</w:t>
      </w:r>
      <w:bookmarkEnd w:id="37"/>
    </w:p>
    <w:tbl>
      <w:tblPr>
        <w:tblStyle w:val="af5"/>
        <w:tblW w:w="5000" w:type="pct"/>
        <w:tblLayout w:type="fixed"/>
        <w:tblLook w:val="04A0" w:firstRow="1" w:lastRow="0" w:firstColumn="1" w:lastColumn="0" w:noHBand="0" w:noVBand="1"/>
      </w:tblPr>
      <w:tblGrid>
        <w:gridCol w:w="861"/>
        <w:gridCol w:w="1290"/>
        <w:gridCol w:w="1094"/>
        <w:gridCol w:w="1217"/>
        <w:gridCol w:w="1340"/>
        <w:gridCol w:w="2055"/>
        <w:gridCol w:w="1670"/>
        <w:gridCol w:w="1880"/>
        <w:gridCol w:w="1643"/>
        <w:gridCol w:w="1200"/>
      </w:tblGrid>
      <w:tr w:rsidR="00E45575" w:rsidRPr="008B60D5" w:rsidTr="00E45575">
        <w:trPr>
          <w:tblHeader/>
        </w:trPr>
        <w:tc>
          <w:tcPr>
            <w:tcW w:w="846" w:type="dxa"/>
            <w:vMerge w:val="restart"/>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w:t>
            </w:r>
          </w:p>
        </w:tc>
        <w:tc>
          <w:tcPr>
            <w:tcW w:w="1270" w:type="dxa"/>
            <w:vMerge w:val="restart"/>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Наименование объекта</w:t>
            </w:r>
          </w:p>
        </w:tc>
        <w:tc>
          <w:tcPr>
            <w:tcW w:w="1077" w:type="dxa"/>
            <w:vMerge w:val="restart"/>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Вид объекта</w:t>
            </w:r>
          </w:p>
        </w:tc>
        <w:tc>
          <w:tcPr>
            <w:tcW w:w="1198" w:type="dxa"/>
            <w:vMerge w:val="restart"/>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Назначение объекта</w:t>
            </w:r>
          </w:p>
        </w:tc>
        <w:tc>
          <w:tcPr>
            <w:tcW w:w="1319" w:type="dxa"/>
            <w:vMerge w:val="restart"/>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Статус объекта</w:t>
            </w:r>
          </w:p>
        </w:tc>
        <w:tc>
          <w:tcPr>
            <w:tcW w:w="3666" w:type="dxa"/>
            <w:gridSpan w:val="2"/>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Характеристика объекта</w:t>
            </w:r>
          </w:p>
        </w:tc>
        <w:tc>
          <w:tcPr>
            <w:tcW w:w="1850" w:type="dxa"/>
            <w:vMerge w:val="restart"/>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Местоположение объекта (адрес, функциональная зона, номер планировочного элемента)</w:t>
            </w:r>
          </w:p>
        </w:tc>
        <w:tc>
          <w:tcPr>
            <w:tcW w:w="1617" w:type="dxa"/>
            <w:vMerge w:val="restart"/>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Вид зоны с особыми условиями/ количественный показатель</w:t>
            </w:r>
          </w:p>
        </w:tc>
        <w:tc>
          <w:tcPr>
            <w:tcW w:w="1181" w:type="dxa"/>
            <w:vMerge w:val="restart"/>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Срок реализации</w:t>
            </w:r>
          </w:p>
        </w:tc>
      </w:tr>
      <w:tr w:rsidR="00E45575" w:rsidRPr="008B60D5" w:rsidTr="00E45575">
        <w:trPr>
          <w:tblHeader/>
        </w:trPr>
        <w:tc>
          <w:tcPr>
            <w:tcW w:w="846" w:type="dxa"/>
            <w:vMerge/>
          </w:tcPr>
          <w:p w:rsidR="00E45575" w:rsidRPr="008B60D5" w:rsidRDefault="00E45575" w:rsidP="00E45575">
            <w:pPr>
              <w:tabs>
                <w:tab w:val="left" w:pos="5670"/>
              </w:tabs>
              <w:rPr>
                <w:rFonts w:ascii="Times New Roman" w:hAnsi="Times New Roman" w:cs="Times New Roman"/>
                <w:sz w:val="24"/>
                <w:szCs w:val="24"/>
              </w:rPr>
            </w:pPr>
          </w:p>
        </w:tc>
        <w:tc>
          <w:tcPr>
            <w:tcW w:w="1270" w:type="dxa"/>
            <w:vMerge/>
          </w:tcPr>
          <w:p w:rsidR="00E45575" w:rsidRPr="008B60D5" w:rsidRDefault="00E45575" w:rsidP="00E45575">
            <w:pPr>
              <w:tabs>
                <w:tab w:val="left" w:pos="5670"/>
              </w:tabs>
              <w:rPr>
                <w:rFonts w:ascii="Times New Roman" w:hAnsi="Times New Roman" w:cs="Times New Roman"/>
                <w:sz w:val="24"/>
                <w:szCs w:val="24"/>
              </w:rPr>
            </w:pPr>
          </w:p>
        </w:tc>
        <w:tc>
          <w:tcPr>
            <w:tcW w:w="1077" w:type="dxa"/>
            <w:vMerge/>
          </w:tcPr>
          <w:p w:rsidR="00E45575" w:rsidRPr="008B60D5" w:rsidRDefault="00E45575" w:rsidP="00E45575">
            <w:pPr>
              <w:tabs>
                <w:tab w:val="left" w:pos="5670"/>
              </w:tabs>
              <w:rPr>
                <w:rFonts w:ascii="Times New Roman" w:hAnsi="Times New Roman" w:cs="Times New Roman"/>
                <w:sz w:val="24"/>
                <w:szCs w:val="24"/>
              </w:rPr>
            </w:pPr>
          </w:p>
        </w:tc>
        <w:tc>
          <w:tcPr>
            <w:tcW w:w="1198" w:type="dxa"/>
            <w:vMerge/>
          </w:tcPr>
          <w:p w:rsidR="00E45575" w:rsidRPr="008B60D5" w:rsidRDefault="00E45575" w:rsidP="00E45575">
            <w:pPr>
              <w:tabs>
                <w:tab w:val="left" w:pos="5670"/>
              </w:tabs>
              <w:rPr>
                <w:rFonts w:ascii="Times New Roman" w:hAnsi="Times New Roman" w:cs="Times New Roman"/>
                <w:sz w:val="24"/>
                <w:szCs w:val="24"/>
              </w:rPr>
            </w:pPr>
          </w:p>
        </w:tc>
        <w:tc>
          <w:tcPr>
            <w:tcW w:w="1319" w:type="dxa"/>
            <w:vMerge/>
          </w:tcPr>
          <w:p w:rsidR="00E45575" w:rsidRPr="008B60D5" w:rsidRDefault="00E45575" w:rsidP="00E45575">
            <w:pPr>
              <w:tabs>
                <w:tab w:val="left" w:pos="5670"/>
              </w:tabs>
              <w:rPr>
                <w:rFonts w:ascii="Times New Roman" w:hAnsi="Times New Roman" w:cs="Times New Roman"/>
                <w:sz w:val="24"/>
                <w:szCs w:val="24"/>
              </w:rPr>
            </w:pP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Наименование характеристики</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Количественный показатель</w:t>
            </w:r>
          </w:p>
        </w:tc>
        <w:tc>
          <w:tcPr>
            <w:tcW w:w="1850" w:type="dxa"/>
            <w:vMerge/>
          </w:tcPr>
          <w:p w:rsidR="00E45575" w:rsidRPr="008B60D5" w:rsidRDefault="00E45575" w:rsidP="00E45575">
            <w:pPr>
              <w:tabs>
                <w:tab w:val="left" w:pos="5670"/>
              </w:tabs>
              <w:rPr>
                <w:rFonts w:ascii="Times New Roman" w:hAnsi="Times New Roman" w:cs="Times New Roman"/>
                <w:sz w:val="24"/>
                <w:szCs w:val="24"/>
              </w:rPr>
            </w:pPr>
          </w:p>
        </w:tc>
        <w:tc>
          <w:tcPr>
            <w:tcW w:w="1617" w:type="dxa"/>
            <w:vMerge/>
          </w:tcPr>
          <w:p w:rsidR="00E45575" w:rsidRPr="008B60D5" w:rsidRDefault="00E45575" w:rsidP="00E45575">
            <w:pPr>
              <w:tabs>
                <w:tab w:val="left" w:pos="5670"/>
              </w:tabs>
              <w:rPr>
                <w:rFonts w:ascii="Times New Roman" w:hAnsi="Times New Roman" w:cs="Times New Roman"/>
                <w:sz w:val="24"/>
                <w:szCs w:val="24"/>
              </w:rPr>
            </w:pPr>
          </w:p>
        </w:tc>
        <w:tc>
          <w:tcPr>
            <w:tcW w:w="1181" w:type="dxa"/>
            <w:vMerge/>
          </w:tcPr>
          <w:p w:rsidR="00E45575" w:rsidRPr="008B60D5" w:rsidRDefault="00E45575" w:rsidP="00E45575">
            <w:pPr>
              <w:tabs>
                <w:tab w:val="left" w:pos="5670"/>
              </w:tabs>
              <w:rPr>
                <w:rFonts w:ascii="Times New Roman" w:hAnsi="Times New Roman" w:cs="Times New Roman"/>
                <w:sz w:val="24"/>
                <w:szCs w:val="24"/>
              </w:rPr>
            </w:pP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6.6.1</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166</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06_03(02)</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Первая очередь</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6.6.2</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w:t>
            </w:r>
            <w:r w:rsidRPr="008B60D5">
              <w:rPr>
                <w:rFonts w:ascii="Times New Roman" w:hAnsi="Times New Roman" w:cs="Times New Roman"/>
                <w:sz w:val="24"/>
                <w:szCs w:val="24"/>
              </w:rPr>
              <w:lastRenderedPageBreak/>
              <w:t>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39</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06_03(02)</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Первая очередь</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6.6.3</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2</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06_03(02)</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Первая очередь</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6.6.4</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36</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06_03(02)</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Первая очередь</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6.6.5</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54</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06_03(03)</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Первая очередь</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6.6.6</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Иные объекты обращения с </w:t>
            </w:r>
            <w:r w:rsidRPr="008B60D5">
              <w:rPr>
                <w:rFonts w:ascii="Times New Roman" w:hAnsi="Times New Roman" w:cs="Times New Roman"/>
                <w:sz w:val="24"/>
                <w:szCs w:val="24"/>
              </w:rPr>
              <w:lastRenderedPageBreak/>
              <w:t>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48</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06_03(03)</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Первая очередь</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6.6.7</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17</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06_03(04)</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Первая очередь</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6.6.8</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2</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06_04(01)</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Первая очередь</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6.6.9</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1</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06_04(01)</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Первая очередь</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6.6.10</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w:t>
            </w:r>
            <w:r w:rsidRPr="008B60D5">
              <w:rPr>
                <w:rFonts w:ascii="Times New Roman" w:hAnsi="Times New Roman" w:cs="Times New Roman"/>
                <w:sz w:val="24"/>
                <w:szCs w:val="24"/>
              </w:rPr>
              <w:lastRenderedPageBreak/>
              <w:t>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w:t>
            </w:r>
            <w:r w:rsidRPr="008B60D5">
              <w:rPr>
                <w:rFonts w:ascii="Times New Roman" w:hAnsi="Times New Roman" w:cs="Times New Roman"/>
                <w:sz w:val="24"/>
                <w:szCs w:val="24"/>
              </w:rPr>
              <w:lastRenderedPageBreak/>
              <w:t>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42</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06_05(03)</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Первая очередь</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6.6.11</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42</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06_05(04)</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Первая очередь</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6.6.12</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26</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06_05(06)</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Первая очередь</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6.6.13</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32</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06_05(06)</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Первая очередь</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6.6.14</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Контейнерная </w:t>
            </w:r>
            <w:r w:rsidRPr="008B60D5">
              <w:rPr>
                <w:rFonts w:ascii="Times New Roman" w:hAnsi="Times New Roman" w:cs="Times New Roman"/>
                <w:sz w:val="24"/>
                <w:szCs w:val="24"/>
              </w:rPr>
              <w:lastRenderedPageBreak/>
              <w:t>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 xml:space="preserve">Иные объекты </w:t>
            </w:r>
            <w:r w:rsidRPr="008B60D5">
              <w:rPr>
                <w:rFonts w:ascii="Times New Roman" w:hAnsi="Times New Roman" w:cs="Times New Roman"/>
                <w:sz w:val="24"/>
                <w:szCs w:val="24"/>
              </w:rPr>
              <w:lastRenderedPageBreak/>
              <w:t>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Планируемый к </w:t>
            </w:r>
            <w:r w:rsidRPr="008B60D5">
              <w:rPr>
                <w:rFonts w:ascii="Times New Roman" w:hAnsi="Times New Roman" w:cs="Times New Roman"/>
                <w:sz w:val="24"/>
                <w:szCs w:val="24"/>
              </w:rPr>
              <w:lastRenderedPageBreak/>
              <w:t>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Количество контейнеров/бун</w:t>
            </w:r>
            <w:r w:rsidRPr="008B60D5">
              <w:rPr>
                <w:rFonts w:ascii="Times New Roman" w:hAnsi="Times New Roman" w:cs="Times New Roman"/>
                <w:sz w:val="24"/>
                <w:szCs w:val="24"/>
              </w:rPr>
              <w:lastRenderedPageBreak/>
              <w:t>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19</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06_08(01)</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Первая очередь</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6.6.15</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8</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06_10(02)</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Первая очередь</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6.6.16</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1</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06_10(10)</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Первая очередь</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6.6.17</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10</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06_11(10)</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Первая очередь</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6.6.18</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w:t>
            </w:r>
            <w:r w:rsidRPr="008B60D5">
              <w:rPr>
                <w:rFonts w:ascii="Times New Roman" w:hAnsi="Times New Roman" w:cs="Times New Roman"/>
                <w:sz w:val="24"/>
                <w:szCs w:val="24"/>
              </w:rPr>
              <w:lastRenderedPageBreak/>
              <w:t>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 xml:space="preserve">Иные </w:t>
            </w:r>
            <w:r w:rsidRPr="008B60D5">
              <w:rPr>
                <w:rFonts w:ascii="Times New Roman" w:hAnsi="Times New Roman" w:cs="Times New Roman"/>
                <w:sz w:val="24"/>
                <w:szCs w:val="24"/>
              </w:rPr>
              <w:lastRenderedPageBreak/>
              <w:t>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 xml:space="preserve">Хранение </w:t>
            </w:r>
            <w:r w:rsidRPr="008B60D5">
              <w:rPr>
                <w:rFonts w:ascii="Times New Roman" w:hAnsi="Times New Roman" w:cs="Times New Roman"/>
                <w:sz w:val="24"/>
                <w:szCs w:val="24"/>
              </w:rPr>
              <w:lastRenderedPageBreak/>
              <w:t>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Планируе</w:t>
            </w:r>
            <w:r w:rsidRPr="008B60D5">
              <w:rPr>
                <w:rFonts w:ascii="Times New Roman" w:hAnsi="Times New Roman" w:cs="Times New Roman"/>
                <w:sz w:val="24"/>
                <w:szCs w:val="24"/>
              </w:rPr>
              <w:lastRenderedPageBreak/>
              <w:t>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 xml:space="preserve">Количество </w:t>
            </w:r>
            <w:r w:rsidRPr="008B60D5">
              <w:rPr>
                <w:rFonts w:ascii="Times New Roman" w:hAnsi="Times New Roman" w:cs="Times New Roman"/>
                <w:sz w:val="24"/>
                <w:szCs w:val="24"/>
              </w:rPr>
              <w:lastRenderedPageBreak/>
              <w:t>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52</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жилые зоны, </w:t>
            </w:r>
            <w:r w:rsidRPr="008B60D5">
              <w:rPr>
                <w:rFonts w:ascii="Times New Roman" w:hAnsi="Times New Roman" w:cs="Times New Roman"/>
                <w:sz w:val="24"/>
                <w:szCs w:val="24"/>
              </w:rPr>
              <w:lastRenderedPageBreak/>
              <w:t>06, 06_11(14)</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Первая </w:t>
            </w:r>
            <w:r w:rsidRPr="008B60D5">
              <w:rPr>
                <w:rFonts w:ascii="Times New Roman" w:hAnsi="Times New Roman" w:cs="Times New Roman"/>
                <w:sz w:val="24"/>
                <w:szCs w:val="24"/>
              </w:rPr>
              <w:lastRenderedPageBreak/>
              <w:t>очередь</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6.6.19</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7</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зона смешанной и общественно-деловой застройки, 06, 06_03(02)</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Первая очередь</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6.6.20</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5</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зона смешанной и общественно-деловой застройки, 06, 06_11(08)</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Первая очередь</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6.6.21</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5</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6.6.22</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2</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06_01(01)</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6.6.23</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12</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06_01(01)</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6.6.24</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29</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06_01(01)</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6.6.25</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w:t>
            </w:r>
            <w:r w:rsidRPr="008B60D5">
              <w:rPr>
                <w:rFonts w:ascii="Times New Roman" w:hAnsi="Times New Roman" w:cs="Times New Roman"/>
                <w:sz w:val="24"/>
                <w:szCs w:val="24"/>
              </w:rPr>
              <w:lastRenderedPageBreak/>
              <w:t>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18</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06_01(01)</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6.6.26</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7</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06_01(01)</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6.6.27</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06_01(02)</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6.6.28</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4</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06_01(02)</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6.6.29</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Иные объекты обращения с </w:t>
            </w:r>
            <w:r w:rsidRPr="008B60D5">
              <w:rPr>
                <w:rFonts w:ascii="Times New Roman" w:hAnsi="Times New Roman" w:cs="Times New Roman"/>
                <w:sz w:val="24"/>
                <w:szCs w:val="24"/>
              </w:rPr>
              <w:lastRenderedPageBreak/>
              <w:t>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11</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06_02(03)</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6.6.30</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14</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06_02(03)</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6.6.31</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2</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06_03(01)</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6.6.32</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1</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06_03(04)</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6.6.33</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w:t>
            </w:r>
            <w:r w:rsidRPr="008B60D5">
              <w:rPr>
                <w:rFonts w:ascii="Times New Roman" w:hAnsi="Times New Roman" w:cs="Times New Roman"/>
                <w:sz w:val="24"/>
                <w:szCs w:val="24"/>
              </w:rPr>
              <w:lastRenderedPageBreak/>
              <w:t>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w:t>
            </w:r>
            <w:r w:rsidRPr="008B60D5">
              <w:rPr>
                <w:rFonts w:ascii="Times New Roman" w:hAnsi="Times New Roman" w:cs="Times New Roman"/>
                <w:sz w:val="24"/>
                <w:szCs w:val="24"/>
              </w:rPr>
              <w:lastRenderedPageBreak/>
              <w:t>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68</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06_03(04)</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6.6.34</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27</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06_05(01)</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6.6.35</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1</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06_05(01)</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6.6.36</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19</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06_05(02)</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6.6.37</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Контейнерная </w:t>
            </w:r>
            <w:r w:rsidRPr="008B60D5">
              <w:rPr>
                <w:rFonts w:ascii="Times New Roman" w:hAnsi="Times New Roman" w:cs="Times New Roman"/>
                <w:sz w:val="24"/>
                <w:szCs w:val="24"/>
              </w:rPr>
              <w:lastRenderedPageBreak/>
              <w:t>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 xml:space="preserve">Иные объекты </w:t>
            </w:r>
            <w:r w:rsidRPr="008B60D5">
              <w:rPr>
                <w:rFonts w:ascii="Times New Roman" w:hAnsi="Times New Roman" w:cs="Times New Roman"/>
                <w:sz w:val="24"/>
                <w:szCs w:val="24"/>
              </w:rPr>
              <w:lastRenderedPageBreak/>
              <w:t>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Планируемый к </w:t>
            </w:r>
            <w:r w:rsidRPr="008B60D5">
              <w:rPr>
                <w:rFonts w:ascii="Times New Roman" w:hAnsi="Times New Roman" w:cs="Times New Roman"/>
                <w:sz w:val="24"/>
                <w:szCs w:val="24"/>
              </w:rPr>
              <w:lastRenderedPageBreak/>
              <w:t>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Количество контейнеров/бун</w:t>
            </w:r>
            <w:r w:rsidRPr="008B60D5">
              <w:rPr>
                <w:rFonts w:ascii="Times New Roman" w:hAnsi="Times New Roman" w:cs="Times New Roman"/>
                <w:sz w:val="24"/>
                <w:szCs w:val="24"/>
              </w:rPr>
              <w:lastRenderedPageBreak/>
              <w:t>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12</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06_05(05)</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6.6.38</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19</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06_05(06)</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6.6.39</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2</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06_05(06)</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6.6.40</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28</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06_05(06)</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6.6.41</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w:t>
            </w:r>
            <w:r w:rsidRPr="008B60D5">
              <w:rPr>
                <w:rFonts w:ascii="Times New Roman" w:hAnsi="Times New Roman" w:cs="Times New Roman"/>
                <w:sz w:val="24"/>
                <w:szCs w:val="24"/>
              </w:rPr>
              <w:lastRenderedPageBreak/>
              <w:t>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 xml:space="preserve">Иные </w:t>
            </w:r>
            <w:r w:rsidRPr="008B60D5">
              <w:rPr>
                <w:rFonts w:ascii="Times New Roman" w:hAnsi="Times New Roman" w:cs="Times New Roman"/>
                <w:sz w:val="24"/>
                <w:szCs w:val="24"/>
              </w:rPr>
              <w:lastRenderedPageBreak/>
              <w:t>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 xml:space="preserve">Хранение </w:t>
            </w:r>
            <w:r w:rsidRPr="008B60D5">
              <w:rPr>
                <w:rFonts w:ascii="Times New Roman" w:hAnsi="Times New Roman" w:cs="Times New Roman"/>
                <w:sz w:val="24"/>
                <w:szCs w:val="24"/>
              </w:rPr>
              <w:lastRenderedPageBreak/>
              <w:t>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Планируе</w:t>
            </w:r>
            <w:r w:rsidRPr="008B60D5">
              <w:rPr>
                <w:rFonts w:ascii="Times New Roman" w:hAnsi="Times New Roman" w:cs="Times New Roman"/>
                <w:sz w:val="24"/>
                <w:szCs w:val="24"/>
              </w:rPr>
              <w:lastRenderedPageBreak/>
              <w:t>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 xml:space="preserve">Количество </w:t>
            </w:r>
            <w:r w:rsidRPr="008B60D5">
              <w:rPr>
                <w:rFonts w:ascii="Times New Roman" w:hAnsi="Times New Roman" w:cs="Times New Roman"/>
                <w:sz w:val="24"/>
                <w:szCs w:val="24"/>
              </w:rPr>
              <w:lastRenderedPageBreak/>
              <w:t>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5</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жилые зоны, </w:t>
            </w:r>
            <w:r w:rsidRPr="008B60D5">
              <w:rPr>
                <w:rFonts w:ascii="Times New Roman" w:hAnsi="Times New Roman" w:cs="Times New Roman"/>
                <w:sz w:val="24"/>
                <w:szCs w:val="24"/>
              </w:rPr>
              <w:lastRenderedPageBreak/>
              <w:t>06, 06_06</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w:t>
            </w:r>
            <w:r w:rsidRPr="008B60D5">
              <w:rPr>
                <w:rFonts w:ascii="Times New Roman" w:hAnsi="Times New Roman" w:cs="Times New Roman"/>
                <w:sz w:val="24"/>
                <w:szCs w:val="24"/>
              </w:rPr>
              <w:lastRenderedPageBreak/>
              <w:t>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6.6.42</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3</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06_08(01)</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6.6.43</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06_08(01)</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6.6.44</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21</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06_09(01)</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6.6.45</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06_09(03)</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6.6.46</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11</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06_09(03)</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6.6.47</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2</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06_09(04)</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6.6.48</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w:t>
            </w:r>
            <w:r w:rsidRPr="008B60D5">
              <w:rPr>
                <w:rFonts w:ascii="Times New Roman" w:hAnsi="Times New Roman" w:cs="Times New Roman"/>
                <w:sz w:val="24"/>
                <w:szCs w:val="24"/>
              </w:rPr>
              <w:lastRenderedPageBreak/>
              <w:t>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2</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06_10(04)</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6.6.49</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1</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06_10(10)</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6.6.50</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22</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06_10(10)</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6.6.51</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8</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06_10(10)</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6.6.52</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Иные объекты обращения с </w:t>
            </w:r>
            <w:r w:rsidRPr="008B60D5">
              <w:rPr>
                <w:rFonts w:ascii="Times New Roman" w:hAnsi="Times New Roman" w:cs="Times New Roman"/>
                <w:sz w:val="24"/>
                <w:szCs w:val="24"/>
              </w:rPr>
              <w:lastRenderedPageBreak/>
              <w:t>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9</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06_12(01)</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6.6.53</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49</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06_12(01)</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6.6.54</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60</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06_12(01)</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6.6.55</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101</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06_12(01)</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6.6.56</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w:t>
            </w:r>
            <w:r w:rsidRPr="008B60D5">
              <w:rPr>
                <w:rFonts w:ascii="Times New Roman" w:hAnsi="Times New Roman" w:cs="Times New Roman"/>
                <w:sz w:val="24"/>
                <w:szCs w:val="24"/>
              </w:rPr>
              <w:lastRenderedPageBreak/>
              <w:t>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w:t>
            </w:r>
            <w:r w:rsidRPr="008B60D5">
              <w:rPr>
                <w:rFonts w:ascii="Times New Roman" w:hAnsi="Times New Roman" w:cs="Times New Roman"/>
                <w:sz w:val="24"/>
                <w:szCs w:val="24"/>
              </w:rPr>
              <w:lastRenderedPageBreak/>
              <w:t>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24</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06_12(01)</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6.6.57</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17</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06_12(02)</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6.6.58</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40</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06_12(03)</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6.6.59</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32</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06_12(03)</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6.6.60</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Контейнерная </w:t>
            </w:r>
            <w:r w:rsidRPr="008B60D5">
              <w:rPr>
                <w:rFonts w:ascii="Times New Roman" w:hAnsi="Times New Roman" w:cs="Times New Roman"/>
                <w:sz w:val="24"/>
                <w:szCs w:val="24"/>
              </w:rPr>
              <w:lastRenderedPageBreak/>
              <w:t>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 xml:space="preserve">Иные объекты </w:t>
            </w:r>
            <w:r w:rsidRPr="008B60D5">
              <w:rPr>
                <w:rFonts w:ascii="Times New Roman" w:hAnsi="Times New Roman" w:cs="Times New Roman"/>
                <w:sz w:val="24"/>
                <w:szCs w:val="24"/>
              </w:rPr>
              <w:lastRenderedPageBreak/>
              <w:t>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Планируемый к </w:t>
            </w:r>
            <w:r w:rsidRPr="008B60D5">
              <w:rPr>
                <w:rFonts w:ascii="Times New Roman" w:hAnsi="Times New Roman" w:cs="Times New Roman"/>
                <w:sz w:val="24"/>
                <w:szCs w:val="24"/>
              </w:rPr>
              <w:lastRenderedPageBreak/>
              <w:t>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Количество контейнеров/бун</w:t>
            </w:r>
            <w:r w:rsidRPr="008B60D5">
              <w:rPr>
                <w:rFonts w:ascii="Times New Roman" w:hAnsi="Times New Roman" w:cs="Times New Roman"/>
                <w:sz w:val="24"/>
                <w:szCs w:val="24"/>
              </w:rPr>
              <w:lastRenderedPageBreak/>
              <w:t>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3</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06_12(03)</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6.6.61</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3</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06_12(03)</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6.6.62</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186</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06_12(04)</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6.6.63</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4</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06_12(05)</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6.6.64</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w:t>
            </w:r>
            <w:r w:rsidRPr="008B60D5">
              <w:rPr>
                <w:rFonts w:ascii="Times New Roman" w:hAnsi="Times New Roman" w:cs="Times New Roman"/>
                <w:sz w:val="24"/>
                <w:szCs w:val="24"/>
              </w:rPr>
              <w:lastRenderedPageBreak/>
              <w:t>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 xml:space="preserve">Иные </w:t>
            </w:r>
            <w:r w:rsidRPr="008B60D5">
              <w:rPr>
                <w:rFonts w:ascii="Times New Roman" w:hAnsi="Times New Roman" w:cs="Times New Roman"/>
                <w:sz w:val="24"/>
                <w:szCs w:val="24"/>
              </w:rPr>
              <w:lastRenderedPageBreak/>
              <w:t>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 xml:space="preserve">Хранение </w:t>
            </w:r>
            <w:r w:rsidRPr="008B60D5">
              <w:rPr>
                <w:rFonts w:ascii="Times New Roman" w:hAnsi="Times New Roman" w:cs="Times New Roman"/>
                <w:sz w:val="24"/>
                <w:szCs w:val="24"/>
              </w:rPr>
              <w:lastRenderedPageBreak/>
              <w:t>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Планируе</w:t>
            </w:r>
            <w:r w:rsidRPr="008B60D5">
              <w:rPr>
                <w:rFonts w:ascii="Times New Roman" w:hAnsi="Times New Roman" w:cs="Times New Roman"/>
                <w:sz w:val="24"/>
                <w:szCs w:val="24"/>
              </w:rPr>
              <w:lastRenderedPageBreak/>
              <w:t>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 xml:space="preserve">Количество </w:t>
            </w:r>
            <w:r w:rsidRPr="008B60D5">
              <w:rPr>
                <w:rFonts w:ascii="Times New Roman" w:hAnsi="Times New Roman" w:cs="Times New Roman"/>
                <w:sz w:val="24"/>
                <w:szCs w:val="24"/>
              </w:rPr>
              <w:lastRenderedPageBreak/>
              <w:t>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19</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жилые зоны, </w:t>
            </w:r>
            <w:r w:rsidRPr="008B60D5">
              <w:rPr>
                <w:rFonts w:ascii="Times New Roman" w:hAnsi="Times New Roman" w:cs="Times New Roman"/>
                <w:sz w:val="24"/>
                <w:szCs w:val="24"/>
              </w:rPr>
              <w:lastRenderedPageBreak/>
              <w:t>06, 06_12(06)</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w:t>
            </w:r>
            <w:r w:rsidRPr="008B60D5">
              <w:rPr>
                <w:rFonts w:ascii="Times New Roman" w:hAnsi="Times New Roman" w:cs="Times New Roman"/>
                <w:sz w:val="24"/>
                <w:szCs w:val="24"/>
              </w:rPr>
              <w:lastRenderedPageBreak/>
              <w:t>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6.6.65</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8</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06_12(07)</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6.6.66</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18</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06_12(08)</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6.6.67</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10</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06_12(08)</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6.6.68</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22</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06_12(10)</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6.6.69</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13</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06_12(11)</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6.6.70</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14</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06_12(11)</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6.6.71</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w:t>
            </w:r>
            <w:r w:rsidRPr="008B60D5">
              <w:rPr>
                <w:rFonts w:ascii="Times New Roman" w:hAnsi="Times New Roman" w:cs="Times New Roman"/>
                <w:sz w:val="24"/>
                <w:szCs w:val="24"/>
              </w:rPr>
              <w:lastRenderedPageBreak/>
              <w:t>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177</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06_15</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6.6.72</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20</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06_15</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6.6.73</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29</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06_15</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6.6.74</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32</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06, 06_17</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6.6.75</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Иные объекты обращения с </w:t>
            </w:r>
            <w:r w:rsidRPr="008B60D5">
              <w:rPr>
                <w:rFonts w:ascii="Times New Roman" w:hAnsi="Times New Roman" w:cs="Times New Roman"/>
                <w:sz w:val="24"/>
                <w:szCs w:val="24"/>
              </w:rPr>
              <w:lastRenderedPageBreak/>
              <w:t>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24</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зона смешанной и общественно-деловой </w:t>
            </w:r>
            <w:r w:rsidRPr="008B60D5">
              <w:rPr>
                <w:rFonts w:ascii="Times New Roman" w:hAnsi="Times New Roman" w:cs="Times New Roman"/>
                <w:sz w:val="24"/>
                <w:szCs w:val="24"/>
              </w:rPr>
              <w:lastRenderedPageBreak/>
              <w:t>застройки, 06, 06_01(01)</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6.6.76</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5</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зона смешанной и общественно-деловой застройки, 06, 06_03(07)</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6.6.77</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55</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зона смешанной и общественно-деловой застройки, 06, 06_06</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6.6.78</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14</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зона смешанной и общественно-деловой застройки, 06, 06_08(01)</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6.6.79</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w:t>
            </w:r>
            <w:r w:rsidRPr="008B60D5">
              <w:rPr>
                <w:rFonts w:ascii="Times New Roman" w:hAnsi="Times New Roman" w:cs="Times New Roman"/>
                <w:sz w:val="24"/>
                <w:szCs w:val="24"/>
              </w:rPr>
              <w:lastRenderedPageBreak/>
              <w:t>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w:t>
            </w:r>
            <w:r w:rsidRPr="008B60D5">
              <w:rPr>
                <w:rFonts w:ascii="Times New Roman" w:hAnsi="Times New Roman" w:cs="Times New Roman"/>
                <w:sz w:val="24"/>
                <w:szCs w:val="24"/>
              </w:rPr>
              <w:lastRenderedPageBreak/>
              <w:t>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1</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зона смешанной и общественно-</w:t>
            </w:r>
            <w:r w:rsidRPr="008B60D5">
              <w:rPr>
                <w:rFonts w:ascii="Times New Roman" w:hAnsi="Times New Roman" w:cs="Times New Roman"/>
                <w:sz w:val="24"/>
                <w:szCs w:val="24"/>
              </w:rPr>
              <w:lastRenderedPageBreak/>
              <w:t>деловой застройки, 06, 06_10(06)</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6.6.80</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41</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зона смешанной и общественно-деловой застройки, 06, 06_11(06)</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6.6.81</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51</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зона смешанной и общественно-деловой застройки, 06, 06_11(07)</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6.6.82</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37</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зона смешанной и общественно-деловой застройки, 06, 06_11(08)</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6.6.83</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Контейнерная </w:t>
            </w:r>
            <w:r w:rsidRPr="008B60D5">
              <w:rPr>
                <w:rFonts w:ascii="Times New Roman" w:hAnsi="Times New Roman" w:cs="Times New Roman"/>
                <w:sz w:val="24"/>
                <w:szCs w:val="24"/>
              </w:rPr>
              <w:lastRenderedPageBreak/>
              <w:t>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 xml:space="preserve">Иные объекты </w:t>
            </w:r>
            <w:r w:rsidRPr="008B60D5">
              <w:rPr>
                <w:rFonts w:ascii="Times New Roman" w:hAnsi="Times New Roman" w:cs="Times New Roman"/>
                <w:sz w:val="24"/>
                <w:szCs w:val="24"/>
              </w:rPr>
              <w:lastRenderedPageBreak/>
              <w:t>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Планируемый к </w:t>
            </w:r>
            <w:r w:rsidRPr="008B60D5">
              <w:rPr>
                <w:rFonts w:ascii="Times New Roman" w:hAnsi="Times New Roman" w:cs="Times New Roman"/>
                <w:sz w:val="24"/>
                <w:szCs w:val="24"/>
              </w:rPr>
              <w:lastRenderedPageBreak/>
              <w:t>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Количество контейнеров/бун</w:t>
            </w:r>
            <w:r w:rsidRPr="008B60D5">
              <w:rPr>
                <w:rFonts w:ascii="Times New Roman" w:hAnsi="Times New Roman" w:cs="Times New Roman"/>
                <w:sz w:val="24"/>
                <w:szCs w:val="24"/>
              </w:rPr>
              <w:lastRenderedPageBreak/>
              <w:t>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14</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зона смешанной и </w:t>
            </w:r>
            <w:r w:rsidRPr="008B60D5">
              <w:rPr>
                <w:rFonts w:ascii="Times New Roman" w:hAnsi="Times New Roman" w:cs="Times New Roman"/>
                <w:sz w:val="24"/>
                <w:szCs w:val="24"/>
              </w:rPr>
              <w:lastRenderedPageBreak/>
              <w:t>общественно-деловой застройки, 06, 06_12(01)</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6.6.84</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31</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зона смешанной и общественно-деловой застройки, 06, 06_12(01)</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6.6.85</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12</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зона смешанной и общественно-деловой застройки, 06, 06_17</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8B60D5"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6.6.86</w:t>
            </w:r>
          </w:p>
        </w:tc>
        <w:tc>
          <w:tcPr>
            <w:tcW w:w="127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Контейнерная площадка</w:t>
            </w:r>
          </w:p>
        </w:tc>
        <w:tc>
          <w:tcPr>
            <w:tcW w:w="107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Иные объекты обращения с отходами</w:t>
            </w:r>
          </w:p>
        </w:tc>
        <w:tc>
          <w:tcPr>
            <w:tcW w:w="11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Хранение отходов</w:t>
            </w:r>
          </w:p>
        </w:tc>
        <w:tc>
          <w:tcPr>
            <w:tcW w:w="1319"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2022"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Количество контейнеров/бункеров, шт.</w:t>
            </w:r>
          </w:p>
        </w:tc>
        <w:tc>
          <w:tcPr>
            <w:tcW w:w="1644"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14</w:t>
            </w:r>
          </w:p>
        </w:tc>
        <w:tc>
          <w:tcPr>
            <w:tcW w:w="185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зона специализированной общественной застройки, 06, 06_11(05)</w:t>
            </w:r>
          </w:p>
        </w:tc>
        <w:tc>
          <w:tcPr>
            <w:tcW w:w="161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8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bl>
    <w:p w:rsidR="00E45575" w:rsidRPr="008B60D5" w:rsidRDefault="00E45575" w:rsidP="00E45575">
      <w:pPr>
        <w:pStyle w:val="2"/>
        <w:keepLines/>
        <w:numPr>
          <w:ilvl w:val="1"/>
          <w:numId w:val="18"/>
        </w:numPr>
        <w:tabs>
          <w:tab w:val="left" w:pos="5670"/>
        </w:tabs>
        <w:spacing w:before="200" w:after="200"/>
        <w:ind w:left="578" w:hanging="578"/>
        <w:jc w:val="left"/>
        <w:rPr>
          <w:szCs w:val="28"/>
        </w:rPr>
      </w:pPr>
      <w:bookmarkStart w:id="38" w:name="_Toc202877855"/>
      <w:r w:rsidRPr="008B60D5">
        <w:rPr>
          <w:szCs w:val="28"/>
        </w:rPr>
        <w:lastRenderedPageBreak/>
        <w:t>Кировский район</w:t>
      </w:r>
      <w:bookmarkEnd w:id="38"/>
    </w:p>
    <w:p w:rsidR="00E45575" w:rsidRPr="008B60D5" w:rsidRDefault="00E45575" w:rsidP="00E45575">
      <w:pPr>
        <w:pStyle w:val="3"/>
        <w:keepLines/>
        <w:numPr>
          <w:ilvl w:val="2"/>
          <w:numId w:val="18"/>
        </w:numPr>
        <w:tabs>
          <w:tab w:val="left" w:pos="5670"/>
        </w:tabs>
        <w:spacing w:before="120" w:after="120"/>
        <w:jc w:val="left"/>
        <w:rPr>
          <w:szCs w:val="28"/>
        </w:rPr>
      </w:pPr>
      <w:bookmarkStart w:id="39" w:name="_Toc202877856"/>
      <w:r w:rsidRPr="008B60D5">
        <w:rPr>
          <w:szCs w:val="28"/>
        </w:rPr>
        <w:t>Объекты образования</w:t>
      </w:r>
      <w:bookmarkEnd w:id="39"/>
    </w:p>
    <w:tbl>
      <w:tblPr>
        <w:tblStyle w:val="af5"/>
        <w:tblW w:w="5000" w:type="pct"/>
        <w:tblLayout w:type="fixed"/>
        <w:tblLook w:val="04A0" w:firstRow="1" w:lastRow="0" w:firstColumn="1" w:lastColumn="0" w:noHBand="0" w:noVBand="1"/>
      </w:tblPr>
      <w:tblGrid>
        <w:gridCol w:w="859"/>
        <w:gridCol w:w="1624"/>
        <w:gridCol w:w="1822"/>
        <w:gridCol w:w="1481"/>
        <w:gridCol w:w="1247"/>
        <w:gridCol w:w="1476"/>
        <w:gridCol w:w="1550"/>
        <w:gridCol w:w="1548"/>
        <w:gridCol w:w="1524"/>
        <w:gridCol w:w="1119"/>
      </w:tblGrid>
      <w:tr w:rsidR="00E45575" w:rsidRPr="00295DCC" w:rsidTr="00E45575">
        <w:trPr>
          <w:tblHeader/>
        </w:trPr>
        <w:tc>
          <w:tcPr>
            <w:tcW w:w="846" w:type="dxa"/>
            <w:vMerge w:val="restart"/>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w:t>
            </w:r>
          </w:p>
        </w:tc>
        <w:tc>
          <w:tcPr>
            <w:tcW w:w="1598" w:type="dxa"/>
            <w:vMerge w:val="restart"/>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Наименование объекта</w:t>
            </w:r>
          </w:p>
        </w:tc>
        <w:tc>
          <w:tcPr>
            <w:tcW w:w="1793" w:type="dxa"/>
            <w:vMerge w:val="restart"/>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Вид объекта</w:t>
            </w:r>
          </w:p>
        </w:tc>
        <w:tc>
          <w:tcPr>
            <w:tcW w:w="1458" w:type="dxa"/>
            <w:vMerge w:val="restart"/>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Назначение объекта</w:t>
            </w:r>
          </w:p>
        </w:tc>
        <w:tc>
          <w:tcPr>
            <w:tcW w:w="1227" w:type="dxa"/>
            <w:vMerge w:val="restart"/>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Статус объекта</w:t>
            </w:r>
          </w:p>
        </w:tc>
        <w:tc>
          <w:tcPr>
            <w:tcW w:w="2978" w:type="dxa"/>
            <w:gridSpan w:val="2"/>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Характеристика объекта</w:t>
            </w:r>
          </w:p>
        </w:tc>
        <w:tc>
          <w:tcPr>
            <w:tcW w:w="1523" w:type="dxa"/>
            <w:vMerge w:val="restart"/>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Местоположение объекта (адрес, функциональная зона, номер планировочного элемента)</w:t>
            </w:r>
          </w:p>
        </w:tc>
        <w:tc>
          <w:tcPr>
            <w:tcW w:w="1500" w:type="dxa"/>
            <w:vMerge w:val="restart"/>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Вид зоны с особыми условиями/ количественный показатель</w:t>
            </w:r>
          </w:p>
        </w:tc>
        <w:tc>
          <w:tcPr>
            <w:tcW w:w="1101" w:type="dxa"/>
            <w:vMerge w:val="restart"/>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Срок реализации</w:t>
            </w:r>
          </w:p>
        </w:tc>
      </w:tr>
      <w:tr w:rsidR="00E45575" w:rsidRPr="00295DCC" w:rsidTr="00E45575">
        <w:trPr>
          <w:tblHeader/>
        </w:trPr>
        <w:tc>
          <w:tcPr>
            <w:tcW w:w="846" w:type="dxa"/>
            <w:vMerge/>
          </w:tcPr>
          <w:p w:rsidR="00E45575" w:rsidRPr="008B60D5" w:rsidRDefault="00E45575" w:rsidP="00E45575">
            <w:pPr>
              <w:tabs>
                <w:tab w:val="left" w:pos="5670"/>
              </w:tabs>
              <w:rPr>
                <w:rFonts w:ascii="Times New Roman" w:hAnsi="Times New Roman" w:cs="Times New Roman"/>
                <w:sz w:val="24"/>
                <w:szCs w:val="24"/>
              </w:rPr>
            </w:pPr>
          </w:p>
        </w:tc>
        <w:tc>
          <w:tcPr>
            <w:tcW w:w="1598" w:type="dxa"/>
            <w:vMerge/>
          </w:tcPr>
          <w:p w:rsidR="00E45575" w:rsidRPr="008B60D5" w:rsidRDefault="00E45575" w:rsidP="00E45575">
            <w:pPr>
              <w:tabs>
                <w:tab w:val="left" w:pos="5670"/>
              </w:tabs>
              <w:rPr>
                <w:rFonts w:ascii="Times New Roman" w:hAnsi="Times New Roman" w:cs="Times New Roman"/>
                <w:sz w:val="24"/>
                <w:szCs w:val="24"/>
              </w:rPr>
            </w:pPr>
          </w:p>
        </w:tc>
        <w:tc>
          <w:tcPr>
            <w:tcW w:w="1793" w:type="dxa"/>
            <w:vMerge/>
          </w:tcPr>
          <w:p w:rsidR="00E45575" w:rsidRPr="008B60D5" w:rsidRDefault="00E45575" w:rsidP="00E45575">
            <w:pPr>
              <w:tabs>
                <w:tab w:val="left" w:pos="5670"/>
              </w:tabs>
              <w:rPr>
                <w:rFonts w:ascii="Times New Roman" w:hAnsi="Times New Roman" w:cs="Times New Roman"/>
                <w:sz w:val="24"/>
                <w:szCs w:val="24"/>
              </w:rPr>
            </w:pPr>
          </w:p>
        </w:tc>
        <w:tc>
          <w:tcPr>
            <w:tcW w:w="1458" w:type="dxa"/>
            <w:vMerge/>
          </w:tcPr>
          <w:p w:rsidR="00E45575" w:rsidRPr="008B60D5" w:rsidRDefault="00E45575" w:rsidP="00E45575">
            <w:pPr>
              <w:tabs>
                <w:tab w:val="left" w:pos="5670"/>
              </w:tabs>
              <w:rPr>
                <w:rFonts w:ascii="Times New Roman" w:hAnsi="Times New Roman" w:cs="Times New Roman"/>
                <w:sz w:val="24"/>
                <w:szCs w:val="24"/>
              </w:rPr>
            </w:pPr>
          </w:p>
        </w:tc>
        <w:tc>
          <w:tcPr>
            <w:tcW w:w="1227" w:type="dxa"/>
            <w:vMerge/>
          </w:tcPr>
          <w:p w:rsidR="00E45575" w:rsidRPr="008B60D5" w:rsidRDefault="00E45575" w:rsidP="00E45575">
            <w:pPr>
              <w:tabs>
                <w:tab w:val="left" w:pos="5670"/>
              </w:tabs>
              <w:rPr>
                <w:rFonts w:ascii="Times New Roman" w:hAnsi="Times New Roman" w:cs="Times New Roman"/>
                <w:sz w:val="24"/>
                <w:szCs w:val="24"/>
              </w:rPr>
            </w:pPr>
          </w:p>
        </w:tc>
        <w:tc>
          <w:tcPr>
            <w:tcW w:w="145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Наименование характеристики</w:t>
            </w:r>
          </w:p>
        </w:tc>
        <w:tc>
          <w:tcPr>
            <w:tcW w:w="152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b/>
                <w:sz w:val="24"/>
                <w:szCs w:val="24"/>
              </w:rPr>
              <w:t>Количественный показатель</w:t>
            </w:r>
          </w:p>
        </w:tc>
        <w:tc>
          <w:tcPr>
            <w:tcW w:w="1523" w:type="dxa"/>
            <w:vMerge/>
          </w:tcPr>
          <w:p w:rsidR="00E45575" w:rsidRPr="008B60D5" w:rsidRDefault="00E45575" w:rsidP="00E45575">
            <w:pPr>
              <w:tabs>
                <w:tab w:val="left" w:pos="5670"/>
              </w:tabs>
              <w:rPr>
                <w:rFonts w:ascii="Times New Roman" w:hAnsi="Times New Roman" w:cs="Times New Roman"/>
                <w:sz w:val="24"/>
                <w:szCs w:val="24"/>
              </w:rPr>
            </w:pPr>
          </w:p>
        </w:tc>
        <w:tc>
          <w:tcPr>
            <w:tcW w:w="1500" w:type="dxa"/>
            <w:vMerge/>
          </w:tcPr>
          <w:p w:rsidR="00E45575" w:rsidRPr="008B60D5" w:rsidRDefault="00E45575" w:rsidP="00E45575">
            <w:pPr>
              <w:tabs>
                <w:tab w:val="left" w:pos="5670"/>
              </w:tabs>
              <w:rPr>
                <w:rFonts w:ascii="Times New Roman" w:hAnsi="Times New Roman" w:cs="Times New Roman"/>
                <w:sz w:val="24"/>
                <w:szCs w:val="24"/>
              </w:rPr>
            </w:pPr>
          </w:p>
        </w:tc>
        <w:tc>
          <w:tcPr>
            <w:tcW w:w="1101" w:type="dxa"/>
            <w:vMerge/>
          </w:tcPr>
          <w:p w:rsidR="00E45575" w:rsidRPr="008B60D5" w:rsidRDefault="00E45575" w:rsidP="00E45575">
            <w:pPr>
              <w:tabs>
                <w:tab w:val="left" w:pos="5670"/>
              </w:tabs>
              <w:rPr>
                <w:rFonts w:ascii="Times New Roman" w:hAnsi="Times New Roman" w:cs="Times New Roman"/>
                <w:sz w:val="24"/>
                <w:szCs w:val="24"/>
              </w:rPr>
            </w:pP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7.1.1</w:t>
            </w:r>
          </w:p>
        </w:tc>
        <w:tc>
          <w:tcPr>
            <w:tcW w:w="15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Дошкольная образовательная организация</w:t>
            </w:r>
          </w:p>
        </w:tc>
        <w:tc>
          <w:tcPr>
            <w:tcW w:w="179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Здание (комплекс зданий) дошкольной образовательной организации</w:t>
            </w:r>
          </w:p>
        </w:tc>
        <w:tc>
          <w:tcPr>
            <w:tcW w:w="145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Организация предоставления общего образования</w:t>
            </w:r>
          </w:p>
        </w:tc>
        <w:tc>
          <w:tcPr>
            <w:tcW w:w="122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45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Вместимость, мест</w:t>
            </w:r>
          </w:p>
        </w:tc>
        <w:tc>
          <w:tcPr>
            <w:tcW w:w="152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Не менее 300</w:t>
            </w:r>
          </w:p>
        </w:tc>
        <w:tc>
          <w:tcPr>
            <w:tcW w:w="152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07, 07_11(05)</w:t>
            </w:r>
          </w:p>
        </w:tc>
        <w:tc>
          <w:tcPr>
            <w:tcW w:w="150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0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Первая очередь</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7.1.2</w:t>
            </w:r>
          </w:p>
        </w:tc>
        <w:tc>
          <w:tcPr>
            <w:tcW w:w="15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Дошкольная образовательная организация</w:t>
            </w:r>
          </w:p>
        </w:tc>
        <w:tc>
          <w:tcPr>
            <w:tcW w:w="179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Здание (комплекс зданий) дошкольной образовательной организации</w:t>
            </w:r>
          </w:p>
        </w:tc>
        <w:tc>
          <w:tcPr>
            <w:tcW w:w="145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Организация предоставления общего образования</w:t>
            </w:r>
          </w:p>
        </w:tc>
        <w:tc>
          <w:tcPr>
            <w:tcW w:w="122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45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Вместимость, мест</w:t>
            </w:r>
          </w:p>
        </w:tc>
        <w:tc>
          <w:tcPr>
            <w:tcW w:w="152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Не менее 300</w:t>
            </w:r>
          </w:p>
        </w:tc>
        <w:tc>
          <w:tcPr>
            <w:tcW w:w="152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07, 07_11(05)</w:t>
            </w:r>
          </w:p>
        </w:tc>
        <w:tc>
          <w:tcPr>
            <w:tcW w:w="150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0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Первая очередь</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7.1.3</w:t>
            </w:r>
          </w:p>
        </w:tc>
        <w:tc>
          <w:tcPr>
            <w:tcW w:w="15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Дошкольная образовательная организация</w:t>
            </w:r>
          </w:p>
        </w:tc>
        <w:tc>
          <w:tcPr>
            <w:tcW w:w="179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Здание (комплекс зданий) дошкольной </w:t>
            </w:r>
            <w:r w:rsidRPr="008B60D5">
              <w:rPr>
                <w:rFonts w:ascii="Times New Roman" w:hAnsi="Times New Roman" w:cs="Times New Roman"/>
                <w:sz w:val="24"/>
                <w:szCs w:val="24"/>
              </w:rPr>
              <w:lastRenderedPageBreak/>
              <w:t>образовательной организации</w:t>
            </w:r>
          </w:p>
        </w:tc>
        <w:tc>
          <w:tcPr>
            <w:tcW w:w="145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 xml:space="preserve">Организация предоставления общего </w:t>
            </w:r>
            <w:r w:rsidRPr="008B60D5">
              <w:rPr>
                <w:rFonts w:ascii="Times New Roman" w:hAnsi="Times New Roman" w:cs="Times New Roman"/>
                <w:sz w:val="24"/>
                <w:szCs w:val="24"/>
              </w:rPr>
              <w:lastRenderedPageBreak/>
              <w:t>образования</w:t>
            </w:r>
          </w:p>
        </w:tc>
        <w:tc>
          <w:tcPr>
            <w:tcW w:w="122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Планируемый к размещению</w:t>
            </w:r>
          </w:p>
        </w:tc>
        <w:tc>
          <w:tcPr>
            <w:tcW w:w="145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Вместимость, мест</w:t>
            </w:r>
          </w:p>
        </w:tc>
        <w:tc>
          <w:tcPr>
            <w:tcW w:w="152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Не менее 90</w:t>
            </w:r>
          </w:p>
        </w:tc>
        <w:tc>
          <w:tcPr>
            <w:tcW w:w="152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зона смешанной и общественн</w:t>
            </w:r>
            <w:r w:rsidRPr="008B60D5">
              <w:rPr>
                <w:rFonts w:ascii="Times New Roman" w:hAnsi="Times New Roman" w:cs="Times New Roman"/>
                <w:sz w:val="24"/>
                <w:szCs w:val="24"/>
              </w:rPr>
              <w:lastRenderedPageBreak/>
              <w:t>о-деловой застройки, 07, 07_01(02)</w:t>
            </w:r>
          </w:p>
        </w:tc>
        <w:tc>
          <w:tcPr>
            <w:tcW w:w="150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w:t>
            </w:r>
          </w:p>
        </w:tc>
        <w:tc>
          <w:tcPr>
            <w:tcW w:w="110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Первая очередь</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7.1.4</w:t>
            </w:r>
          </w:p>
        </w:tc>
        <w:tc>
          <w:tcPr>
            <w:tcW w:w="15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Дошкольная образовательная организация</w:t>
            </w:r>
          </w:p>
        </w:tc>
        <w:tc>
          <w:tcPr>
            <w:tcW w:w="179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Здание (комплекс зданий) дошкольной образовательной организации</w:t>
            </w:r>
          </w:p>
        </w:tc>
        <w:tc>
          <w:tcPr>
            <w:tcW w:w="145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Организация предоставления общего образования</w:t>
            </w:r>
          </w:p>
        </w:tc>
        <w:tc>
          <w:tcPr>
            <w:tcW w:w="122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45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Вместимость, мест</w:t>
            </w:r>
          </w:p>
        </w:tc>
        <w:tc>
          <w:tcPr>
            <w:tcW w:w="152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Не менее 90</w:t>
            </w:r>
          </w:p>
        </w:tc>
        <w:tc>
          <w:tcPr>
            <w:tcW w:w="152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зона смешанной и общественно-деловой застройки, 07, 07_01(02)</w:t>
            </w:r>
          </w:p>
        </w:tc>
        <w:tc>
          <w:tcPr>
            <w:tcW w:w="150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0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Первая очередь</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7.1.5</w:t>
            </w:r>
          </w:p>
        </w:tc>
        <w:tc>
          <w:tcPr>
            <w:tcW w:w="15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Дошкольная образовательная организация</w:t>
            </w:r>
          </w:p>
        </w:tc>
        <w:tc>
          <w:tcPr>
            <w:tcW w:w="179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Здание (комплекс зданий) дошкольной образовательной организации</w:t>
            </w:r>
          </w:p>
        </w:tc>
        <w:tc>
          <w:tcPr>
            <w:tcW w:w="145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Организация предоставления общего образования</w:t>
            </w:r>
          </w:p>
        </w:tc>
        <w:tc>
          <w:tcPr>
            <w:tcW w:w="122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45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Вместимость, мест</w:t>
            </w:r>
          </w:p>
        </w:tc>
        <w:tc>
          <w:tcPr>
            <w:tcW w:w="152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Не менее 110</w:t>
            </w:r>
          </w:p>
        </w:tc>
        <w:tc>
          <w:tcPr>
            <w:tcW w:w="152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ул. им. Григория Засекина, жилые зоны, 07, 07_01(07)</w:t>
            </w:r>
          </w:p>
        </w:tc>
        <w:tc>
          <w:tcPr>
            <w:tcW w:w="150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0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Первая очередь</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7.1.6</w:t>
            </w:r>
          </w:p>
        </w:tc>
        <w:tc>
          <w:tcPr>
            <w:tcW w:w="15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Дошкольная образователь</w:t>
            </w:r>
            <w:r w:rsidRPr="008B60D5">
              <w:rPr>
                <w:rFonts w:ascii="Times New Roman" w:hAnsi="Times New Roman" w:cs="Times New Roman"/>
                <w:sz w:val="24"/>
                <w:szCs w:val="24"/>
              </w:rPr>
              <w:lastRenderedPageBreak/>
              <w:t>ная организация</w:t>
            </w:r>
          </w:p>
        </w:tc>
        <w:tc>
          <w:tcPr>
            <w:tcW w:w="179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 xml:space="preserve">Здание (комплекс </w:t>
            </w:r>
            <w:r w:rsidRPr="008B60D5">
              <w:rPr>
                <w:rFonts w:ascii="Times New Roman" w:hAnsi="Times New Roman" w:cs="Times New Roman"/>
                <w:sz w:val="24"/>
                <w:szCs w:val="24"/>
              </w:rPr>
              <w:lastRenderedPageBreak/>
              <w:t>зданий) дошкольной образовательной организации</w:t>
            </w:r>
          </w:p>
        </w:tc>
        <w:tc>
          <w:tcPr>
            <w:tcW w:w="145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 xml:space="preserve">Организация </w:t>
            </w:r>
            <w:r w:rsidRPr="008B60D5">
              <w:rPr>
                <w:rFonts w:ascii="Times New Roman" w:hAnsi="Times New Roman" w:cs="Times New Roman"/>
                <w:sz w:val="24"/>
                <w:szCs w:val="24"/>
              </w:rPr>
              <w:lastRenderedPageBreak/>
              <w:t>предоставления общего образования</w:t>
            </w:r>
          </w:p>
        </w:tc>
        <w:tc>
          <w:tcPr>
            <w:tcW w:w="122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 xml:space="preserve">Планируемый к </w:t>
            </w:r>
            <w:r w:rsidRPr="008B60D5">
              <w:rPr>
                <w:rFonts w:ascii="Times New Roman" w:hAnsi="Times New Roman" w:cs="Times New Roman"/>
                <w:sz w:val="24"/>
                <w:szCs w:val="24"/>
              </w:rPr>
              <w:lastRenderedPageBreak/>
              <w:t>размещению</w:t>
            </w:r>
          </w:p>
        </w:tc>
        <w:tc>
          <w:tcPr>
            <w:tcW w:w="145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Вместимость, мест</w:t>
            </w:r>
          </w:p>
        </w:tc>
        <w:tc>
          <w:tcPr>
            <w:tcW w:w="152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Не менее 220</w:t>
            </w:r>
          </w:p>
        </w:tc>
        <w:tc>
          <w:tcPr>
            <w:tcW w:w="152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ул. им. Григория </w:t>
            </w:r>
            <w:r w:rsidRPr="008B60D5">
              <w:rPr>
                <w:rFonts w:ascii="Times New Roman" w:hAnsi="Times New Roman" w:cs="Times New Roman"/>
                <w:sz w:val="24"/>
                <w:szCs w:val="24"/>
              </w:rPr>
              <w:lastRenderedPageBreak/>
              <w:t>Засекина, жилые зоны, 07, 07_01(07)</w:t>
            </w:r>
          </w:p>
        </w:tc>
        <w:tc>
          <w:tcPr>
            <w:tcW w:w="150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w:t>
            </w:r>
          </w:p>
        </w:tc>
        <w:tc>
          <w:tcPr>
            <w:tcW w:w="110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Первая очередь</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7.1.7</w:t>
            </w:r>
          </w:p>
        </w:tc>
        <w:tc>
          <w:tcPr>
            <w:tcW w:w="15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Дошкольная образовательная организация</w:t>
            </w:r>
          </w:p>
        </w:tc>
        <w:tc>
          <w:tcPr>
            <w:tcW w:w="179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Здание (комплекс зданий) дошкольной образовательной организации</w:t>
            </w:r>
          </w:p>
        </w:tc>
        <w:tc>
          <w:tcPr>
            <w:tcW w:w="145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Организация предоставления общего образования</w:t>
            </w:r>
          </w:p>
        </w:tc>
        <w:tc>
          <w:tcPr>
            <w:tcW w:w="122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45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Вместимость, мест</w:t>
            </w:r>
          </w:p>
        </w:tc>
        <w:tc>
          <w:tcPr>
            <w:tcW w:w="152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Не менее 240</w:t>
            </w:r>
          </w:p>
        </w:tc>
        <w:tc>
          <w:tcPr>
            <w:tcW w:w="152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ул. Санаторная, жилые зоны, 07, 07_01(03)</w:t>
            </w:r>
          </w:p>
        </w:tc>
        <w:tc>
          <w:tcPr>
            <w:tcW w:w="150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0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Первая очередь</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7.1.8</w:t>
            </w:r>
          </w:p>
        </w:tc>
        <w:tc>
          <w:tcPr>
            <w:tcW w:w="15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Дошкольная образовательная организация</w:t>
            </w:r>
          </w:p>
        </w:tc>
        <w:tc>
          <w:tcPr>
            <w:tcW w:w="179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Здание (комплекс зданий) дошкольной образовательной организации</w:t>
            </w:r>
          </w:p>
        </w:tc>
        <w:tc>
          <w:tcPr>
            <w:tcW w:w="145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Организация предоставления общего образования</w:t>
            </w:r>
          </w:p>
        </w:tc>
        <w:tc>
          <w:tcPr>
            <w:tcW w:w="122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45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Вместимость, мест</w:t>
            </w:r>
          </w:p>
        </w:tc>
        <w:tc>
          <w:tcPr>
            <w:tcW w:w="152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Не менее 280</w:t>
            </w:r>
          </w:p>
        </w:tc>
        <w:tc>
          <w:tcPr>
            <w:tcW w:w="152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07, 07_02(02)</w:t>
            </w:r>
          </w:p>
        </w:tc>
        <w:tc>
          <w:tcPr>
            <w:tcW w:w="150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0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7.1.9</w:t>
            </w:r>
          </w:p>
        </w:tc>
        <w:tc>
          <w:tcPr>
            <w:tcW w:w="15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Дошкольная образовательная организация</w:t>
            </w:r>
          </w:p>
        </w:tc>
        <w:tc>
          <w:tcPr>
            <w:tcW w:w="179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Здание (комплекс зданий) дошкольной </w:t>
            </w:r>
            <w:r w:rsidRPr="008B60D5">
              <w:rPr>
                <w:rFonts w:ascii="Times New Roman" w:hAnsi="Times New Roman" w:cs="Times New Roman"/>
                <w:sz w:val="24"/>
                <w:szCs w:val="24"/>
              </w:rPr>
              <w:lastRenderedPageBreak/>
              <w:t>образовательной организации</w:t>
            </w:r>
          </w:p>
        </w:tc>
        <w:tc>
          <w:tcPr>
            <w:tcW w:w="145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 xml:space="preserve">Организация предоставления общего </w:t>
            </w:r>
            <w:r w:rsidRPr="008B60D5">
              <w:rPr>
                <w:rFonts w:ascii="Times New Roman" w:hAnsi="Times New Roman" w:cs="Times New Roman"/>
                <w:sz w:val="24"/>
                <w:szCs w:val="24"/>
              </w:rPr>
              <w:lastRenderedPageBreak/>
              <w:t>образования</w:t>
            </w:r>
          </w:p>
        </w:tc>
        <w:tc>
          <w:tcPr>
            <w:tcW w:w="122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Планируемый к размещению</w:t>
            </w:r>
          </w:p>
        </w:tc>
        <w:tc>
          <w:tcPr>
            <w:tcW w:w="145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Вместимость, мест</w:t>
            </w:r>
          </w:p>
        </w:tc>
        <w:tc>
          <w:tcPr>
            <w:tcW w:w="152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Не менее 21</w:t>
            </w:r>
          </w:p>
        </w:tc>
        <w:tc>
          <w:tcPr>
            <w:tcW w:w="152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07, 07_04(05)</w:t>
            </w:r>
          </w:p>
        </w:tc>
        <w:tc>
          <w:tcPr>
            <w:tcW w:w="150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0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7.1.10</w:t>
            </w:r>
          </w:p>
        </w:tc>
        <w:tc>
          <w:tcPr>
            <w:tcW w:w="15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Дошкольная образовательная организация</w:t>
            </w:r>
          </w:p>
        </w:tc>
        <w:tc>
          <w:tcPr>
            <w:tcW w:w="179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Здание (комплекс зданий) дошкольной образовательной организации</w:t>
            </w:r>
          </w:p>
        </w:tc>
        <w:tc>
          <w:tcPr>
            <w:tcW w:w="145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Организация предоставления общего образования</w:t>
            </w:r>
          </w:p>
        </w:tc>
        <w:tc>
          <w:tcPr>
            <w:tcW w:w="122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45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Вместимость, мест</w:t>
            </w:r>
          </w:p>
        </w:tc>
        <w:tc>
          <w:tcPr>
            <w:tcW w:w="152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Не менее 245</w:t>
            </w:r>
          </w:p>
        </w:tc>
        <w:tc>
          <w:tcPr>
            <w:tcW w:w="152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07, 07_04(14)</w:t>
            </w:r>
          </w:p>
        </w:tc>
        <w:tc>
          <w:tcPr>
            <w:tcW w:w="150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0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7.1.11</w:t>
            </w:r>
          </w:p>
        </w:tc>
        <w:tc>
          <w:tcPr>
            <w:tcW w:w="15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Дошкольная образовательная организация</w:t>
            </w:r>
          </w:p>
        </w:tc>
        <w:tc>
          <w:tcPr>
            <w:tcW w:w="179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Здание (комплекс зданий) дошкольной образовательной организации</w:t>
            </w:r>
          </w:p>
        </w:tc>
        <w:tc>
          <w:tcPr>
            <w:tcW w:w="145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Организация предоставления общего образования</w:t>
            </w:r>
          </w:p>
        </w:tc>
        <w:tc>
          <w:tcPr>
            <w:tcW w:w="122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45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Вместимость, мест</w:t>
            </w:r>
          </w:p>
        </w:tc>
        <w:tc>
          <w:tcPr>
            <w:tcW w:w="152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Не менее 240</w:t>
            </w:r>
          </w:p>
        </w:tc>
        <w:tc>
          <w:tcPr>
            <w:tcW w:w="152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07, 07_08(01)</w:t>
            </w:r>
          </w:p>
        </w:tc>
        <w:tc>
          <w:tcPr>
            <w:tcW w:w="150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0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7.1.12</w:t>
            </w:r>
          </w:p>
        </w:tc>
        <w:tc>
          <w:tcPr>
            <w:tcW w:w="15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Дошкольная образовательная организация</w:t>
            </w:r>
          </w:p>
        </w:tc>
        <w:tc>
          <w:tcPr>
            <w:tcW w:w="179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Здание (комплекс зданий) дошкольной образовательной организации</w:t>
            </w:r>
          </w:p>
        </w:tc>
        <w:tc>
          <w:tcPr>
            <w:tcW w:w="145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Организация предоставления общего образования</w:t>
            </w:r>
          </w:p>
        </w:tc>
        <w:tc>
          <w:tcPr>
            <w:tcW w:w="122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45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Вместимость, мест</w:t>
            </w:r>
          </w:p>
        </w:tc>
        <w:tc>
          <w:tcPr>
            <w:tcW w:w="152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Не менее 100</w:t>
            </w:r>
          </w:p>
        </w:tc>
        <w:tc>
          <w:tcPr>
            <w:tcW w:w="152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07, 07_13</w:t>
            </w:r>
          </w:p>
        </w:tc>
        <w:tc>
          <w:tcPr>
            <w:tcW w:w="150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0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7.1.13</w:t>
            </w:r>
          </w:p>
        </w:tc>
        <w:tc>
          <w:tcPr>
            <w:tcW w:w="15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Дошкольная образовательная организация</w:t>
            </w:r>
          </w:p>
        </w:tc>
        <w:tc>
          <w:tcPr>
            <w:tcW w:w="179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Здание (комплекс зданий) дошкольной образовательной организации</w:t>
            </w:r>
          </w:p>
        </w:tc>
        <w:tc>
          <w:tcPr>
            <w:tcW w:w="145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Организация предоставления общего образования</w:t>
            </w:r>
          </w:p>
        </w:tc>
        <w:tc>
          <w:tcPr>
            <w:tcW w:w="122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45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Вместимость, мест</w:t>
            </w:r>
          </w:p>
        </w:tc>
        <w:tc>
          <w:tcPr>
            <w:tcW w:w="152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Не менее 245</w:t>
            </w:r>
          </w:p>
        </w:tc>
        <w:tc>
          <w:tcPr>
            <w:tcW w:w="152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зона смешанной и общественно-деловой застройки, 07, 07_05(04)</w:t>
            </w:r>
          </w:p>
        </w:tc>
        <w:tc>
          <w:tcPr>
            <w:tcW w:w="150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0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7.1.14</w:t>
            </w:r>
          </w:p>
        </w:tc>
        <w:tc>
          <w:tcPr>
            <w:tcW w:w="15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Дошкольная образовательная организация</w:t>
            </w:r>
          </w:p>
        </w:tc>
        <w:tc>
          <w:tcPr>
            <w:tcW w:w="179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Здание (комплекс зданий) дошкольной образовательной организации</w:t>
            </w:r>
          </w:p>
        </w:tc>
        <w:tc>
          <w:tcPr>
            <w:tcW w:w="145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Организация предоставления общего образования</w:t>
            </w:r>
          </w:p>
        </w:tc>
        <w:tc>
          <w:tcPr>
            <w:tcW w:w="122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45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Вместимость, мест</w:t>
            </w:r>
          </w:p>
        </w:tc>
        <w:tc>
          <w:tcPr>
            <w:tcW w:w="152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Не менее 380</w:t>
            </w:r>
          </w:p>
        </w:tc>
        <w:tc>
          <w:tcPr>
            <w:tcW w:w="152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зона смешанной и общественно-деловой застройки, 07, 07_11(04)</w:t>
            </w:r>
          </w:p>
        </w:tc>
        <w:tc>
          <w:tcPr>
            <w:tcW w:w="150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0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7.1.15</w:t>
            </w:r>
          </w:p>
        </w:tc>
        <w:tc>
          <w:tcPr>
            <w:tcW w:w="15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Общеобразовательная организация</w:t>
            </w:r>
          </w:p>
        </w:tc>
        <w:tc>
          <w:tcPr>
            <w:tcW w:w="179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Здание (комплекс зданий) общеобразоват</w:t>
            </w:r>
            <w:r w:rsidRPr="008B60D5">
              <w:rPr>
                <w:rFonts w:ascii="Times New Roman" w:hAnsi="Times New Roman" w:cs="Times New Roman"/>
                <w:sz w:val="24"/>
                <w:szCs w:val="24"/>
              </w:rPr>
              <w:lastRenderedPageBreak/>
              <w:t>ельной организации</w:t>
            </w:r>
          </w:p>
        </w:tc>
        <w:tc>
          <w:tcPr>
            <w:tcW w:w="145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 xml:space="preserve">Организация предоставления общего </w:t>
            </w:r>
            <w:r w:rsidRPr="008B60D5">
              <w:rPr>
                <w:rFonts w:ascii="Times New Roman" w:hAnsi="Times New Roman" w:cs="Times New Roman"/>
                <w:sz w:val="24"/>
                <w:szCs w:val="24"/>
              </w:rPr>
              <w:lastRenderedPageBreak/>
              <w:t>образования</w:t>
            </w:r>
          </w:p>
        </w:tc>
        <w:tc>
          <w:tcPr>
            <w:tcW w:w="122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Планируемый к размещению</w:t>
            </w:r>
          </w:p>
        </w:tc>
        <w:tc>
          <w:tcPr>
            <w:tcW w:w="145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Вместимость, мест</w:t>
            </w:r>
          </w:p>
        </w:tc>
        <w:tc>
          <w:tcPr>
            <w:tcW w:w="152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Не менее 1280</w:t>
            </w:r>
          </w:p>
        </w:tc>
        <w:tc>
          <w:tcPr>
            <w:tcW w:w="152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07, 07_11(05)</w:t>
            </w:r>
          </w:p>
        </w:tc>
        <w:tc>
          <w:tcPr>
            <w:tcW w:w="150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0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Первая очередь</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7.1.16</w:t>
            </w:r>
          </w:p>
        </w:tc>
        <w:tc>
          <w:tcPr>
            <w:tcW w:w="15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Общеобразовательная организация</w:t>
            </w:r>
          </w:p>
        </w:tc>
        <w:tc>
          <w:tcPr>
            <w:tcW w:w="179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Здание (комплекс зданий) общеобразовательной организации</w:t>
            </w:r>
          </w:p>
        </w:tc>
        <w:tc>
          <w:tcPr>
            <w:tcW w:w="145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Организация предоставления общего образования</w:t>
            </w:r>
          </w:p>
        </w:tc>
        <w:tc>
          <w:tcPr>
            <w:tcW w:w="122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45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Вместимость, мест</w:t>
            </w:r>
          </w:p>
        </w:tc>
        <w:tc>
          <w:tcPr>
            <w:tcW w:w="152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Не менее 350</w:t>
            </w:r>
          </w:p>
        </w:tc>
        <w:tc>
          <w:tcPr>
            <w:tcW w:w="152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зона смешанной и общественно-деловой застройки, 07, 07_01(02)</w:t>
            </w:r>
          </w:p>
        </w:tc>
        <w:tc>
          <w:tcPr>
            <w:tcW w:w="150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0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Первая очередь</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7.1.17</w:t>
            </w:r>
          </w:p>
        </w:tc>
        <w:tc>
          <w:tcPr>
            <w:tcW w:w="15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Общеобразовательная организация</w:t>
            </w:r>
          </w:p>
        </w:tc>
        <w:tc>
          <w:tcPr>
            <w:tcW w:w="179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Здание (комплекс зданий) общеобразовательной организации</w:t>
            </w:r>
          </w:p>
        </w:tc>
        <w:tc>
          <w:tcPr>
            <w:tcW w:w="145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Организация предоставления общего образования</w:t>
            </w:r>
          </w:p>
        </w:tc>
        <w:tc>
          <w:tcPr>
            <w:tcW w:w="122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45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Вместимость, мест</w:t>
            </w:r>
          </w:p>
        </w:tc>
        <w:tc>
          <w:tcPr>
            <w:tcW w:w="152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Не менее 1400</w:t>
            </w:r>
          </w:p>
        </w:tc>
        <w:tc>
          <w:tcPr>
            <w:tcW w:w="152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07, 07_01(07)</w:t>
            </w:r>
          </w:p>
        </w:tc>
        <w:tc>
          <w:tcPr>
            <w:tcW w:w="150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0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7.1.18</w:t>
            </w:r>
          </w:p>
        </w:tc>
        <w:tc>
          <w:tcPr>
            <w:tcW w:w="15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Общеобразовательная организация (начальная </w:t>
            </w:r>
            <w:r w:rsidRPr="008B60D5">
              <w:rPr>
                <w:rFonts w:ascii="Times New Roman" w:hAnsi="Times New Roman" w:cs="Times New Roman"/>
                <w:sz w:val="24"/>
                <w:szCs w:val="24"/>
              </w:rPr>
              <w:lastRenderedPageBreak/>
              <w:t>школа)</w:t>
            </w:r>
          </w:p>
        </w:tc>
        <w:tc>
          <w:tcPr>
            <w:tcW w:w="179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Здание (комплекс зданий) общеобразоват</w:t>
            </w:r>
            <w:r w:rsidRPr="008B60D5">
              <w:rPr>
                <w:rFonts w:ascii="Times New Roman" w:hAnsi="Times New Roman" w:cs="Times New Roman"/>
                <w:sz w:val="24"/>
                <w:szCs w:val="24"/>
              </w:rPr>
              <w:lastRenderedPageBreak/>
              <w:t>ельной организации</w:t>
            </w:r>
          </w:p>
        </w:tc>
        <w:tc>
          <w:tcPr>
            <w:tcW w:w="145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 xml:space="preserve">Организация предоставления общего </w:t>
            </w:r>
            <w:r w:rsidRPr="008B60D5">
              <w:rPr>
                <w:rFonts w:ascii="Times New Roman" w:hAnsi="Times New Roman" w:cs="Times New Roman"/>
                <w:sz w:val="24"/>
                <w:szCs w:val="24"/>
              </w:rPr>
              <w:lastRenderedPageBreak/>
              <w:t>образования</w:t>
            </w:r>
          </w:p>
        </w:tc>
        <w:tc>
          <w:tcPr>
            <w:tcW w:w="122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Планируемый к размещению</w:t>
            </w:r>
          </w:p>
        </w:tc>
        <w:tc>
          <w:tcPr>
            <w:tcW w:w="145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Вместимость, мест</w:t>
            </w:r>
          </w:p>
        </w:tc>
        <w:tc>
          <w:tcPr>
            <w:tcW w:w="152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Не менее 76</w:t>
            </w:r>
          </w:p>
        </w:tc>
        <w:tc>
          <w:tcPr>
            <w:tcW w:w="152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07, 07_04(05)</w:t>
            </w:r>
          </w:p>
        </w:tc>
        <w:tc>
          <w:tcPr>
            <w:tcW w:w="150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0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7.1.19</w:t>
            </w:r>
          </w:p>
        </w:tc>
        <w:tc>
          <w:tcPr>
            <w:tcW w:w="15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Общеобразовательная организация</w:t>
            </w:r>
          </w:p>
        </w:tc>
        <w:tc>
          <w:tcPr>
            <w:tcW w:w="179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Здание (комплекс зданий) общеобразовательной организации</w:t>
            </w:r>
          </w:p>
        </w:tc>
        <w:tc>
          <w:tcPr>
            <w:tcW w:w="145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Организация предоставления общего образования</w:t>
            </w:r>
          </w:p>
        </w:tc>
        <w:tc>
          <w:tcPr>
            <w:tcW w:w="122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45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Вместимость, мест</w:t>
            </w:r>
          </w:p>
        </w:tc>
        <w:tc>
          <w:tcPr>
            <w:tcW w:w="152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Не менее 800</w:t>
            </w:r>
          </w:p>
        </w:tc>
        <w:tc>
          <w:tcPr>
            <w:tcW w:w="152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07, 07_04(14)</w:t>
            </w:r>
          </w:p>
        </w:tc>
        <w:tc>
          <w:tcPr>
            <w:tcW w:w="150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0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7.1.20</w:t>
            </w:r>
          </w:p>
        </w:tc>
        <w:tc>
          <w:tcPr>
            <w:tcW w:w="15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Общеобразовательная организация</w:t>
            </w:r>
          </w:p>
        </w:tc>
        <w:tc>
          <w:tcPr>
            <w:tcW w:w="179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Здание (комплекс зданий) общеобразовательной организации</w:t>
            </w:r>
          </w:p>
        </w:tc>
        <w:tc>
          <w:tcPr>
            <w:tcW w:w="145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Организация предоставления общего образования</w:t>
            </w:r>
          </w:p>
        </w:tc>
        <w:tc>
          <w:tcPr>
            <w:tcW w:w="122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45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Вместимость, мест</w:t>
            </w:r>
          </w:p>
        </w:tc>
        <w:tc>
          <w:tcPr>
            <w:tcW w:w="152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Не менее 800</w:t>
            </w:r>
          </w:p>
        </w:tc>
        <w:tc>
          <w:tcPr>
            <w:tcW w:w="152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07, 07_08(01)</w:t>
            </w:r>
          </w:p>
        </w:tc>
        <w:tc>
          <w:tcPr>
            <w:tcW w:w="150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0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7.1.21</w:t>
            </w:r>
          </w:p>
        </w:tc>
        <w:tc>
          <w:tcPr>
            <w:tcW w:w="15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Общеобразовательная организация (начальная школа)</w:t>
            </w:r>
          </w:p>
        </w:tc>
        <w:tc>
          <w:tcPr>
            <w:tcW w:w="179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Здание (комплекс зданий) общеобразовательной организации</w:t>
            </w:r>
          </w:p>
        </w:tc>
        <w:tc>
          <w:tcPr>
            <w:tcW w:w="145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Организация предоставления общего образования</w:t>
            </w:r>
          </w:p>
        </w:tc>
        <w:tc>
          <w:tcPr>
            <w:tcW w:w="122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45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Вместимость, мест</w:t>
            </w:r>
          </w:p>
        </w:tc>
        <w:tc>
          <w:tcPr>
            <w:tcW w:w="152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Не менее 200</w:t>
            </w:r>
          </w:p>
        </w:tc>
        <w:tc>
          <w:tcPr>
            <w:tcW w:w="152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жилые зоны, 07, 07_13</w:t>
            </w:r>
          </w:p>
        </w:tc>
        <w:tc>
          <w:tcPr>
            <w:tcW w:w="150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0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7.1.22</w:t>
            </w:r>
          </w:p>
        </w:tc>
        <w:tc>
          <w:tcPr>
            <w:tcW w:w="15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Общеобразовательная организация</w:t>
            </w:r>
          </w:p>
        </w:tc>
        <w:tc>
          <w:tcPr>
            <w:tcW w:w="179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Здание (комплекс зданий) общеобразовательной организации</w:t>
            </w:r>
          </w:p>
        </w:tc>
        <w:tc>
          <w:tcPr>
            <w:tcW w:w="145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Организация предоставления общего образования</w:t>
            </w:r>
          </w:p>
        </w:tc>
        <w:tc>
          <w:tcPr>
            <w:tcW w:w="122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45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Вместимость, мест</w:t>
            </w:r>
          </w:p>
        </w:tc>
        <w:tc>
          <w:tcPr>
            <w:tcW w:w="152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Не менее 1280</w:t>
            </w:r>
          </w:p>
        </w:tc>
        <w:tc>
          <w:tcPr>
            <w:tcW w:w="152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зона смешанной и общественно-деловой застройки, 07, 07_05(06)</w:t>
            </w:r>
          </w:p>
        </w:tc>
        <w:tc>
          <w:tcPr>
            <w:tcW w:w="150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0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7.1.23</w:t>
            </w:r>
          </w:p>
        </w:tc>
        <w:tc>
          <w:tcPr>
            <w:tcW w:w="15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Общеобразовательная организация</w:t>
            </w:r>
          </w:p>
        </w:tc>
        <w:tc>
          <w:tcPr>
            <w:tcW w:w="179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Здание (комплекс зданий) общеобразовательной организации</w:t>
            </w:r>
          </w:p>
        </w:tc>
        <w:tc>
          <w:tcPr>
            <w:tcW w:w="145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Организация предоставления общего образования</w:t>
            </w:r>
          </w:p>
        </w:tc>
        <w:tc>
          <w:tcPr>
            <w:tcW w:w="122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Планируемый к размещению</w:t>
            </w:r>
          </w:p>
        </w:tc>
        <w:tc>
          <w:tcPr>
            <w:tcW w:w="145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Вместимость, мест</w:t>
            </w:r>
          </w:p>
        </w:tc>
        <w:tc>
          <w:tcPr>
            <w:tcW w:w="152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Не менее 1000</w:t>
            </w:r>
          </w:p>
        </w:tc>
        <w:tc>
          <w:tcPr>
            <w:tcW w:w="152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зона смешанной и общественно-деловой застройки, 07, 07_11(04)</w:t>
            </w:r>
          </w:p>
        </w:tc>
        <w:tc>
          <w:tcPr>
            <w:tcW w:w="150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w:t>
            </w:r>
          </w:p>
        </w:tc>
        <w:tc>
          <w:tcPr>
            <w:tcW w:w="110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Расчетный срок</w:t>
            </w:r>
          </w:p>
        </w:tc>
      </w:tr>
      <w:tr w:rsidR="00E45575" w:rsidRPr="00295DCC" w:rsidTr="00E45575">
        <w:tc>
          <w:tcPr>
            <w:tcW w:w="846"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7.1.24</w:t>
            </w:r>
          </w:p>
        </w:tc>
        <w:tc>
          <w:tcPr>
            <w:tcW w:w="159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Создание "Школы креативных индустрий" </w:t>
            </w:r>
            <w:r w:rsidRPr="008B60D5">
              <w:rPr>
                <w:rFonts w:ascii="Times New Roman" w:hAnsi="Times New Roman" w:cs="Times New Roman"/>
                <w:sz w:val="24"/>
                <w:szCs w:val="24"/>
              </w:rPr>
              <w:lastRenderedPageBreak/>
              <w:t>на базе МБУ ДО "Воскресение" в Кировском районе</w:t>
            </w:r>
          </w:p>
        </w:tc>
        <w:tc>
          <w:tcPr>
            <w:tcW w:w="179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 xml:space="preserve">Здание (комплекс зданий) организации </w:t>
            </w:r>
            <w:r w:rsidRPr="008B60D5">
              <w:rPr>
                <w:rFonts w:ascii="Times New Roman" w:hAnsi="Times New Roman" w:cs="Times New Roman"/>
                <w:sz w:val="24"/>
                <w:szCs w:val="24"/>
              </w:rPr>
              <w:lastRenderedPageBreak/>
              <w:t>дополнительного образования</w:t>
            </w:r>
          </w:p>
        </w:tc>
        <w:tc>
          <w:tcPr>
            <w:tcW w:w="1458"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 xml:space="preserve">Организация предоставления </w:t>
            </w:r>
            <w:r w:rsidRPr="008B60D5">
              <w:rPr>
                <w:rFonts w:ascii="Times New Roman" w:hAnsi="Times New Roman" w:cs="Times New Roman"/>
                <w:sz w:val="24"/>
                <w:szCs w:val="24"/>
              </w:rPr>
              <w:lastRenderedPageBreak/>
              <w:t>дополнительного образования</w:t>
            </w:r>
          </w:p>
        </w:tc>
        <w:tc>
          <w:tcPr>
            <w:tcW w:w="1227"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Планируемый к размещению</w:t>
            </w:r>
          </w:p>
        </w:tc>
        <w:tc>
          <w:tcPr>
            <w:tcW w:w="145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Вместимость, мест</w:t>
            </w:r>
          </w:p>
        </w:tc>
        <w:tc>
          <w:tcPr>
            <w:tcW w:w="1525"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Не менее 300</w:t>
            </w:r>
          </w:p>
        </w:tc>
        <w:tc>
          <w:tcPr>
            <w:tcW w:w="1523"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 xml:space="preserve">ул. 64-й Армии, 59, жилые зоны, 07, </w:t>
            </w:r>
            <w:r w:rsidRPr="008B60D5">
              <w:rPr>
                <w:rFonts w:ascii="Times New Roman" w:hAnsi="Times New Roman" w:cs="Times New Roman"/>
                <w:sz w:val="24"/>
                <w:szCs w:val="24"/>
              </w:rPr>
              <w:lastRenderedPageBreak/>
              <w:t>07_01(06)</w:t>
            </w:r>
          </w:p>
        </w:tc>
        <w:tc>
          <w:tcPr>
            <w:tcW w:w="1500"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lastRenderedPageBreak/>
              <w:t>-</w:t>
            </w:r>
          </w:p>
        </w:tc>
        <w:tc>
          <w:tcPr>
            <w:tcW w:w="1101" w:type="dxa"/>
          </w:tcPr>
          <w:p w:rsidR="00E45575" w:rsidRPr="008B60D5" w:rsidRDefault="00E45575" w:rsidP="00E45575">
            <w:pPr>
              <w:tabs>
                <w:tab w:val="left" w:pos="5670"/>
              </w:tabs>
              <w:rPr>
                <w:rFonts w:ascii="Times New Roman" w:hAnsi="Times New Roman" w:cs="Times New Roman"/>
                <w:sz w:val="24"/>
                <w:szCs w:val="24"/>
              </w:rPr>
            </w:pPr>
            <w:r w:rsidRPr="008B60D5">
              <w:rPr>
                <w:rFonts w:ascii="Times New Roman" w:hAnsi="Times New Roman" w:cs="Times New Roman"/>
                <w:sz w:val="24"/>
                <w:szCs w:val="24"/>
              </w:rPr>
              <w:t>Первая очередь</w:t>
            </w:r>
          </w:p>
        </w:tc>
      </w:tr>
    </w:tbl>
    <w:p w:rsidR="00E45575" w:rsidRPr="0020235D" w:rsidRDefault="00E45575" w:rsidP="00E45575">
      <w:pPr>
        <w:pStyle w:val="3"/>
        <w:keepLines/>
        <w:numPr>
          <w:ilvl w:val="2"/>
          <w:numId w:val="18"/>
        </w:numPr>
        <w:tabs>
          <w:tab w:val="left" w:pos="5670"/>
        </w:tabs>
        <w:spacing w:before="120" w:after="120"/>
        <w:jc w:val="left"/>
        <w:rPr>
          <w:szCs w:val="28"/>
        </w:rPr>
      </w:pPr>
      <w:bookmarkStart w:id="40" w:name="_Toc202877857"/>
      <w:r w:rsidRPr="0020235D">
        <w:rPr>
          <w:szCs w:val="28"/>
        </w:rPr>
        <w:lastRenderedPageBreak/>
        <w:t>Объекты физической культуры и массового спорта</w:t>
      </w:r>
      <w:bookmarkEnd w:id="40"/>
    </w:p>
    <w:tbl>
      <w:tblPr>
        <w:tblStyle w:val="af5"/>
        <w:tblW w:w="5000" w:type="pct"/>
        <w:tblLayout w:type="fixed"/>
        <w:tblLook w:val="04A0" w:firstRow="1" w:lastRow="0" w:firstColumn="1" w:lastColumn="0" w:noHBand="0" w:noVBand="1"/>
      </w:tblPr>
      <w:tblGrid>
        <w:gridCol w:w="860"/>
        <w:gridCol w:w="1437"/>
        <w:gridCol w:w="1174"/>
        <w:gridCol w:w="1459"/>
        <w:gridCol w:w="1339"/>
        <w:gridCol w:w="1589"/>
        <w:gridCol w:w="1670"/>
        <w:gridCol w:w="1880"/>
        <w:gridCol w:w="1642"/>
        <w:gridCol w:w="1200"/>
      </w:tblGrid>
      <w:tr w:rsidR="00E45575" w:rsidRPr="00295DCC" w:rsidTr="00E45575">
        <w:trPr>
          <w:tblHeader/>
        </w:trPr>
        <w:tc>
          <w:tcPr>
            <w:tcW w:w="846"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w:t>
            </w:r>
          </w:p>
        </w:tc>
        <w:tc>
          <w:tcPr>
            <w:tcW w:w="1414"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Наименование объекта</w:t>
            </w:r>
          </w:p>
        </w:tc>
        <w:tc>
          <w:tcPr>
            <w:tcW w:w="1155"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Вид объекта</w:t>
            </w:r>
          </w:p>
        </w:tc>
        <w:tc>
          <w:tcPr>
            <w:tcW w:w="1436"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Назначение объекта</w:t>
            </w:r>
          </w:p>
        </w:tc>
        <w:tc>
          <w:tcPr>
            <w:tcW w:w="1318"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Статус объекта</w:t>
            </w:r>
          </w:p>
        </w:tc>
        <w:tc>
          <w:tcPr>
            <w:tcW w:w="3208"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Характеристика объекта</w:t>
            </w:r>
          </w:p>
        </w:tc>
        <w:tc>
          <w:tcPr>
            <w:tcW w:w="1850"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Местоположение объекта (адрес, функциональная зона, номер планировочного элемента)</w:t>
            </w:r>
          </w:p>
        </w:tc>
        <w:tc>
          <w:tcPr>
            <w:tcW w:w="1616"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Вид зоны с особыми условиями/ количественный показатель</w:t>
            </w:r>
          </w:p>
        </w:tc>
        <w:tc>
          <w:tcPr>
            <w:tcW w:w="1181"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Срок реализации</w:t>
            </w:r>
          </w:p>
        </w:tc>
      </w:tr>
      <w:tr w:rsidR="00E45575" w:rsidRPr="00295DCC" w:rsidTr="00E45575">
        <w:trPr>
          <w:tblHeader/>
        </w:trPr>
        <w:tc>
          <w:tcPr>
            <w:tcW w:w="846" w:type="dxa"/>
            <w:vMerge/>
          </w:tcPr>
          <w:p w:rsidR="00E45575" w:rsidRPr="0020235D" w:rsidRDefault="00E45575" w:rsidP="00E45575">
            <w:pPr>
              <w:tabs>
                <w:tab w:val="left" w:pos="5670"/>
              </w:tabs>
              <w:rPr>
                <w:rFonts w:ascii="Times New Roman" w:hAnsi="Times New Roman" w:cs="Times New Roman"/>
                <w:sz w:val="24"/>
                <w:szCs w:val="24"/>
              </w:rPr>
            </w:pPr>
          </w:p>
        </w:tc>
        <w:tc>
          <w:tcPr>
            <w:tcW w:w="1414" w:type="dxa"/>
            <w:vMerge/>
          </w:tcPr>
          <w:p w:rsidR="00E45575" w:rsidRPr="0020235D" w:rsidRDefault="00E45575" w:rsidP="00E45575">
            <w:pPr>
              <w:tabs>
                <w:tab w:val="left" w:pos="5670"/>
              </w:tabs>
              <w:rPr>
                <w:rFonts w:ascii="Times New Roman" w:hAnsi="Times New Roman" w:cs="Times New Roman"/>
                <w:sz w:val="24"/>
                <w:szCs w:val="24"/>
              </w:rPr>
            </w:pPr>
          </w:p>
        </w:tc>
        <w:tc>
          <w:tcPr>
            <w:tcW w:w="1155" w:type="dxa"/>
            <w:vMerge/>
          </w:tcPr>
          <w:p w:rsidR="00E45575" w:rsidRPr="0020235D" w:rsidRDefault="00E45575" w:rsidP="00E45575">
            <w:pPr>
              <w:tabs>
                <w:tab w:val="left" w:pos="5670"/>
              </w:tabs>
              <w:rPr>
                <w:rFonts w:ascii="Times New Roman" w:hAnsi="Times New Roman" w:cs="Times New Roman"/>
                <w:sz w:val="24"/>
                <w:szCs w:val="24"/>
              </w:rPr>
            </w:pPr>
          </w:p>
        </w:tc>
        <w:tc>
          <w:tcPr>
            <w:tcW w:w="1436" w:type="dxa"/>
            <w:vMerge/>
          </w:tcPr>
          <w:p w:rsidR="00E45575" w:rsidRPr="0020235D" w:rsidRDefault="00E45575" w:rsidP="00E45575">
            <w:pPr>
              <w:tabs>
                <w:tab w:val="left" w:pos="5670"/>
              </w:tabs>
              <w:rPr>
                <w:rFonts w:ascii="Times New Roman" w:hAnsi="Times New Roman" w:cs="Times New Roman"/>
                <w:sz w:val="24"/>
                <w:szCs w:val="24"/>
              </w:rPr>
            </w:pPr>
          </w:p>
        </w:tc>
        <w:tc>
          <w:tcPr>
            <w:tcW w:w="1318" w:type="dxa"/>
            <w:vMerge/>
          </w:tcPr>
          <w:p w:rsidR="00E45575" w:rsidRPr="0020235D" w:rsidRDefault="00E45575" w:rsidP="00E45575">
            <w:pPr>
              <w:tabs>
                <w:tab w:val="left" w:pos="5670"/>
              </w:tabs>
              <w:rPr>
                <w:rFonts w:ascii="Times New Roman" w:hAnsi="Times New Roman" w:cs="Times New Roman"/>
                <w:sz w:val="24"/>
                <w:szCs w:val="24"/>
              </w:rPr>
            </w:pPr>
          </w:p>
        </w:tc>
        <w:tc>
          <w:tcPr>
            <w:tcW w:w="156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Наименование характеристики</w:t>
            </w:r>
          </w:p>
        </w:tc>
        <w:tc>
          <w:tcPr>
            <w:tcW w:w="164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Количественный показатель</w:t>
            </w:r>
          </w:p>
        </w:tc>
        <w:tc>
          <w:tcPr>
            <w:tcW w:w="1850" w:type="dxa"/>
            <w:vMerge/>
          </w:tcPr>
          <w:p w:rsidR="00E45575" w:rsidRPr="0020235D" w:rsidRDefault="00E45575" w:rsidP="00E45575">
            <w:pPr>
              <w:tabs>
                <w:tab w:val="left" w:pos="5670"/>
              </w:tabs>
              <w:rPr>
                <w:rFonts w:ascii="Times New Roman" w:hAnsi="Times New Roman" w:cs="Times New Roman"/>
                <w:sz w:val="24"/>
                <w:szCs w:val="24"/>
              </w:rPr>
            </w:pPr>
          </w:p>
        </w:tc>
        <w:tc>
          <w:tcPr>
            <w:tcW w:w="1616" w:type="dxa"/>
            <w:vMerge/>
          </w:tcPr>
          <w:p w:rsidR="00E45575" w:rsidRPr="0020235D" w:rsidRDefault="00E45575" w:rsidP="00E45575">
            <w:pPr>
              <w:tabs>
                <w:tab w:val="left" w:pos="5670"/>
              </w:tabs>
              <w:rPr>
                <w:rFonts w:ascii="Times New Roman" w:hAnsi="Times New Roman" w:cs="Times New Roman"/>
                <w:sz w:val="24"/>
                <w:szCs w:val="24"/>
              </w:rPr>
            </w:pPr>
          </w:p>
        </w:tc>
        <w:tc>
          <w:tcPr>
            <w:tcW w:w="1181" w:type="dxa"/>
            <w:vMerge/>
          </w:tcPr>
          <w:p w:rsidR="00E45575" w:rsidRPr="0020235D" w:rsidRDefault="00E45575" w:rsidP="00E45575">
            <w:pPr>
              <w:tabs>
                <w:tab w:val="left" w:pos="5670"/>
              </w:tabs>
              <w:rPr>
                <w:rFonts w:ascii="Times New Roman" w:hAnsi="Times New Roman" w:cs="Times New Roman"/>
                <w:sz w:val="24"/>
                <w:szCs w:val="24"/>
              </w:rPr>
            </w:pP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7.2.1</w:t>
            </w:r>
          </w:p>
        </w:tc>
        <w:tc>
          <w:tcPr>
            <w:tcW w:w="141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Физкультурно-оздоровительный комплекс </w:t>
            </w:r>
            <w:r w:rsidRPr="0020235D">
              <w:rPr>
                <w:rFonts w:ascii="Times New Roman" w:hAnsi="Times New Roman" w:cs="Times New Roman"/>
                <w:sz w:val="24"/>
                <w:szCs w:val="24"/>
              </w:rPr>
              <w:lastRenderedPageBreak/>
              <w:t>для МБУ ДО СШОР N 16</w:t>
            </w:r>
          </w:p>
        </w:tc>
        <w:tc>
          <w:tcPr>
            <w:tcW w:w="11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Спортивное сооружение</w:t>
            </w:r>
          </w:p>
        </w:tc>
        <w:tc>
          <w:tcPr>
            <w:tcW w:w="143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Для проведения физкультурных мероприяти</w:t>
            </w:r>
            <w:r w:rsidRPr="0020235D">
              <w:rPr>
                <w:rFonts w:ascii="Times New Roman" w:hAnsi="Times New Roman" w:cs="Times New Roman"/>
                <w:sz w:val="24"/>
                <w:szCs w:val="24"/>
              </w:rPr>
              <w:lastRenderedPageBreak/>
              <w:t>й и (или) спортивных мероприятий</w:t>
            </w:r>
          </w:p>
        </w:tc>
        <w:tc>
          <w:tcPr>
            <w:tcW w:w="131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размещению</w:t>
            </w:r>
          </w:p>
        </w:tc>
        <w:tc>
          <w:tcPr>
            <w:tcW w:w="156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Единовременная пропускная способность, чел</w:t>
            </w:r>
          </w:p>
        </w:tc>
        <w:tc>
          <w:tcPr>
            <w:tcW w:w="164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144</w:t>
            </w:r>
          </w:p>
        </w:tc>
        <w:tc>
          <w:tcPr>
            <w:tcW w:w="185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ул. им. Курчатова, 1а, зона специализированной </w:t>
            </w:r>
            <w:r w:rsidRPr="0020235D">
              <w:rPr>
                <w:rFonts w:ascii="Times New Roman" w:hAnsi="Times New Roman" w:cs="Times New Roman"/>
                <w:sz w:val="24"/>
                <w:szCs w:val="24"/>
              </w:rPr>
              <w:lastRenderedPageBreak/>
              <w:t>общественной застройки, 07, 07_03(04)</w:t>
            </w:r>
          </w:p>
        </w:tc>
        <w:tc>
          <w:tcPr>
            <w:tcW w:w="16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w:t>
            </w:r>
          </w:p>
        </w:tc>
        <w:tc>
          <w:tcPr>
            <w:tcW w:w="118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7.2.2</w:t>
            </w:r>
          </w:p>
        </w:tc>
        <w:tc>
          <w:tcPr>
            <w:tcW w:w="141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Физкультурно-оздоровительный комплекс</w:t>
            </w:r>
          </w:p>
        </w:tc>
        <w:tc>
          <w:tcPr>
            <w:tcW w:w="11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Спортивное сооружение</w:t>
            </w:r>
          </w:p>
        </w:tc>
        <w:tc>
          <w:tcPr>
            <w:tcW w:w="143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Для проведения физкультурных мероприятий и (или) спортивных мероприятий</w:t>
            </w:r>
          </w:p>
        </w:tc>
        <w:tc>
          <w:tcPr>
            <w:tcW w:w="131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Единовременная пропускная способность, чел</w:t>
            </w:r>
          </w:p>
        </w:tc>
        <w:tc>
          <w:tcPr>
            <w:tcW w:w="164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64</w:t>
            </w:r>
          </w:p>
        </w:tc>
        <w:tc>
          <w:tcPr>
            <w:tcW w:w="185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07, 07_01(03)</w:t>
            </w:r>
          </w:p>
        </w:tc>
        <w:tc>
          <w:tcPr>
            <w:tcW w:w="16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7.2.3</w:t>
            </w:r>
          </w:p>
        </w:tc>
        <w:tc>
          <w:tcPr>
            <w:tcW w:w="141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Спортивный зал</w:t>
            </w:r>
          </w:p>
        </w:tc>
        <w:tc>
          <w:tcPr>
            <w:tcW w:w="11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Спортивное сооружение</w:t>
            </w:r>
          </w:p>
        </w:tc>
        <w:tc>
          <w:tcPr>
            <w:tcW w:w="143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Для проведения физкультурных мероприятий и (или) спортивных мероприятий</w:t>
            </w:r>
          </w:p>
        </w:tc>
        <w:tc>
          <w:tcPr>
            <w:tcW w:w="131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Единовременная пропускная способность, чел</w:t>
            </w:r>
          </w:p>
        </w:tc>
        <w:tc>
          <w:tcPr>
            <w:tcW w:w="164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35</w:t>
            </w:r>
          </w:p>
        </w:tc>
        <w:tc>
          <w:tcPr>
            <w:tcW w:w="185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07, 07_04(05)</w:t>
            </w:r>
          </w:p>
        </w:tc>
        <w:tc>
          <w:tcPr>
            <w:tcW w:w="16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7.2.4</w:t>
            </w:r>
          </w:p>
        </w:tc>
        <w:tc>
          <w:tcPr>
            <w:tcW w:w="141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Спортивны</w:t>
            </w:r>
            <w:r w:rsidRPr="0020235D">
              <w:rPr>
                <w:rFonts w:ascii="Times New Roman" w:hAnsi="Times New Roman" w:cs="Times New Roman"/>
                <w:sz w:val="24"/>
                <w:szCs w:val="24"/>
              </w:rPr>
              <w:lastRenderedPageBreak/>
              <w:t>й зал</w:t>
            </w:r>
          </w:p>
        </w:tc>
        <w:tc>
          <w:tcPr>
            <w:tcW w:w="11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Спортив</w:t>
            </w:r>
            <w:r w:rsidRPr="0020235D">
              <w:rPr>
                <w:rFonts w:ascii="Times New Roman" w:hAnsi="Times New Roman" w:cs="Times New Roman"/>
                <w:sz w:val="24"/>
                <w:szCs w:val="24"/>
              </w:rPr>
              <w:lastRenderedPageBreak/>
              <w:t>ное сооружение</w:t>
            </w:r>
          </w:p>
        </w:tc>
        <w:tc>
          <w:tcPr>
            <w:tcW w:w="143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Для </w:t>
            </w:r>
            <w:r w:rsidRPr="0020235D">
              <w:rPr>
                <w:rFonts w:ascii="Times New Roman" w:hAnsi="Times New Roman" w:cs="Times New Roman"/>
                <w:sz w:val="24"/>
                <w:szCs w:val="24"/>
              </w:rPr>
              <w:lastRenderedPageBreak/>
              <w:t>проведения физкультурных мероприятий и (или) спортивных мероприятий</w:t>
            </w:r>
          </w:p>
        </w:tc>
        <w:tc>
          <w:tcPr>
            <w:tcW w:w="131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w:t>
            </w:r>
            <w:r w:rsidRPr="0020235D">
              <w:rPr>
                <w:rFonts w:ascii="Times New Roman" w:hAnsi="Times New Roman" w:cs="Times New Roman"/>
                <w:sz w:val="24"/>
                <w:szCs w:val="24"/>
              </w:rPr>
              <w:lastRenderedPageBreak/>
              <w:t>мый к размещению</w:t>
            </w:r>
          </w:p>
        </w:tc>
        <w:tc>
          <w:tcPr>
            <w:tcW w:w="156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Единовремен</w:t>
            </w:r>
            <w:r w:rsidRPr="0020235D">
              <w:rPr>
                <w:rFonts w:ascii="Times New Roman" w:hAnsi="Times New Roman" w:cs="Times New Roman"/>
                <w:sz w:val="24"/>
                <w:szCs w:val="24"/>
              </w:rPr>
              <w:lastRenderedPageBreak/>
              <w:t>ная пропускная способность, чел</w:t>
            </w:r>
          </w:p>
        </w:tc>
        <w:tc>
          <w:tcPr>
            <w:tcW w:w="164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35</w:t>
            </w:r>
          </w:p>
        </w:tc>
        <w:tc>
          <w:tcPr>
            <w:tcW w:w="185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жилые зоны, </w:t>
            </w:r>
            <w:r w:rsidRPr="0020235D">
              <w:rPr>
                <w:rFonts w:ascii="Times New Roman" w:hAnsi="Times New Roman" w:cs="Times New Roman"/>
                <w:sz w:val="24"/>
                <w:szCs w:val="24"/>
              </w:rPr>
              <w:lastRenderedPageBreak/>
              <w:t>07, 07_04(14)</w:t>
            </w:r>
          </w:p>
        </w:tc>
        <w:tc>
          <w:tcPr>
            <w:tcW w:w="16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w:t>
            </w:r>
          </w:p>
        </w:tc>
        <w:tc>
          <w:tcPr>
            <w:tcW w:w="118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w:t>
            </w:r>
            <w:r w:rsidRPr="0020235D">
              <w:rPr>
                <w:rFonts w:ascii="Times New Roman" w:hAnsi="Times New Roman" w:cs="Times New Roman"/>
                <w:sz w:val="24"/>
                <w:szCs w:val="24"/>
              </w:rPr>
              <w:lastRenderedPageBreak/>
              <w:t>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7.2.5</w:t>
            </w:r>
          </w:p>
        </w:tc>
        <w:tc>
          <w:tcPr>
            <w:tcW w:w="141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Физкультурно-оздоровительный комплекс</w:t>
            </w:r>
          </w:p>
        </w:tc>
        <w:tc>
          <w:tcPr>
            <w:tcW w:w="11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Спортивное сооружение</w:t>
            </w:r>
          </w:p>
        </w:tc>
        <w:tc>
          <w:tcPr>
            <w:tcW w:w="143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Для проведения физкультурных мероприятий и (или) спортивных мероприятий</w:t>
            </w:r>
          </w:p>
        </w:tc>
        <w:tc>
          <w:tcPr>
            <w:tcW w:w="131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Единовременная пропускная способность, чел</w:t>
            </w:r>
          </w:p>
        </w:tc>
        <w:tc>
          <w:tcPr>
            <w:tcW w:w="164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64</w:t>
            </w:r>
          </w:p>
        </w:tc>
        <w:tc>
          <w:tcPr>
            <w:tcW w:w="185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07, 07_08(01)</w:t>
            </w:r>
          </w:p>
        </w:tc>
        <w:tc>
          <w:tcPr>
            <w:tcW w:w="16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7.2.6</w:t>
            </w:r>
          </w:p>
        </w:tc>
        <w:tc>
          <w:tcPr>
            <w:tcW w:w="141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Физкультурно-оздоровительный комплекс с плавательн</w:t>
            </w:r>
            <w:r w:rsidRPr="0020235D">
              <w:rPr>
                <w:rFonts w:ascii="Times New Roman" w:hAnsi="Times New Roman" w:cs="Times New Roman"/>
                <w:sz w:val="24"/>
                <w:szCs w:val="24"/>
              </w:rPr>
              <w:lastRenderedPageBreak/>
              <w:t>ым бассейном</w:t>
            </w:r>
          </w:p>
        </w:tc>
        <w:tc>
          <w:tcPr>
            <w:tcW w:w="11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Спортивное сооружение</w:t>
            </w:r>
          </w:p>
        </w:tc>
        <w:tc>
          <w:tcPr>
            <w:tcW w:w="143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Для проведения физкультурных мероприятий и (или) </w:t>
            </w:r>
            <w:r w:rsidRPr="0020235D">
              <w:rPr>
                <w:rFonts w:ascii="Times New Roman" w:hAnsi="Times New Roman" w:cs="Times New Roman"/>
                <w:sz w:val="24"/>
                <w:szCs w:val="24"/>
              </w:rPr>
              <w:lastRenderedPageBreak/>
              <w:t>спортивных мероприятий</w:t>
            </w:r>
          </w:p>
        </w:tc>
        <w:tc>
          <w:tcPr>
            <w:tcW w:w="131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размещению</w:t>
            </w:r>
          </w:p>
        </w:tc>
        <w:tc>
          <w:tcPr>
            <w:tcW w:w="156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Единовременная пропускная способность, чел</w:t>
            </w:r>
          </w:p>
        </w:tc>
        <w:tc>
          <w:tcPr>
            <w:tcW w:w="164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175</w:t>
            </w:r>
          </w:p>
        </w:tc>
        <w:tc>
          <w:tcPr>
            <w:tcW w:w="185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Зона смешанной и общественно-деловой застройки, 07, 7:09(03)</w:t>
            </w:r>
          </w:p>
        </w:tc>
        <w:tc>
          <w:tcPr>
            <w:tcW w:w="16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7.2.7</w:t>
            </w:r>
          </w:p>
        </w:tc>
        <w:tc>
          <w:tcPr>
            <w:tcW w:w="141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Ледовый каток</w:t>
            </w:r>
          </w:p>
        </w:tc>
        <w:tc>
          <w:tcPr>
            <w:tcW w:w="11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Спортивное сооружение</w:t>
            </w:r>
          </w:p>
        </w:tc>
        <w:tc>
          <w:tcPr>
            <w:tcW w:w="143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Для проведения физкультурных мероприятий и (или) спортивных мероприятий</w:t>
            </w:r>
          </w:p>
        </w:tc>
        <w:tc>
          <w:tcPr>
            <w:tcW w:w="131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Единовременная пропускная способность, чел</w:t>
            </w:r>
          </w:p>
        </w:tc>
        <w:tc>
          <w:tcPr>
            <w:tcW w:w="164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60</w:t>
            </w:r>
          </w:p>
        </w:tc>
        <w:tc>
          <w:tcPr>
            <w:tcW w:w="185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зона озелененных территорий общего пользования (парки, сады, скверы, бульвары, городские леса), 07, 07_05(06)</w:t>
            </w:r>
          </w:p>
        </w:tc>
        <w:tc>
          <w:tcPr>
            <w:tcW w:w="16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7.2.8</w:t>
            </w:r>
          </w:p>
        </w:tc>
        <w:tc>
          <w:tcPr>
            <w:tcW w:w="141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Физкультурно-оздоровительный комплекс</w:t>
            </w:r>
          </w:p>
        </w:tc>
        <w:tc>
          <w:tcPr>
            <w:tcW w:w="11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Спортивное сооружение</w:t>
            </w:r>
          </w:p>
        </w:tc>
        <w:tc>
          <w:tcPr>
            <w:tcW w:w="143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Для проведения физкультурных мероприятий и (или) спортивных мероприятий</w:t>
            </w:r>
          </w:p>
        </w:tc>
        <w:tc>
          <w:tcPr>
            <w:tcW w:w="131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Единовременная пропускная способность, чел</w:t>
            </w:r>
          </w:p>
        </w:tc>
        <w:tc>
          <w:tcPr>
            <w:tcW w:w="164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64</w:t>
            </w:r>
          </w:p>
        </w:tc>
        <w:tc>
          <w:tcPr>
            <w:tcW w:w="185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зона смешанной и общественно-деловой застройки, 07, 07_05(03)</w:t>
            </w:r>
          </w:p>
        </w:tc>
        <w:tc>
          <w:tcPr>
            <w:tcW w:w="16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7.2.9</w:t>
            </w:r>
          </w:p>
        </w:tc>
        <w:tc>
          <w:tcPr>
            <w:tcW w:w="141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Спортивный зал</w:t>
            </w:r>
          </w:p>
        </w:tc>
        <w:tc>
          <w:tcPr>
            <w:tcW w:w="11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Спортивное сооружение</w:t>
            </w:r>
          </w:p>
        </w:tc>
        <w:tc>
          <w:tcPr>
            <w:tcW w:w="143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Для проведения физкультурных мероприятий и (или) спортивных мероприятий</w:t>
            </w:r>
          </w:p>
        </w:tc>
        <w:tc>
          <w:tcPr>
            <w:tcW w:w="131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Единовременная пропускная способность, чел</w:t>
            </w:r>
          </w:p>
        </w:tc>
        <w:tc>
          <w:tcPr>
            <w:tcW w:w="164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35</w:t>
            </w:r>
          </w:p>
        </w:tc>
        <w:tc>
          <w:tcPr>
            <w:tcW w:w="185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зона смешанной и общественно-деловой застройки, 07, 07_05(04)</w:t>
            </w:r>
          </w:p>
        </w:tc>
        <w:tc>
          <w:tcPr>
            <w:tcW w:w="16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7.2.10</w:t>
            </w:r>
          </w:p>
        </w:tc>
        <w:tc>
          <w:tcPr>
            <w:tcW w:w="141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Физкультурно-оздоровительный комплекс с плавательным бассейном</w:t>
            </w:r>
          </w:p>
        </w:tc>
        <w:tc>
          <w:tcPr>
            <w:tcW w:w="11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Спортивное сооружение</w:t>
            </w:r>
          </w:p>
        </w:tc>
        <w:tc>
          <w:tcPr>
            <w:tcW w:w="143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Для проведения физкультурных мероприятий и (или) спортивных мероприятий</w:t>
            </w:r>
          </w:p>
        </w:tc>
        <w:tc>
          <w:tcPr>
            <w:tcW w:w="131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Единовременная пропускная способность, чел</w:t>
            </w:r>
          </w:p>
        </w:tc>
        <w:tc>
          <w:tcPr>
            <w:tcW w:w="164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194</w:t>
            </w:r>
          </w:p>
        </w:tc>
        <w:tc>
          <w:tcPr>
            <w:tcW w:w="185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зона смешанной и общественно-деловой застройки, 07, 07_05(06)</w:t>
            </w:r>
          </w:p>
        </w:tc>
        <w:tc>
          <w:tcPr>
            <w:tcW w:w="16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7.2.11</w:t>
            </w:r>
          </w:p>
        </w:tc>
        <w:tc>
          <w:tcPr>
            <w:tcW w:w="141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Физкультурно-оздоровительный комплекс</w:t>
            </w:r>
          </w:p>
        </w:tc>
        <w:tc>
          <w:tcPr>
            <w:tcW w:w="11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Спортивное сооружение</w:t>
            </w:r>
          </w:p>
        </w:tc>
        <w:tc>
          <w:tcPr>
            <w:tcW w:w="143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Для проведения физкультурных мероприяти</w:t>
            </w:r>
            <w:r w:rsidRPr="0020235D">
              <w:rPr>
                <w:rFonts w:ascii="Times New Roman" w:hAnsi="Times New Roman" w:cs="Times New Roman"/>
                <w:sz w:val="24"/>
                <w:szCs w:val="24"/>
              </w:rPr>
              <w:lastRenderedPageBreak/>
              <w:t>й и (или) спортивных мероприятий</w:t>
            </w:r>
          </w:p>
        </w:tc>
        <w:tc>
          <w:tcPr>
            <w:tcW w:w="131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размещению</w:t>
            </w:r>
          </w:p>
        </w:tc>
        <w:tc>
          <w:tcPr>
            <w:tcW w:w="156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Единовременная пропускная способность, чел</w:t>
            </w:r>
          </w:p>
        </w:tc>
        <w:tc>
          <w:tcPr>
            <w:tcW w:w="164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64</w:t>
            </w:r>
          </w:p>
        </w:tc>
        <w:tc>
          <w:tcPr>
            <w:tcW w:w="185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зона смешанной и общественно-деловой застройки, 07, </w:t>
            </w:r>
            <w:r w:rsidRPr="0020235D">
              <w:rPr>
                <w:rFonts w:ascii="Times New Roman" w:hAnsi="Times New Roman" w:cs="Times New Roman"/>
                <w:sz w:val="24"/>
                <w:szCs w:val="24"/>
              </w:rPr>
              <w:lastRenderedPageBreak/>
              <w:t>07_11(04)</w:t>
            </w:r>
          </w:p>
        </w:tc>
        <w:tc>
          <w:tcPr>
            <w:tcW w:w="16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w:t>
            </w:r>
          </w:p>
        </w:tc>
        <w:tc>
          <w:tcPr>
            <w:tcW w:w="118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7.2.12</w:t>
            </w:r>
          </w:p>
        </w:tc>
        <w:tc>
          <w:tcPr>
            <w:tcW w:w="141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Физкультурно-оздоровительный комплекс</w:t>
            </w:r>
          </w:p>
        </w:tc>
        <w:tc>
          <w:tcPr>
            <w:tcW w:w="11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Спортивное сооружение</w:t>
            </w:r>
          </w:p>
        </w:tc>
        <w:tc>
          <w:tcPr>
            <w:tcW w:w="143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Для проведения физкультурных мероприятий и (или) спортивных мероприятий</w:t>
            </w:r>
          </w:p>
        </w:tc>
        <w:tc>
          <w:tcPr>
            <w:tcW w:w="131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Единовременная пропускная способность, чел</w:t>
            </w:r>
          </w:p>
        </w:tc>
        <w:tc>
          <w:tcPr>
            <w:tcW w:w="164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64</w:t>
            </w:r>
          </w:p>
        </w:tc>
        <w:tc>
          <w:tcPr>
            <w:tcW w:w="185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о-в Сарпинский, зона смешанной и общественно-деловой застройки, 07, 07_12</w:t>
            </w:r>
          </w:p>
        </w:tc>
        <w:tc>
          <w:tcPr>
            <w:tcW w:w="16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bl>
    <w:p w:rsidR="00E45575" w:rsidRPr="0020235D" w:rsidRDefault="00E45575" w:rsidP="00E45575">
      <w:pPr>
        <w:pStyle w:val="3"/>
        <w:keepLines/>
        <w:numPr>
          <w:ilvl w:val="2"/>
          <w:numId w:val="18"/>
        </w:numPr>
        <w:tabs>
          <w:tab w:val="left" w:pos="5670"/>
        </w:tabs>
        <w:spacing w:before="120" w:after="120"/>
        <w:jc w:val="left"/>
        <w:rPr>
          <w:szCs w:val="28"/>
        </w:rPr>
      </w:pPr>
      <w:bookmarkStart w:id="41" w:name="_Toc202877858"/>
      <w:r w:rsidRPr="0020235D">
        <w:rPr>
          <w:szCs w:val="28"/>
        </w:rPr>
        <w:t>Автомобильные дороги местного значения, объекты транспортной инфраструктуры</w:t>
      </w:r>
      <w:bookmarkEnd w:id="41"/>
    </w:p>
    <w:tbl>
      <w:tblPr>
        <w:tblStyle w:val="af5"/>
        <w:tblW w:w="5000" w:type="pct"/>
        <w:tblLayout w:type="fixed"/>
        <w:tblLook w:val="04A0" w:firstRow="1" w:lastRow="0" w:firstColumn="1" w:lastColumn="0" w:noHBand="0" w:noVBand="1"/>
      </w:tblPr>
      <w:tblGrid>
        <w:gridCol w:w="715"/>
        <w:gridCol w:w="1394"/>
        <w:gridCol w:w="1353"/>
        <w:gridCol w:w="1426"/>
        <w:gridCol w:w="1376"/>
        <w:gridCol w:w="1634"/>
        <w:gridCol w:w="1717"/>
        <w:gridCol w:w="1714"/>
        <w:gridCol w:w="1689"/>
        <w:gridCol w:w="1232"/>
      </w:tblGrid>
      <w:tr w:rsidR="00E45575" w:rsidRPr="00295DCC" w:rsidTr="00E45575">
        <w:trPr>
          <w:tblHeader/>
        </w:trPr>
        <w:tc>
          <w:tcPr>
            <w:tcW w:w="704"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w:t>
            </w:r>
          </w:p>
        </w:tc>
        <w:tc>
          <w:tcPr>
            <w:tcW w:w="1372"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Наименование объекта</w:t>
            </w:r>
          </w:p>
        </w:tc>
        <w:tc>
          <w:tcPr>
            <w:tcW w:w="1332"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Вид объекта</w:t>
            </w:r>
          </w:p>
        </w:tc>
        <w:tc>
          <w:tcPr>
            <w:tcW w:w="1403"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Назначение объекта</w:t>
            </w:r>
          </w:p>
        </w:tc>
        <w:tc>
          <w:tcPr>
            <w:tcW w:w="1354"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Статус объекта</w:t>
            </w:r>
          </w:p>
        </w:tc>
        <w:tc>
          <w:tcPr>
            <w:tcW w:w="3298"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Характеристика объекта</w:t>
            </w:r>
          </w:p>
        </w:tc>
        <w:tc>
          <w:tcPr>
            <w:tcW w:w="1687"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Местоположение объекта (адрес, функциональная зона, номер планировочного элемента)</w:t>
            </w:r>
          </w:p>
        </w:tc>
        <w:tc>
          <w:tcPr>
            <w:tcW w:w="1662"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Вид зоны с особыми условиями/ количественный показатель</w:t>
            </w:r>
          </w:p>
        </w:tc>
        <w:tc>
          <w:tcPr>
            <w:tcW w:w="1212"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Срок реализации</w:t>
            </w:r>
          </w:p>
        </w:tc>
      </w:tr>
      <w:tr w:rsidR="00E45575" w:rsidRPr="00295DCC" w:rsidTr="00E45575">
        <w:trPr>
          <w:tblHeader/>
        </w:trPr>
        <w:tc>
          <w:tcPr>
            <w:tcW w:w="704" w:type="dxa"/>
            <w:vMerge/>
          </w:tcPr>
          <w:p w:rsidR="00E45575" w:rsidRPr="0020235D" w:rsidRDefault="00E45575" w:rsidP="00E45575">
            <w:pPr>
              <w:tabs>
                <w:tab w:val="left" w:pos="5670"/>
              </w:tabs>
              <w:rPr>
                <w:rFonts w:ascii="Times New Roman" w:hAnsi="Times New Roman" w:cs="Times New Roman"/>
                <w:sz w:val="24"/>
                <w:szCs w:val="24"/>
              </w:rPr>
            </w:pPr>
          </w:p>
        </w:tc>
        <w:tc>
          <w:tcPr>
            <w:tcW w:w="1372" w:type="dxa"/>
            <w:vMerge/>
          </w:tcPr>
          <w:p w:rsidR="00E45575" w:rsidRPr="0020235D" w:rsidRDefault="00E45575" w:rsidP="00E45575">
            <w:pPr>
              <w:tabs>
                <w:tab w:val="left" w:pos="5670"/>
              </w:tabs>
              <w:rPr>
                <w:rFonts w:ascii="Times New Roman" w:hAnsi="Times New Roman" w:cs="Times New Roman"/>
                <w:sz w:val="24"/>
                <w:szCs w:val="24"/>
              </w:rPr>
            </w:pPr>
          </w:p>
        </w:tc>
        <w:tc>
          <w:tcPr>
            <w:tcW w:w="1332" w:type="dxa"/>
            <w:vMerge/>
          </w:tcPr>
          <w:p w:rsidR="00E45575" w:rsidRPr="0020235D" w:rsidRDefault="00E45575" w:rsidP="00E45575">
            <w:pPr>
              <w:tabs>
                <w:tab w:val="left" w:pos="5670"/>
              </w:tabs>
              <w:rPr>
                <w:rFonts w:ascii="Times New Roman" w:hAnsi="Times New Roman" w:cs="Times New Roman"/>
                <w:sz w:val="24"/>
                <w:szCs w:val="24"/>
              </w:rPr>
            </w:pPr>
          </w:p>
        </w:tc>
        <w:tc>
          <w:tcPr>
            <w:tcW w:w="1403" w:type="dxa"/>
            <w:vMerge/>
          </w:tcPr>
          <w:p w:rsidR="00E45575" w:rsidRPr="0020235D" w:rsidRDefault="00E45575" w:rsidP="00E45575">
            <w:pPr>
              <w:tabs>
                <w:tab w:val="left" w:pos="5670"/>
              </w:tabs>
              <w:rPr>
                <w:rFonts w:ascii="Times New Roman" w:hAnsi="Times New Roman" w:cs="Times New Roman"/>
                <w:sz w:val="24"/>
                <w:szCs w:val="24"/>
              </w:rPr>
            </w:pPr>
          </w:p>
        </w:tc>
        <w:tc>
          <w:tcPr>
            <w:tcW w:w="1354" w:type="dxa"/>
            <w:vMerge/>
          </w:tcPr>
          <w:p w:rsidR="00E45575" w:rsidRPr="0020235D" w:rsidRDefault="00E45575" w:rsidP="00E45575">
            <w:pPr>
              <w:tabs>
                <w:tab w:val="left" w:pos="5670"/>
              </w:tabs>
              <w:rPr>
                <w:rFonts w:ascii="Times New Roman" w:hAnsi="Times New Roman" w:cs="Times New Roman"/>
                <w:sz w:val="24"/>
                <w:szCs w:val="24"/>
              </w:rPr>
            </w:pPr>
          </w:p>
        </w:tc>
        <w:tc>
          <w:tcPr>
            <w:tcW w:w="160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Наименование характеристики</w:t>
            </w:r>
          </w:p>
        </w:tc>
        <w:tc>
          <w:tcPr>
            <w:tcW w:w="169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Количественный показатель</w:t>
            </w:r>
          </w:p>
        </w:tc>
        <w:tc>
          <w:tcPr>
            <w:tcW w:w="1687" w:type="dxa"/>
            <w:vMerge/>
          </w:tcPr>
          <w:p w:rsidR="00E45575" w:rsidRPr="0020235D" w:rsidRDefault="00E45575" w:rsidP="00E45575">
            <w:pPr>
              <w:tabs>
                <w:tab w:val="left" w:pos="5670"/>
              </w:tabs>
              <w:rPr>
                <w:rFonts w:ascii="Times New Roman" w:hAnsi="Times New Roman" w:cs="Times New Roman"/>
                <w:sz w:val="24"/>
                <w:szCs w:val="24"/>
              </w:rPr>
            </w:pPr>
          </w:p>
        </w:tc>
        <w:tc>
          <w:tcPr>
            <w:tcW w:w="1662" w:type="dxa"/>
            <w:vMerge/>
          </w:tcPr>
          <w:p w:rsidR="00E45575" w:rsidRPr="0020235D" w:rsidRDefault="00E45575" w:rsidP="00E45575">
            <w:pPr>
              <w:tabs>
                <w:tab w:val="left" w:pos="5670"/>
              </w:tabs>
              <w:rPr>
                <w:rFonts w:ascii="Times New Roman" w:hAnsi="Times New Roman" w:cs="Times New Roman"/>
                <w:sz w:val="24"/>
                <w:szCs w:val="24"/>
              </w:rPr>
            </w:pPr>
          </w:p>
        </w:tc>
        <w:tc>
          <w:tcPr>
            <w:tcW w:w="1212" w:type="dxa"/>
            <w:vMerge/>
          </w:tcPr>
          <w:p w:rsidR="00E45575" w:rsidRPr="0020235D" w:rsidRDefault="00E45575" w:rsidP="00E45575">
            <w:pPr>
              <w:tabs>
                <w:tab w:val="left" w:pos="5670"/>
              </w:tabs>
              <w:rPr>
                <w:rFonts w:ascii="Times New Roman" w:hAnsi="Times New Roman" w:cs="Times New Roman"/>
                <w:sz w:val="24"/>
                <w:szCs w:val="24"/>
              </w:rPr>
            </w:pPr>
          </w:p>
        </w:tc>
      </w:tr>
      <w:tr w:rsidR="00E45575" w:rsidRPr="00295DCC" w:rsidTr="00E45575">
        <w:tc>
          <w:tcPr>
            <w:tcW w:w="70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7.3.1</w:t>
            </w:r>
          </w:p>
        </w:tc>
        <w:tc>
          <w:tcPr>
            <w:tcW w:w="137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Станция подвесной канатной дороги транспортной</w:t>
            </w:r>
          </w:p>
        </w:tc>
        <w:tc>
          <w:tcPr>
            <w:tcW w:w="133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Станция подвесной канатной дороги транспортной</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35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60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Пропускная способность, чел/сутки</w:t>
            </w:r>
          </w:p>
        </w:tc>
        <w:tc>
          <w:tcPr>
            <w:tcW w:w="169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8300</w:t>
            </w:r>
          </w:p>
        </w:tc>
        <w:tc>
          <w:tcPr>
            <w:tcW w:w="168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зоны рекреационного назначения, 07, 07_12</w:t>
            </w:r>
          </w:p>
        </w:tc>
        <w:tc>
          <w:tcPr>
            <w:tcW w:w="166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21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70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7.3.2</w:t>
            </w:r>
          </w:p>
        </w:tc>
        <w:tc>
          <w:tcPr>
            <w:tcW w:w="137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Станция подвесной канатной дороги транспортной</w:t>
            </w:r>
          </w:p>
        </w:tc>
        <w:tc>
          <w:tcPr>
            <w:tcW w:w="133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Станция подвесной канатной дороги транспортной</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35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60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Пропускная способность, чел/сутки</w:t>
            </w:r>
          </w:p>
        </w:tc>
        <w:tc>
          <w:tcPr>
            <w:tcW w:w="169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8300</w:t>
            </w:r>
          </w:p>
        </w:tc>
        <w:tc>
          <w:tcPr>
            <w:tcW w:w="168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зоны рекреационного назначения, 07, 07_12</w:t>
            </w:r>
          </w:p>
        </w:tc>
        <w:tc>
          <w:tcPr>
            <w:tcW w:w="166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21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70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7.3.3</w:t>
            </w:r>
          </w:p>
        </w:tc>
        <w:tc>
          <w:tcPr>
            <w:tcW w:w="137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Станция подвесной канатной дороги транспортной</w:t>
            </w:r>
          </w:p>
        </w:tc>
        <w:tc>
          <w:tcPr>
            <w:tcW w:w="133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Станция подвесной канатной дороги транспортной</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35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60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Пропускная способность, чел/сутки</w:t>
            </w:r>
          </w:p>
        </w:tc>
        <w:tc>
          <w:tcPr>
            <w:tcW w:w="169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8300</w:t>
            </w:r>
          </w:p>
        </w:tc>
        <w:tc>
          <w:tcPr>
            <w:tcW w:w="168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зоны рекреационного назначения, 07, 07_12</w:t>
            </w:r>
          </w:p>
        </w:tc>
        <w:tc>
          <w:tcPr>
            <w:tcW w:w="166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21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70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7.3.4</w:t>
            </w:r>
          </w:p>
        </w:tc>
        <w:tc>
          <w:tcPr>
            <w:tcW w:w="137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Станция подвесной канатной дороги </w:t>
            </w:r>
            <w:r w:rsidRPr="0020235D">
              <w:rPr>
                <w:rFonts w:ascii="Times New Roman" w:hAnsi="Times New Roman" w:cs="Times New Roman"/>
                <w:sz w:val="24"/>
                <w:szCs w:val="24"/>
              </w:rPr>
              <w:lastRenderedPageBreak/>
              <w:t>транспортной</w:t>
            </w:r>
          </w:p>
        </w:tc>
        <w:tc>
          <w:tcPr>
            <w:tcW w:w="133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Станция подвесной канатной дороги </w:t>
            </w:r>
            <w:r w:rsidRPr="0020235D">
              <w:rPr>
                <w:rFonts w:ascii="Times New Roman" w:hAnsi="Times New Roman" w:cs="Times New Roman"/>
                <w:sz w:val="24"/>
                <w:szCs w:val="24"/>
              </w:rPr>
              <w:lastRenderedPageBreak/>
              <w:t>транспортной</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Организация транспортного </w:t>
            </w:r>
            <w:r w:rsidRPr="0020235D">
              <w:rPr>
                <w:rFonts w:ascii="Times New Roman" w:hAnsi="Times New Roman" w:cs="Times New Roman"/>
                <w:sz w:val="24"/>
                <w:szCs w:val="24"/>
              </w:rPr>
              <w:lastRenderedPageBreak/>
              <w:t>обслуживания</w:t>
            </w:r>
          </w:p>
        </w:tc>
        <w:tc>
          <w:tcPr>
            <w:tcW w:w="135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размещению</w:t>
            </w:r>
          </w:p>
        </w:tc>
        <w:tc>
          <w:tcPr>
            <w:tcW w:w="160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Пропускная способность, чел/сутки</w:t>
            </w:r>
          </w:p>
        </w:tc>
        <w:tc>
          <w:tcPr>
            <w:tcW w:w="169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8300</w:t>
            </w:r>
          </w:p>
        </w:tc>
        <w:tc>
          <w:tcPr>
            <w:tcW w:w="168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зоны рекреационного назначения, 07, 07_12</w:t>
            </w:r>
          </w:p>
        </w:tc>
        <w:tc>
          <w:tcPr>
            <w:tcW w:w="166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21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70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7.3.5</w:t>
            </w:r>
          </w:p>
        </w:tc>
        <w:tc>
          <w:tcPr>
            <w:tcW w:w="137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Станция подвесной канатной дороги транспортной</w:t>
            </w:r>
          </w:p>
        </w:tc>
        <w:tc>
          <w:tcPr>
            <w:tcW w:w="133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Станция подвесной канатной дороги транспортной</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35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60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Пропускная способность, чел/сутки</w:t>
            </w:r>
          </w:p>
        </w:tc>
        <w:tc>
          <w:tcPr>
            <w:tcW w:w="169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8300</w:t>
            </w:r>
          </w:p>
        </w:tc>
        <w:tc>
          <w:tcPr>
            <w:tcW w:w="168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зоны рекреационного назначения, 07, 07_12</w:t>
            </w:r>
          </w:p>
        </w:tc>
        <w:tc>
          <w:tcPr>
            <w:tcW w:w="166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21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70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7.3.6</w:t>
            </w:r>
          </w:p>
        </w:tc>
        <w:tc>
          <w:tcPr>
            <w:tcW w:w="137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Станция подвесной канатной дороги транспортной</w:t>
            </w:r>
          </w:p>
        </w:tc>
        <w:tc>
          <w:tcPr>
            <w:tcW w:w="133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Станция подвесной канатной дороги транспортной</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35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60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Пропускная способность, чел/сутки</w:t>
            </w:r>
          </w:p>
        </w:tc>
        <w:tc>
          <w:tcPr>
            <w:tcW w:w="169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8300</w:t>
            </w:r>
          </w:p>
        </w:tc>
        <w:tc>
          <w:tcPr>
            <w:tcW w:w="168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зоны рекреационного назначения, 07, 07_12</w:t>
            </w:r>
          </w:p>
        </w:tc>
        <w:tc>
          <w:tcPr>
            <w:tcW w:w="166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21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70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7.3.7</w:t>
            </w:r>
          </w:p>
        </w:tc>
        <w:tc>
          <w:tcPr>
            <w:tcW w:w="137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Станция подвесной канатной дороги транспортной</w:t>
            </w:r>
          </w:p>
        </w:tc>
        <w:tc>
          <w:tcPr>
            <w:tcW w:w="133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Станция подвесной канатной дороги транспортной</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35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60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Пропускная способность, чел/сутки</w:t>
            </w:r>
          </w:p>
        </w:tc>
        <w:tc>
          <w:tcPr>
            <w:tcW w:w="169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8300</w:t>
            </w:r>
          </w:p>
        </w:tc>
        <w:tc>
          <w:tcPr>
            <w:tcW w:w="168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зоны рекреационного назначения, 07, 07_12</w:t>
            </w:r>
          </w:p>
        </w:tc>
        <w:tc>
          <w:tcPr>
            <w:tcW w:w="166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21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bl>
    <w:p w:rsidR="00E45575" w:rsidRPr="0020235D" w:rsidRDefault="00E45575" w:rsidP="00E45575">
      <w:pPr>
        <w:pStyle w:val="3"/>
        <w:keepLines/>
        <w:numPr>
          <w:ilvl w:val="2"/>
          <w:numId w:val="18"/>
        </w:numPr>
        <w:tabs>
          <w:tab w:val="left" w:pos="5670"/>
        </w:tabs>
        <w:spacing w:before="120" w:after="120"/>
        <w:jc w:val="left"/>
        <w:rPr>
          <w:szCs w:val="28"/>
        </w:rPr>
      </w:pPr>
      <w:bookmarkStart w:id="42" w:name="_Toc202877859"/>
      <w:r w:rsidRPr="0020235D">
        <w:rPr>
          <w:szCs w:val="28"/>
        </w:rPr>
        <w:lastRenderedPageBreak/>
        <w:t>Объекты для организации ритуальных услуг и содержания мест захоронения</w:t>
      </w:r>
      <w:bookmarkEnd w:id="42"/>
    </w:p>
    <w:tbl>
      <w:tblPr>
        <w:tblStyle w:val="af5"/>
        <w:tblW w:w="5000" w:type="pct"/>
        <w:tblLayout w:type="fixed"/>
        <w:tblLook w:val="04A0" w:firstRow="1" w:lastRow="0" w:firstColumn="1" w:lastColumn="0" w:noHBand="0" w:noVBand="1"/>
      </w:tblPr>
      <w:tblGrid>
        <w:gridCol w:w="716"/>
        <w:gridCol w:w="1459"/>
        <w:gridCol w:w="1094"/>
        <w:gridCol w:w="1291"/>
        <w:gridCol w:w="1423"/>
        <w:gridCol w:w="1692"/>
        <w:gridCol w:w="1778"/>
        <w:gridCol w:w="1775"/>
        <w:gridCol w:w="1749"/>
        <w:gridCol w:w="1273"/>
      </w:tblGrid>
      <w:tr w:rsidR="00E45575" w:rsidRPr="00295DCC" w:rsidTr="00E45575">
        <w:trPr>
          <w:tblHeader/>
        </w:trPr>
        <w:tc>
          <w:tcPr>
            <w:tcW w:w="704"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w:t>
            </w:r>
          </w:p>
        </w:tc>
        <w:tc>
          <w:tcPr>
            <w:tcW w:w="1436"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Наименование объекта</w:t>
            </w:r>
          </w:p>
        </w:tc>
        <w:tc>
          <w:tcPr>
            <w:tcW w:w="1077"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Вид объекта</w:t>
            </w:r>
          </w:p>
        </w:tc>
        <w:tc>
          <w:tcPr>
            <w:tcW w:w="1271"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Назначение объекта</w:t>
            </w:r>
          </w:p>
        </w:tc>
        <w:tc>
          <w:tcPr>
            <w:tcW w:w="1400"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Статус объекта</w:t>
            </w:r>
          </w:p>
        </w:tc>
        <w:tc>
          <w:tcPr>
            <w:tcW w:w="3415"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Характеристика объекта</w:t>
            </w:r>
          </w:p>
        </w:tc>
        <w:tc>
          <w:tcPr>
            <w:tcW w:w="1747"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Местоположение объекта (адрес, функциональная зона, номер планировочного элемента)</w:t>
            </w:r>
          </w:p>
        </w:tc>
        <w:tc>
          <w:tcPr>
            <w:tcW w:w="1721"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Вид зоны с особыми условиями/ количественный показатель</w:t>
            </w:r>
          </w:p>
        </w:tc>
        <w:tc>
          <w:tcPr>
            <w:tcW w:w="1253"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Срок реализации</w:t>
            </w:r>
          </w:p>
        </w:tc>
      </w:tr>
      <w:tr w:rsidR="00E45575" w:rsidRPr="00295DCC" w:rsidTr="00E45575">
        <w:trPr>
          <w:tblHeader/>
        </w:trPr>
        <w:tc>
          <w:tcPr>
            <w:tcW w:w="704" w:type="dxa"/>
            <w:vMerge/>
          </w:tcPr>
          <w:p w:rsidR="00E45575" w:rsidRPr="0020235D" w:rsidRDefault="00E45575" w:rsidP="00E45575">
            <w:pPr>
              <w:tabs>
                <w:tab w:val="left" w:pos="5670"/>
              </w:tabs>
              <w:rPr>
                <w:rFonts w:ascii="Times New Roman" w:hAnsi="Times New Roman" w:cs="Times New Roman"/>
                <w:sz w:val="24"/>
                <w:szCs w:val="24"/>
              </w:rPr>
            </w:pPr>
          </w:p>
        </w:tc>
        <w:tc>
          <w:tcPr>
            <w:tcW w:w="1436" w:type="dxa"/>
            <w:vMerge/>
          </w:tcPr>
          <w:p w:rsidR="00E45575" w:rsidRPr="0020235D" w:rsidRDefault="00E45575" w:rsidP="00E45575">
            <w:pPr>
              <w:tabs>
                <w:tab w:val="left" w:pos="5670"/>
              </w:tabs>
              <w:rPr>
                <w:rFonts w:ascii="Times New Roman" w:hAnsi="Times New Roman" w:cs="Times New Roman"/>
                <w:sz w:val="24"/>
                <w:szCs w:val="24"/>
              </w:rPr>
            </w:pPr>
          </w:p>
        </w:tc>
        <w:tc>
          <w:tcPr>
            <w:tcW w:w="1077" w:type="dxa"/>
            <w:vMerge/>
          </w:tcPr>
          <w:p w:rsidR="00E45575" w:rsidRPr="0020235D" w:rsidRDefault="00E45575" w:rsidP="00E45575">
            <w:pPr>
              <w:tabs>
                <w:tab w:val="left" w:pos="5670"/>
              </w:tabs>
              <w:rPr>
                <w:rFonts w:ascii="Times New Roman" w:hAnsi="Times New Roman" w:cs="Times New Roman"/>
                <w:sz w:val="24"/>
                <w:szCs w:val="24"/>
              </w:rPr>
            </w:pPr>
          </w:p>
        </w:tc>
        <w:tc>
          <w:tcPr>
            <w:tcW w:w="1271" w:type="dxa"/>
            <w:vMerge/>
          </w:tcPr>
          <w:p w:rsidR="00E45575" w:rsidRPr="0020235D" w:rsidRDefault="00E45575" w:rsidP="00E45575">
            <w:pPr>
              <w:tabs>
                <w:tab w:val="left" w:pos="5670"/>
              </w:tabs>
              <w:rPr>
                <w:rFonts w:ascii="Times New Roman" w:hAnsi="Times New Roman" w:cs="Times New Roman"/>
                <w:sz w:val="24"/>
                <w:szCs w:val="24"/>
              </w:rPr>
            </w:pPr>
          </w:p>
        </w:tc>
        <w:tc>
          <w:tcPr>
            <w:tcW w:w="1400" w:type="dxa"/>
            <w:vMerge/>
          </w:tcPr>
          <w:p w:rsidR="00E45575" w:rsidRPr="0020235D" w:rsidRDefault="00E45575" w:rsidP="00E45575">
            <w:pPr>
              <w:tabs>
                <w:tab w:val="left" w:pos="5670"/>
              </w:tabs>
              <w:rPr>
                <w:rFonts w:ascii="Times New Roman" w:hAnsi="Times New Roman" w:cs="Times New Roman"/>
                <w:sz w:val="24"/>
                <w:szCs w:val="24"/>
              </w:rPr>
            </w:pPr>
          </w:p>
        </w:tc>
        <w:tc>
          <w:tcPr>
            <w:tcW w:w="166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Наименование характеристики</w:t>
            </w:r>
          </w:p>
        </w:tc>
        <w:tc>
          <w:tcPr>
            <w:tcW w:w="175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Количественный показатель</w:t>
            </w:r>
          </w:p>
        </w:tc>
        <w:tc>
          <w:tcPr>
            <w:tcW w:w="1747" w:type="dxa"/>
            <w:vMerge/>
          </w:tcPr>
          <w:p w:rsidR="00E45575" w:rsidRPr="0020235D" w:rsidRDefault="00E45575" w:rsidP="00E45575">
            <w:pPr>
              <w:tabs>
                <w:tab w:val="left" w:pos="5670"/>
              </w:tabs>
              <w:rPr>
                <w:rFonts w:ascii="Times New Roman" w:hAnsi="Times New Roman" w:cs="Times New Roman"/>
                <w:sz w:val="24"/>
                <w:szCs w:val="24"/>
              </w:rPr>
            </w:pPr>
          </w:p>
        </w:tc>
        <w:tc>
          <w:tcPr>
            <w:tcW w:w="1721" w:type="dxa"/>
            <w:vMerge/>
          </w:tcPr>
          <w:p w:rsidR="00E45575" w:rsidRPr="0020235D" w:rsidRDefault="00E45575" w:rsidP="00E45575">
            <w:pPr>
              <w:tabs>
                <w:tab w:val="left" w:pos="5670"/>
              </w:tabs>
              <w:rPr>
                <w:rFonts w:ascii="Times New Roman" w:hAnsi="Times New Roman" w:cs="Times New Roman"/>
                <w:sz w:val="24"/>
                <w:szCs w:val="24"/>
              </w:rPr>
            </w:pPr>
          </w:p>
        </w:tc>
        <w:tc>
          <w:tcPr>
            <w:tcW w:w="1253" w:type="dxa"/>
            <w:vMerge/>
          </w:tcPr>
          <w:p w:rsidR="00E45575" w:rsidRPr="0020235D" w:rsidRDefault="00E45575" w:rsidP="00E45575">
            <w:pPr>
              <w:tabs>
                <w:tab w:val="left" w:pos="5670"/>
              </w:tabs>
              <w:rPr>
                <w:rFonts w:ascii="Times New Roman" w:hAnsi="Times New Roman" w:cs="Times New Roman"/>
                <w:sz w:val="24"/>
                <w:szCs w:val="24"/>
              </w:rPr>
            </w:pPr>
          </w:p>
        </w:tc>
      </w:tr>
      <w:tr w:rsidR="00E45575" w:rsidRPr="00295DCC" w:rsidTr="00E45575">
        <w:tc>
          <w:tcPr>
            <w:tcW w:w="70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7.5.1</w:t>
            </w:r>
          </w:p>
        </w:tc>
        <w:tc>
          <w:tcPr>
            <w:tcW w:w="143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Кладбище</w:t>
            </w:r>
          </w:p>
        </w:tc>
        <w:tc>
          <w:tcPr>
            <w:tcW w:w="107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Кладбище</w:t>
            </w:r>
          </w:p>
        </w:tc>
        <w:tc>
          <w:tcPr>
            <w:tcW w:w="127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40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66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Площадь объекта, га</w:t>
            </w:r>
          </w:p>
        </w:tc>
        <w:tc>
          <w:tcPr>
            <w:tcW w:w="175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39.62</w:t>
            </w:r>
          </w:p>
        </w:tc>
        <w:tc>
          <w:tcPr>
            <w:tcW w:w="174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зона кладбищ, 07, 07_14</w:t>
            </w:r>
          </w:p>
        </w:tc>
        <w:tc>
          <w:tcPr>
            <w:tcW w:w="172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Санитарно-защитная зона – 500 м</w:t>
            </w:r>
          </w:p>
        </w:tc>
        <w:tc>
          <w:tcPr>
            <w:tcW w:w="125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70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7.5.2</w:t>
            </w:r>
          </w:p>
        </w:tc>
        <w:tc>
          <w:tcPr>
            <w:tcW w:w="143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Кладбище</w:t>
            </w:r>
          </w:p>
        </w:tc>
        <w:tc>
          <w:tcPr>
            <w:tcW w:w="107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Кладбище</w:t>
            </w:r>
          </w:p>
        </w:tc>
        <w:tc>
          <w:tcPr>
            <w:tcW w:w="127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40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66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Площадь объекта, га</w:t>
            </w:r>
          </w:p>
        </w:tc>
        <w:tc>
          <w:tcPr>
            <w:tcW w:w="175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16.035</w:t>
            </w:r>
          </w:p>
        </w:tc>
        <w:tc>
          <w:tcPr>
            <w:tcW w:w="174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зона кладбищ, 07, 07_14</w:t>
            </w:r>
          </w:p>
        </w:tc>
        <w:tc>
          <w:tcPr>
            <w:tcW w:w="172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Санитарно-защитная зона – 300 м</w:t>
            </w:r>
          </w:p>
        </w:tc>
        <w:tc>
          <w:tcPr>
            <w:tcW w:w="125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bl>
    <w:p w:rsidR="00E45575" w:rsidRPr="0020235D" w:rsidRDefault="00E45575" w:rsidP="00E45575">
      <w:pPr>
        <w:pStyle w:val="3"/>
        <w:keepLines/>
        <w:numPr>
          <w:ilvl w:val="2"/>
          <w:numId w:val="18"/>
        </w:numPr>
        <w:tabs>
          <w:tab w:val="left" w:pos="5670"/>
        </w:tabs>
        <w:spacing w:before="120" w:after="120"/>
        <w:jc w:val="left"/>
        <w:rPr>
          <w:szCs w:val="28"/>
        </w:rPr>
      </w:pPr>
      <w:bookmarkStart w:id="43" w:name="_Toc202877860"/>
      <w:r w:rsidRPr="0020235D">
        <w:rPr>
          <w:szCs w:val="28"/>
        </w:rPr>
        <w:t>Объекты утилизации, обезвреживания, размещения отходов производства и потребления</w:t>
      </w:r>
      <w:bookmarkEnd w:id="43"/>
    </w:p>
    <w:tbl>
      <w:tblPr>
        <w:tblStyle w:val="af5"/>
        <w:tblW w:w="5000" w:type="pct"/>
        <w:tblLayout w:type="fixed"/>
        <w:tblLook w:val="04A0" w:firstRow="1" w:lastRow="0" w:firstColumn="1" w:lastColumn="0" w:noHBand="0" w:noVBand="1"/>
      </w:tblPr>
      <w:tblGrid>
        <w:gridCol w:w="859"/>
        <w:gridCol w:w="1320"/>
        <w:gridCol w:w="1110"/>
        <w:gridCol w:w="1236"/>
        <w:gridCol w:w="1360"/>
        <w:gridCol w:w="2088"/>
        <w:gridCol w:w="1697"/>
        <w:gridCol w:w="1694"/>
        <w:gridCol w:w="1668"/>
        <w:gridCol w:w="1218"/>
      </w:tblGrid>
      <w:tr w:rsidR="00E45575" w:rsidRPr="00295DCC" w:rsidTr="00E45575">
        <w:trPr>
          <w:tblHeader/>
        </w:trPr>
        <w:tc>
          <w:tcPr>
            <w:tcW w:w="846"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w:t>
            </w:r>
          </w:p>
        </w:tc>
        <w:tc>
          <w:tcPr>
            <w:tcW w:w="1299"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Наименование объекта</w:t>
            </w:r>
          </w:p>
        </w:tc>
        <w:tc>
          <w:tcPr>
            <w:tcW w:w="1092"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Вид объекта</w:t>
            </w:r>
          </w:p>
        </w:tc>
        <w:tc>
          <w:tcPr>
            <w:tcW w:w="1216"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Назначение объекта</w:t>
            </w:r>
          </w:p>
        </w:tc>
        <w:tc>
          <w:tcPr>
            <w:tcW w:w="1338"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Статус объекта</w:t>
            </w:r>
          </w:p>
        </w:tc>
        <w:tc>
          <w:tcPr>
            <w:tcW w:w="3725"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Характеристика объекта</w:t>
            </w:r>
          </w:p>
        </w:tc>
        <w:tc>
          <w:tcPr>
            <w:tcW w:w="1667"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Местоположение объекта (адрес, функциональная зона, номер планировочного элемента)</w:t>
            </w:r>
          </w:p>
        </w:tc>
        <w:tc>
          <w:tcPr>
            <w:tcW w:w="1642"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Вид зоны с особыми условиями/ количественный показатель</w:t>
            </w:r>
          </w:p>
        </w:tc>
        <w:tc>
          <w:tcPr>
            <w:tcW w:w="1199"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Срок реализации</w:t>
            </w:r>
          </w:p>
        </w:tc>
      </w:tr>
      <w:tr w:rsidR="00E45575" w:rsidRPr="00295DCC" w:rsidTr="00E45575">
        <w:trPr>
          <w:tblHeader/>
        </w:trPr>
        <w:tc>
          <w:tcPr>
            <w:tcW w:w="846" w:type="dxa"/>
            <w:vMerge/>
          </w:tcPr>
          <w:p w:rsidR="00E45575" w:rsidRPr="0020235D" w:rsidRDefault="00E45575" w:rsidP="00E45575">
            <w:pPr>
              <w:tabs>
                <w:tab w:val="left" w:pos="5670"/>
              </w:tabs>
              <w:rPr>
                <w:rFonts w:ascii="Times New Roman" w:hAnsi="Times New Roman" w:cs="Times New Roman"/>
                <w:sz w:val="24"/>
                <w:szCs w:val="24"/>
              </w:rPr>
            </w:pPr>
          </w:p>
        </w:tc>
        <w:tc>
          <w:tcPr>
            <w:tcW w:w="1299" w:type="dxa"/>
            <w:vMerge/>
          </w:tcPr>
          <w:p w:rsidR="00E45575" w:rsidRPr="0020235D" w:rsidRDefault="00E45575" w:rsidP="00E45575">
            <w:pPr>
              <w:tabs>
                <w:tab w:val="left" w:pos="5670"/>
              </w:tabs>
              <w:rPr>
                <w:rFonts w:ascii="Times New Roman" w:hAnsi="Times New Roman" w:cs="Times New Roman"/>
                <w:sz w:val="24"/>
                <w:szCs w:val="24"/>
              </w:rPr>
            </w:pPr>
          </w:p>
        </w:tc>
        <w:tc>
          <w:tcPr>
            <w:tcW w:w="1092" w:type="dxa"/>
            <w:vMerge/>
          </w:tcPr>
          <w:p w:rsidR="00E45575" w:rsidRPr="0020235D" w:rsidRDefault="00E45575" w:rsidP="00E45575">
            <w:pPr>
              <w:tabs>
                <w:tab w:val="left" w:pos="5670"/>
              </w:tabs>
              <w:rPr>
                <w:rFonts w:ascii="Times New Roman" w:hAnsi="Times New Roman" w:cs="Times New Roman"/>
                <w:sz w:val="24"/>
                <w:szCs w:val="24"/>
              </w:rPr>
            </w:pPr>
          </w:p>
        </w:tc>
        <w:tc>
          <w:tcPr>
            <w:tcW w:w="1216" w:type="dxa"/>
            <w:vMerge/>
          </w:tcPr>
          <w:p w:rsidR="00E45575" w:rsidRPr="0020235D" w:rsidRDefault="00E45575" w:rsidP="00E45575">
            <w:pPr>
              <w:tabs>
                <w:tab w:val="left" w:pos="5670"/>
              </w:tabs>
              <w:rPr>
                <w:rFonts w:ascii="Times New Roman" w:hAnsi="Times New Roman" w:cs="Times New Roman"/>
                <w:sz w:val="24"/>
                <w:szCs w:val="24"/>
              </w:rPr>
            </w:pPr>
          </w:p>
        </w:tc>
        <w:tc>
          <w:tcPr>
            <w:tcW w:w="1338" w:type="dxa"/>
            <w:vMerge/>
          </w:tcPr>
          <w:p w:rsidR="00E45575" w:rsidRPr="0020235D" w:rsidRDefault="00E45575" w:rsidP="00E45575">
            <w:pPr>
              <w:tabs>
                <w:tab w:val="left" w:pos="5670"/>
              </w:tabs>
              <w:rPr>
                <w:rFonts w:ascii="Times New Roman" w:hAnsi="Times New Roman" w:cs="Times New Roman"/>
                <w:sz w:val="24"/>
                <w:szCs w:val="24"/>
              </w:rPr>
            </w:pP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Наименование характеристики</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Количественный показатель</w:t>
            </w:r>
          </w:p>
        </w:tc>
        <w:tc>
          <w:tcPr>
            <w:tcW w:w="1667" w:type="dxa"/>
            <w:vMerge/>
          </w:tcPr>
          <w:p w:rsidR="00E45575" w:rsidRPr="0020235D" w:rsidRDefault="00E45575" w:rsidP="00E45575">
            <w:pPr>
              <w:tabs>
                <w:tab w:val="left" w:pos="5670"/>
              </w:tabs>
              <w:rPr>
                <w:rFonts w:ascii="Times New Roman" w:hAnsi="Times New Roman" w:cs="Times New Roman"/>
                <w:sz w:val="24"/>
                <w:szCs w:val="24"/>
              </w:rPr>
            </w:pPr>
          </w:p>
        </w:tc>
        <w:tc>
          <w:tcPr>
            <w:tcW w:w="1642" w:type="dxa"/>
            <w:vMerge/>
          </w:tcPr>
          <w:p w:rsidR="00E45575" w:rsidRPr="0020235D" w:rsidRDefault="00E45575" w:rsidP="00E45575">
            <w:pPr>
              <w:tabs>
                <w:tab w:val="left" w:pos="5670"/>
              </w:tabs>
              <w:rPr>
                <w:rFonts w:ascii="Times New Roman" w:hAnsi="Times New Roman" w:cs="Times New Roman"/>
                <w:sz w:val="24"/>
                <w:szCs w:val="24"/>
              </w:rPr>
            </w:pPr>
          </w:p>
        </w:tc>
        <w:tc>
          <w:tcPr>
            <w:tcW w:w="1199" w:type="dxa"/>
            <w:vMerge/>
          </w:tcPr>
          <w:p w:rsidR="00E45575" w:rsidRPr="0020235D" w:rsidRDefault="00E45575" w:rsidP="00E45575">
            <w:pPr>
              <w:tabs>
                <w:tab w:val="left" w:pos="5670"/>
              </w:tabs>
              <w:rPr>
                <w:rFonts w:ascii="Times New Roman" w:hAnsi="Times New Roman" w:cs="Times New Roman"/>
                <w:sz w:val="24"/>
                <w:szCs w:val="24"/>
              </w:rPr>
            </w:pP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7.6.1</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w:t>
            </w:r>
            <w:r w:rsidRPr="0020235D">
              <w:rPr>
                <w:rFonts w:ascii="Times New Roman" w:hAnsi="Times New Roman" w:cs="Times New Roman"/>
                <w:sz w:val="24"/>
                <w:szCs w:val="24"/>
              </w:rPr>
              <w:lastRenderedPageBreak/>
              <w:t>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Иные </w:t>
            </w:r>
            <w:r w:rsidRPr="0020235D">
              <w:rPr>
                <w:rFonts w:ascii="Times New Roman" w:hAnsi="Times New Roman" w:cs="Times New Roman"/>
                <w:sz w:val="24"/>
                <w:szCs w:val="24"/>
              </w:rPr>
              <w:lastRenderedPageBreak/>
              <w:t>объекты обращения с 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Хранение </w:t>
            </w:r>
            <w:r w:rsidRPr="0020235D">
              <w:rPr>
                <w:rFonts w:ascii="Times New Roman" w:hAnsi="Times New Roman" w:cs="Times New Roman"/>
                <w:sz w:val="24"/>
                <w:szCs w:val="24"/>
              </w:rPr>
              <w:lastRenderedPageBreak/>
              <w:t>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w:t>
            </w:r>
            <w:r w:rsidRPr="0020235D">
              <w:rPr>
                <w:rFonts w:ascii="Times New Roman" w:hAnsi="Times New Roman" w:cs="Times New Roman"/>
                <w:sz w:val="24"/>
                <w:szCs w:val="24"/>
              </w:rPr>
              <w:lastRenderedPageBreak/>
              <w:t>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Количество </w:t>
            </w:r>
            <w:r w:rsidRPr="0020235D">
              <w:rPr>
                <w:rFonts w:ascii="Times New Roman" w:hAnsi="Times New Roman" w:cs="Times New Roman"/>
                <w:sz w:val="24"/>
                <w:szCs w:val="24"/>
              </w:rPr>
              <w:lastRenderedPageBreak/>
              <w:t>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45</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жилые зоны, </w:t>
            </w:r>
            <w:r w:rsidRPr="0020235D">
              <w:rPr>
                <w:rFonts w:ascii="Times New Roman" w:hAnsi="Times New Roman" w:cs="Times New Roman"/>
                <w:sz w:val="24"/>
                <w:szCs w:val="24"/>
              </w:rPr>
              <w:lastRenderedPageBreak/>
              <w:t>07, 07_11(05)</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Первая </w:t>
            </w:r>
            <w:r w:rsidRPr="0020235D">
              <w:rPr>
                <w:rFonts w:ascii="Times New Roman" w:hAnsi="Times New Roman" w:cs="Times New Roman"/>
                <w:sz w:val="24"/>
                <w:szCs w:val="24"/>
              </w:rPr>
              <w:lastRenderedPageBreak/>
              <w:t>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7.6.2</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Иные объекты обращения с 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Хранение 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Количество 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07, 07_02(01)</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7.6.3</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Иные объекты обращения с 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Хранение 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Количество 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18</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07, 07_02(02)</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7.6.4</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Иные объекты обращения с </w:t>
            </w:r>
            <w:r w:rsidRPr="0020235D">
              <w:rPr>
                <w:rFonts w:ascii="Times New Roman" w:hAnsi="Times New Roman" w:cs="Times New Roman"/>
                <w:sz w:val="24"/>
                <w:szCs w:val="24"/>
              </w:rPr>
              <w:lastRenderedPageBreak/>
              <w:t>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Хранение 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Количество 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07, 07_04(05)</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7.6.5</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Иные объекты обращения с 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Хранение 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Количество 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2</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07, 07_04(05)</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7.6.6</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Иные объекты обращения с 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Хранение 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Количество 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7</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07, 07_04(13)</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7.6.7</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Иные объекты обращения с 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Хранение 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Количество 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10</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07, 07_04(13)</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7.6.8</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w:t>
            </w:r>
            <w:r w:rsidRPr="0020235D">
              <w:rPr>
                <w:rFonts w:ascii="Times New Roman" w:hAnsi="Times New Roman" w:cs="Times New Roman"/>
                <w:sz w:val="24"/>
                <w:szCs w:val="24"/>
              </w:rPr>
              <w:lastRenderedPageBreak/>
              <w:t>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Иные </w:t>
            </w:r>
            <w:r w:rsidRPr="0020235D">
              <w:rPr>
                <w:rFonts w:ascii="Times New Roman" w:hAnsi="Times New Roman" w:cs="Times New Roman"/>
                <w:sz w:val="24"/>
                <w:szCs w:val="24"/>
              </w:rPr>
              <w:lastRenderedPageBreak/>
              <w:t>объекты обращения с 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Хранение </w:t>
            </w:r>
            <w:r w:rsidRPr="0020235D">
              <w:rPr>
                <w:rFonts w:ascii="Times New Roman" w:hAnsi="Times New Roman" w:cs="Times New Roman"/>
                <w:sz w:val="24"/>
                <w:szCs w:val="24"/>
              </w:rPr>
              <w:lastRenderedPageBreak/>
              <w:t>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w:t>
            </w:r>
            <w:r w:rsidRPr="0020235D">
              <w:rPr>
                <w:rFonts w:ascii="Times New Roman" w:hAnsi="Times New Roman" w:cs="Times New Roman"/>
                <w:sz w:val="24"/>
                <w:szCs w:val="24"/>
              </w:rPr>
              <w:lastRenderedPageBreak/>
              <w:t>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Количество </w:t>
            </w:r>
            <w:r w:rsidRPr="0020235D">
              <w:rPr>
                <w:rFonts w:ascii="Times New Roman" w:hAnsi="Times New Roman" w:cs="Times New Roman"/>
                <w:sz w:val="24"/>
                <w:szCs w:val="24"/>
              </w:rPr>
              <w:lastRenderedPageBreak/>
              <w:t>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1</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жилые зоны, </w:t>
            </w:r>
            <w:r w:rsidRPr="0020235D">
              <w:rPr>
                <w:rFonts w:ascii="Times New Roman" w:hAnsi="Times New Roman" w:cs="Times New Roman"/>
                <w:sz w:val="24"/>
                <w:szCs w:val="24"/>
              </w:rPr>
              <w:lastRenderedPageBreak/>
              <w:t>07, 07_05(02)</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w:t>
            </w:r>
            <w:r w:rsidRPr="0020235D">
              <w:rPr>
                <w:rFonts w:ascii="Times New Roman" w:hAnsi="Times New Roman" w:cs="Times New Roman"/>
                <w:sz w:val="24"/>
                <w:szCs w:val="24"/>
              </w:rPr>
              <w:lastRenderedPageBreak/>
              <w:t>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7.6.9</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Иные объекты обращения с 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Хранение 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Количество 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16</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07, 07_05(05)</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7.6.10</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Иные объекты обращения с 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Хранение 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Количество 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07, 07_05(06)</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7.6.11</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Иные объекты обращения с </w:t>
            </w:r>
            <w:r w:rsidRPr="0020235D">
              <w:rPr>
                <w:rFonts w:ascii="Times New Roman" w:hAnsi="Times New Roman" w:cs="Times New Roman"/>
                <w:sz w:val="24"/>
                <w:szCs w:val="24"/>
              </w:rPr>
              <w:lastRenderedPageBreak/>
              <w:t>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Хранение 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Количество 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07, 07_08(01)</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7.6.12</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Иные объекты обращения с 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Хранение 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Количество 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17</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07, 07_08(01)</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7.6.13</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Иные объекты обращения с 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Хранение 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Количество 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07, 07_08(01)</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7.6.14</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Иные объекты обращения с 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Хранение 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Количество 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20</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07, 07_08(01)</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7.6.15</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w:t>
            </w:r>
            <w:r w:rsidRPr="0020235D">
              <w:rPr>
                <w:rFonts w:ascii="Times New Roman" w:hAnsi="Times New Roman" w:cs="Times New Roman"/>
                <w:sz w:val="24"/>
                <w:szCs w:val="24"/>
              </w:rPr>
              <w:lastRenderedPageBreak/>
              <w:t>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Иные </w:t>
            </w:r>
            <w:r w:rsidRPr="0020235D">
              <w:rPr>
                <w:rFonts w:ascii="Times New Roman" w:hAnsi="Times New Roman" w:cs="Times New Roman"/>
                <w:sz w:val="24"/>
                <w:szCs w:val="24"/>
              </w:rPr>
              <w:lastRenderedPageBreak/>
              <w:t>объекты обращения с 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Хранение </w:t>
            </w:r>
            <w:r w:rsidRPr="0020235D">
              <w:rPr>
                <w:rFonts w:ascii="Times New Roman" w:hAnsi="Times New Roman" w:cs="Times New Roman"/>
                <w:sz w:val="24"/>
                <w:szCs w:val="24"/>
              </w:rPr>
              <w:lastRenderedPageBreak/>
              <w:t>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w:t>
            </w:r>
            <w:r w:rsidRPr="0020235D">
              <w:rPr>
                <w:rFonts w:ascii="Times New Roman" w:hAnsi="Times New Roman" w:cs="Times New Roman"/>
                <w:sz w:val="24"/>
                <w:szCs w:val="24"/>
              </w:rPr>
              <w:lastRenderedPageBreak/>
              <w:t>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Количество </w:t>
            </w:r>
            <w:r w:rsidRPr="0020235D">
              <w:rPr>
                <w:rFonts w:ascii="Times New Roman" w:hAnsi="Times New Roman" w:cs="Times New Roman"/>
                <w:sz w:val="24"/>
                <w:szCs w:val="24"/>
              </w:rPr>
              <w:lastRenderedPageBreak/>
              <w:t>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1</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жилые зоны, </w:t>
            </w:r>
            <w:r w:rsidRPr="0020235D">
              <w:rPr>
                <w:rFonts w:ascii="Times New Roman" w:hAnsi="Times New Roman" w:cs="Times New Roman"/>
                <w:sz w:val="24"/>
                <w:szCs w:val="24"/>
              </w:rPr>
              <w:lastRenderedPageBreak/>
              <w:t>07, 07_08(02)</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w:t>
            </w:r>
            <w:r w:rsidRPr="0020235D">
              <w:rPr>
                <w:rFonts w:ascii="Times New Roman" w:hAnsi="Times New Roman" w:cs="Times New Roman"/>
                <w:sz w:val="24"/>
                <w:szCs w:val="24"/>
              </w:rPr>
              <w:lastRenderedPageBreak/>
              <w:t>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7.6.16</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Иные объекты обращения с 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Хранение 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Количество 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4</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07, 07_13</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7.6.17</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Иные объекты обращения с 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Хранение 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Количество 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4</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07, 07_13</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7.6.18</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Иные объекты обращения с </w:t>
            </w:r>
            <w:r w:rsidRPr="0020235D">
              <w:rPr>
                <w:rFonts w:ascii="Times New Roman" w:hAnsi="Times New Roman" w:cs="Times New Roman"/>
                <w:sz w:val="24"/>
                <w:szCs w:val="24"/>
              </w:rPr>
              <w:lastRenderedPageBreak/>
              <w:t>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Хранение 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Количество 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2</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зона смешанной и общественно-деловой </w:t>
            </w:r>
            <w:r w:rsidRPr="0020235D">
              <w:rPr>
                <w:rFonts w:ascii="Times New Roman" w:hAnsi="Times New Roman" w:cs="Times New Roman"/>
                <w:sz w:val="24"/>
                <w:szCs w:val="24"/>
              </w:rPr>
              <w:lastRenderedPageBreak/>
              <w:t>застройки, 07</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7.6.19</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Иные объекты обращения с 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Хранение 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Количество 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12</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зона смешанной и общественно-деловой застройки, 07, 07_01(02)</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7.6.20</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Иные объекты обращения с 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Хранение 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Количество 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15</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зона смешанной и общественно-деловой застройки, 07, 07_02(02)</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7.6.21</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Иные объекты обращения с 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Хранение 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Количество 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зона смешанной и общественно-деловой застройки, 07, 07_04(05)</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7.6.22</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w:t>
            </w:r>
            <w:r w:rsidRPr="0020235D">
              <w:rPr>
                <w:rFonts w:ascii="Times New Roman" w:hAnsi="Times New Roman" w:cs="Times New Roman"/>
                <w:sz w:val="24"/>
                <w:szCs w:val="24"/>
              </w:rPr>
              <w:lastRenderedPageBreak/>
              <w:t>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Иные </w:t>
            </w:r>
            <w:r w:rsidRPr="0020235D">
              <w:rPr>
                <w:rFonts w:ascii="Times New Roman" w:hAnsi="Times New Roman" w:cs="Times New Roman"/>
                <w:sz w:val="24"/>
                <w:szCs w:val="24"/>
              </w:rPr>
              <w:lastRenderedPageBreak/>
              <w:t>объекты обращения с 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Хранение </w:t>
            </w:r>
            <w:r w:rsidRPr="0020235D">
              <w:rPr>
                <w:rFonts w:ascii="Times New Roman" w:hAnsi="Times New Roman" w:cs="Times New Roman"/>
                <w:sz w:val="24"/>
                <w:szCs w:val="24"/>
              </w:rPr>
              <w:lastRenderedPageBreak/>
              <w:t>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w:t>
            </w:r>
            <w:r w:rsidRPr="0020235D">
              <w:rPr>
                <w:rFonts w:ascii="Times New Roman" w:hAnsi="Times New Roman" w:cs="Times New Roman"/>
                <w:sz w:val="24"/>
                <w:szCs w:val="24"/>
              </w:rPr>
              <w:lastRenderedPageBreak/>
              <w:t>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Количество </w:t>
            </w:r>
            <w:r w:rsidRPr="0020235D">
              <w:rPr>
                <w:rFonts w:ascii="Times New Roman" w:hAnsi="Times New Roman" w:cs="Times New Roman"/>
                <w:sz w:val="24"/>
                <w:szCs w:val="24"/>
              </w:rPr>
              <w:lastRenderedPageBreak/>
              <w:t>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8</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зона </w:t>
            </w:r>
            <w:r w:rsidRPr="0020235D">
              <w:rPr>
                <w:rFonts w:ascii="Times New Roman" w:hAnsi="Times New Roman" w:cs="Times New Roman"/>
                <w:sz w:val="24"/>
                <w:szCs w:val="24"/>
              </w:rPr>
              <w:lastRenderedPageBreak/>
              <w:t>смешанной и общественно-деловой застройки, 07, 07_04(07)</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w:t>
            </w:r>
            <w:r w:rsidRPr="0020235D">
              <w:rPr>
                <w:rFonts w:ascii="Times New Roman" w:hAnsi="Times New Roman" w:cs="Times New Roman"/>
                <w:sz w:val="24"/>
                <w:szCs w:val="24"/>
              </w:rPr>
              <w:lastRenderedPageBreak/>
              <w:t>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7.6.23</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Иные объекты обращения с 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Хранение 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Количество 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14</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зона смешанной и общественно-деловой застройки, 07, 07_05(03)</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7.6.24</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Иные объекты обращения с 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Хранение 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Количество 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14</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зона смешанной и общественно-деловой застройки, 07, 07_05(04)</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7.6.25</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Иные объекты обращения с </w:t>
            </w:r>
            <w:r w:rsidRPr="0020235D">
              <w:rPr>
                <w:rFonts w:ascii="Times New Roman" w:hAnsi="Times New Roman" w:cs="Times New Roman"/>
                <w:sz w:val="24"/>
                <w:szCs w:val="24"/>
              </w:rPr>
              <w:lastRenderedPageBreak/>
              <w:t>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Хранение 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Количество 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17</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зона смешанной и общественно-деловой </w:t>
            </w:r>
            <w:r w:rsidRPr="0020235D">
              <w:rPr>
                <w:rFonts w:ascii="Times New Roman" w:hAnsi="Times New Roman" w:cs="Times New Roman"/>
                <w:sz w:val="24"/>
                <w:szCs w:val="24"/>
              </w:rPr>
              <w:lastRenderedPageBreak/>
              <w:t>застройки, 07, 07_05(06)</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7.6.26</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Иные объекты обращения с 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Хранение 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Количество 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зона смешанной и общественно-деловой застройки, 07, 07_05(07)</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7.6.27</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Иные объекты обращения с 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Хранение 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Количество 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71</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зона смешанной и общественно-деловой застройки, 07, 07_11(04)</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bl>
    <w:p w:rsidR="00E45575" w:rsidRPr="0020235D" w:rsidRDefault="00E45575" w:rsidP="00E45575">
      <w:pPr>
        <w:pStyle w:val="2"/>
        <w:keepLines/>
        <w:numPr>
          <w:ilvl w:val="1"/>
          <w:numId w:val="18"/>
        </w:numPr>
        <w:tabs>
          <w:tab w:val="left" w:pos="5670"/>
        </w:tabs>
        <w:spacing w:before="200" w:after="200"/>
        <w:ind w:left="578" w:hanging="578"/>
        <w:jc w:val="left"/>
        <w:rPr>
          <w:szCs w:val="28"/>
        </w:rPr>
      </w:pPr>
      <w:bookmarkStart w:id="44" w:name="_Toc202877861"/>
      <w:r w:rsidRPr="0020235D">
        <w:rPr>
          <w:szCs w:val="28"/>
        </w:rPr>
        <w:t>Красноармейский район</w:t>
      </w:r>
      <w:bookmarkEnd w:id="44"/>
    </w:p>
    <w:p w:rsidR="00E45575" w:rsidRPr="0020235D" w:rsidRDefault="00E45575" w:rsidP="00E45575">
      <w:pPr>
        <w:pStyle w:val="3"/>
        <w:keepLines/>
        <w:numPr>
          <w:ilvl w:val="2"/>
          <w:numId w:val="18"/>
        </w:numPr>
        <w:tabs>
          <w:tab w:val="left" w:pos="5670"/>
        </w:tabs>
        <w:spacing w:before="120" w:after="120"/>
        <w:jc w:val="left"/>
        <w:rPr>
          <w:szCs w:val="28"/>
        </w:rPr>
      </w:pPr>
      <w:bookmarkStart w:id="45" w:name="_Toc202877862"/>
      <w:r w:rsidRPr="0020235D">
        <w:rPr>
          <w:szCs w:val="28"/>
        </w:rPr>
        <w:t>Объекты образования</w:t>
      </w:r>
      <w:bookmarkEnd w:id="45"/>
    </w:p>
    <w:tbl>
      <w:tblPr>
        <w:tblStyle w:val="af5"/>
        <w:tblW w:w="5000" w:type="pct"/>
        <w:tblLayout w:type="fixed"/>
        <w:tblLook w:val="04A0" w:firstRow="1" w:lastRow="0" w:firstColumn="1" w:lastColumn="0" w:noHBand="0" w:noVBand="1"/>
      </w:tblPr>
      <w:tblGrid>
        <w:gridCol w:w="715"/>
        <w:gridCol w:w="1768"/>
        <w:gridCol w:w="1822"/>
        <w:gridCol w:w="1481"/>
        <w:gridCol w:w="1247"/>
        <w:gridCol w:w="1476"/>
        <w:gridCol w:w="1550"/>
        <w:gridCol w:w="1548"/>
        <w:gridCol w:w="1524"/>
        <w:gridCol w:w="1119"/>
      </w:tblGrid>
      <w:tr w:rsidR="00E45575" w:rsidRPr="00295DCC" w:rsidTr="00E45575">
        <w:trPr>
          <w:tblHeader/>
        </w:trPr>
        <w:tc>
          <w:tcPr>
            <w:tcW w:w="704"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w:t>
            </w:r>
          </w:p>
        </w:tc>
        <w:tc>
          <w:tcPr>
            <w:tcW w:w="1740"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Наименовани</w:t>
            </w:r>
            <w:r w:rsidRPr="0020235D">
              <w:rPr>
                <w:rFonts w:ascii="Times New Roman" w:hAnsi="Times New Roman" w:cs="Times New Roman"/>
                <w:b/>
                <w:sz w:val="24"/>
                <w:szCs w:val="24"/>
              </w:rPr>
              <w:lastRenderedPageBreak/>
              <w:t>е объекта</w:t>
            </w:r>
          </w:p>
        </w:tc>
        <w:tc>
          <w:tcPr>
            <w:tcW w:w="1793"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lastRenderedPageBreak/>
              <w:t>Вид объекта</w:t>
            </w:r>
          </w:p>
        </w:tc>
        <w:tc>
          <w:tcPr>
            <w:tcW w:w="1458"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Назначени</w:t>
            </w:r>
            <w:r w:rsidRPr="0020235D">
              <w:rPr>
                <w:rFonts w:ascii="Times New Roman" w:hAnsi="Times New Roman" w:cs="Times New Roman"/>
                <w:b/>
                <w:sz w:val="24"/>
                <w:szCs w:val="24"/>
              </w:rPr>
              <w:lastRenderedPageBreak/>
              <w:t>е объекта</w:t>
            </w:r>
          </w:p>
        </w:tc>
        <w:tc>
          <w:tcPr>
            <w:tcW w:w="1227"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lastRenderedPageBreak/>
              <w:t xml:space="preserve">Статус </w:t>
            </w:r>
            <w:r w:rsidRPr="0020235D">
              <w:rPr>
                <w:rFonts w:ascii="Times New Roman" w:hAnsi="Times New Roman" w:cs="Times New Roman"/>
                <w:b/>
                <w:sz w:val="24"/>
                <w:szCs w:val="24"/>
              </w:rPr>
              <w:lastRenderedPageBreak/>
              <w:t>объекта</w:t>
            </w:r>
          </w:p>
        </w:tc>
        <w:tc>
          <w:tcPr>
            <w:tcW w:w="2978"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lastRenderedPageBreak/>
              <w:t>Характеристика объекта</w:t>
            </w:r>
          </w:p>
        </w:tc>
        <w:tc>
          <w:tcPr>
            <w:tcW w:w="1523"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Местополо</w:t>
            </w:r>
            <w:r w:rsidRPr="0020235D">
              <w:rPr>
                <w:rFonts w:ascii="Times New Roman" w:hAnsi="Times New Roman" w:cs="Times New Roman"/>
                <w:b/>
                <w:sz w:val="24"/>
                <w:szCs w:val="24"/>
              </w:rPr>
              <w:lastRenderedPageBreak/>
              <w:t>жение объекта (адрес, функциональная зона, номер планировочного элемента)</w:t>
            </w:r>
          </w:p>
        </w:tc>
        <w:tc>
          <w:tcPr>
            <w:tcW w:w="1500"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lastRenderedPageBreak/>
              <w:t xml:space="preserve">Вид зоны с </w:t>
            </w:r>
            <w:r w:rsidRPr="0020235D">
              <w:rPr>
                <w:rFonts w:ascii="Times New Roman" w:hAnsi="Times New Roman" w:cs="Times New Roman"/>
                <w:b/>
                <w:sz w:val="24"/>
                <w:szCs w:val="24"/>
              </w:rPr>
              <w:lastRenderedPageBreak/>
              <w:t>особыми условиями/ количественный показатель</w:t>
            </w:r>
          </w:p>
        </w:tc>
        <w:tc>
          <w:tcPr>
            <w:tcW w:w="1101"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lastRenderedPageBreak/>
              <w:t xml:space="preserve">Срок </w:t>
            </w:r>
            <w:r w:rsidRPr="0020235D">
              <w:rPr>
                <w:rFonts w:ascii="Times New Roman" w:hAnsi="Times New Roman" w:cs="Times New Roman"/>
                <w:b/>
                <w:sz w:val="24"/>
                <w:szCs w:val="24"/>
              </w:rPr>
              <w:lastRenderedPageBreak/>
              <w:t>реализации</w:t>
            </w:r>
          </w:p>
        </w:tc>
      </w:tr>
      <w:tr w:rsidR="00E45575" w:rsidRPr="00295DCC" w:rsidTr="00E45575">
        <w:trPr>
          <w:tblHeader/>
        </w:trPr>
        <w:tc>
          <w:tcPr>
            <w:tcW w:w="704" w:type="dxa"/>
            <w:vMerge/>
          </w:tcPr>
          <w:p w:rsidR="00E45575" w:rsidRPr="0020235D" w:rsidRDefault="00E45575" w:rsidP="00E45575">
            <w:pPr>
              <w:tabs>
                <w:tab w:val="left" w:pos="5670"/>
              </w:tabs>
              <w:rPr>
                <w:rFonts w:ascii="Times New Roman" w:hAnsi="Times New Roman" w:cs="Times New Roman"/>
                <w:sz w:val="24"/>
                <w:szCs w:val="24"/>
              </w:rPr>
            </w:pPr>
          </w:p>
        </w:tc>
        <w:tc>
          <w:tcPr>
            <w:tcW w:w="1740" w:type="dxa"/>
            <w:vMerge/>
          </w:tcPr>
          <w:p w:rsidR="00E45575" w:rsidRPr="0020235D" w:rsidRDefault="00E45575" w:rsidP="00E45575">
            <w:pPr>
              <w:tabs>
                <w:tab w:val="left" w:pos="5670"/>
              </w:tabs>
              <w:rPr>
                <w:rFonts w:ascii="Times New Roman" w:hAnsi="Times New Roman" w:cs="Times New Roman"/>
                <w:sz w:val="24"/>
                <w:szCs w:val="24"/>
              </w:rPr>
            </w:pPr>
          </w:p>
        </w:tc>
        <w:tc>
          <w:tcPr>
            <w:tcW w:w="1793" w:type="dxa"/>
            <w:vMerge/>
          </w:tcPr>
          <w:p w:rsidR="00E45575" w:rsidRPr="0020235D" w:rsidRDefault="00E45575" w:rsidP="00E45575">
            <w:pPr>
              <w:tabs>
                <w:tab w:val="left" w:pos="5670"/>
              </w:tabs>
              <w:rPr>
                <w:rFonts w:ascii="Times New Roman" w:hAnsi="Times New Roman" w:cs="Times New Roman"/>
                <w:sz w:val="24"/>
                <w:szCs w:val="24"/>
              </w:rPr>
            </w:pPr>
          </w:p>
        </w:tc>
        <w:tc>
          <w:tcPr>
            <w:tcW w:w="1458" w:type="dxa"/>
            <w:vMerge/>
          </w:tcPr>
          <w:p w:rsidR="00E45575" w:rsidRPr="0020235D" w:rsidRDefault="00E45575" w:rsidP="00E45575">
            <w:pPr>
              <w:tabs>
                <w:tab w:val="left" w:pos="5670"/>
              </w:tabs>
              <w:rPr>
                <w:rFonts w:ascii="Times New Roman" w:hAnsi="Times New Roman" w:cs="Times New Roman"/>
                <w:sz w:val="24"/>
                <w:szCs w:val="24"/>
              </w:rPr>
            </w:pPr>
          </w:p>
        </w:tc>
        <w:tc>
          <w:tcPr>
            <w:tcW w:w="1227" w:type="dxa"/>
            <w:vMerge/>
          </w:tcPr>
          <w:p w:rsidR="00E45575" w:rsidRPr="0020235D" w:rsidRDefault="00E45575" w:rsidP="00E45575">
            <w:pPr>
              <w:tabs>
                <w:tab w:val="left" w:pos="5670"/>
              </w:tabs>
              <w:rPr>
                <w:rFonts w:ascii="Times New Roman" w:hAnsi="Times New Roman" w:cs="Times New Roman"/>
                <w:sz w:val="24"/>
                <w:szCs w:val="24"/>
              </w:rPr>
            </w:pPr>
          </w:p>
        </w:tc>
        <w:tc>
          <w:tcPr>
            <w:tcW w:w="145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Наименование характеристики</w:t>
            </w:r>
          </w:p>
        </w:tc>
        <w:tc>
          <w:tcPr>
            <w:tcW w:w="152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Количественный показатель</w:t>
            </w:r>
          </w:p>
        </w:tc>
        <w:tc>
          <w:tcPr>
            <w:tcW w:w="1523" w:type="dxa"/>
            <w:vMerge/>
          </w:tcPr>
          <w:p w:rsidR="00E45575" w:rsidRPr="0020235D" w:rsidRDefault="00E45575" w:rsidP="00E45575">
            <w:pPr>
              <w:tabs>
                <w:tab w:val="left" w:pos="5670"/>
              </w:tabs>
              <w:rPr>
                <w:rFonts w:ascii="Times New Roman" w:hAnsi="Times New Roman" w:cs="Times New Roman"/>
                <w:sz w:val="24"/>
                <w:szCs w:val="24"/>
              </w:rPr>
            </w:pPr>
          </w:p>
        </w:tc>
        <w:tc>
          <w:tcPr>
            <w:tcW w:w="1500" w:type="dxa"/>
            <w:vMerge/>
          </w:tcPr>
          <w:p w:rsidR="00E45575" w:rsidRPr="0020235D" w:rsidRDefault="00E45575" w:rsidP="00E45575">
            <w:pPr>
              <w:tabs>
                <w:tab w:val="left" w:pos="5670"/>
              </w:tabs>
              <w:rPr>
                <w:rFonts w:ascii="Times New Roman" w:hAnsi="Times New Roman" w:cs="Times New Roman"/>
                <w:sz w:val="24"/>
                <w:szCs w:val="24"/>
              </w:rPr>
            </w:pPr>
          </w:p>
        </w:tc>
        <w:tc>
          <w:tcPr>
            <w:tcW w:w="1101" w:type="dxa"/>
            <w:vMerge/>
          </w:tcPr>
          <w:p w:rsidR="00E45575" w:rsidRPr="0020235D" w:rsidRDefault="00E45575" w:rsidP="00E45575">
            <w:pPr>
              <w:tabs>
                <w:tab w:val="left" w:pos="5670"/>
              </w:tabs>
              <w:rPr>
                <w:rFonts w:ascii="Times New Roman" w:hAnsi="Times New Roman" w:cs="Times New Roman"/>
                <w:sz w:val="24"/>
                <w:szCs w:val="24"/>
              </w:rPr>
            </w:pPr>
          </w:p>
        </w:tc>
      </w:tr>
      <w:tr w:rsidR="00E45575" w:rsidRPr="00295DCC" w:rsidTr="00E45575">
        <w:tc>
          <w:tcPr>
            <w:tcW w:w="70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8.1.1</w:t>
            </w:r>
          </w:p>
        </w:tc>
        <w:tc>
          <w:tcPr>
            <w:tcW w:w="174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Дошкольная образовательная организация</w:t>
            </w:r>
          </w:p>
        </w:tc>
        <w:tc>
          <w:tcPr>
            <w:tcW w:w="179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Здание (комплекс зданий) дошкольной образовательной организации</w:t>
            </w:r>
          </w:p>
        </w:tc>
        <w:tc>
          <w:tcPr>
            <w:tcW w:w="145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предоставления общего образования</w:t>
            </w:r>
          </w:p>
        </w:tc>
        <w:tc>
          <w:tcPr>
            <w:tcW w:w="122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45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Вместимость, мест</w:t>
            </w:r>
          </w:p>
        </w:tc>
        <w:tc>
          <w:tcPr>
            <w:tcW w:w="152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Не менее 125</w:t>
            </w:r>
          </w:p>
        </w:tc>
        <w:tc>
          <w:tcPr>
            <w:tcW w:w="152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08, 08_16(05)</w:t>
            </w:r>
          </w:p>
        </w:tc>
        <w:tc>
          <w:tcPr>
            <w:tcW w:w="150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0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70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8.1.2</w:t>
            </w:r>
          </w:p>
        </w:tc>
        <w:tc>
          <w:tcPr>
            <w:tcW w:w="174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Дошкольная образовательная организация</w:t>
            </w:r>
          </w:p>
        </w:tc>
        <w:tc>
          <w:tcPr>
            <w:tcW w:w="179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Здание (комплекс зданий) дошкольной образовательной организации</w:t>
            </w:r>
          </w:p>
        </w:tc>
        <w:tc>
          <w:tcPr>
            <w:tcW w:w="145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предоставления общего образования</w:t>
            </w:r>
          </w:p>
        </w:tc>
        <w:tc>
          <w:tcPr>
            <w:tcW w:w="122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45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Вместимость, мест</w:t>
            </w:r>
          </w:p>
        </w:tc>
        <w:tc>
          <w:tcPr>
            <w:tcW w:w="152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Не менее 140</w:t>
            </w:r>
          </w:p>
        </w:tc>
        <w:tc>
          <w:tcPr>
            <w:tcW w:w="152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08, 08_16(06)</w:t>
            </w:r>
          </w:p>
        </w:tc>
        <w:tc>
          <w:tcPr>
            <w:tcW w:w="150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0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70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8.1.3</w:t>
            </w:r>
          </w:p>
        </w:tc>
        <w:tc>
          <w:tcPr>
            <w:tcW w:w="174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Дошкольная образовательная организация</w:t>
            </w:r>
          </w:p>
        </w:tc>
        <w:tc>
          <w:tcPr>
            <w:tcW w:w="179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Здание (комплекс зданий) дошкольной образовательной организации</w:t>
            </w:r>
          </w:p>
        </w:tc>
        <w:tc>
          <w:tcPr>
            <w:tcW w:w="145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предоставления общего образования</w:t>
            </w:r>
          </w:p>
        </w:tc>
        <w:tc>
          <w:tcPr>
            <w:tcW w:w="122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45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Вместимость, мест</w:t>
            </w:r>
          </w:p>
        </w:tc>
        <w:tc>
          <w:tcPr>
            <w:tcW w:w="152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Не менее 120</w:t>
            </w:r>
          </w:p>
        </w:tc>
        <w:tc>
          <w:tcPr>
            <w:tcW w:w="152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08, 08_02(02)</w:t>
            </w:r>
          </w:p>
        </w:tc>
        <w:tc>
          <w:tcPr>
            <w:tcW w:w="150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0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70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8.1.4</w:t>
            </w:r>
          </w:p>
        </w:tc>
        <w:tc>
          <w:tcPr>
            <w:tcW w:w="174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Дошкольная образовательная организация</w:t>
            </w:r>
          </w:p>
        </w:tc>
        <w:tc>
          <w:tcPr>
            <w:tcW w:w="179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Здание (комплекс зданий) </w:t>
            </w:r>
            <w:r w:rsidRPr="0020235D">
              <w:rPr>
                <w:rFonts w:ascii="Times New Roman" w:hAnsi="Times New Roman" w:cs="Times New Roman"/>
                <w:sz w:val="24"/>
                <w:szCs w:val="24"/>
              </w:rPr>
              <w:lastRenderedPageBreak/>
              <w:t>дошкольной образовательной организации</w:t>
            </w:r>
          </w:p>
        </w:tc>
        <w:tc>
          <w:tcPr>
            <w:tcW w:w="145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предоставле</w:t>
            </w:r>
            <w:r w:rsidRPr="0020235D">
              <w:rPr>
                <w:rFonts w:ascii="Times New Roman" w:hAnsi="Times New Roman" w:cs="Times New Roman"/>
                <w:sz w:val="24"/>
                <w:szCs w:val="24"/>
              </w:rPr>
              <w:lastRenderedPageBreak/>
              <w:t>ния общего образования</w:t>
            </w:r>
          </w:p>
        </w:tc>
        <w:tc>
          <w:tcPr>
            <w:tcW w:w="122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размещен</w:t>
            </w:r>
            <w:r w:rsidRPr="0020235D">
              <w:rPr>
                <w:rFonts w:ascii="Times New Roman" w:hAnsi="Times New Roman" w:cs="Times New Roman"/>
                <w:sz w:val="24"/>
                <w:szCs w:val="24"/>
              </w:rPr>
              <w:lastRenderedPageBreak/>
              <w:t>ию</w:t>
            </w:r>
          </w:p>
        </w:tc>
        <w:tc>
          <w:tcPr>
            <w:tcW w:w="145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Вместимость, мест</w:t>
            </w:r>
          </w:p>
        </w:tc>
        <w:tc>
          <w:tcPr>
            <w:tcW w:w="152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Не менее 240</w:t>
            </w:r>
          </w:p>
        </w:tc>
        <w:tc>
          <w:tcPr>
            <w:tcW w:w="152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08, 08_06(07)</w:t>
            </w:r>
          </w:p>
        </w:tc>
        <w:tc>
          <w:tcPr>
            <w:tcW w:w="150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0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70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8.1.5</w:t>
            </w:r>
          </w:p>
        </w:tc>
        <w:tc>
          <w:tcPr>
            <w:tcW w:w="174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Дошкольная образовательная организация</w:t>
            </w:r>
          </w:p>
        </w:tc>
        <w:tc>
          <w:tcPr>
            <w:tcW w:w="179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Здание (комплекс зданий) дошкольной образовательной организации</w:t>
            </w:r>
          </w:p>
        </w:tc>
        <w:tc>
          <w:tcPr>
            <w:tcW w:w="145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предоставления общего образования</w:t>
            </w:r>
          </w:p>
        </w:tc>
        <w:tc>
          <w:tcPr>
            <w:tcW w:w="122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45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Вместимость, мест</w:t>
            </w:r>
          </w:p>
        </w:tc>
        <w:tc>
          <w:tcPr>
            <w:tcW w:w="152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Не менее 280</w:t>
            </w:r>
          </w:p>
        </w:tc>
        <w:tc>
          <w:tcPr>
            <w:tcW w:w="152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08, 08_08(02)</w:t>
            </w:r>
          </w:p>
        </w:tc>
        <w:tc>
          <w:tcPr>
            <w:tcW w:w="150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0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70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8.1.6</w:t>
            </w:r>
          </w:p>
        </w:tc>
        <w:tc>
          <w:tcPr>
            <w:tcW w:w="174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Дошкольная образовательная организация</w:t>
            </w:r>
          </w:p>
        </w:tc>
        <w:tc>
          <w:tcPr>
            <w:tcW w:w="179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Здание (комплекс зданий) дошкольной образовательной организации</w:t>
            </w:r>
          </w:p>
        </w:tc>
        <w:tc>
          <w:tcPr>
            <w:tcW w:w="145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предоставления общего образования</w:t>
            </w:r>
          </w:p>
        </w:tc>
        <w:tc>
          <w:tcPr>
            <w:tcW w:w="122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45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Вместимость, мест</w:t>
            </w:r>
          </w:p>
        </w:tc>
        <w:tc>
          <w:tcPr>
            <w:tcW w:w="152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Не менее 280</w:t>
            </w:r>
          </w:p>
        </w:tc>
        <w:tc>
          <w:tcPr>
            <w:tcW w:w="152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08, 08_08(02)</w:t>
            </w:r>
          </w:p>
        </w:tc>
        <w:tc>
          <w:tcPr>
            <w:tcW w:w="150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0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70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8.1.7</w:t>
            </w:r>
          </w:p>
        </w:tc>
        <w:tc>
          <w:tcPr>
            <w:tcW w:w="174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Дошкольная образовательная организация</w:t>
            </w:r>
          </w:p>
        </w:tc>
        <w:tc>
          <w:tcPr>
            <w:tcW w:w="179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Здание (комплекс зданий) дошкольной образовательно</w:t>
            </w:r>
            <w:r w:rsidRPr="0020235D">
              <w:rPr>
                <w:rFonts w:ascii="Times New Roman" w:hAnsi="Times New Roman" w:cs="Times New Roman"/>
                <w:sz w:val="24"/>
                <w:szCs w:val="24"/>
              </w:rPr>
              <w:lastRenderedPageBreak/>
              <w:t>й организации</w:t>
            </w:r>
          </w:p>
        </w:tc>
        <w:tc>
          <w:tcPr>
            <w:tcW w:w="145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предоставления общего образовани</w:t>
            </w:r>
            <w:r w:rsidRPr="0020235D">
              <w:rPr>
                <w:rFonts w:ascii="Times New Roman" w:hAnsi="Times New Roman" w:cs="Times New Roman"/>
                <w:sz w:val="24"/>
                <w:szCs w:val="24"/>
              </w:rPr>
              <w:lastRenderedPageBreak/>
              <w:t>я</w:t>
            </w:r>
          </w:p>
        </w:tc>
        <w:tc>
          <w:tcPr>
            <w:tcW w:w="122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размещению</w:t>
            </w:r>
          </w:p>
        </w:tc>
        <w:tc>
          <w:tcPr>
            <w:tcW w:w="145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Вместимость, мест</w:t>
            </w:r>
          </w:p>
        </w:tc>
        <w:tc>
          <w:tcPr>
            <w:tcW w:w="152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Не менее 85</w:t>
            </w:r>
          </w:p>
        </w:tc>
        <w:tc>
          <w:tcPr>
            <w:tcW w:w="152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08, 08_11(05)</w:t>
            </w:r>
          </w:p>
        </w:tc>
        <w:tc>
          <w:tcPr>
            <w:tcW w:w="150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0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70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8.1.8</w:t>
            </w:r>
          </w:p>
        </w:tc>
        <w:tc>
          <w:tcPr>
            <w:tcW w:w="174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Дошкольная образовательная организация</w:t>
            </w:r>
          </w:p>
        </w:tc>
        <w:tc>
          <w:tcPr>
            <w:tcW w:w="179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Здание (комплекс зданий) дошкольной образовательной организации</w:t>
            </w:r>
          </w:p>
        </w:tc>
        <w:tc>
          <w:tcPr>
            <w:tcW w:w="145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предоставления общего образования</w:t>
            </w:r>
          </w:p>
        </w:tc>
        <w:tc>
          <w:tcPr>
            <w:tcW w:w="122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45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Вместимость, мест</w:t>
            </w:r>
          </w:p>
        </w:tc>
        <w:tc>
          <w:tcPr>
            <w:tcW w:w="152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Не менее 245</w:t>
            </w:r>
          </w:p>
        </w:tc>
        <w:tc>
          <w:tcPr>
            <w:tcW w:w="152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08, 08_17(01)</w:t>
            </w:r>
          </w:p>
        </w:tc>
        <w:tc>
          <w:tcPr>
            <w:tcW w:w="150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0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70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8.1.9</w:t>
            </w:r>
          </w:p>
        </w:tc>
        <w:tc>
          <w:tcPr>
            <w:tcW w:w="174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Дошкольная образовательная организация</w:t>
            </w:r>
          </w:p>
        </w:tc>
        <w:tc>
          <w:tcPr>
            <w:tcW w:w="179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Здание (комплекс зданий) дошкольной образовательной организации</w:t>
            </w:r>
          </w:p>
        </w:tc>
        <w:tc>
          <w:tcPr>
            <w:tcW w:w="145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предоставления общего образования</w:t>
            </w:r>
          </w:p>
        </w:tc>
        <w:tc>
          <w:tcPr>
            <w:tcW w:w="122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45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Вместимость, мест</w:t>
            </w:r>
          </w:p>
        </w:tc>
        <w:tc>
          <w:tcPr>
            <w:tcW w:w="152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Не менее 120</w:t>
            </w:r>
          </w:p>
        </w:tc>
        <w:tc>
          <w:tcPr>
            <w:tcW w:w="152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08, 08_17(05)</w:t>
            </w:r>
          </w:p>
        </w:tc>
        <w:tc>
          <w:tcPr>
            <w:tcW w:w="150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0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70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8.1.10</w:t>
            </w:r>
          </w:p>
        </w:tc>
        <w:tc>
          <w:tcPr>
            <w:tcW w:w="174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Дошкольная образовательная организация</w:t>
            </w:r>
          </w:p>
        </w:tc>
        <w:tc>
          <w:tcPr>
            <w:tcW w:w="179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Здание (комплекс зданий) дошкольной образовательной организации</w:t>
            </w:r>
          </w:p>
        </w:tc>
        <w:tc>
          <w:tcPr>
            <w:tcW w:w="145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предоставления общего образования</w:t>
            </w:r>
          </w:p>
        </w:tc>
        <w:tc>
          <w:tcPr>
            <w:tcW w:w="122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45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Вместимость, мест</w:t>
            </w:r>
          </w:p>
        </w:tc>
        <w:tc>
          <w:tcPr>
            <w:tcW w:w="152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Не менее 120</w:t>
            </w:r>
          </w:p>
        </w:tc>
        <w:tc>
          <w:tcPr>
            <w:tcW w:w="152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08, 08_17(05)</w:t>
            </w:r>
          </w:p>
        </w:tc>
        <w:tc>
          <w:tcPr>
            <w:tcW w:w="150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0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70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8.1.1</w:t>
            </w:r>
            <w:r w:rsidRPr="0020235D">
              <w:rPr>
                <w:rFonts w:ascii="Times New Roman" w:hAnsi="Times New Roman" w:cs="Times New Roman"/>
                <w:sz w:val="24"/>
                <w:szCs w:val="24"/>
              </w:rPr>
              <w:lastRenderedPageBreak/>
              <w:t>1</w:t>
            </w:r>
          </w:p>
        </w:tc>
        <w:tc>
          <w:tcPr>
            <w:tcW w:w="174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Дошкольная </w:t>
            </w:r>
            <w:r w:rsidRPr="0020235D">
              <w:rPr>
                <w:rFonts w:ascii="Times New Roman" w:hAnsi="Times New Roman" w:cs="Times New Roman"/>
                <w:sz w:val="24"/>
                <w:szCs w:val="24"/>
              </w:rPr>
              <w:lastRenderedPageBreak/>
              <w:t>образовательная организация</w:t>
            </w:r>
          </w:p>
        </w:tc>
        <w:tc>
          <w:tcPr>
            <w:tcW w:w="179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Здание </w:t>
            </w:r>
            <w:r w:rsidRPr="0020235D">
              <w:rPr>
                <w:rFonts w:ascii="Times New Roman" w:hAnsi="Times New Roman" w:cs="Times New Roman"/>
                <w:sz w:val="24"/>
                <w:szCs w:val="24"/>
              </w:rPr>
              <w:lastRenderedPageBreak/>
              <w:t>(комплекс зданий) дошкольной образовательной организации</w:t>
            </w:r>
          </w:p>
        </w:tc>
        <w:tc>
          <w:tcPr>
            <w:tcW w:w="145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w:t>
            </w:r>
            <w:r w:rsidRPr="0020235D">
              <w:rPr>
                <w:rFonts w:ascii="Times New Roman" w:hAnsi="Times New Roman" w:cs="Times New Roman"/>
                <w:sz w:val="24"/>
                <w:szCs w:val="24"/>
              </w:rPr>
              <w:lastRenderedPageBreak/>
              <w:t>я предоставления общего образования</w:t>
            </w:r>
          </w:p>
        </w:tc>
        <w:tc>
          <w:tcPr>
            <w:tcW w:w="122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w:t>
            </w:r>
            <w:r w:rsidRPr="0020235D">
              <w:rPr>
                <w:rFonts w:ascii="Times New Roman" w:hAnsi="Times New Roman" w:cs="Times New Roman"/>
                <w:sz w:val="24"/>
                <w:szCs w:val="24"/>
              </w:rPr>
              <w:lastRenderedPageBreak/>
              <w:t>мый к размещению</w:t>
            </w:r>
          </w:p>
        </w:tc>
        <w:tc>
          <w:tcPr>
            <w:tcW w:w="145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Вместимост</w:t>
            </w:r>
            <w:r w:rsidRPr="0020235D">
              <w:rPr>
                <w:rFonts w:ascii="Times New Roman" w:hAnsi="Times New Roman" w:cs="Times New Roman"/>
                <w:sz w:val="24"/>
                <w:szCs w:val="24"/>
              </w:rPr>
              <w:lastRenderedPageBreak/>
              <w:t>ь, мест</w:t>
            </w:r>
          </w:p>
        </w:tc>
        <w:tc>
          <w:tcPr>
            <w:tcW w:w="152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Не менее </w:t>
            </w:r>
            <w:r w:rsidRPr="0020235D">
              <w:rPr>
                <w:rFonts w:ascii="Times New Roman" w:hAnsi="Times New Roman" w:cs="Times New Roman"/>
                <w:sz w:val="24"/>
                <w:szCs w:val="24"/>
              </w:rPr>
              <w:lastRenderedPageBreak/>
              <w:t>280</w:t>
            </w:r>
          </w:p>
        </w:tc>
        <w:tc>
          <w:tcPr>
            <w:tcW w:w="152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зона </w:t>
            </w:r>
            <w:r w:rsidRPr="0020235D">
              <w:rPr>
                <w:rFonts w:ascii="Times New Roman" w:hAnsi="Times New Roman" w:cs="Times New Roman"/>
                <w:sz w:val="24"/>
                <w:szCs w:val="24"/>
              </w:rPr>
              <w:lastRenderedPageBreak/>
              <w:t>смешанной и общественно-деловой застройки, 08, 08_17(01)</w:t>
            </w:r>
          </w:p>
        </w:tc>
        <w:tc>
          <w:tcPr>
            <w:tcW w:w="150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w:t>
            </w:r>
          </w:p>
        </w:tc>
        <w:tc>
          <w:tcPr>
            <w:tcW w:w="110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w:t>
            </w:r>
            <w:r w:rsidRPr="0020235D">
              <w:rPr>
                <w:rFonts w:ascii="Times New Roman" w:hAnsi="Times New Roman" w:cs="Times New Roman"/>
                <w:sz w:val="24"/>
                <w:szCs w:val="24"/>
              </w:rPr>
              <w:lastRenderedPageBreak/>
              <w:t>ый срок</w:t>
            </w:r>
          </w:p>
        </w:tc>
      </w:tr>
      <w:tr w:rsidR="00E45575" w:rsidRPr="00295DCC" w:rsidTr="00E45575">
        <w:tc>
          <w:tcPr>
            <w:tcW w:w="70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8.1.12</w:t>
            </w:r>
          </w:p>
        </w:tc>
        <w:tc>
          <w:tcPr>
            <w:tcW w:w="174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Общеобразовательная организация</w:t>
            </w:r>
          </w:p>
        </w:tc>
        <w:tc>
          <w:tcPr>
            <w:tcW w:w="179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Здание (комплекс зданий) общеобразовательной организации</w:t>
            </w:r>
          </w:p>
        </w:tc>
        <w:tc>
          <w:tcPr>
            <w:tcW w:w="145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предоставления общего образования</w:t>
            </w:r>
          </w:p>
        </w:tc>
        <w:tc>
          <w:tcPr>
            <w:tcW w:w="122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45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Вместимость, мест</w:t>
            </w:r>
          </w:p>
        </w:tc>
        <w:tc>
          <w:tcPr>
            <w:tcW w:w="152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Не менее 800</w:t>
            </w:r>
          </w:p>
        </w:tc>
        <w:tc>
          <w:tcPr>
            <w:tcW w:w="152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08, 08_02(05)</w:t>
            </w:r>
          </w:p>
        </w:tc>
        <w:tc>
          <w:tcPr>
            <w:tcW w:w="150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0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70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8.1.13</w:t>
            </w:r>
          </w:p>
        </w:tc>
        <w:tc>
          <w:tcPr>
            <w:tcW w:w="174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Общеобразовательная организация</w:t>
            </w:r>
          </w:p>
        </w:tc>
        <w:tc>
          <w:tcPr>
            <w:tcW w:w="179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Здание (комплекс зданий) общеобразовательной организации</w:t>
            </w:r>
          </w:p>
        </w:tc>
        <w:tc>
          <w:tcPr>
            <w:tcW w:w="145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предоставления общего образования</w:t>
            </w:r>
          </w:p>
        </w:tc>
        <w:tc>
          <w:tcPr>
            <w:tcW w:w="122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45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Вместимость, мест</w:t>
            </w:r>
          </w:p>
        </w:tc>
        <w:tc>
          <w:tcPr>
            <w:tcW w:w="152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Не менее 800</w:t>
            </w:r>
          </w:p>
        </w:tc>
        <w:tc>
          <w:tcPr>
            <w:tcW w:w="152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08, 08_08(02)</w:t>
            </w:r>
          </w:p>
        </w:tc>
        <w:tc>
          <w:tcPr>
            <w:tcW w:w="150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0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70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8.1.1</w:t>
            </w:r>
            <w:r w:rsidRPr="0020235D">
              <w:rPr>
                <w:rFonts w:ascii="Times New Roman" w:hAnsi="Times New Roman" w:cs="Times New Roman"/>
                <w:sz w:val="24"/>
                <w:szCs w:val="24"/>
              </w:rPr>
              <w:lastRenderedPageBreak/>
              <w:t>4</w:t>
            </w:r>
          </w:p>
        </w:tc>
        <w:tc>
          <w:tcPr>
            <w:tcW w:w="174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Общеобразова</w:t>
            </w:r>
            <w:r w:rsidRPr="0020235D">
              <w:rPr>
                <w:rFonts w:ascii="Times New Roman" w:hAnsi="Times New Roman" w:cs="Times New Roman"/>
                <w:sz w:val="24"/>
                <w:szCs w:val="24"/>
              </w:rPr>
              <w:lastRenderedPageBreak/>
              <w:t>тельная организация (начальная школа)</w:t>
            </w:r>
          </w:p>
        </w:tc>
        <w:tc>
          <w:tcPr>
            <w:tcW w:w="179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Здание </w:t>
            </w:r>
            <w:r w:rsidRPr="0020235D">
              <w:rPr>
                <w:rFonts w:ascii="Times New Roman" w:hAnsi="Times New Roman" w:cs="Times New Roman"/>
                <w:sz w:val="24"/>
                <w:szCs w:val="24"/>
              </w:rPr>
              <w:lastRenderedPageBreak/>
              <w:t>(комплекс зданий) общеобразовательной организации</w:t>
            </w:r>
          </w:p>
        </w:tc>
        <w:tc>
          <w:tcPr>
            <w:tcW w:w="145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w:t>
            </w:r>
            <w:r w:rsidRPr="0020235D">
              <w:rPr>
                <w:rFonts w:ascii="Times New Roman" w:hAnsi="Times New Roman" w:cs="Times New Roman"/>
                <w:sz w:val="24"/>
                <w:szCs w:val="24"/>
              </w:rPr>
              <w:lastRenderedPageBreak/>
              <w:t>я предоставления общего образования</w:t>
            </w:r>
          </w:p>
        </w:tc>
        <w:tc>
          <w:tcPr>
            <w:tcW w:w="122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w:t>
            </w:r>
            <w:r w:rsidRPr="0020235D">
              <w:rPr>
                <w:rFonts w:ascii="Times New Roman" w:hAnsi="Times New Roman" w:cs="Times New Roman"/>
                <w:sz w:val="24"/>
                <w:szCs w:val="24"/>
              </w:rPr>
              <w:lastRenderedPageBreak/>
              <w:t>мый к размещению</w:t>
            </w:r>
          </w:p>
        </w:tc>
        <w:tc>
          <w:tcPr>
            <w:tcW w:w="145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Вместимост</w:t>
            </w:r>
            <w:r w:rsidRPr="0020235D">
              <w:rPr>
                <w:rFonts w:ascii="Times New Roman" w:hAnsi="Times New Roman" w:cs="Times New Roman"/>
                <w:sz w:val="24"/>
                <w:szCs w:val="24"/>
              </w:rPr>
              <w:lastRenderedPageBreak/>
              <w:t>ь, мест</w:t>
            </w:r>
          </w:p>
        </w:tc>
        <w:tc>
          <w:tcPr>
            <w:tcW w:w="152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Не менее </w:t>
            </w:r>
            <w:r w:rsidRPr="0020235D">
              <w:rPr>
                <w:rFonts w:ascii="Times New Roman" w:hAnsi="Times New Roman" w:cs="Times New Roman"/>
                <w:sz w:val="24"/>
                <w:szCs w:val="24"/>
              </w:rPr>
              <w:lastRenderedPageBreak/>
              <w:t>242</w:t>
            </w:r>
          </w:p>
        </w:tc>
        <w:tc>
          <w:tcPr>
            <w:tcW w:w="152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жилые зоны, </w:t>
            </w:r>
            <w:r w:rsidRPr="0020235D">
              <w:rPr>
                <w:rFonts w:ascii="Times New Roman" w:hAnsi="Times New Roman" w:cs="Times New Roman"/>
                <w:sz w:val="24"/>
                <w:szCs w:val="24"/>
              </w:rPr>
              <w:lastRenderedPageBreak/>
              <w:t>08, 08_11(04)</w:t>
            </w:r>
          </w:p>
        </w:tc>
        <w:tc>
          <w:tcPr>
            <w:tcW w:w="150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w:t>
            </w:r>
          </w:p>
        </w:tc>
        <w:tc>
          <w:tcPr>
            <w:tcW w:w="110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w:t>
            </w:r>
            <w:r w:rsidRPr="0020235D">
              <w:rPr>
                <w:rFonts w:ascii="Times New Roman" w:hAnsi="Times New Roman" w:cs="Times New Roman"/>
                <w:sz w:val="24"/>
                <w:szCs w:val="24"/>
              </w:rPr>
              <w:lastRenderedPageBreak/>
              <w:t>ый срок</w:t>
            </w:r>
          </w:p>
        </w:tc>
      </w:tr>
      <w:tr w:rsidR="00E45575" w:rsidRPr="00295DCC" w:rsidTr="00E45575">
        <w:tc>
          <w:tcPr>
            <w:tcW w:w="70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8.1.15</w:t>
            </w:r>
          </w:p>
        </w:tc>
        <w:tc>
          <w:tcPr>
            <w:tcW w:w="174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Общеобразовательная организация</w:t>
            </w:r>
          </w:p>
        </w:tc>
        <w:tc>
          <w:tcPr>
            <w:tcW w:w="179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Здание (комплекс зданий) общеобразовательной организации</w:t>
            </w:r>
          </w:p>
        </w:tc>
        <w:tc>
          <w:tcPr>
            <w:tcW w:w="145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предоставления общего образования</w:t>
            </w:r>
          </w:p>
        </w:tc>
        <w:tc>
          <w:tcPr>
            <w:tcW w:w="122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45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Вместимость, мест</w:t>
            </w:r>
          </w:p>
        </w:tc>
        <w:tc>
          <w:tcPr>
            <w:tcW w:w="152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Не менее 304</w:t>
            </w:r>
          </w:p>
        </w:tc>
        <w:tc>
          <w:tcPr>
            <w:tcW w:w="152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08, 08_11(05)</w:t>
            </w:r>
          </w:p>
        </w:tc>
        <w:tc>
          <w:tcPr>
            <w:tcW w:w="150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0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70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8.1.16</w:t>
            </w:r>
          </w:p>
        </w:tc>
        <w:tc>
          <w:tcPr>
            <w:tcW w:w="174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Общеобразовательная организация</w:t>
            </w:r>
          </w:p>
        </w:tc>
        <w:tc>
          <w:tcPr>
            <w:tcW w:w="179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Здание (комплекс зданий) общеобразовательной организации</w:t>
            </w:r>
          </w:p>
        </w:tc>
        <w:tc>
          <w:tcPr>
            <w:tcW w:w="145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предоставления общего образования</w:t>
            </w:r>
          </w:p>
        </w:tc>
        <w:tc>
          <w:tcPr>
            <w:tcW w:w="122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45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Вместимость, мест</w:t>
            </w:r>
          </w:p>
        </w:tc>
        <w:tc>
          <w:tcPr>
            <w:tcW w:w="152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Не менее 800</w:t>
            </w:r>
          </w:p>
        </w:tc>
        <w:tc>
          <w:tcPr>
            <w:tcW w:w="152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08, 08_16(05)</w:t>
            </w:r>
          </w:p>
        </w:tc>
        <w:tc>
          <w:tcPr>
            <w:tcW w:w="150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0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70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8.1.17</w:t>
            </w:r>
          </w:p>
        </w:tc>
        <w:tc>
          <w:tcPr>
            <w:tcW w:w="174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Общеобразовательная организация</w:t>
            </w:r>
          </w:p>
        </w:tc>
        <w:tc>
          <w:tcPr>
            <w:tcW w:w="179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Здание (комплекс зданий) </w:t>
            </w:r>
            <w:r w:rsidRPr="0020235D">
              <w:rPr>
                <w:rFonts w:ascii="Times New Roman" w:hAnsi="Times New Roman" w:cs="Times New Roman"/>
                <w:sz w:val="24"/>
                <w:szCs w:val="24"/>
              </w:rPr>
              <w:lastRenderedPageBreak/>
              <w:t>общеобразовательной организации</w:t>
            </w:r>
          </w:p>
        </w:tc>
        <w:tc>
          <w:tcPr>
            <w:tcW w:w="145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предоставле</w:t>
            </w:r>
            <w:r w:rsidRPr="0020235D">
              <w:rPr>
                <w:rFonts w:ascii="Times New Roman" w:hAnsi="Times New Roman" w:cs="Times New Roman"/>
                <w:sz w:val="24"/>
                <w:szCs w:val="24"/>
              </w:rPr>
              <w:lastRenderedPageBreak/>
              <w:t>ния общего образования</w:t>
            </w:r>
          </w:p>
        </w:tc>
        <w:tc>
          <w:tcPr>
            <w:tcW w:w="122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размещен</w:t>
            </w:r>
            <w:r w:rsidRPr="0020235D">
              <w:rPr>
                <w:rFonts w:ascii="Times New Roman" w:hAnsi="Times New Roman" w:cs="Times New Roman"/>
                <w:sz w:val="24"/>
                <w:szCs w:val="24"/>
              </w:rPr>
              <w:lastRenderedPageBreak/>
              <w:t>ию</w:t>
            </w:r>
          </w:p>
        </w:tc>
        <w:tc>
          <w:tcPr>
            <w:tcW w:w="145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Вместимость, мест</w:t>
            </w:r>
          </w:p>
        </w:tc>
        <w:tc>
          <w:tcPr>
            <w:tcW w:w="152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Не менее 800</w:t>
            </w:r>
          </w:p>
        </w:tc>
        <w:tc>
          <w:tcPr>
            <w:tcW w:w="152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08, 08_17(01)</w:t>
            </w:r>
          </w:p>
        </w:tc>
        <w:tc>
          <w:tcPr>
            <w:tcW w:w="150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0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70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8.1.18</w:t>
            </w:r>
          </w:p>
        </w:tc>
        <w:tc>
          <w:tcPr>
            <w:tcW w:w="174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Общеобразовательная организация</w:t>
            </w:r>
          </w:p>
        </w:tc>
        <w:tc>
          <w:tcPr>
            <w:tcW w:w="179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Здание (комплекс зданий) общеобразовательной организации</w:t>
            </w:r>
          </w:p>
        </w:tc>
        <w:tc>
          <w:tcPr>
            <w:tcW w:w="145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предоставления общего образования</w:t>
            </w:r>
          </w:p>
        </w:tc>
        <w:tc>
          <w:tcPr>
            <w:tcW w:w="122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45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Вместимость, мест</w:t>
            </w:r>
          </w:p>
        </w:tc>
        <w:tc>
          <w:tcPr>
            <w:tcW w:w="152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Не менее 600</w:t>
            </w:r>
          </w:p>
        </w:tc>
        <w:tc>
          <w:tcPr>
            <w:tcW w:w="152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08, 08_17(05)</w:t>
            </w:r>
          </w:p>
        </w:tc>
        <w:tc>
          <w:tcPr>
            <w:tcW w:w="150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0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70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8.1.19</w:t>
            </w:r>
          </w:p>
        </w:tc>
        <w:tc>
          <w:tcPr>
            <w:tcW w:w="174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Общеобразовательная организация (начальная школа)</w:t>
            </w:r>
          </w:p>
        </w:tc>
        <w:tc>
          <w:tcPr>
            <w:tcW w:w="179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Здание (комплекс зданий) общеобразовательной организации</w:t>
            </w:r>
          </w:p>
        </w:tc>
        <w:tc>
          <w:tcPr>
            <w:tcW w:w="145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предоставления общего образования</w:t>
            </w:r>
          </w:p>
        </w:tc>
        <w:tc>
          <w:tcPr>
            <w:tcW w:w="122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45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Вместимость, мест</w:t>
            </w:r>
          </w:p>
        </w:tc>
        <w:tc>
          <w:tcPr>
            <w:tcW w:w="152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Не менее 360</w:t>
            </w:r>
          </w:p>
        </w:tc>
        <w:tc>
          <w:tcPr>
            <w:tcW w:w="152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зона смешанной и общественно-деловой застройки, 08, 08_17(01)</w:t>
            </w:r>
          </w:p>
        </w:tc>
        <w:tc>
          <w:tcPr>
            <w:tcW w:w="150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0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70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8.1.20</w:t>
            </w:r>
          </w:p>
        </w:tc>
        <w:tc>
          <w:tcPr>
            <w:tcW w:w="174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Организация дополнительного </w:t>
            </w:r>
            <w:r w:rsidRPr="0020235D">
              <w:rPr>
                <w:rFonts w:ascii="Times New Roman" w:hAnsi="Times New Roman" w:cs="Times New Roman"/>
                <w:sz w:val="24"/>
                <w:szCs w:val="24"/>
              </w:rPr>
              <w:lastRenderedPageBreak/>
              <w:t>образования</w:t>
            </w:r>
          </w:p>
        </w:tc>
        <w:tc>
          <w:tcPr>
            <w:tcW w:w="179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Здание (комплекс зданий) </w:t>
            </w:r>
            <w:r w:rsidRPr="0020235D">
              <w:rPr>
                <w:rFonts w:ascii="Times New Roman" w:hAnsi="Times New Roman" w:cs="Times New Roman"/>
                <w:sz w:val="24"/>
                <w:szCs w:val="24"/>
              </w:rPr>
              <w:lastRenderedPageBreak/>
              <w:t>организации дополнительного образования</w:t>
            </w:r>
          </w:p>
        </w:tc>
        <w:tc>
          <w:tcPr>
            <w:tcW w:w="145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предоставле</w:t>
            </w:r>
            <w:r w:rsidRPr="0020235D">
              <w:rPr>
                <w:rFonts w:ascii="Times New Roman" w:hAnsi="Times New Roman" w:cs="Times New Roman"/>
                <w:sz w:val="24"/>
                <w:szCs w:val="24"/>
              </w:rPr>
              <w:lastRenderedPageBreak/>
              <w:t>ния дополнительного образования</w:t>
            </w:r>
          </w:p>
        </w:tc>
        <w:tc>
          <w:tcPr>
            <w:tcW w:w="122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размещен</w:t>
            </w:r>
            <w:r w:rsidRPr="0020235D">
              <w:rPr>
                <w:rFonts w:ascii="Times New Roman" w:hAnsi="Times New Roman" w:cs="Times New Roman"/>
                <w:sz w:val="24"/>
                <w:szCs w:val="24"/>
              </w:rPr>
              <w:lastRenderedPageBreak/>
              <w:t>ию</w:t>
            </w:r>
          </w:p>
        </w:tc>
        <w:tc>
          <w:tcPr>
            <w:tcW w:w="145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Вместимость, мест</w:t>
            </w:r>
          </w:p>
        </w:tc>
        <w:tc>
          <w:tcPr>
            <w:tcW w:w="152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Не менее 250</w:t>
            </w:r>
          </w:p>
        </w:tc>
        <w:tc>
          <w:tcPr>
            <w:tcW w:w="152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08, 08_02(03)</w:t>
            </w:r>
          </w:p>
        </w:tc>
        <w:tc>
          <w:tcPr>
            <w:tcW w:w="150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0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bl>
    <w:p w:rsidR="00E45575" w:rsidRPr="0020235D" w:rsidRDefault="00E45575" w:rsidP="00E45575">
      <w:pPr>
        <w:pStyle w:val="3"/>
        <w:keepLines/>
        <w:numPr>
          <w:ilvl w:val="2"/>
          <w:numId w:val="18"/>
        </w:numPr>
        <w:tabs>
          <w:tab w:val="left" w:pos="5670"/>
        </w:tabs>
        <w:spacing w:before="120" w:after="120"/>
        <w:jc w:val="left"/>
        <w:rPr>
          <w:szCs w:val="28"/>
        </w:rPr>
      </w:pPr>
      <w:bookmarkStart w:id="46" w:name="_Toc202877863"/>
      <w:r w:rsidRPr="0020235D">
        <w:rPr>
          <w:szCs w:val="28"/>
        </w:rPr>
        <w:lastRenderedPageBreak/>
        <w:t>Объекты физической культуры и массового спорта</w:t>
      </w:r>
      <w:bookmarkEnd w:id="46"/>
    </w:p>
    <w:tbl>
      <w:tblPr>
        <w:tblStyle w:val="af5"/>
        <w:tblW w:w="5000" w:type="pct"/>
        <w:tblLayout w:type="fixed"/>
        <w:tblLook w:val="04A0" w:firstRow="1" w:lastRow="0" w:firstColumn="1" w:lastColumn="0" w:noHBand="0" w:noVBand="1"/>
      </w:tblPr>
      <w:tblGrid>
        <w:gridCol w:w="860"/>
        <w:gridCol w:w="1472"/>
        <w:gridCol w:w="1171"/>
        <w:gridCol w:w="1455"/>
        <w:gridCol w:w="1335"/>
        <w:gridCol w:w="1585"/>
        <w:gridCol w:w="1665"/>
        <w:gridCol w:w="1874"/>
        <w:gridCol w:w="1637"/>
        <w:gridCol w:w="1196"/>
      </w:tblGrid>
      <w:tr w:rsidR="00E45575" w:rsidRPr="00295DCC" w:rsidTr="00E45575">
        <w:trPr>
          <w:tblHeader/>
        </w:trPr>
        <w:tc>
          <w:tcPr>
            <w:tcW w:w="846"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w:t>
            </w:r>
          </w:p>
        </w:tc>
        <w:tc>
          <w:tcPr>
            <w:tcW w:w="1449"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Наименование объекта</w:t>
            </w:r>
          </w:p>
        </w:tc>
        <w:tc>
          <w:tcPr>
            <w:tcW w:w="1152"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Вид объекта</w:t>
            </w:r>
          </w:p>
        </w:tc>
        <w:tc>
          <w:tcPr>
            <w:tcW w:w="1432"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Назначение объекта</w:t>
            </w:r>
          </w:p>
        </w:tc>
        <w:tc>
          <w:tcPr>
            <w:tcW w:w="1314"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Статус объекта</w:t>
            </w:r>
          </w:p>
        </w:tc>
        <w:tc>
          <w:tcPr>
            <w:tcW w:w="3199"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Характеристика объекта</w:t>
            </w:r>
          </w:p>
        </w:tc>
        <w:tc>
          <w:tcPr>
            <w:tcW w:w="1844"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Местоположение объекта (адрес, функциональная зона, номер планировочного элемента)</w:t>
            </w:r>
          </w:p>
        </w:tc>
        <w:tc>
          <w:tcPr>
            <w:tcW w:w="1611"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Вид зоны с особыми условиями/ количественный показатель</w:t>
            </w:r>
          </w:p>
        </w:tc>
        <w:tc>
          <w:tcPr>
            <w:tcW w:w="1177"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Срок реализации</w:t>
            </w:r>
          </w:p>
        </w:tc>
      </w:tr>
      <w:tr w:rsidR="00E45575" w:rsidRPr="00295DCC" w:rsidTr="00E45575">
        <w:trPr>
          <w:tblHeader/>
        </w:trPr>
        <w:tc>
          <w:tcPr>
            <w:tcW w:w="846" w:type="dxa"/>
            <w:vMerge/>
          </w:tcPr>
          <w:p w:rsidR="00E45575" w:rsidRPr="0020235D" w:rsidRDefault="00E45575" w:rsidP="00E45575">
            <w:pPr>
              <w:tabs>
                <w:tab w:val="left" w:pos="5670"/>
              </w:tabs>
              <w:rPr>
                <w:rFonts w:ascii="Times New Roman" w:hAnsi="Times New Roman" w:cs="Times New Roman"/>
                <w:sz w:val="24"/>
                <w:szCs w:val="24"/>
              </w:rPr>
            </w:pPr>
          </w:p>
        </w:tc>
        <w:tc>
          <w:tcPr>
            <w:tcW w:w="1449" w:type="dxa"/>
            <w:vMerge/>
          </w:tcPr>
          <w:p w:rsidR="00E45575" w:rsidRPr="0020235D" w:rsidRDefault="00E45575" w:rsidP="00E45575">
            <w:pPr>
              <w:tabs>
                <w:tab w:val="left" w:pos="5670"/>
              </w:tabs>
              <w:rPr>
                <w:rFonts w:ascii="Times New Roman" w:hAnsi="Times New Roman" w:cs="Times New Roman"/>
                <w:sz w:val="24"/>
                <w:szCs w:val="24"/>
              </w:rPr>
            </w:pPr>
          </w:p>
        </w:tc>
        <w:tc>
          <w:tcPr>
            <w:tcW w:w="1152" w:type="dxa"/>
            <w:vMerge/>
          </w:tcPr>
          <w:p w:rsidR="00E45575" w:rsidRPr="0020235D" w:rsidRDefault="00E45575" w:rsidP="00E45575">
            <w:pPr>
              <w:tabs>
                <w:tab w:val="left" w:pos="5670"/>
              </w:tabs>
              <w:rPr>
                <w:rFonts w:ascii="Times New Roman" w:hAnsi="Times New Roman" w:cs="Times New Roman"/>
                <w:sz w:val="24"/>
                <w:szCs w:val="24"/>
              </w:rPr>
            </w:pPr>
          </w:p>
        </w:tc>
        <w:tc>
          <w:tcPr>
            <w:tcW w:w="1432" w:type="dxa"/>
            <w:vMerge/>
          </w:tcPr>
          <w:p w:rsidR="00E45575" w:rsidRPr="0020235D" w:rsidRDefault="00E45575" w:rsidP="00E45575">
            <w:pPr>
              <w:tabs>
                <w:tab w:val="left" w:pos="5670"/>
              </w:tabs>
              <w:rPr>
                <w:rFonts w:ascii="Times New Roman" w:hAnsi="Times New Roman" w:cs="Times New Roman"/>
                <w:sz w:val="24"/>
                <w:szCs w:val="24"/>
              </w:rPr>
            </w:pPr>
          </w:p>
        </w:tc>
        <w:tc>
          <w:tcPr>
            <w:tcW w:w="1314" w:type="dxa"/>
            <w:vMerge/>
          </w:tcPr>
          <w:p w:rsidR="00E45575" w:rsidRPr="0020235D" w:rsidRDefault="00E45575" w:rsidP="00E45575">
            <w:pPr>
              <w:tabs>
                <w:tab w:val="left" w:pos="5670"/>
              </w:tabs>
              <w:rPr>
                <w:rFonts w:ascii="Times New Roman" w:hAnsi="Times New Roman" w:cs="Times New Roman"/>
                <w:sz w:val="24"/>
                <w:szCs w:val="24"/>
              </w:rPr>
            </w:pPr>
          </w:p>
        </w:tc>
        <w:tc>
          <w:tcPr>
            <w:tcW w:w="156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Наименование характеристики</w:t>
            </w:r>
          </w:p>
        </w:tc>
        <w:tc>
          <w:tcPr>
            <w:tcW w:w="163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Количественный показатель</w:t>
            </w:r>
          </w:p>
        </w:tc>
        <w:tc>
          <w:tcPr>
            <w:tcW w:w="1844" w:type="dxa"/>
            <w:vMerge/>
          </w:tcPr>
          <w:p w:rsidR="00E45575" w:rsidRPr="0020235D" w:rsidRDefault="00E45575" w:rsidP="00E45575">
            <w:pPr>
              <w:tabs>
                <w:tab w:val="left" w:pos="5670"/>
              </w:tabs>
              <w:rPr>
                <w:rFonts w:ascii="Times New Roman" w:hAnsi="Times New Roman" w:cs="Times New Roman"/>
                <w:sz w:val="24"/>
                <w:szCs w:val="24"/>
              </w:rPr>
            </w:pPr>
          </w:p>
        </w:tc>
        <w:tc>
          <w:tcPr>
            <w:tcW w:w="1611" w:type="dxa"/>
            <w:vMerge/>
          </w:tcPr>
          <w:p w:rsidR="00E45575" w:rsidRPr="0020235D" w:rsidRDefault="00E45575" w:rsidP="00E45575">
            <w:pPr>
              <w:tabs>
                <w:tab w:val="left" w:pos="5670"/>
              </w:tabs>
              <w:rPr>
                <w:rFonts w:ascii="Times New Roman" w:hAnsi="Times New Roman" w:cs="Times New Roman"/>
                <w:sz w:val="24"/>
                <w:szCs w:val="24"/>
              </w:rPr>
            </w:pPr>
          </w:p>
        </w:tc>
        <w:tc>
          <w:tcPr>
            <w:tcW w:w="1177" w:type="dxa"/>
            <w:vMerge/>
          </w:tcPr>
          <w:p w:rsidR="00E45575" w:rsidRPr="0020235D" w:rsidRDefault="00E45575" w:rsidP="00E45575">
            <w:pPr>
              <w:tabs>
                <w:tab w:val="left" w:pos="5670"/>
              </w:tabs>
              <w:rPr>
                <w:rFonts w:ascii="Times New Roman" w:hAnsi="Times New Roman" w:cs="Times New Roman"/>
                <w:sz w:val="24"/>
                <w:szCs w:val="24"/>
              </w:rPr>
            </w:pP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8.2.1</w:t>
            </w:r>
          </w:p>
        </w:tc>
        <w:tc>
          <w:tcPr>
            <w:tcW w:w="144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Физкультурно-оздоровительный комплекс (крытый </w:t>
            </w:r>
            <w:r w:rsidRPr="0020235D">
              <w:rPr>
                <w:rFonts w:ascii="Times New Roman" w:hAnsi="Times New Roman" w:cs="Times New Roman"/>
                <w:sz w:val="24"/>
                <w:szCs w:val="24"/>
              </w:rPr>
              <w:lastRenderedPageBreak/>
              <w:t>ледовый каток)</w:t>
            </w:r>
          </w:p>
        </w:tc>
        <w:tc>
          <w:tcPr>
            <w:tcW w:w="115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Спортивное сооружение</w:t>
            </w:r>
          </w:p>
        </w:tc>
        <w:tc>
          <w:tcPr>
            <w:tcW w:w="143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Для проведения физкультурных мероприятий и (или) </w:t>
            </w:r>
            <w:r w:rsidRPr="0020235D">
              <w:rPr>
                <w:rFonts w:ascii="Times New Roman" w:hAnsi="Times New Roman" w:cs="Times New Roman"/>
                <w:sz w:val="24"/>
                <w:szCs w:val="24"/>
              </w:rPr>
              <w:lastRenderedPageBreak/>
              <w:t>спортивных мероприятий</w:t>
            </w:r>
          </w:p>
        </w:tc>
        <w:tc>
          <w:tcPr>
            <w:tcW w:w="131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размещению</w:t>
            </w:r>
          </w:p>
        </w:tc>
        <w:tc>
          <w:tcPr>
            <w:tcW w:w="156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Единовременная пропускная способность, чел</w:t>
            </w:r>
          </w:p>
        </w:tc>
        <w:tc>
          <w:tcPr>
            <w:tcW w:w="163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80</w:t>
            </w:r>
          </w:p>
        </w:tc>
        <w:tc>
          <w:tcPr>
            <w:tcW w:w="184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бульвар Фридриха Энгельса, 1а, зона специализированной </w:t>
            </w:r>
            <w:r w:rsidRPr="0020235D">
              <w:rPr>
                <w:rFonts w:ascii="Times New Roman" w:hAnsi="Times New Roman" w:cs="Times New Roman"/>
                <w:sz w:val="24"/>
                <w:szCs w:val="24"/>
              </w:rPr>
              <w:lastRenderedPageBreak/>
              <w:t>общественной застройки, 08, 08_06(04)</w:t>
            </w:r>
          </w:p>
        </w:tc>
        <w:tc>
          <w:tcPr>
            <w:tcW w:w="161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w:t>
            </w:r>
          </w:p>
        </w:tc>
        <w:tc>
          <w:tcPr>
            <w:tcW w:w="117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8.2.2</w:t>
            </w:r>
          </w:p>
        </w:tc>
        <w:tc>
          <w:tcPr>
            <w:tcW w:w="144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Плавательный бассейн, физкультурно-оздоровительный комплекс для МБУ ДО СШ N 18 в Красноармейском районе</w:t>
            </w:r>
          </w:p>
        </w:tc>
        <w:tc>
          <w:tcPr>
            <w:tcW w:w="115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Спортивное сооружение</w:t>
            </w:r>
          </w:p>
        </w:tc>
        <w:tc>
          <w:tcPr>
            <w:tcW w:w="143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Для проведения физкультурных мероприятий и (или) спортивных мероприятий</w:t>
            </w:r>
          </w:p>
        </w:tc>
        <w:tc>
          <w:tcPr>
            <w:tcW w:w="131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Единовременная пропускная способность, чел</w:t>
            </w:r>
          </w:p>
        </w:tc>
        <w:tc>
          <w:tcPr>
            <w:tcW w:w="163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78</w:t>
            </w:r>
          </w:p>
        </w:tc>
        <w:tc>
          <w:tcPr>
            <w:tcW w:w="184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08, 08_16(03)</w:t>
            </w:r>
          </w:p>
        </w:tc>
        <w:tc>
          <w:tcPr>
            <w:tcW w:w="161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7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8.2.3</w:t>
            </w:r>
          </w:p>
        </w:tc>
        <w:tc>
          <w:tcPr>
            <w:tcW w:w="144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Физкультурно-оздоровительный комплекс с плавательным </w:t>
            </w:r>
            <w:r w:rsidRPr="0020235D">
              <w:rPr>
                <w:rFonts w:ascii="Times New Roman" w:hAnsi="Times New Roman" w:cs="Times New Roman"/>
                <w:sz w:val="24"/>
                <w:szCs w:val="24"/>
              </w:rPr>
              <w:lastRenderedPageBreak/>
              <w:t>бассейном</w:t>
            </w:r>
          </w:p>
        </w:tc>
        <w:tc>
          <w:tcPr>
            <w:tcW w:w="115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Спортивное сооружение</w:t>
            </w:r>
          </w:p>
        </w:tc>
        <w:tc>
          <w:tcPr>
            <w:tcW w:w="143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Для проведения физкультурных мероприятий и (или) спортивных </w:t>
            </w:r>
            <w:r w:rsidRPr="0020235D">
              <w:rPr>
                <w:rFonts w:ascii="Times New Roman" w:hAnsi="Times New Roman" w:cs="Times New Roman"/>
                <w:sz w:val="24"/>
                <w:szCs w:val="24"/>
              </w:rPr>
              <w:lastRenderedPageBreak/>
              <w:t>мероприятий</w:t>
            </w:r>
          </w:p>
        </w:tc>
        <w:tc>
          <w:tcPr>
            <w:tcW w:w="131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размещению</w:t>
            </w:r>
          </w:p>
        </w:tc>
        <w:tc>
          <w:tcPr>
            <w:tcW w:w="156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Единовременная пропускная способность, чел</w:t>
            </w:r>
          </w:p>
        </w:tc>
        <w:tc>
          <w:tcPr>
            <w:tcW w:w="163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194</w:t>
            </w:r>
          </w:p>
        </w:tc>
        <w:tc>
          <w:tcPr>
            <w:tcW w:w="184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зона смешанной и общественно-деловой застройки, 08, 08_17(01)</w:t>
            </w:r>
          </w:p>
        </w:tc>
        <w:tc>
          <w:tcPr>
            <w:tcW w:w="161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7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8.2.4</w:t>
            </w:r>
          </w:p>
        </w:tc>
        <w:tc>
          <w:tcPr>
            <w:tcW w:w="144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Физкультурно-оздоровительный комплекс</w:t>
            </w:r>
          </w:p>
        </w:tc>
        <w:tc>
          <w:tcPr>
            <w:tcW w:w="115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Спортивное сооружение</w:t>
            </w:r>
          </w:p>
        </w:tc>
        <w:tc>
          <w:tcPr>
            <w:tcW w:w="143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Для проведения физкультурных мероприятий и (или) спортивных мероприятий</w:t>
            </w:r>
          </w:p>
        </w:tc>
        <w:tc>
          <w:tcPr>
            <w:tcW w:w="131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Единовременная пропускная способность, чел</w:t>
            </w:r>
          </w:p>
        </w:tc>
        <w:tc>
          <w:tcPr>
            <w:tcW w:w="163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75</w:t>
            </w:r>
          </w:p>
        </w:tc>
        <w:tc>
          <w:tcPr>
            <w:tcW w:w="184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08, 08_02(02)</w:t>
            </w:r>
          </w:p>
        </w:tc>
        <w:tc>
          <w:tcPr>
            <w:tcW w:w="161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7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8.2.5</w:t>
            </w:r>
          </w:p>
        </w:tc>
        <w:tc>
          <w:tcPr>
            <w:tcW w:w="144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Спортивный зал</w:t>
            </w:r>
          </w:p>
        </w:tc>
        <w:tc>
          <w:tcPr>
            <w:tcW w:w="115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Спортивное сооружение</w:t>
            </w:r>
          </w:p>
        </w:tc>
        <w:tc>
          <w:tcPr>
            <w:tcW w:w="143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Для проведения физкультурных мероприятий и (или) спортивных мероприятий</w:t>
            </w:r>
          </w:p>
        </w:tc>
        <w:tc>
          <w:tcPr>
            <w:tcW w:w="131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Единовременная пропускная способность, чел</w:t>
            </w:r>
          </w:p>
        </w:tc>
        <w:tc>
          <w:tcPr>
            <w:tcW w:w="163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44</w:t>
            </w:r>
          </w:p>
        </w:tc>
        <w:tc>
          <w:tcPr>
            <w:tcW w:w="184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08, 08_02(06)</w:t>
            </w:r>
          </w:p>
        </w:tc>
        <w:tc>
          <w:tcPr>
            <w:tcW w:w="161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7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8.2.6</w:t>
            </w:r>
          </w:p>
        </w:tc>
        <w:tc>
          <w:tcPr>
            <w:tcW w:w="144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Спортивный зал</w:t>
            </w:r>
          </w:p>
        </w:tc>
        <w:tc>
          <w:tcPr>
            <w:tcW w:w="115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Спортивное сооруже</w:t>
            </w:r>
            <w:r w:rsidRPr="0020235D">
              <w:rPr>
                <w:rFonts w:ascii="Times New Roman" w:hAnsi="Times New Roman" w:cs="Times New Roman"/>
                <w:sz w:val="24"/>
                <w:szCs w:val="24"/>
              </w:rPr>
              <w:lastRenderedPageBreak/>
              <w:t>ние</w:t>
            </w:r>
          </w:p>
        </w:tc>
        <w:tc>
          <w:tcPr>
            <w:tcW w:w="143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Для проведения физкультур</w:t>
            </w:r>
            <w:r w:rsidRPr="0020235D">
              <w:rPr>
                <w:rFonts w:ascii="Times New Roman" w:hAnsi="Times New Roman" w:cs="Times New Roman"/>
                <w:sz w:val="24"/>
                <w:szCs w:val="24"/>
              </w:rPr>
              <w:lastRenderedPageBreak/>
              <w:t>ных мероприятий и (или) спортивных мероприятий</w:t>
            </w:r>
          </w:p>
        </w:tc>
        <w:tc>
          <w:tcPr>
            <w:tcW w:w="131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размещен</w:t>
            </w:r>
            <w:r w:rsidRPr="0020235D">
              <w:rPr>
                <w:rFonts w:ascii="Times New Roman" w:hAnsi="Times New Roman" w:cs="Times New Roman"/>
                <w:sz w:val="24"/>
                <w:szCs w:val="24"/>
              </w:rPr>
              <w:lastRenderedPageBreak/>
              <w:t>ию</w:t>
            </w:r>
          </w:p>
        </w:tc>
        <w:tc>
          <w:tcPr>
            <w:tcW w:w="156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Единовременная пропускная </w:t>
            </w:r>
            <w:r w:rsidRPr="0020235D">
              <w:rPr>
                <w:rFonts w:ascii="Times New Roman" w:hAnsi="Times New Roman" w:cs="Times New Roman"/>
                <w:sz w:val="24"/>
                <w:szCs w:val="24"/>
              </w:rPr>
              <w:lastRenderedPageBreak/>
              <w:t>способность, чел</w:t>
            </w:r>
          </w:p>
        </w:tc>
        <w:tc>
          <w:tcPr>
            <w:tcW w:w="163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44</w:t>
            </w:r>
          </w:p>
        </w:tc>
        <w:tc>
          <w:tcPr>
            <w:tcW w:w="184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08, 08_11(03)</w:t>
            </w:r>
          </w:p>
        </w:tc>
        <w:tc>
          <w:tcPr>
            <w:tcW w:w="161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7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8.2.7</w:t>
            </w:r>
          </w:p>
        </w:tc>
        <w:tc>
          <w:tcPr>
            <w:tcW w:w="144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Спортивный зал</w:t>
            </w:r>
          </w:p>
        </w:tc>
        <w:tc>
          <w:tcPr>
            <w:tcW w:w="115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Спортивное сооружение</w:t>
            </w:r>
          </w:p>
        </w:tc>
        <w:tc>
          <w:tcPr>
            <w:tcW w:w="143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Для проведения физкультурных мероприятий и (или) спортивных мероприятий</w:t>
            </w:r>
          </w:p>
        </w:tc>
        <w:tc>
          <w:tcPr>
            <w:tcW w:w="131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Единовременная пропускная способность, чел</w:t>
            </w:r>
          </w:p>
        </w:tc>
        <w:tc>
          <w:tcPr>
            <w:tcW w:w="163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44</w:t>
            </w:r>
          </w:p>
        </w:tc>
        <w:tc>
          <w:tcPr>
            <w:tcW w:w="184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08, 08_17(01)</w:t>
            </w:r>
          </w:p>
        </w:tc>
        <w:tc>
          <w:tcPr>
            <w:tcW w:w="161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7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8.2.8</w:t>
            </w:r>
          </w:p>
        </w:tc>
        <w:tc>
          <w:tcPr>
            <w:tcW w:w="144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Учебный центр технических видов спорта с трибунами</w:t>
            </w:r>
          </w:p>
        </w:tc>
        <w:tc>
          <w:tcPr>
            <w:tcW w:w="115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Спортивное сооружение</w:t>
            </w:r>
          </w:p>
        </w:tc>
        <w:tc>
          <w:tcPr>
            <w:tcW w:w="143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Для проведения физкультурных мероприятий и (или) спортивных мероприяти</w:t>
            </w:r>
            <w:r w:rsidRPr="0020235D">
              <w:rPr>
                <w:rFonts w:ascii="Times New Roman" w:hAnsi="Times New Roman" w:cs="Times New Roman"/>
                <w:sz w:val="24"/>
                <w:szCs w:val="24"/>
              </w:rPr>
              <w:lastRenderedPageBreak/>
              <w:t>й</w:t>
            </w:r>
          </w:p>
        </w:tc>
        <w:tc>
          <w:tcPr>
            <w:tcW w:w="131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размещению</w:t>
            </w:r>
          </w:p>
        </w:tc>
        <w:tc>
          <w:tcPr>
            <w:tcW w:w="156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Единовременная пропускная способность, чел</w:t>
            </w:r>
          </w:p>
        </w:tc>
        <w:tc>
          <w:tcPr>
            <w:tcW w:w="163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150</w:t>
            </w:r>
          </w:p>
        </w:tc>
        <w:tc>
          <w:tcPr>
            <w:tcW w:w="184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зона смешанной и общественно-деловой застройки, 08, 08_04(03)</w:t>
            </w:r>
          </w:p>
        </w:tc>
        <w:tc>
          <w:tcPr>
            <w:tcW w:w="161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7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8.2.9</w:t>
            </w:r>
          </w:p>
        </w:tc>
        <w:tc>
          <w:tcPr>
            <w:tcW w:w="144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Физкультурно-оздоровительный комплекс с плавательным бассейном</w:t>
            </w:r>
          </w:p>
        </w:tc>
        <w:tc>
          <w:tcPr>
            <w:tcW w:w="115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Спортивное сооружение</w:t>
            </w:r>
          </w:p>
        </w:tc>
        <w:tc>
          <w:tcPr>
            <w:tcW w:w="143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Для проведения физкультурных мероприятий и (или) спортивных мероприятий</w:t>
            </w:r>
          </w:p>
        </w:tc>
        <w:tc>
          <w:tcPr>
            <w:tcW w:w="131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Единовременная пропускная способность, чел</w:t>
            </w:r>
          </w:p>
        </w:tc>
        <w:tc>
          <w:tcPr>
            <w:tcW w:w="163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54</w:t>
            </w:r>
          </w:p>
        </w:tc>
        <w:tc>
          <w:tcPr>
            <w:tcW w:w="184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зона смешанной и общественно-деловой застройки, 08, 08_04(03)</w:t>
            </w:r>
          </w:p>
        </w:tc>
        <w:tc>
          <w:tcPr>
            <w:tcW w:w="161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7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8.2.10</w:t>
            </w:r>
          </w:p>
        </w:tc>
        <w:tc>
          <w:tcPr>
            <w:tcW w:w="144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Спортивный зал</w:t>
            </w:r>
          </w:p>
        </w:tc>
        <w:tc>
          <w:tcPr>
            <w:tcW w:w="115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Спортивное сооружение</w:t>
            </w:r>
          </w:p>
        </w:tc>
        <w:tc>
          <w:tcPr>
            <w:tcW w:w="143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Для проведения физкультурных мероприятий и (или) спортивных мероприятий</w:t>
            </w:r>
          </w:p>
        </w:tc>
        <w:tc>
          <w:tcPr>
            <w:tcW w:w="131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Единовременная пропускная способность, чел</w:t>
            </w:r>
          </w:p>
        </w:tc>
        <w:tc>
          <w:tcPr>
            <w:tcW w:w="163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44</w:t>
            </w:r>
          </w:p>
        </w:tc>
        <w:tc>
          <w:tcPr>
            <w:tcW w:w="184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зона озелененных территорий общего пользования (парки, сады, скверы, бульвары, городские леса), 08, 08_10(05)</w:t>
            </w:r>
          </w:p>
        </w:tc>
        <w:tc>
          <w:tcPr>
            <w:tcW w:w="161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7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8.2.11</w:t>
            </w:r>
          </w:p>
        </w:tc>
        <w:tc>
          <w:tcPr>
            <w:tcW w:w="144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Плавательный бассейн</w:t>
            </w:r>
          </w:p>
        </w:tc>
        <w:tc>
          <w:tcPr>
            <w:tcW w:w="115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Спортивное </w:t>
            </w:r>
            <w:r w:rsidRPr="0020235D">
              <w:rPr>
                <w:rFonts w:ascii="Times New Roman" w:hAnsi="Times New Roman" w:cs="Times New Roman"/>
                <w:sz w:val="24"/>
                <w:szCs w:val="24"/>
              </w:rPr>
              <w:lastRenderedPageBreak/>
              <w:t>сооружение</w:t>
            </w:r>
          </w:p>
        </w:tc>
        <w:tc>
          <w:tcPr>
            <w:tcW w:w="143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Для проведения </w:t>
            </w:r>
            <w:r w:rsidRPr="0020235D">
              <w:rPr>
                <w:rFonts w:ascii="Times New Roman" w:hAnsi="Times New Roman" w:cs="Times New Roman"/>
                <w:sz w:val="24"/>
                <w:szCs w:val="24"/>
              </w:rPr>
              <w:lastRenderedPageBreak/>
              <w:t>физкультурных мероприятий и (или) спортивных мероприятий</w:t>
            </w:r>
          </w:p>
        </w:tc>
        <w:tc>
          <w:tcPr>
            <w:tcW w:w="131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Планируемый к </w:t>
            </w:r>
            <w:r w:rsidRPr="0020235D">
              <w:rPr>
                <w:rFonts w:ascii="Times New Roman" w:hAnsi="Times New Roman" w:cs="Times New Roman"/>
                <w:sz w:val="24"/>
                <w:szCs w:val="24"/>
              </w:rPr>
              <w:lastRenderedPageBreak/>
              <w:t>размещению</w:t>
            </w:r>
          </w:p>
        </w:tc>
        <w:tc>
          <w:tcPr>
            <w:tcW w:w="156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Единовременная </w:t>
            </w:r>
            <w:r w:rsidRPr="0020235D">
              <w:rPr>
                <w:rFonts w:ascii="Times New Roman" w:hAnsi="Times New Roman" w:cs="Times New Roman"/>
                <w:sz w:val="24"/>
                <w:szCs w:val="24"/>
              </w:rPr>
              <w:lastRenderedPageBreak/>
              <w:t>пропускная способность, чел</w:t>
            </w:r>
          </w:p>
        </w:tc>
        <w:tc>
          <w:tcPr>
            <w:tcW w:w="163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48</w:t>
            </w:r>
          </w:p>
        </w:tc>
        <w:tc>
          <w:tcPr>
            <w:tcW w:w="184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зона смешанной и </w:t>
            </w:r>
            <w:r w:rsidRPr="0020235D">
              <w:rPr>
                <w:rFonts w:ascii="Times New Roman" w:hAnsi="Times New Roman" w:cs="Times New Roman"/>
                <w:sz w:val="24"/>
                <w:szCs w:val="24"/>
              </w:rPr>
              <w:lastRenderedPageBreak/>
              <w:t>общественно-деловой застройки, 08, 08_11(01)</w:t>
            </w:r>
          </w:p>
        </w:tc>
        <w:tc>
          <w:tcPr>
            <w:tcW w:w="161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w:t>
            </w:r>
          </w:p>
        </w:tc>
        <w:tc>
          <w:tcPr>
            <w:tcW w:w="117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8.2.12</w:t>
            </w:r>
          </w:p>
        </w:tc>
        <w:tc>
          <w:tcPr>
            <w:tcW w:w="144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Спортивный зал</w:t>
            </w:r>
          </w:p>
        </w:tc>
        <w:tc>
          <w:tcPr>
            <w:tcW w:w="115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Спортивное сооружение</w:t>
            </w:r>
          </w:p>
        </w:tc>
        <w:tc>
          <w:tcPr>
            <w:tcW w:w="143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Для проведения физкультурных мероприятий и (или) спортивных мероприятий</w:t>
            </w:r>
          </w:p>
        </w:tc>
        <w:tc>
          <w:tcPr>
            <w:tcW w:w="131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Единовременная пропускная способность, чел</w:t>
            </w:r>
          </w:p>
        </w:tc>
        <w:tc>
          <w:tcPr>
            <w:tcW w:w="163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44</w:t>
            </w:r>
          </w:p>
        </w:tc>
        <w:tc>
          <w:tcPr>
            <w:tcW w:w="184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зона смешанной и общественно-деловой застройки, 08, 08_17(01)</w:t>
            </w:r>
          </w:p>
        </w:tc>
        <w:tc>
          <w:tcPr>
            <w:tcW w:w="161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7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8.2.13</w:t>
            </w:r>
          </w:p>
        </w:tc>
        <w:tc>
          <w:tcPr>
            <w:tcW w:w="144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МБУ ДО Спортивная школа №18. Спортивный зал</w:t>
            </w:r>
          </w:p>
        </w:tc>
        <w:tc>
          <w:tcPr>
            <w:tcW w:w="115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Спортивное сооружение</w:t>
            </w:r>
          </w:p>
        </w:tc>
        <w:tc>
          <w:tcPr>
            <w:tcW w:w="143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Для проведения физкультурных мероприятий и (или) спортивных </w:t>
            </w:r>
            <w:r w:rsidRPr="0020235D">
              <w:rPr>
                <w:rFonts w:ascii="Times New Roman" w:hAnsi="Times New Roman" w:cs="Times New Roman"/>
                <w:sz w:val="24"/>
                <w:szCs w:val="24"/>
              </w:rPr>
              <w:lastRenderedPageBreak/>
              <w:t>мероприятий</w:t>
            </w:r>
          </w:p>
        </w:tc>
        <w:tc>
          <w:tcPr>
            <w:tcW w:w="131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ликвидации</w:t>
            </w:r>
          </w:p>
        </w:tc>
        <w:tc>
          <w:tcPr>
            <w:tcW w:w="156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Единовременная пропускная способность, чел</w:t>
            </w:r>
          </w:p>
        </w:tc>
        <w:tc>
          <w:tcPr>
            <w:tcW w:w="163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33</w:t>
            </w:r>
          </w:p>
        </w:tc>
        <w:tc>
          <w:tcPr>
            <w:tcW w:w="184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Сулеймана-Стальского, 8а, жилые зоны, 08, 08_02(04)</w:t>
            </w:r>
          </w:p>
        </w:tc>
        <w:tc>
          <w:tcPr>
            <w:tcW w:w="161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7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bl>
    <w:p w:rsidR="00E45575" w:rsidRPr="0020235D" w:rsidRDefault="00E45575" w:rsidP="00E45575">
      <w:pPr>
        <w:pStyle w:val="3"/>
        <w:keepLines/>
        <w:numPr>
          <w:ilvl w:val="2"/>
          <w:numId w:val="18"/>
        </w:numPr>
        <w:tabs>
          <w:tab w:val="left" w:pos="5670"/>
        </w:tabs>
        <w:spacing w:before="120" w:after="120"/>
        <w:jc w:val="left"/>
        <w:rPr>
          <w:szCs w:val="28"/>
        </w:rPr>
      </w:pPr>
      <w:bookmarkStart w:id="47" w:name="_Toc202877864"/>
      <w:r w:rsidRPr="0020235D">
        <w:rPr>
          <w:szCs w:val="28"/>
        </w:rPr>
        <w:lastRenderedPageBreak/>
        <w:t>Автомобильные дороги местного значения, объекты транспортной инфраструктуры</w:t>
      </w:r>
      <w:bookmarkEnd w:id="47"/>
    </w:p>
    <w:tbl>
      <w:tblPr>
        <w:tblStyle w:val="af5"/>
        <w:tblW w:w="5000" w:type="pct"/>
        <w:tblLayout w:type="fixed"/>
        <w:tblLook w:val="04A0" w:firstRow="1" w:lastRow="0" w:firstColumn="1" w:lastColumn="0" w:noHBand="0" w:noVBand="1"/>
      </w:tblPr>
      <w:tblGrid>
        <w:gridCol w:w="716"/>
        <w:gridCol w:w="1541"/>
        <w:gridCol w:w="1355"/>
        <w:gridCol w:w="1395"/>
        <w:gridCol w:w="1426"/>
        <w:gridCol w:w="1599"/>
        <w:gridCol w:w="1681"/>
        <w:gridCol w:w="1678"/>
        <w:gridCol w:w="1652"/>
        <w:gridCol w:w="1207"/>
      </w:tblGrid>
      <w:tr w:rsidR="00E45575" w:rsidRPr="00295DCC" w:rsidTr="00E45575">
        <w:trPr>
          <w:tblHeader/>
        </w:trPr>
        <w:tc>
          <w:tcPr>
            <w:tcW w:w="704"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w:t>
            </w:r>
          </w:p>
        </w:tc>
        <w:tc>
          <w:tcPr>
            <w:tcW w:w="1517"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Наименование объекта</w:t>
            </w:r>
          </w:p>
        </w:tc>
        <w:tc>
          <w:tcPr>
            <w:tcW w:w="1334"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Вид объекта</w:t>
            </w:r>
          </w:p>
        </w:tc>
        <w:tc>
          <w:tcPr>
            <w:tcW w:w="1373"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Назначение объекта</w:t>
            </w:r>
          </w:p>
        </w:tc>
        <w:tc>
          <w:tcPr>
            <w:tcW w:w="1403"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Статус объекта</w:t>
            </w:r>
          </w:p>
        </w:tc>
        <w:tc>
          <w:tcPr>
            <w:tcW w:w="3228"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Характеристика объекта</w:t>
            </w:r>
          </w:p>
        </w:tc>
        <w:tc>
          <w:tcPr>
            <w:tcW w:w="1651"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Местоположение объекта (адрес, функциональная зона, номер планировочного элемента)</w:t>
            </w:r>
          </w:p>
        </w:tc>
        <w:tc>
          <w:tcPr>
            <w:tcW w:w="1626"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Вид зоны с особыми условиями/ количественный показатель</w:t>
            </w:r>
          </w:p>
        </w:tc>
        <w:tc>
          <w:tcPr>
            <w:tcW w:w="1188"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Срок реализации</w:t>
            </w:r>
          </w:p>
        </w:tc>
      </w:tr>
      <w:tr w:rsidR="00E45575" w:rsidRPr="00295DCC" w:rsidTr="00E45575">
        <w:trPr>
          <w:tblHeader/>
        </w:trPr>
        <w:tc>
          <w:tcPr>
            <w:tcW w:w="704" w:type="dxa"/>
            <w:vMerge/>
          </w:tcPr>
          <w:p w:rsidR="00E45575" w:rsidRPr="0020235D" w:rsidRDefault="00E45575" w:rsidP="00E45575">
            <w:pPr>
              <w:tabs>
                <w:tab w:val="left" w:pos="5670"/>
              </w:tabs>
              <w:rPr>
                <w:rFonts w:ascii="Times New Roman" w:hAnsi="Times New Roman" w:cs="Times New Roman"/>
                <w:sz w:val="24"/>
                <w:szCs w:val="24"/>
              </w:rPr>
            </w:pPr>
          </w:p>
        </w:tc>
        <w:tc>
          <w:tcPr>
            <w:tcW w:w="1517" w:type="dxa"/>
            <w:vMerge/>
          </w:tcPr>
          <w:p w:rsidR="00E45575" w:rsidRPr="0020235D" w:rsidRDefault="00E45575" w:rsidP="00E45575">
            <w:pPr>
              <w:tabs>
                <w:tab w:val="left" w:pos="5670"/>
              </w:tabs>
              <w:rPr>
                <w:rFonts w:ascii="Times New Roman" w:hAnsi="Times New Roman" w:cs="Times New Roman"/>
                <w:sz w:val="24"/>
                <w:szCs w:val="24"/>
              </w:rPr>
            </w:pPr>
          </w:p>
        </w:tc>
        <w:tc>
          <w:tcPr>
            <w:tcW w:w="1334" w:type="dxa"/>
            <w:vMerge/>
          </w:tcPr>
          <w:p w:rsidR="00E45575" w:rsidRPr="0020235D" w:rsidRDefault="00E45575" w:rsidP="00E45575">
            <w:pPr>
              <w:tabs>
                <w:tab w:val="left" w:pos="5670"/>
              </w:tabs>
              <w:rPr>
                <w:rFonts w:ascii="Times New Roman" w:hAnsi="Times New Roman" w:cs="Times New Roman"/>
                <w:sz w:val="24"/>
                <w:szCs w:val="24"/>
              </w:rPr>
            </w:pPr>
          </w:p>
        </w:tc>
        <w:tc>
          <w:tcPr>
            <w:tcW w:w="1373" w:type="dxa"/>
            <w:vMerge/>
          </w:tcPr>
          <w:p w:rsidR="00E45575" w:rsidRPr="0020235D" w:rsidRDefault="00E45575" w:rsidP="00E45575">
            <w:pPr>
              <w:tabs>
                <w:tab w:val="left" w:pos="5670"/>
              </w:tabs>
              <w:rPr>
                <w:rFonts w:ascii="Times New Roman" w:hAnsi="Times New Roman" w:cs="Times New Roman"/>
                <w:sz w:val="24"/>
                <w:szCs w:val="24"/>
              </w:rPr>
            </w:pPr>
          </w:p>
        </w:tc>
        <w:tc>
          <w:tcPr>
            <w:tcW w:w="1403" w:type="dxa"/>
            <w:vMerge/>
          </w:tcPr>
          <w:p w:rsidR="00E45575" w:rsidRPr="0020235D" w:rsidRDefault="00E45575" w:rsidP="00E45575">
            <w:pPr>
              <w:tabs>
                <w:tab w:val="left" w:pos="5670"/>
              </w:tabs>
              <w:rPr>
                <w:rFonts w:ascii="Times New Roman" w:hAnsi="Times New Roman" w:cs="Times New Roman"/>
                <w:sz w:val="24"/>
                <w:szCs w:val="24"/>
              </w:rPr>
            </w:pP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Наименование характеристики</w:t>
            </w:r>
          </w:p>
        </w:tc>
        <w:tc>
          <w:tcPr>
            <w:tcW w:w="165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Количественный показатель</w:t>
            </w:r>
          </w:p>
        </w:tc>
        <w:tc>
          <w:tcPr>
            <w:tcW w:w="1651" w:type="dxa"/>
            <w:vMerge/>
          </w:tcPr>
          <w:p w:rsidR="00E45575" w:rsidRPr="0020235D" w:rsidRDefault="00E45575" w:rsidP="00E45575">
            <w:pPr>
              <w:tabs>
                <w:tab w:val="left" w:pos="5670"/>
              </w:tabs>
              <w:rPr>
                <w:rFonts w:ascii="Times New Roman" w:hAnsi="Times New Roman" w:cs="Times New Roman"/>
                <w:sz w:val="24"/>
                <w:szCs w:val="24"/>
              </w:rPr>
            </w:pPr>
          </w:p>
        </w:tc>
        <w:tc>
          <w:tcPr>
            <w:tcW w:w="1626" w:type="dxa"/>
            <w:vMerge/>
          </w:tcPr>
          <w:p w:rsidR="00E45575" w:rsidRPr="0020235D" w:rsidRDefault="00E45575" w:rsidP="00E45575">
            <w:pPr>
              <w:tabs>
                <w:tab w:val="left" w:pos="5670"/>
              </w:tabs>
              <w:rPr>
                <w:rFonts w:ascii="Times New Roman" w:hAnsi="Times New Roman" w:cs="Times New Roman"/>
                <w:sz w:val="24"/>
                <w:szCs w:val="24"/>
              </w:rPr>
            </w:pPr>
          </w:p>
        </w:tc>
        <w:tc>
          <w:tcPr>
            <w:tcW w:w="1188" w:type="dxa"/>
            <w:vMerge/>
          </w:tcPr>
          <w:p w:rsidR="00E45575" w:rsidRPr="0020235D" w:rsidRDefault="00E45575" w:rsidP="00E45575">
            <w:pPr>
              <w:tabs>
                <w:tab w:val="left" w:pos="5670"/>
              </w:tabs>
              <w:rPr>
                <w:rFonts w:ascii="Times New Roman" w:hAnsi="Times New Roman" w:cs="Times New Roman"/>
                <w:sz w:val="24"/>
                <w:szCs w:val="24"/>
              </w:rPr>
            </w:pPr>
          </w:p>
        </w:tc>
      </w:tr>
      <w:tr w:rsidR="00E45575" w:rsidRPr="00295DCC" w:rsidTr="00E45575">
        <w:tc>
          <w:tcPr>
            <w:tcW w:w="70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8.3.1</w:t>
            </w:r>
          </w:p>
        </w:tc>
        <w:tc>
          <w:tcPr>
            <w:tcW w:w="151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ТПУ в Красноармейском районе - на ст. Заканальная</w:t>
            </w:r>
          </w:p>
        </w:tc>
        <w:tc>
          <w:tcPr>
            <w:tcW w:w="133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Транспортно-пересадочный узел</w:t>
            </w:r>
          </w:p>
        </w:tc>
        <w:tc>
          <w:tcPr>
            <w:tcW w:w="137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Площадь территории, га</w:t>
            </w:r>
          </w:p>
        </w:tc>
        <w:tc>
          <w:tcPr>
            <w:tcW w:w="165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3,8</w:t>
            </w:r>
          </w:p>
        </w:tc>
        <w:tc>
          <w:tcPr>
            <w:tcW w:w="165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зона транспортной инфраструктуры, 08</w:t>
            </w:r>
          </w:p>
        </w:tc>
        <w:tc>
          <w:tcPr>
            <w:tcW w:w="16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70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8.3.2</w:t>
            </w:r>
          </w:p>
        </w:tc>
        <w:tc>
          <w:tcPr>
            <w:tcW w:w="151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Трамвайное депо №3</w:t>
            </w:r>
          </w:p>
        </w:tc>
        <w:tc>
          <w:tcPr>
            <w:tcW w:w="133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Трамвайное депо</w:t>
            </w:r>
          </w:p>
        </w:tc>
        <w:tc>
          <w:tcPr>
            <w:tcW w:w="137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Организация транспортного </w:t>
            </w:r>
            <w:r w:rsidRPr="0020235D">
              <w:rPr>
                <w:rFonts w:ascii="Times New Roman" w:hAnsi="Times New Roman" w:cs="Times New Roman"/>
                <w:sz w:val="24"/>
                <w:szCs w:val="24"/>
              </w:rPr>
              <w:lastRenderedPageBreak/>
              <w:t>обслуживания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реконструкции</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Площадь территории, га</w:t>
            </w:r>
          </w:p>
        </w:tc>
        <w:tc>
          <w:tcPr>
            <w:tcW w:w="165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3,4</w:t>
            </w:r>
          </w:p>
        </w:tc>
        <w:tc>
          <w:tcPr>
            <w:tcW w:w="165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производственная зона, 08, 08_12(01)</w:t>
            </w:r>
          </w:p>
        </w:tc>
        <w:tc>
          <w:tcPr>
            <w:tcW w:w="16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Санитарно-защитная зона – 300 м</w:t>
            </w:r>
          </w:p>
        </w:tc>
        <w:tc>
          <w:tcPr>
            <w:tcW w:w="118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bl>
    <w:p w:rsidR="00E45575" w:rsidRPr="0020235D" w:rsidRDefault="00E45575" w:rsidP="00E45575">
      <w:pPr>
        <w:pStyle w:val="3"/>
        <w:keepLines/>
        <w:numPr>
          <w:ilvl w:val="2"/>
          <w:numId w:val="18"/>
        </w:numPr>
        <w:tabs>
          <w:tab w:val="left" w:pos="5670"/>
        </w:tabs>
        <w:spacing w:before="120" w:after="120"/>
        <w:jc w:val="left"/>
        <w:rPr>
          <w:szCs w:val="28"/>
        </w:rPr>
      </w:pPr>
      <w:bookmarkStart w:id="48" w:name="_Toc202877865"/>
      <w:r w:rsidRPr="0020235D">
        <w:rPr>
          <w:szCs w:val="28"/>
        </w:rPr>
        <w:lastRenderedPageBreak/>
        <w:t>Объекты для организации ритуальных услуг и содержания мест захоронения</w:t>
      </w:r>
      <w:bookmarkEnd w:id="48"/>
    </w:p>
    <w:tbl>
      <w:tblPr>
        <w:tblStyle w:val="af5"/>
        <w:tblW w:w="5000" w:type="pct"/>
        <w:tblLayout w:type="fixed"/>
        <w:tblLook w:val="04A0" w:firstRow="1" w:lastRow="0" w:firstColumn="1" w:lastColumn="0" w:noHBand="0" w:noVBand="1"/>
      </w:tblPr>
      <w:tblGrid>
        <w:gridCol w:w="715"/>
        <w:gridCol w:w="1451"/>
        <w:gridCol w:w="1088"/>
        <w:gridCol w:w="1283"/>
        <w:gridCol w:w="1497"/>
        <w:gridCol w:w="1682"/>
        <w:gridCol w:w="1767"/>
        <w:gridCol w:w="1764"/>
        <w:gridCol w:w="1738"/>
        <w:gridCol w:w="1265"/>
      </w:tblGrid>
      <w:tr w:rsidR="00E45575" w:rsidRPr="00295DCC" w:rsidTr="00E45575">
        <w:trPr>
          <w:tblHeader/>
        </w:trPr>
        <w:tc>
          <w:tcPr>
            <w:tcW w:w="704"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w:t>
            </w:r>
          </w:p>
        </w:tc>
        <w:tc>
          <w:tcPr>
            <w:tcW w:w="1428"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Наименование объекта</w:t>
            </w:r>
          </w:p>
        </w:tc>
        <w:tc>
          <w:tcPr>
            <w:tcW w:w="1071"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Вид объекта</w:t>
            </w:r>
          </w:p>
        </w:tc>
        <w:tc>
          <w:tcPr>
            <w:tcW w:w="1263"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Назначение объекта</w:t>
            </w:r>
          </w:p>
        </w:tc>
        <w:tc>
          <w:tcPr>
            <w:tcW w:w="1473"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Статус объекта</w:t>
            </w:r>
          </w:p>
        </w:tc>
        <w:tc>
          <w:tcPr>
            <w:tcW w:w="3394"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Характеристика объекта</w:t>
            </w:r>
          </w:p>
        </w:tc>
        <w:tc>
          <w:tcPr>
            <w:tcW w:w="1736"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Местоположение объекта (адрес, функциональная зона, номер планировочного элемента)</w:t>
            </w:r>
          </w:p>
        </w:tc>
        <w:tc>
          <w:tcPr>
            <w:tcW w:w="1710"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Вид зоны с особыми условиями/ количественный показатель</w:t>
            </w:r>
          </w:p>
        </w:tc>
        <w:tc>
          <w:tcPr>
            <w:tcW w:w="1245"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Срок реализации</w:t>
            </w:r>
          </w:p>
        </w:tc>
      </w:tr>
      <w:tr w:rsidR="00E45575" w:rsidRPr="00295DCC" w:rsidTr="00E45575">
        <w:trPr>
          <w:tblHeader/>
        </w:trPr>
        <w:tc>
          <w:tcPr>
            <w:tcW w:w="704" w:type="dxa"/>
            <w:vMerge/>
          </w:tcPr>
          <w:p w:rsidR="00E45575" w:rsidRPr="0020235D" w:rsidRDefault="00E45575" w:rsidP="00E45575">
            <w:pPr>
              <w:tabs>
                <w:tab w:val="left" w:pos="5670"/>
              </w:tabs>
              <w:rPr>
                <w:rFonts w:ascii="Times New Roman" w:hAnsi="Times New Roman" w:cs="Times New Roman"/>
                <w:sz w:val="24"/>
                <w:szCs w:val="24"/>
              </w:rPr>
            </w:pPr>
          </w:p>
        </w:tc>
        <w:tc>
          <w:tcPr>
            <w:tcW w:w="1428" w:type="dxa"/>
            <w:vMerge/>
          </w:tcPr>
          <w:p w:rsidR="00E45575" w:rsidRPr="0020235D" w:rsidRDefault="00E45575" w:rsidP="00E45575">
            <w:pPr>
              <w:tabs>
                <w:tab w:val="left" w:pos="5670"/>
              </w:tabs>
              <w:rPr>
                <w:rFonts w:ascii="Times New Roman" w:hAnsi="Times New Roman" w:cs="Times New Roman"/>
                <w:sz w:val="24"/>
                <w:szCs w:val="24"/>
              </w:rPr>
            </w:pPr>
          </w:p>
        </w:tc>
        <w:tc>
          <w:tcPr>
            <w:tcW w:w="1071" w:type="dxa"/>
            <w:vMerge/>
          </w:tcPr>
          <w:p w:rsidR="00E45575" w:rsidRPr="0020235D" w:rsidRDefault="00E45575" w:rsidP="00E45575">
            <w:pPr>
              <w:tabs>
                <w:tab w:val="left" w:pos="5670"/>
              </w:tabs>
              <w:rPr>
                <w:rFonts w:ascii="Times New Roman" w:hAnsi="Times New Roman" w:cs="Times New Roman"/>
                <w:sz w:val="24"/>
                <w:szCs w:val="24"/>
              </w:rPr>
            </w:pPr>
          </w:p>
        </w:tc>
        <w:tc>
          <w:tcPr>
            <w:tcW w:w="1263" w:type="dxa"/>
            <w:vMerge/>
          </w:tcPr>
          <w:p w:rsidR="00E45575" w:rsidRPr="0020235D" w:rsidRDefault="00E45575" w:rsidP="00E45575">
            <w:pPr>
              <w:tabs>
                <w:tab w:val="left" w:pos="5670"/>
              </w:tabs>
              <w:rPr>
                <w:rFonts w:ascii="Times New Roman" w:hAnsi="Times New Roman" w:cs="Times New Roman"/>
                <w:sz w:val="24"/>
                <w:szCs w:val="24"/>
              </w:rPr>
            </w:pPr>
          </w:p>
        </w:tc>
        <w:tc>
          <w:tcPr>
            <w:tcW w:w="1473" w:type="dxa"/>
            <w:vMerge/>
          </w:tcPr>
          <w:p w:rsidR="00E45575" w:rsidRPr="0020235D" w:rsidRDefault="00E45575" w:rsidP="00E45575">
            <w:pPr>
              <w:tabs>
                <w:tab w:val="left" w:pos="5670"/>
              </w:tabs>
              <w:rPr>
                <w:rFonts w:ascii="Times New Roman" w:hAnsi="Times New Roman" w:cs="Times New Roman"/>
                <w:sz w:val="24"/>
                <w:szCs w:val="24"/>
              </w:rPr>
            </w:pPr>
          </w:p>
        </w:tc>
        <w:tc>
          <w:tcPr>
            <w:tcW w:w="16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Наименование характеристики</w:t>
            </w:r>
          </w:p>
        </w:tc>
        <w:tc>
          <w:tcPr>
            <w:tcW w:w="173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Количественный показатель</w:t>
            </w:r>
          </w:p>
        </w:tc>
        <w:tc>
          <w:tcPr>
            <w:tcW w:w="1736" w:type="dxa"/>
            <w:vMerge/>
          </w:tcPr>
          <w:p w:rsidR="00E45575" w:rsidRPr="0020235D" w:rsidRDefault="00E45575" w:rsidP="00E45575">
            <w:pPr>
              <w:tabs>
                <w:tab w:val="left" w:pos="5670"/>
              </w:tabs>
              <w:rPr>
                <w:rFonts w:ascii="Times New Roman" w:hAnsi="Times New Roman" w:cs="Times New Roman"/>
                <w:sz w:val="24"/>
                <w:szCs w:val="24"/>
              </w:rPr>
            </w:pPr>
          </w:p>
        </w:tc>
        <w:tc>
          <w:tcPr>
            <w:tcW w:w="1710" w:type="dxa"/>
            <w:vMerge/>
          </w:tcPr>
          <w:p w:rsidR="00E45575" w:rsidRPr="0020235D" w:rsidRDefault="00E45575" w:rsidP="00E45575">
            <w:pPr>
              <w:tabs>
                <w:tab w:val="left" w:pos="5670"/>
              </w:tabs>
              <w:rPr>
                <w:rFonts w:ascii="Times New Roman" w:hAnsi="Times New Roman" w:cs="Times New Roman"/>
                <w:sz w:val="24"/>
                <w:szCs w:val="24"/>
              </w:rPr>
            </w:pPr>
          </w:p>
        </w:tc>
        <w:tc>
          <w:tcPr>
            <w:tcW w:w="1245" w:type="dxa"/>
            <w:vMerge/>
          </w:tcPr>
          <w:p w:rsidR="00E45575" w:rsidRPr="0020235D" w:rsidRDefault="00E45575" w:rsidP="00E45575">
            <w:pPr>
              <w:tabs>
                <w:tab w:val="left" w:pos="5670"/>
              </w:tabs>
              <w:rPr>
                <w:rFonts w:ascii="Times New Roman" w:hAnsi="Times New Roman" w:cs="Times New Roman"/>
                <w:sz w:val="24"/>
                <w:szCs w:val="24"/>
              </w:rPr>
            </w:pPr>
          </w:p>
        </w:tc>
      </w:tr>
      <w:tr w:rsidR="00E45575" w:rsidRPr="00295DCC" w:rsidTr="00E45575">
        <w:tc>
          <w:tcPr>
            <w:tcW w:w="70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8.5.1</w:t>
            </w:r>
          </w:p>
        </w:tc>
        <w:tc>
          <w:tcPr>
            <w:tcW w:w="142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Кладбище Сакко и Ванцетти</w:t>
            </w:r>
          </w:p>
        </w:tc>
        <w:tc>
          <w:tcPr>
            <w:tcW w:w="107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Кладбище</w:t>
            </w:r>
          </w:p>
        </w:tc>
        <w:tc>
          <w:tcPr>
            <w:tcW w:w="126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47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6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Площадь объекта, га</w:t>
            </w:r>
          </w:p>
        </w:tc>
        <w:tc>
          <w:tcPr>
            <w:tcW w:w="173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1.97</w:t>
            </w:r>
          </w:p>
        </w:tc>
        <w:tc>
          <w:tcPr>
            <w:tcW w:w="173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зона кладбищ, 08, 08_03(03)</w:t>
            </w:r>
          </w:p>
        </w:tc>
        <w:tc>
          <w:tcPr>
            <w:tcW w:w="171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Санитарно-защитная зона – 100 м</w:t>
            </w:r>
          </w:p>
        </w:tc>
        <w:tc>
          <w:tcPr>
            <w:tcW w:w="124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70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8.5.2</w:t>
            </w:r>
          </w:p>
        </w:tc>
        <w:tc>
          <w:tcPr>
            <w:tcW w:w="142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Кладбище</w:t>
            </w:r>
          </w:p>
        </w:tc>
        <w:tc>
          <w:tcPr>
            <w:tcW w:w="107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Кладбище</w:t>
            </w:r>
          </w:p>
        </w:tc>
        <w:tc>
          <w:tcPr>
            <w:tcW w:w="126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47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6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Площадь объекта, га</w:t>
            </w:r>
          </w:p>
        </w:tc>
        <w:tc>
          <w:tcPr>
            <w:tcW w:w="173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7.2</w:t>
            </w:r>
          </w:p>
        </w:tc>
        <w:tc>
          <w:tcPr>
            <w:tcW w:w="173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зона кладбищ, 08, 08_07(03)</w:t>
            </w:r>
          </w:p>
        </w:tc>
        <w:tc>
          <w:tcPr>
            <w:tcW w:w="171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Санитарно-защитная зона – 100 м</w:t>
            </w:r>
          </w:p>
        </w:tc>
        <w:tc>
          <w:tcPr>
            <w:tcW w:w="124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70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8.5.3</w:t>
            </w:r>
          </w:p>
        </w:tc>
        <w:tc>
          <w:tcPr>
            <w:tcW w:w="142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Кладбище</w:t>
            </w:r>
          </w:p>
        </w:tc>
        <w:tc>
          <w:tcPr>
            <w:tcW w:w="107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Кладби</w:t>
            </w:r>
            <w:r w:rsidRPr="0020235D">
              <w:rPr>
                <w:rFonts w:ascii="Times New Roman" w:hAnsi="Times New Roman" w:cs="Times New Roman"/>
                <w:sz w:val="24"/>
                <w:szCs w:val="24"/>
              </w:rPr>
              <w:lastRenderedPageBreak/>
              <w:t>ще</w:t>
            </w:r>
          </w:p>
        </w:tc>
        <w:tc>
          <w:tcPr>
            <w:tcW w:w="126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w:t>
            </w:r>
          </w:p>
        </w:tc>
        <w:tc>
          <w:tcPr>
            <w:tcW w:w="147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w:t>
            </w:r>
            <w:r w:rsidRPr="0020235D">
              <w:rPr>
                <w:rFonts w:ascii="Times New Roman" w:hAnsi="Times New Roman" w:cs="Times New Roman"/>
                <w:sz w:val="24"/>
                <w:szCs w:val="24"/>
              </w:rPr>
              <w:lastRenderedPageBreak/>
              <w:t>ый к размещению</w:t>
            </w:r>
          </w:p>
        </w:tc>
        <w:tc>
          <w:tcPr>
            <w:tcW w:w="16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Площадь </w:t>
            </w:r>
            <w:r w:rsidRPr="0020235D">
              <w:rPr>
                <w:rFonts w:ascii="Times New Roman" w:hAnsi="Times New Roman" w:cs="Times New Roman"/>
                <w:sz w:val="24"/>
                <w:szCs w:val="24"/>
              </w:rPr>
              <w:lastRenderedPageBreak/>
              <w:t>объекта, га</w:t>
            </w:r>
          </w:p>
        </w:tc>
        <w:tc>
          <w:tcPr>
            <w:tcW w:w="173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22.47</w:t>
            </w:r>
          </w:p>
        </w:tc>
        <w:tc>
          <w:tcPr>
            <w:tcW w:w="173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зона кладбищ, </w:t>
            </w:r>
            <w:r w:rsidRPr="0020235D">
              <w:rPr>
                <w:rFonts w:ascii="Times New Roman" w:hAnsi="Times New Roman" w:cs="Times New Roman"/>
                <w:sz w:val="24"/>
                <w:szCs w:val="24"/>
              </w:rPr>
              <w:lastRenderedPageBreak/>
              <w:t>08, 08_08(01)</w:t>
            </w:r>
          </w:p>
        </w:tc>
        <w:tc>
          <w:tcPr>
            <w:tcW w:w="171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Санитарно-</w:t>
            </w:r>
            <w:r w:rsidRPr="0020235D">
              <w:rPr>
                <w:rFonts w:ascii="Times New Roman" w:hAnsi="Times New Roman" w:cs="Times New Roman"/>
                <w:sz w:val="24"/>
                <w:szCs w:val="24"/>
              </w:rPr>
              <w:lastRenderedPageBreak/>
              <w:t>защитная зона – 300 м</w:t>
            </w:r>
          </w:p>
        </w:tc>
        <w:tc>
          <w:tcPr>
            <w:tcW w:w="124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Расчетны</w:t>
            </w:r>
            <w:r w:rsidRPr="0020235D">
              <w:rPr>
                <w:rFonts w:ascii="Times New Roman" w:hAnsi="Times New Roman" w:cs="Times New Roman"/>
                <w:sz w:val="24"/>
                <w:szCs w:val="24"/>
              </w:rPr>
              <w:lastRenderedPageBreak/>
              <w:t>й срок</w:t>
            </w:r>
          </w:p>
        </w:tc>
      </w:tr>
      <w:tr w:rsidR="00E45575" w:rsidRPr="00295DCC" w:rsidTr="00E45575">
        <w:tc>
          <w:tcPr>
            <w:tcW w:w="70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8.5.4</w:t>
            </w:r>
          </w:p>
        </w:tc>
        <w:tc>
          <w:tcPr>
            <w:tcW w:w="142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Кладбище</w:t>
            </w:r>
          </w:p>
        </w:tc>
        <w:tc>
          <w:tcPr>
            <w:tcW w:w="107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Кладбище</w:t>
            </w:r>
          </w:p>
        </w:tc>
        <w:tc>
          <w:tcPr>
            <w:tcW w:w="126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47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6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Площадь объекта, га</w:t>
            </w:r>
          </w:p>
        </w:tc>
        <w:tc>
          <w:tcPr>
            <w:tcW w:w="173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1.91</w:t>
            </w:r>
          </w:p>
        </w:tc>
        <w:tc>
          <w:tcPr>
            <w:tcW w:w="173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зона кладбищ, 08, 08_19</w:t>
            </w:r>
          </w:p>
        </w:tc>
        <w:tc>
          <w:tcPr>
            <w:tcW w:w="171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Санитарно-защитная зона – 100 м</w:t>
            </w:r>
          </w:p>
        </w:tc>
        <w:tc>
          <w:tcPr>
            <w:tcW w:w="124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70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8.5.5</w:t>
            </w:r>
          </w:p>
        </w:tc>
        <w:tc>
          <w:tcPr>
            <w:tcW w:w="142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Кладбище</w:t>
            </w:r>
          </w:p>
        </w:tc>
        <w:tc>
          <w:tcPr>
            <w:tcW w:w="107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Кладбище</w:t>
            </w:r>
          </w:p>
        </w:tc>
        <w:tc>
          <w:tcPr>
            <w:tcW w:w="126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47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6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Площадь объекта, га</w:t>
            </w:r>
          </w:p>
        </w:tc>
        <w:tc>
          <w:tcPr>
            <w:tcW w:w="173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5.26</w:t>
            </w:r>
          </w:p>
        </w:tc>
        <w:tc>
          <w:tcPr>
            <w:tcW w:w="173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зона кладбищ, 08, 08_19</w:t>
            </w:r>
          </w:p>
        </w:tc>
        <w:tc>
          <w:tcPr>
            <w:tcW w:w="171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Санитарно-защитная зона – 50 м</w:t>
            </w:r>
          </w:p>
        </w:tc>
        <w:tc>
          <w:tcPr>
            <w:tcW w:w="124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70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8.5.6</w:t>
            </w:r>
          </w:p>
        </w:tc>
        <w:tc>
          <w:tcPr>
            <w:tcW w:w="142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Кладбище</w:t>
            </w:r>
          </w:p>
        </w:tc>
        <w:tc>
          <w:tcPr>
            <w:tcW w:w="107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Кладбище</w:t>
            </w:r>
          </w:p>
        </w:tc>
        <w:tc>
          <w:tcPr>
            <w:tcW w:w="126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47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6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Площадь объекта, га</w:t>
            </w:r>
          </w:p>
        </w:tc>
        <w:tc>
          <w:tcPr>
            <w:tcW w:w="173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10.49</w:t>
            </w:r>
          </w:p>
        </w:tc>
        <w:tc>
          <w:tcPr>
            <w:tcW w:w="173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зона кладбищ, 08, 08_19</w:t>
            </w:r>
          </w:p>
        </w:tc>
        <w:tc>
          <w:tcPr>
            <w:tcW w:w="171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Санитарно-защитная зона – 300 м</w:t>
            </w:r>
          </w:p>
        </w:tc>
        <w:tc>
          <w:tcPr>
            <w:tcW w:w="124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70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8.5.7</w:t>
            </w:r>
          </w:p>
        </w:tc>
        <w:tc>
          <w:tcPr>
            <w:tcW w:w="142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Кладбище</w:t>
            </w:r>
          </w:p>
        </w:tc>
        <w:tc>
          <w:tcPr>
            <w:tcW w:w="107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Кладбище</w:t>
            </w:r>
          </w:p>
        </w:tc>
        <w:tc>
          <w:tcPr>
            <w:tcW w:w="126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47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6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Площадь объекта, га</w:t>
            </w:r>
          </w:p>
        </w:tc>
        <w:tc>
          <w:tcPr>
            <w:tcW w:w="173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16.8</w:t>
            </w:r>
          </w:p>
        </w:tc>
        <w:tc>
          <w:tcPr>
            <w:tcW w:w="173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зона кладбищ, 08, 08_19</w:t>
            </w:r>
          </w:p>
        </w:tc>
        <w:tc>
          <w:tcPr>
            <w:tcW w:w="171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Санитарно-защитная зона – 300 м</w:t>
            </w:r>
          </w:p>
        </w:tc>
        <w:tc>
          <w:tcPr>
            <w:tcW w:w="124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70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8.5.8</w:t>
            </w:r>
          </w:p>
        </w:tc>
        <w:tc>
          <w:tcPr>
            <w:tcW w:w="142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Кладбище</w:t>
            </w:r>
          </w:p>
        </w:tc>
        <w:tc>
          <w:tcPr>
            <w:tcW w:w="1071"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Кладбище</w:t>
            </w:r>
          </w:p>
        </w:tc>
        <w:tc>
          <w:tcPr>
            <w:tcW w:w="126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47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w:t>
            </w:r>
            <w:r w:rsidRPr="0020235D">
              <w:rPr>
                <w:rFonts w:ascii="Times New Roman" w:hAnsi="Times New Roman" w:cs="Times New Roman"/>
                <w:sz w:val="24"/>
                <w:szCs w:val="24"/>
              </w:rPr>
              <w:lastRenderedPageBreak/>
              <w:t>ю</w:t>
            </w:r>
          </w:p>
        </w:tc>
        <w:tc>
          <w:tcPr>
            <w:tcW w:w="16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Площадь объекта, га</w:t>
            </w:r>
          </w:p>
        </w:tc>
        <w:tc>
          <w:tcPr>
            <w:tcW w:w="173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16.8</w:t>
            </w:r>
          </w:p>
        </w:tc>
        <w:tc>
          <w:tcPr>
            <w:tcW w:w="173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зона кладбищ, 08, 08_19</w:t>
            </w:r>
          </w:p>
        </w:tc>
        <w:tc>
          <w:tcPr>
            <w:tcW w:w="171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Санитарно-защитная зона – 300 м</w:t>
            </w:r>
          </w:p>
        </w:tc>
        <w:tc>
          <w:tcPr>
            <w:tcW w:w="124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bl>
    <w:p w:rsidR="00E45575" w:rsidRPr="0020235D" w:rsidRDefault="00E45575" w:rsidP="00E45575">
      <w:pPr>
        <w:pStyle w:val="3"/>
        <w:keepLines/>
        <w:numPr>
          <w:ilvl w:val="2"/>
          <w:numId w:val="18"/>
        </w:numPr>
        <w:tabs>
          <w:tab w:val="left" w:pos="5670"/>
        </w:tabs>
        <w:spacing w:before="120" w:after="120"/>
        <w:jc w:val="left"/>
        <w:rPr>
          <w:szCs w:val="28"/>
        </w:rPr>
      </w:pPr>
      <w:bookmarkStart w:id="49" w:name="_Toc202877866"/>
      <w:r w:rsidRPr="0020235D">
        <w:rPr>
          <w:szCs w:val="28"/>
        </w:rPr>
        <w:lastRenderedPageBreak/>
        <w:t>Объекты утилизации, обезвреживания, размещения отходов производства и потребления</w:t>
      </w:r>
      <w:bookmarkEnd w:id="49"/>
    </w:p>
    <w:tbl>
      <w:tblPr>
        <w:tblStyle w:val="af5"/>
        <w:tblW w:w="5000" w:type="pct"/>
        <w:tblLayout w:type="fixed"/>
        <w:tblLook w:val="04A0" w:firstRow="1" w:lastRow="0" w:firstColumn="1" w:lastColumn="0" w:noHBand="0" w:noVBand="1"/>
      </w:tblPr>
      <w:tblGrid>
        <w:gridCol w:w="859"/>
        <w:gridCol w:w="1320"/>
        <w:gridCol w:w="1110"/>
        <w:gridCol w:w="1236"/>
        <w:gridCol w:w="1360"/>
        <w:gridCol w:w="2088"/>
        <w:gridCol w:w="1697"/>
        <w:gridCol w:w="1694"/>
        <w:gridCol w:w="1668"/>
        <w:gridCol w:w="1218"/>
      </w:tblGrid>
      <w:tr w:rsidR="00E45575" w:rsidRPr="00295DCC" w:rsidTr="00E45575">
        <w:trPr>
          <w:tblHeader/>
        </w:trPr>
        <w:tc>
          <w:tcPr>
            <w:tcW w:w="846"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w:t>
            </w:r>
          </w:p>
        </w:tc>
        <w:tc>
          <w:tcPr>
            <w:tcW w:w="1299"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Наименование объекта</w:t>
            </w:r>
          </w:p>
        </w:tc>
        <w:tc>
          <w:tcPr>
            <w:tcW w:w="1092"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Вид объекта</w:t>
            </w:r>
          </w:p>
        </w:tc>
        <w:tc>
          <w:tcPr>
            <w:tcW w:w="1216"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Назначение объекта</w:t>
            </w:r>
          </w:p>
        </w:tc>
        <w:tc>
          <w:tcPr>
            <w:tcW w:w="1338"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Статус объекта</w:t>
            </w:r>
          </w:p>
        </w:tc>
        <w:tc>
          <w:tcPr>
            <w:tcW w:w="3725"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Характеристика объекта</w:t>
            </w:r>
          </w:p>
        </w:tc>
        <w:tc>
          <w:tcPr>
            <w:tcW w:w="1667"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Местоположение объекта (адрес, функциональная зона, номер планировочного элемента)</w:t>
            </w:r>
          </w:p>
        </w:tc>
        <w:tc>
          <w:tcPr>
            <w:tcW w:w="1642"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Вид зоны с особыми условиями/ количественный показатель</w:t>
            </w:r>
          </w:p>
        </w:tc>
        <w:tc>
          <w:tcPr>
            <w:tcW w:w="1199"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Срок реализации</w:t>
            </w:r>
          </w:p>
        </w:tc>
      </w:tr>
      <w:tr w:rsidR="00E45575" w:rsidRPr="00295DCC" w:rsidTr="00E45575">
        <w:trPr>
          <w:tblHeader/>
        </w:trPr>
        <w:tc>
          <w:tcPr>
            <w:tcW w:w="846" w:type="dxa"/>
            <w:vMerge/>
          </w:tcPr>
          <w:p w:rsidR="00E45575" w:rsidRPr="0020235D" w:rsidRDefault="00E45575" w:rsidP="00E45575">
            <w:pPr>
              <w:tabs>
                <w:tab w:val="left" w:pos="5670"/>
              </w:tabs>
              <w:rPr>
                <w:rFonts w:ascii="Times New Roman" w:hAnsi="Times New Roman" w:cs="Times New Roman"/>
                <w:sz w:val="24"/>
                <w:szCs w:val="24"/>
              </w:rPr>
            </w:pPr>
          </w:p>
        </w:tc>
        <w:tc>
          <w:tcPr>
            <w:tcW w:w="1299" w:type="dxa"/>
            <w:vMerge/>
          </w:tcPr>
          <w:p w:rsidR="00E45575" w:rsidRPr="0020235D" w:rsidRDefault="00E45575" w:rsidP="00E45575">
            <w:pPr>
              <w:tabs>
                <w:tab w:val="left" w:pos="5670"/>
              </w:tabs>
              <w:rPr>
                <w:rFonts w:ascii="Times New Roman" w:hAnsi="Times New Roman" w:cs="Times New Roman"/>
                <w:sz w:val="24"/>
                <w:szCs w:val="24"/>
              </w:rPr>
            </w:pPr>
          </w:p>
        </w:tc>
        <w:tc>
          <w:tcPr>
            <w:tcW w:w="1092" w:type="dxa"/>
            <w:vMerge/>
          </w:tcPr>
          <w:p w:rsidR="00E45575" w:rsidRPr="0020235D" w:rsidRDefault="00E45575" w:rsidP="00E45575">
            <w:pPr>
              <w:tabs>
                <w:tab w:val="left" w:pos="5670"/>
              </w:tabs>
              <w:rPr>
                <w:rFonts w:ascii="Times New Roman" w:hAnsi="Times New Roman" w:cs="Times New Roman"/>
                <w:sz w:val="24"/>
                <w:szCs w:val="24"/>
              </w:rPr>
            </w:pPr>
          </w:p>
        </w:tc>
        <w:tc>
          <w:tcPr>
            <w:tcW w:w="1216" w:type="dxa"/>
            <w:vMerge/>
          </w:tcPr>
          <w:p w:rsidR="00E45575" w:rsidRPr="0020235D" w:rsidRDefault="00E45575" w:rsidP="00E45575">
            <w:pPr>
              <w:tabs>
                <w:tab w:val="left" w:pos="5670"/>
              </w:tabs>
              <w:rPr>
                <w:rFonts w:ascii="Times New Roman" w:hAnsi="Times New Roman" w:cs="Times New Roman"/>
                <w:sz w:val="24"/>
                <w:szCs w:val="24"/>
              </w:rPr>
            </w:pPr>
          </w:p>
        </w:tc>
        <w:tc>
          <w:tcPr>
            <w:tcW w:w="1338" w:type="dxa"/>
            <w:vMerge/>
          </w:tcPr>
          <w:p w:rsidR="00E45575" w:rsidRPr="0020235D" w:rsidRDefault="00E45575" w:rsidP="00E45575">
            <w:pPr>
              <w:tabs>
                <w:tab w:val="left" w:pos="5670"/>
              </w:tabs>
              <w:rPr>
                <w:rFonts w:ascii="Times New Roman" w:hAnsi="Times New Roman" w:cs="Times New Roman"/>
                <w:sz w:val="24"/>
                <w:szCs w:val="24"/>
              </w:rPr>
            </w:pP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Наименование характеристики</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Количественный показатель</w:t>
            </w:r>
          </w:p>
        </w:tc>
        <w:tc>
          <w:tcPr>
            <w:tcW w:w="1667" w:type="dxa"/>
            <w:vMerge/>
          </w:tcPr>
          <w:p w:rsidR="00E45575" w:rsidRPr="0020235D" w:rsidRDefault="00E45575" w:rsidP="00E45575">
            <w:pPr>
              <w:tabs>
                <w:tab w:val="left" w:pos="5670"/>
              </w:tabs>
              <w:rPr>
                <w:rFonts w:ascii="Times New Roman" w:hAnsi="Times New Roman" w:cs="Times New Roman"/>
                <w:sz w:val="24"/>
                <w:szCs w:val="24"/>
              </w:rPr>
            </w:pPr>
          </w:p>
        </w:tc>
        <w:tc>
          <w:tcPr>
            <w:tcW w:w="1642" w:type="dxa"/>
            <w:vMerge/>
          </w:tcPr>
          <w:p w:rsidR="00E45575" w:rsidRPr="0020235D" w:rsidRDefault="00E45575" w:rsidP="00E45575">
            <w:pPr>
              <w:tabs>
                <w:tab w:val="left" w:pos="5670"/>
              </w:tabs>
              <w:rPr>
                <w:rFonts w:ascii="Times New Roman" w:hAnsi="Times New Roman" w:cs="Times New Roman"/>
                <w:sz w:val="24"/>
                <w:szCs w:val="24"/>
              </w:rPr>
            </w:pPr>
          </w:p>
        </w:tc>
        <w:tc>
          <w:tcPr>
            <w:tcW w:w="1199" w:type="dxa"/>
            <w:vMerge/>
          </w:tcPr>
          <w:p w:rsidR="00E45575" w:rsidRPr="0020235D" w:rsidRDefault="00E45575" w:rsidP="00E45575">
            <w:pPr>
              <w:tabs>
                <w:tab w:val="left" w:pos="5670"/>
              </w:tabs>
              <w:rPr>
                <w:rFonts w:ascii="Times New Roman" w:hAnsi="Times New Roman" w:cs="Times New Roman"/>
                <w:sz w:val="24"/>
                <w:szCs w:val="24"/>
              </w:rPr>
            </w:pP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8.6.1</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Иные объекты обращения с 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Хранение 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Количество 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4</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зона смешанной и общественно-деловой застройки, 08, 08_06(03)</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8.6.2</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Иные объекты обращения с </w:t>
            </w:r>
            <w:r w:rsidRPr="0020235D">
              <w:rPr>
                <w:rFonts w:ascii="Times New Roman" w:hAnsi="Times New Roman" w:cs="Times New Roman"/>
                <w:sz w:val="24"/>
                <w:szCs w:val="24"/>
              </w:rPr>
              <w:lastRenderedPageBreak/>
              <w:t>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Хранение 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Количество 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24</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08, 08_02(03)</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8.6.3</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Иные объекты обращения с 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Хранение 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Количество 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14</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08, 08_02(05)</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8.6.4</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Иные объекты обращения с 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Хранение 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Количество 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12</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08, 08_02(06)</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8.6.5</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Иные объекты обращения с 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Хранение 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Количество 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50</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08, 08_08(02)</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8.6.6</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w:t>
            </w:r>
            <w:r w:rsidRPr="0020235D">
              <w:rPr>
                <w:rFonts w:ascii="Times New Roman" w:hAnsi="Times New Roman" w:cs="Times New Roman"/>
                <w:sz w:val="24"/>
                <w:szCs w:val="24"/>
              </w:rPr>
              <w:lastRenderedPageBreak/>
              <w:t>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Иные </w:t>
            </w:r>
            <w:r w:rsidRPr="0020235D">
              <w:rPr>
                <w:rFonts w:ascii="Times New Roman" w:hAnsi="Times New Roman" w:cs="Times New Roman"/>
                <w:sz w:val="24"/>
                <w:szCs w:val="24"/>
              </w:rPr>
              <w:lastRenderedPageBreak/>
              <w:t>объекты обращения с 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Хранение </w:t>
            </w:r>
            <w:r w:rsidRPr="0020235D">
              <w:rPr>
                <w:rFonts w:ascii="Times New Roman" w:hAnsi="Times New Roman" w:cs="Times New Roman"/>
                <w:sz w:val="24"/>
                <w:szCs w:val="24"/>
              </w:rPr>
              <w:lastRenderedPageBreak/>
              <w:t>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w:t>
            </w:r>
            <w:r w:rsidRPr="0020235D">
              <w:rPr>
                <w:rFonts w:ascii="Times New Roman" w:hAnsi="Times New Roman" w:cs="Times New Roman"/>
                <w:sz w:val="24"/>
                <w:szCs w:val="24"/>
              </w:rPr>
              <w:lastRenderedPageBreak/>
              <w:t>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Количество </w:t>
            </w:r>
            <w:r w:rsidRPr="0020235D">
              <w:rPr>
                <w:rFonts w:ascii="Times New Roman" w:hAnsi="Times New Roman" w:cs="Times New Roman"/>
                <w:sz w:val="24"/>
                <w:szCs w:val="24"/>
              </w:rPr>
              <w:lastRenderedPageBreak/>
              <w:t>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26</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жилые зоны, </w:t>
            </w:r>
            <w:r w:rsidRPr="0020235D">
              <w:rPr>
                <w:rFonts w:ascii="Times New Roman" w:hAnsi="Times New Roman" w:cs="Times New Roman"/>
                <w:sz w:val="24"/>
                <w:szCs w:val="24"/>
              </w:rPr>
              <w:lastRenderedPageBreak/>
              <w:t>08, 08_08(02)</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w:t>
            </w:r>
            <w:r w:rsidRPr="0020235D">
              <w:rPr>
                <w:rFonts w:ascii="Times New Roman" w:hAnsi="Times New Roman" w:cs="Times New Roman"/>
                <w:sz w:val="24"/>
                <w:szCs w:val="24"/>
              </w:rPr>
              <w:lastRenderedPageBreak/>
              <w:t>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8.6.7</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Иные объекты обращения с 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Хранение 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Количество 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08, 08_08(02)</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8.6.8</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Иные объекты обращения с 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Хранение 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Количество 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08, 08_08(02)</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8.6.9</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Иные объекты обращения с </w:t>
            </w:r>
            <w:r w:rsidRPr="0020235D">
              <w:rPr>
                <w:rFonts w:ascii="Times New Roman" w:hAnsi="Times New Roman" w:cs="Times New Roman"/>
                <w:sz w:val="24"/>
                <w:szCs w:val="24"/>
              </w:rPr>
              <w:lastRenderedPageBreak/>
              <w:t>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Хранение 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Количество 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10</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08, 08_08(02)</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8.6.10</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Иные объекты обращения с 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Хранение 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Количество 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2</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08, 08_10(01)</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8.6.11</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Иные объекты обращения с 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Хранение 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Количество 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11</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08, 08_11(02)</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8.6.12</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Иные объекты обращения с 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Хранение 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Количество 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33</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08, 08_11(03)</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8.6.13</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w:t>
            </w:r>
            <w:r w:rsidRPr="0020235D">
              <w:rPr>
                <w:rFonts w:ascii="Times New Roman" w:hAnsi="Times New Roman" w:cs="Times New Roman"/>
                <w:sz w:val="24"/>
                <w:szCs w:val="24"/>
              </w:rPr>
              <w:lastRenderedPageBreak/>
              <w:t>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Иные </w:t>
            </w:r>
            <w:r w:rsidRPr="0020235D">
              <w:rPr>
                <w:rFonts w:ascii="Times New Roman" w:hAnsi="Times New Roman" w:cs="Times New Roman"/>
                <w:sz w:val="24"/>
                <w:szCs w:val="24"/>
              </w:rPr>
              <w:lastRenderedPageBreak/>
              <w:t>объекты обращения с 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Хранение </w:t>
            </w:r>
            <w:r w:rsidRPr="0020235D">
              <w:rPr>
                <w:rFonts w:ascii="Times New Roman" w:hAnsi="Times New Roman" w:cs="Times New Roman"/>
                <w:sz w:val="24"/>
                <w:szCs w:val="24"/>
              </w:rPr>
              <w:lastRenderedPageBreak/>
              <w:t>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w:t>
            </w:r>
            <w:r w:rsidRPr="0020235D">
              <w:rPr>
                <w:rFonts w:ascii="Times New Roman" w:hAnsi="Times New Roman" w:cs="Times New Roman"/>
                <w:sz w:val="24"/>
                <w:szCs w:val="24"/>
              </w:rPr>
              <w:lastRenderedPageBreak/>
              <w:t>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Количество </w:t>
            </w:r>
            <w:r w:rsidRPr="0020235D">
              <w:rPr>
                <w:rFonts w:ascii="Times New Roman" w:hAnsi="Times New Roman" w:cs="Times New Roman"/>
                <w:sz w:val="24"/>
                <w:szCs w:val="24"/>
              </w:rPr>
              <w:lastRenderedPageBreak/>
              <w:t>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28</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жилые зоны, </w:t>
            </w:r>
            <w:r w:rsidRPr="0020235D">
              <w:rPr>
                <w:rFonts w:ascii="Times New Roman" w:hAnsi="Times New Roman" w:cs="Times New Roman"/>
                <w:sz w:val="24"/>
                <w:szCs w:val="24"/>
              </w:rPr>
              <w:lastRenderedPageBreak/>
              <w:t>08, 08_13(02)</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w:t>
            </w:r>
            <w:r w:rsidRPr="0020235D">
              <w:rPr>
                <w:rFonts w:ascii="Times New Roman" w:hAnsi="Times New Roman" w:cs="Times New Roman"/>
                <w:sz w:val="24"/>
                <w:szCs w:val="24"/>
              </w:rPr>
              <w:lastRenderedPageBreak/>
              <w:t>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8.6.14</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Иные объекты обращения с 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Хранение 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Количество 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2</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08, 08_16(05)</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8.6.15</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Иные объекты обращения с 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Хранение 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Количество 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51</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08, 08_17(01)</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8.6.16</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Иные объекты обращения с </w:t>
            </w:r>
            <w:r w:rsidRPr="0020235D">
              <w:rPr>
                <w:rFonts w:ascii="Times New Roman" w:hAnsi="Times New Roman" w:cs="Times New Roman"/>
                <w:sz w:val="24"/>
                <w:szCs w:val="24"/>
              </w:rPr>
              <w:lastRenderedPageBreak/>
              <w:t>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Хранение 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Количество 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64</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08, 08_17(01)</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8.6.17</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Иные объекты обращения с 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Хранение 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Количество 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5</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жилые зоны, 08, 08_17(02)</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8.6.18</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Иные объекты обращения с 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Хранение 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Количество 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33</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зона смешанной и общественно-деловой застройки, 08, 08_05(01)</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8.6.19</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Иные объекты обращения с 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Хранение 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Количество 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2</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зона смешанной и общественно-деловой застройки, 08, 08_13(02)</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8.6.20</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w:t>
            </w:r>
            <w:r w:rsidRPr="0020235D">
              <w:rPr>
                <w:rFonts w:ascii="Times New Roman" w:hAnsi="Times New Roman" w:cs="Times New Roman"/>
                <w:sz w:val="24"/>
                <w:szCs w:val="24"/>
              </w:rPr>
              <w:lastRenderedPageBreak/>
              <w:t>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Иные </w:t>
            </w:r>
            <w:r w:rsidRPr="0020235D">
              <w:rPr>
                <w:rFonts w:ascii="Times New Roman" w:hAnsi="Times New Roman" w:cs="Times New Roman"/>
                <w:sz w:val="24"/>
                <w:szCs w:val="24"/>
              </w:rPr>
              <w:lastRenderedPageBreak/>
              <w:t>объекты обращения с 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Хранение </w:t>
            </w:r>
            <w:r w:rsidRPr="0020235D">
              <w:rPr>
                <w:rFonts w:ascii="Times New Roman" w:hAnsi="Times New Roman" w:cs="Times New Roman"/>
                <w:sz w:val="24"/>
                <w:szCs w:val="24"/>
              </w:rPr>
              <w:lastRenderedPageBreak/>
              <w:t>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w:t>
            </w:r>
            <w:r w:rsidRPr="0020235D">
              <w:rPr>
                <w:rFonts w:ascii="Times New Roman" w:hAnsi="Times New Roman" w:cs="Times New Roman"/>
                <w:sz w:val="24"/>
                <w:szCs w:val="24"/>
              </w:rPr>
              <w:lastRenderedPageBreak/>
              <w:t>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Количество </w:t>
            </w:r>
            <w:r w:rsidRPr="0020235D">
              <w:rPr>
                <w:rFonts w:ascii="Times New Roman" w:hAnsi="Times New Roman" w:cs="Times New Roman"/>
                <w:sz w:val="24"/>
                <w:szCs w:val="24"/>
              </w:rPr>
              <w:lastRenderedPageBreak/>
              <w:t>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22</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зона </w:t>
            </w:r>
            <w:r w:rsidRPr="0020235D">
              <w:rPr>
                <w:rFonts w:ascii="Times New Roman" w:hAnsi="Times New Roman" w:cs="Times New Roman"/>
                <w:sz w:val="24"/>
                <w:szCs w:val="24"/>
              </w:rPr>
              <w:lastRenderedPageBreak/>
              <w:t>смешанной и общественно-деловой застройки, 08, 08_16(01)</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w:t>
            </w:r>
            <w:r w:rsidRPr="0020235D">
              <w:rPr>
                <w:rFonts w:ascii="Times New Roman" w:hAnsi="Times New Roman" w:cs="Times New Roman"/>
                <w:sz w:val="24"/>
                <w:szCs w:val="24"/>
              </w:rPr>
              <w:lastRenderedPageBreak/>
              <w:t>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8.6.21</w:t>
            </w:r>
          </w:p>
        </w:tc>
        <w:tc>
          <w:tcPr>
            <w:tcW w:w="12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Контейнерная площадка</w:t>
            </w:r>
          </w:p>
        </w:tc>
        <w:tc>
          <w:tcPr>
            <w:tcW w:w="109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Иные объекты обращения с отходами</w:t>
            </w:r>
          </w:p>
        </w:tc>
        <w:tc>
          <w:tcPr>
            <w:tcW w:w="121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Хранение отходов</w:t>
            </w:r>
          </w:p>
        </w:tc>
        <w:tc>
          <w:tcPr>
            <w:tcW w:w="1338"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205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Количество контейнеров/бункеров, шт.</w:t>
            </w:r>
          </w:p>
        </w:tc>
        <w:tc>
          <w:tcPr>
            <w:tcW w:w="1670"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16</w:t>
            </w:r>
          </w:p>
        </w:tc>
        <w:tc>
          <w:tcPr>
            <w:tcW w:w="16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зона смешанной и общественно-деловой застройки, 08, 08_17(01)</w:t>
            </w:r>
          </w:p>
        </w:tc>
        <w:tc>
          <w:tcPr>
            <w:tcW w:w="164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99"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bl>
    <w:p w:rsidR="00E45575" w:rsidRPr="0020235D" w:rsidRDefault="00E45575" w:rsidP="00E45575">
      <w:pPr>
        <w:pStyle w:val="2"/>
        <w:keepLines/>
        <w:numPr>
          <w:ilvl w:val="1"/>
          <w:numId w:val="18"/>
        </w:numPr>
        <w:tabs>
          <w:tab w:val="left" w:pos="5670"/>
        </w:tabs>
        <w:spacing w:before="200" w:after="200"/>
        <w:ind w:left="578" w:hanging="578"/>
        <w:jc w:val="left"/>
        <w:rPr>
          <w:szCs w:val="28"/>
        </w:rPr>
      </w:pPr>
      <w:bookmarkStart w:id="50" w:name="_Toc202877867"/>
      <w:r w:rsidRPr="0020235D">
        <w:rPr>
          <w:szCs w:val="28"/>
        </w:rPr>
        <w:t>Линейные объекты</w:t>
      </w:r>
      <w:bookmarkEnd w:id="50"/>
    </w:p>
    <w:p w:rsidR="00E45575" w:rsidRPr="0020235D" w:rsidRDefault="00E45575" w:rsidP="00E45575">
      <w:pPr>
        <w:pStyle w:val="3"/>
        <w:keepLines/>
        <w:numPr>
          <w:ilvl w:val="2"/>
          <w:numId w:val="18"/>
        </w:numPr>
        <w:tabs>
          <w:tab w:val="left" w:pos="5670"/>
        </w:tabs>
        <w:spacing w:before="120" w:after="120"/>
        <w:jc w:val="left"/>
        <w:rPr>
          <w:szCs w:val="28"/>
        </w:rPr>
      </w:pPr>
      <w:bookmarkStart w:id="51" w:name="_Toc202877868"/>
      <w:r w:rsidRPr="0020235D">
        <w:rPr>
          <w:szCs w:val="28"/>
        </w:rPr>
        <w:t>Автомобильные дороги местного значения, объекты транспортной инфраструктуры</w:t>
      </w:r>
      <w:bookmarkEnd w:id="51"/>
    </w:p>
    <w:tbl>
      <w:tblPr>
        <w:tblStyle w:val="af5"/>
        <w:tblW w:w="5000" w:type="pct"/>
        <w:tblLayout w:type="fixed"/>
        <w:tblLook w:val="04A0" w:firstRow="1" w:lastRow="0" w:firstColumn="1" w:lastColumn="0" w:noHBand="0" w:noVBand="1"/>
      </w:tblPr>
      <w:tblGrid>
        <w:gridCol w:w="859"/>
        <w:gridCol w:w="1621"/>
        <w:gridCol w:w="1426"/>
        <w:gridCol w:w="1303"/>
        <w:gridCol w:w="1449"/>
        <w:gridCol w:w="1592"/>
        <w:gridCol w:w="1592"/>
        <w:gridCol w:w="1610"/>
        <w:gridCol w:w="1599"/>
        <w:gridCol w:w="8"/>
        <w:gridCol w:w="1191"/>
      </w:tblGrid>
      <w:tr w:rsidR="00E45575" w:rsidRPr="00295DCC" w:rsidTr="00E45575">
        <w:trPr>
          <w:tblHeader/>
        </w:trPr>
        <w:tc>
          <w:tcPr>
            <w:tcW w:w="846"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w:t>
            </w:r>
          </w:p>
        </w:tc>
        <w:tc>
          <w:tcPr>
            <w:tcW w:w="1595"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Наименован</w:t>
            </w:r>
            <w:r w:rsidRPr="0020235D">
              <w:rPr>
                <w:rFonts w:ascii="Times New Roman" w:hAnsi="Times New Roman" w:cs="Times New Roman"/>
                <w:b/>
                <w:sz w:val="24"/>
                <w:szCs w:val="24"/>
              </w:rPr>
              <w:lastRenderedPageBreak/>
              <w:t>ие объекта</w:t>
            </w:r>
          </w:p>
        </w:tc>
        <w:tc>
          <w:tcPr>
            <w:tcW w:w="1403"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lastRenderedPageBreak/>
              <w:t xml:space="preserve">Вид </w:t>
            </w:r>
            <w:r w:rsidRPr="0020235D">
              <w:rPr>
                <w:rFonts w:ascii="Times New Roman" w:hAnsi="Times New Roman" w:cs="Times New Roman"/>
                <w:b/>
                <w:sz w:val="24"/>
                <w:szCs w:val="24"/>
              </w:rPr>
              <w:lastRenderedPageBreak/>
              <w:t>объекта</w:t>
            </w:r>
          </w:p>
        </w:tc>
        <w:tc>
          <w:tcPr>
            <w:tcW w:w="1282"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lastRenderedPageBreak/>
              <w:t>Назначен</w:t>
            </w:r>
            <w:r w:rsidRPr="0020235D">
              <w:rPr>
                <w:rFonts w:ascii="Times New Roman" w:hAnsi="Times New Roman" w:cs="Times New Roman"/>
                <w:b/>
                <w:sz w:val="24"/>
                <w:szCs w:val="24"/>
              </w:rPr>
              <w:lastRenderedPageBreak/>
              <w:t>ие объекта</w:t>
            </w:r>
          </w:p>
        </w:tc>
        <w:tc>
          <w:tcPr>
            <w:tcW w:w="1426"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lastRenderedPageBreak/>
              <w:t xml:space="preserve">Статус </w:t>
            </w:r>
            <w:r w:rsidRPr="0020235D">
              <w:rPr>
                <w:rFonts w:ascii="Times New Roman" w:hAnsi="Times New Roman" w:cs="Times New Roman"/>
                <w:b/>
                <w:sz w:val="24"/>
                <w:szCs w:val="24"/>
              </w:rPr>
              <w:lastRenderedPageBreak/>
              <w:t>объекта</w:t>
            </w:r>
          </w:p>
        </w:tc>
        <w:tc>
          <w:tcPr>
            <w:tcW w:w="3134"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lastRenderedPageBreak/>
              <w:t>Характеристика объекта</w:t>
            </w:r>
          </w:p>
        </w:tc>
        <w:tc>
          <w:tcPr>
            <w:tcW w:w="1584"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Местополож</w:t>
            </w:r>
            <w:r w:rsidRPr="0020235D">
              <w:rPr>
                <w:rFonts w:ascii="Times New Roman" w:hAnsi="Times New Roman" w:cs="Times New Roman"/>
                <w:b/>
                <w:sz w:val="24"/>
                <w:szCs w:val="24"/>
              </w:rPr>
              <w:lastRenderedPageBreak/>
              <w:t>ение объекта (адрес, функциональная зона, номер планировочного элемента)</w:t>
            </w:r>
          </w:p>
        </w:tc>
        <w:tc>
          <w:tcPr>
            <w:tcW w:w="1582" w:type="dxa"/>
            <w:gridSpan w:val="2"/>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lastRenderedPageBreak/>
              <w:t xml:space="preserve">Вид зоны с </w:t>
            </w:r>
            <w:r w:rsidRPr="0020235D">
              <w:rPr>
                <w:rFonts w:ascii="Times New Roman" w:hAnsi="Times New Roman" w:cs="Times New Roman"/>
                <w:b/>
                <w:sz w:val="24"/>
                <w:szCs w:val="24"/>
              </w:rPr>
              <w:lastRenderedPageBreak/>
              <w:t>особыми условиями/ количественный показатель</w:t>
            </w:r>
          </w:p>
        </w:tc>
        <w:tc>
          <w:tcPr>
            <w:tcW w:w="1172"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lastRenderedPageBreak/>
              <w:t xml:space="preserve">Срок </w:t>
            </w:r>
            <w:r w:rsidRPr="0020235D">
              <w:rPr>
                <w:rFonts w:ascii="Times New Roman" w:hAnsi="Times New Roman" w:cs="Times New Roman"/>
                <w:b/>
                <w:sz w:val="24"/>
                <w:szCs w:val="24"/>
              </w:rPr>
              <w:lastRenderedPageBreak/>
              <w:t>реализации</w:t>
            </w:r>
          </w:p>
        </w:tc>
      </w:tr>
      <w:tr w:rsidR="00E45575" w:rsidRPr="00295DCC" w:rsidTr="00E45575">
        <w:trPr>
          <w:tblHeader/>
        </w:trPr>
        <w:tc>
          <w:tcPr>
            <w:tcW w:w="846" w:type="dxa"/>
            <w:vMerge/>
          </w:tcPr>
          <w:p w:rsidR="00E45575" w:rsidRPr="0020235D" w:rsidRDefault="00E45575" w:rsidP="00E45575">
            <w:pPr>
              <w:tabs>
                <w:tab w:val="left" w:pos="5670"/>
              </w:tabs>
              <w:rPr>
                <w:rFonts w:ascii="Times New Roman" w:hAnsi="Times New Roman" w:cs="Times New Roman"/>
                <w:sz w:val="24"/>
                <w:szCs w:val="24"/>
              </w:rPr>
            </w:pPr>
          </w:p>
        </w:tc>
        <w:tc>
          <w:tcPr>
            <w:tcW w:w="1595" w:type="dxa"/>
            <w:vMerge/>
          </w:tcPr>
          <w:p w:rsidR="00E45575" w:rsidRPr="0020235D" w:rsidRDefault="00E45575" w:rsidP="00E45575">
            <w:pPr>
              <w:tabs>
                <w:tab w:val="left" w:pos="5670"/>
              </w:tabs>
              <w:rPr>
                <w:rFonts w:ascii="Times New Roman" w:hAnsi="Times New Roman" w:cs="Times New Roman"/>
                <w:sz w:val="24"/>
                <w:szCs w:val="24"/>
              </w:rPr>
            </w:pPr>
          </w:p>
        </w:tc>
        <w:tc>
          <w:tcPr>
            <w:tcW w:w="1403" w:type="dxa"/>
            <w:vMerge/>
          </w:tcPr>
          <w:p w:rsidR="00E45575" w:rsidRPr="0020235D" w:rsidRDefault="00E45575" w:rsidP="00E45575">
            <w:pPr>
              <w:tabs>
                <w:tab w:val="left" w:pos="5670"/>
              </w:tabs>
              <w:rPr>
                <w:rFonts w:ascii="Times New Roman" w:hAnsi="Times New Roman" w:cs="Times New Roman"/>
                <w:sz w:val="24"/>
                <w:szCs w:val="24"/>
              </w:rPr>
            </w:pPr>
          </w:p>
        </w:tc>
        <w:tc>
          <w:tcPr>
            <w:tcW w:w="1282" w:type="dxa"/>
            <w:vMerge/>
          </w:tcPr>
          <w:p w:rsidR="00E45575" w:rsidRPr="0020235D" w:rsidRDefault="00E45575" w:rsidP="00E45575">
            <w:pPr>
              <w:tabs>
                <w:tab w:val="left" w:pos="5670"/>
              </w:tabs>
              <w:rPr>
                <w:rFonts w:ascii="Times New Roman" w:hAnsi="Times New Roman" w:cs="Times New Roman"/>
                <w:sz w:val="24"/>
                <w:szCs w:val="24"/>
              </w:rPr>
            </w:pPr>
          </w:p>
        </w:tc>
        <w:tc>
          <w:tcPr>
            <w:tcW w:w="1426" w:type="dxa"/>
            <w:vMerge/>
          </w:tcPr>
          <w:p w:rsidR="00E45575" w:rsidRPr="0020235D" w:rsidRDefault="00E45575" w:rsidP="00E45575">
            <w:pPr>
              <w:tabs>
                <w:tab w:val="left" w:pos="5670"/>
              </w:tabs>
              <w:rPr>
                <w:rFonts w:ascii="Times New Roman" w:hAnsi="Times New Roman" w:cs="Times New Roman"/>
                <w:sz w:val="24"/>
                <w:szCs w:val="24"/>
              </w:rPr>
            </w:pP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Наименование характеристики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b/>
                <w:sz w:val="24"/>
                <w:szCs w:val="24"/>
              </w:rPr>
              <w:t>Количественный показатель</w:t>
            </w:r>
          </w:p>
        </w:tc>
        <w:tc>
          <w:tcPr>
            <w:tcW w:w="1584" w:type="dxa"/>
            <w:vMerge/>
          </w:tcPr>
          <w:p w:rsidR="00E45575" w:rsidRPr="0020235D" w:rsidRDefault="00E45575" w:rsidP="00E45575">
            <w:pPr>
              <w:tabs>
                <w:tab w:val="left" w:pos="5670"/>
              </w:tabs>
              <w:rPr>
                <w:rFonts w:ascii="Times New Roman" w:hAnsi="Times New Roman" w:cs="Times New Roman"/>
                <w:sz w:val="24"/>
                <w:szCs w:val="24"/>
              </w:rPr>
            </w:pPr>
          </w:p>
        </w:tc>
        <w:tc>
          <w:tcPr>
            <w:tcW w:w="1582" w:type="dxa"/>
            <w:gridSpan w:val="2"/>
            <w:vMerge/>
          </w:tcPr>
          <w:p w:rsidR="00E45575" w:rsidRPr="0020235D" w:rsidRDefault="00E45575" w:rsidP="00E45575">
            <w:pPr>
              <w:tabs>
                <w:tab w:val="left" w:pos="5670"/>
              </w:tabs>
              <w:rPr>
                <w:rFonts w:ascii="Times New Roman" w:hAnsi="Times New Roman" w:cs="Times New Roman"/>
                <w:sz w:val="24"/>
                <w:szCs w:val="24"/>
              </w:rPr>
            </w:pPr>
          </w:p>
        </w:tc>
        <w:tc>
          <w:tcPr>
            <w:tcW w:w="1172" w:type="dxa"/>
            <w:vMerge/>
          </w:tcPr>
          <w:p w:rsidR="00E45575" w:rsidRPr="0020235D" w:rsidRDefault="00E45575" w:rsidP="00E45575">
            <w:pPr>
              <w:tabs>
                <w:tab w:val="left" w:pos="5670"/>
              </w:tabs>
              <w:rPr>
                <w:rFonts w:ascii="Times New Roman" w:hAnsi="Times New Roman" w:cs="Times New Roman"/>
                <w:sz w:val="24"/>
                <w:szCs w:val="24"/>
              </w:rPr>
            </w:pPr>
          </w:p>
        </w:tc>
      </w:tr>
      <w:tr w:rsidR="00E45575" w:rsidRPr="00295DCC" w:rsidTr="00E45575">
        <w:tc>
          <w:tcPr>
            <w:tcW w:w="846"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w:t>
            </w:r>
          </w:p>
        </w:tc>
        <w:tc>
          <w:tcPr>
            <w:tcW w:w="1595"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w:t>
            </w:r>
          </w:p>
        </w:tc>
        <w:tc>
          <w:tcPr>
            <w:tcW w:w="1403"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w:t>
            </w:r>
          </w:p>
        </w:tc>
        <w:tc>
          <w:tcPr>
            <w:tcW w:w="1282"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0,952</w:t>
            </w:r>
          </w:p>
        </w:tc>
        <w:tc>
          <w:tcPr>
            <w:tcW w:w="1584"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 06_17, 06_16</w:t>
            </w:r>
          </w:p>
        </w:tc>
        <w:tc>
          <w:tcPr>
            <w:tcW w:w="1574" w:type="dxa"/>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vMerge w:val="restart"/>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vMerge/>
          </w:tcPr>
          <w:p w:rsidR="00E45575" w:rsidRPr="0020235D" w:rsidRDefault="00E45575" w:rsidP="00E45575">
            <w:pPr>
              <w:tabs>
                <w:tab w:val="left" w:pos="5670"/>
              </w:tabs>
              <w:rPr>
                <w:rFonts w:ascii="Times New Roman" w:hAnsi="Times New Roman" w:cs="Times New Roman"/>
                <w:sz w:val="24"/>
                <w:szCs w:val="24"/>
              </w:rPr>
            </w:pPr>
          </w:p>
        </w:tc>
        <w:tc>
          <w:tcPr>
            <w:tcW w:w="1595" w:type="dxa"/>
            <w:vMerge/>
          </w:tcPr>
          <w:p w:rsidR="00E45575" w:rsidRPr="0020235D" w:rsidRDefault="00E45575" w:rsidP="00E45575">
            <w:pPr>
              <w:tabs>
                <w:tab w:val="left" w:pos="5670"/>
              </w:tabs>
              <w:rPr>
                <w:rFonts w:ascii="Times New Roman" w:hAnsi="Times New Roman" w:cs="Times New Roman"/>
                <w:sz w:val="24"/>
                <w:szCs w:val="24"/>
              </w:rPr>
            </w:pPr>
          </w:p>
        </w:tc>
        <w:tc>
          <w:tcPr>
            <w:tcW w:w="1403" w:type="dxa"/>
            <w:vMerge/>
          </w:tcPr>
          <w:p w:rsidR="00E45575" w:rsidRPr="0020235D" w:rsidRDefault="00E45575" w:rsidP="00E45575">
            <w:pPr>
              <w:tabs>
                <w:tab w:val="left" w:pos="5670"/>
              </w:tabs>
              <w:rPr>
                <w:rFonts w:ascii="Times New Roman" w:hAnsi="Times New Roman" w:cs="Times New Roman"/>
                <w:sz w:val="24"/>
                <w:szCs w:val="24"/>
              </w:rPr>
            </w:pPr>
          </w:p>
        </w:tc>
        <w:tc>
          <w:tcPr>
            <w:tcW w:w="1282" w:type="dxa"/>
            <w:vMerge/>
          </w:tcPr>
          <w:p w:rsidR="00E45575" w:rsidRPr="0020235D" w:rsidRDefault="00E45575" w:rsidP="00E45575">
            <w:pPr>
              <w:tabs>
                <w:tab w:val="left" w:pos="5670"/>
              </w:tabs>
              <w:rPr>
                <w:rFonts w:ascii="Times New Roman" w:hAnsi="Times New Roman" w:cs="Times New Roman"/>
                <w:sz w:val="24"/>
                <w:szCs w:val="24"/>
              </w:rPr>
            </w:pPr>
          </w:p>
        </w:tc>
        <w:tc>
          <w:tcPr>
            <w:tcW w:w="1426" w:type="dxa"/>
            <w:vMerge/>
          </w:tcPr>
          <w:p w:rsidR="00E45575" w:rsidRPr="0020235D" w:rsidRDefault="00E45575" w:rsidP="00E45575">
            <w:pPr>
              <w:tabs>
                <w:tab w:val="left" w:pos="5670"/>
              </w:tabs>
              <w:rPr>
                <w:rFonts w:ascii="Times New Roman" w:hAnsi="Times New Roman" w:cs="Times New Roman"/>
                <w:sz w:val="24"/>
                <w:szCs w:val="24"/>
              </w:rPr>
            </w:pP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Категория автомобильной дороги (проектная)</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IV (Дорога обычного типа (не скоростная дорога))</w:t>
            </w:r>
          </w:p>
        </w:tc>
        <w:tc>
          <w:tcPr>
            <w:tcW w:w="1584" w:type="dxa"/>
            <w:vMerge/>
          </w:tcPr>
          <w:p w:rsidR="00E45575" w:rsidRPr="0020235D" w:rsidRDefault="00E45575" w:rsidP="00E45575">
            <w:pPr>
              <w:tabs>
                <w:tab w:val="left" w:pos="5670"/>
              </w:tabs>
              <w:rPr>
                <w:rFonts w:ascii="Times New Roman" w:hAnsi="Times New Roman" w:cs="Times New Roman"/>
                <w:sz w:val="24"/>
                <w:szCs w:val="24"/>
              </w:rPr>
            </w:pPr>
          </w:p>
        </w:tc>
        <w:tc>
          <w:tcPr>
            <w:tcW w:w="1574" w:type="dxa"/>
            <w:vMerge/>
          </w:tcPr>
          <w:p w:rsidR="00E45575" w:rsidRPr="0020235D" w:rsidRDefault="00E45575" w:rsidP="00E45575">
            <w:pPr>
              <w:tabs>
                <w:tab w:val="left" w:pos="5670"/>
              </w:tabs>
              <w:rPr>
                <w:rFonts w:ascii="Times New Roman" w:hAnsi="Times New Roman" w:cs="Times New Roman"/>
                <w:sz w:val="24"/>
                <w:szCs w:val="24"/>
              </w:rPr>
            </w:pPr>
          </w:p>
        </w:tc>
        <w:tc>
          <w:tcPr>
            <w:tcW w:w="1180" w:type="dxa"/>
            <w:gridSpan w:val="2"/>
            <w:vMerge/>
          </w:tcPr>
          <w:p w:rsidR="00E45575" w:rsidRPr="0020235D" w:rsidRDefault="00E45575" w:rsidP="00E45575">
            <w:pPr>
              <w:tabs>
                <w:tab w:val="left" w:pos="5670"/>
              </w:tabs>
              <w:rPr>
                <w:rFonts w:ascii="Times New Roman" w:hAnsi="Times New Roman" w:cs="Times New Roman"/>
                <w:sz w:val="24"/>
                <w:szCs w:val="24"/>
              </w:rPr>
            </w:pP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Историческая (от ул. им. Землячки до городской черты)</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городская дорога)</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2,965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3.3</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Дорога от п. Горная Поляна до </w:t>
            </w:r>
            <w:r w:rsidRPr="0020235D">
              <w:rPr>
                <w:rFonts w:ascii="Times New Roman" w:hAnsi="Times New Roman" w:cs="Times New Roman"/>
                <w:sz w:val="24"/>
                <w:szCs w:val="24"/>
              </w:rPr>
              <w:lastRenderedPageBreak/>
              <w:t>поворота на п. Гули Королевой</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Автомобильные дороги </w:t>
            </w:r>
            <w:r w:rsidRPr="0020235D">
              <w:rPr>
                <w:rFonts w:ascii="Times New Roman" w:hAnsi="Times New Roman" w:cs="Times New Roman"/>
                <w:sz w:val="24"/>
                <w:szCs w:val="24"/>
              </w:rPr>
              <w:lastRenderedPageBreak/>
              <w:t>местного значения (Магистральная улица общегородского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w:t>
            </w:r>
            <w:r w:rsidRPr="0020235D">
              <w:rPr>
                <w:rFonts w:ascii="Times New Roman" w:hAnsi="Times New Roman" w:cs="Times New Roman"/>
                <w:sz w:val="24"/>
                <w:szCs w:val="24"/>
              </w:rPr>
              <w:lastRenderedPageBreak/>
              <w:t>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реконструк</w:t>
            </w:r>
            <w:r w:rsidRPr="0020235D">
              <w:rPr>
                <w:rFonts w:ascii="Times New Roman" w:hAnsi="Times New Roman" w:cs="Times New Roman"/>
                <w:sz w:val="24"/>
                <w:szCs w:val="24"/>
              </w:rPr>
              <w:lastRenderedPageBreak/>
              <w:t>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Протяженность сооружения, </w:t>
            </w:r>
            <w:r w:rsidRPr="0020235D">
              <w:rPr>
                <w:rFonts w:ascii="Times New Roman" w:hAnsi="Times New Roman" w:cs="Times New Roman"/>
                <w:sz w:val="24"/>
                <w:szCs w:val="24"/>
              </w:rPr>
              <w:lastRenderedPageBreak/>
              <w:t>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2,895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3.4</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общегородского значения)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общегородского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16,823</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08, 07, 08_17(01), 07_12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3.5</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w:t>
            </w:r>
            <w:r w:rsidRPr="0020235D">
              <w:rPr>
                <w:rFonts w:ascii="Times New Roman" w:hAnsi="Times New Roman" w:cs="Times New Roman"/>
                <w:sz w:val="24"/>
                <w:szCs w:val="24"/>
              </w:rPr>
              <w:lastRenderedPageBreak/>
              <w:t>значения (Магистральная улица общегородского значения) регулируемого движения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Автомобильные дороги </w:t>
            </w:r>
            <w:r w:rsidRPr="0020235D">
              <w:rPr>
                <w:rFonts w:ascii="Times New Roman" w:hAnsi="Times New Roman" w:cs="Times New Roman"/>
                <w:sz w:val="24"/>
                <w:szCs w:val="24"/>
              </w:rPr>
              <w:lastRenderedPageBreak/>
              <w:t>местного значения (Магистральная улица общегородского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w:t>
            </w:r>
            <w:r w:rsidRPr="0020235D">
              <w:rPr>
                <w:rFonts w:ascii="Times New Roman" w:hAnsi="Times New Roman" w:cs="Times New Roman"/>
                <w:sz w:val="24"/>
                <w:szCs w:val="24"/>
              </w:rPr>
              <w:lastRenderedPageBreak/>
              <w:t>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размещени</w:t>
            </w:r>
            <w:r w:rsidRPr="0020235D">
              <w:rPr>
                <w:rFonts w:ascii="Times New Roman" w:hAnsi="Times New Roman" w:cs="Times New Roman"/>
                <w:sz w:val="24"/>
                <w:szCs w:val="24"/>
              </w:rPr>
              <w:lastRenderedPageBreak/>
              <w:t>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Протяженность сооружения, </w:t>
            </w:r>
            <w:r w:rsidRPr="0020235D">
              <w:rPr>
                <w:rFonts w:ascii="Times New Roman" w:hAnsi="Times New Roman" w:cs="Times New Roman"/>
                <w:sz w:val="24"/>
                <w:szCs w:val="24"/>
              </w:rPr>
              <w:lastRenderedPageBreak/>
              <w:t>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2,756</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3.6</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Перспективное направление на Среднеахтубинский муниципальный район</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общегородского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7,288</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 07_12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3.7</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Пр-кт им. В.И. Ленина (от границы </w:t>
            </w:r>
            <w:r w:rsidRPr="0020235D">
              <w:rPr>
                <w:rFonts w:ascii="Times New Roman" w:hAnsi="Times New Roman" w:cs="Times New Roman"/>
                <w:sz w:val="24"/>
                <w:szCs w:val="24"/>
              </w:rPr>
              <w:lastRenderedPageBreak/>
              <w:t>Центрального района до границы Тракторозаводского района)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Автомобильные дороги </w:t>
            </w:r>
            <w:r w:rsidRPr="0020235D">
              <w:rPr>
                <w:rFonts w:ascii="Times New Roman" w:hAnsi="Times New Roman" w:cs="Times New Roman"/>
                <w:sz w:val="24"/>
                <w:szCs w:val="24"/>
              </w:rPr>
              <w:lastRenderedPageBreak/>
              <w:t>местного значения (Магистральная улица общегородского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w:t>
            </w:r>
            <w:r w:rsidRPr="0020235D">
              <w:rPr>
                <w:rFonts w:ascii="Times New Roman" w:hAnsi="Times New Roman" w:cs="Times New Roman"/>
                <w:sz w:val="24"/>
                <w:szCs w:val="24"/>
              </w:rPr>
              <w:lastRenderedPageBreak/>
              <w:t>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реконструк</w:t>
            </w:r>
            <w:r w:rsidRPr="0020235D">
              <w:rPr>
                <w:rFonts w:ascii="Times New Roman" w:hAnsi="Times New Roman" w:cs="Times New Roman"/>
                <w:sz w:val="24"/>
                <w:szCs w:val="24"/>
              </w:rPr>
              <w:lastRenderedPageBreak/>
              <w:t>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Протяженность сооружения, </w:t>
            </w:r>
            <w:r w:rsidRPr="0020235D">
              <w:rPr>
                <w:rFonts w:ascii="Times New Roman" w:hAnsi="Times New Roman" w:cs="Times New Roman"/>
                <w:sz w:val="24"/>
                <w:szCs w:val="24"/>
              </w:rPr>
              <w:lastRenderedPageBreak/>
              <w:t>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0,21</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3.8</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Пр-кт им. Маршала Советского Союза Г.К. Жукова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общегородского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4,279</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04, 03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3.9</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Пр-кт Университетский (от </w:t>
            </w:r>
            <w:r w:rsidRPr="0020235D">
              <w:rPr>
                <w:rFonts w:ascii="Times New Roman" w:hAnsi="Times New Roman" w:cs="Times New Roman"/>
                <w:sz w:val="24"/>
                <w:szCs w:val="24"/>
              </w:rPr>
              <w:lastRenderedPageBreak/>
              <w:t>границы Ворошиловского района до границы Кировского района)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Автомобильные дороги </w:t>
            </w:r>
            <w:r w:rsidRPr="0020235D">
              <w:rPr>
                <w:rFonts w:ascii="Times New Roman" w:hAnsi="Times New Roman" w:cs="Times New Roman"/>
                <w:sz w:val="24"/>
                <w:szCs w:val="24"/>
              </w:rPr>
              <w:lastRenderedPageBreak/>
              <w:t>местного значения (Магистральная улица общегородского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w:t>
            </w:r>
            <w:r w:rsidRPr="0020235D">
              <w:rPr>
                <w:rFonts w:ascii="Times New Roman" w:hAnsi="Times New Roman" w:cs="Times New Roman"/>
                <w:sz w:val="24"/>
                <w:szCs w:val="24"/>
              </w:rPr>
              <w:lastRenderedPageBreak/>
              <w:t>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реконструк</w:t>
            </w:r>
            <w:r w:rsidRPr="0020235D">
              <w:rPr>
                <w:rFonts w:ascii="Times New Roman" w:hAnsi="Times New Roman" w:cs="Times New Roman"/>
                <w:sz w:val="24"/>
                <w:szCs w:val="24"/>
              </w:rPr>
              <w:lastRenderedPageBreak/>
              <w:t>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Протяженность сооружения, </w:t>
            </w:r>
            <w:r w:rsidRPr="0020235D">
              <w:rPr>
                <w:rFonts w:ascii="Times New Roman" w:hAnsi="Times New Roman" w:cs="Times New Roman"/>
                <w:sz w:val="24"/>
                <w:szCs w:val="24"/>
              </w:rPr>
              <w:lastRenderedPageBreak/>
              <w:t>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1,053</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3.10</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Расширение ул. Электролесовской на участке от ул. Казахской до ул. им. Чебышева в Советском районе Волгограда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общегородского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0,728</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3.11</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Ремонт </w:t>
            </w:r>
            <w:r w:rsidRPr="0020235D">
              <w:rPr>
                <w:rFonts w:ascii="Times New Roman" w:hAnsi="Times New Roman" w:cs="Times New Roman"/>
                <w:sz w:val="24"/>
                <w:szCs w:val="24"/>
              </w:rPr>
              <w:lastRenderedPageBreak/>
              <w:t>дороги на г. Волжский (от ул. им. Николая Отрады до городской черты) с устройством кругового движения на пересечении дороги на г. Волжский (от ул. им. Николая Отрады до городской черты)- ул. им. Николая Отрады</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Автомобил</w:t>
            </w:r>
            <w:r w:rsidRPr="0020235D">
              <w:rPr>
                <w:rFonts w:ascii="Times New Roman" w:hAnsi="Times New Roman" w:cs="Times New Roman"/>
                <w:sz w:val="24"/>
                <w:szCs w:val="24"/>
              </w:rPr>
              <w:lastRenderedPageBreak/>
              <w:t>ьные дороги местного значения (Магистральная улица общегородского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w:t>
            </w:r>
            <w:r w:rsidRPr="0020235D">
              <w:rPr>
                <w:rFonts w:ascii="Times New Roman" w:hAnsi="Times New Roman" w:cs="Times New Roman"/>
                <w:sz w:val="24"/>
                <w:szCs w:val="24"/>
              </w:rPr>
              <w:lastRenderedPageBreak/>
              <w:t>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Протяженно</w:t>
            </w:r>
            <w:r w:rsidRPr="0020235D">
              <w:rPr>
                <w:rFonts w:ascii="Times New Roman" w:hAnsi="Times New Roman" w:cs="Times New Roman"/>
                <w:sz w:val="24"/>
                <w:szCs w:val="24"/>
              </w:rPr>
              <w:lastRenderedPageBreak/>
              <w:t>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0,381</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 01_11</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Первая </w:t>
            </w:r>
            <w:r w:rsidRPr="0020235D">
              <w:rPr>
                <w:rFonts w:ascii="Times New Roman" w:hAnsi="Times New Roman" w:cs="Times New Roman"/>
                <w:sz w:val="24"/>
                <w:szCs w:val="24"/>
              </w:rPr>
              <w:lastRenderedPageBreak/>
              <w:t>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3.12</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Строительство автомобильной дороги "III-я Продольная магистраль в границах от ул.им.Неждановой до ул.40 лет ВЛКСМ в г.Волгограде" (I этап)</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общегородского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5,354</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05, 06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3.13</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Строительство автомобильной дороги "III-я Продольная </w:t>
            </w:r>
            <w:r w:rsidRPr="0020235D">
              <w:rPr>
                <w:rFonts w:ascii="Times New Roman" w:hAnsi="Times New Roman" w:cs="Times New Roman"/>
                <w:sz w:val="24"/>
                <w:szCs w:val="24"/>
              </w:rPr>
              <w:lastRenderedPageBreak/>
              <w:t>магистраль в границах от ул.им.Неждановой до ул.40 лет ВЛКСМ в г.Волгограде" (II этап)</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Автомобильные дороги местного значения (Магистрал</w:t>
            </w:r>
            <w:r w:rsidRPr="0020235D">
              <w:rPr>
                <w:rFonts w:ascii="Times New Roman" w:hAnsi="Times New Roman" w:cs="Times New Roman"/>
                <w:sz w:val="24"/>
                <w:szCs w:val="24"/>
              </w:rPr>
              <w:lastRenderedPageBreak/>
              <w:t>ьная улица общегородского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8,613</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07, 06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3.14</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Строительство автомобильной дороги "III-я Продольная магистраль в границах от ул.им.Неждановой до ул.40 лет ВЛКСМ в </w:t>
            </w:r>
            <w:r w:rsidRPr="0020235D">
              <w:rPr>
                <w:rFonts w:ascii="Times New Roman" w:hAnsi="Times New Roman" w:cs="Times New Roman"/>
                <w:sz w:val="24"/>
                <w:szCs w:val="24"/>
              </w:rPr>
              <w:lastRenderedPageBreak/>
              <w:t>г.Волгограде" (III этап)</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Автомобильные дороги местного значения (Магистральная улица общегородского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13,544</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07, 08</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3.15</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Автомобилистов (от ул. Электролесовской до пр-кта Университетского)</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общегородского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0,433</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3.16</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Георгия Засекина (от пр-кта Университетского до п. Горная Поляна)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общегород</w:t>
            </w:r>
            <w:r w:rsidRPr="0020235D">
              <w:rPr>
                <w:rFonts w:ascii="Times New Roman" w:hAnsi="Times New Roman" w:cs="Times New Roman"/>
                <w:sz w:val="24"/>
                <w:szCs w:val="24"/>
              </w:rPr>
              <w:lastRenderedPageBreak/>
              <w:t>ского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1,306</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3.17</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Григория Засекина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общегородского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0,318</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3.18</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Григория Засекина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общегород</w:t>
            </w:r>
            <w:r w:rsidRPr="0020235D">
              <w:rPr>
                <w:rFonts w:ascii="Times New Roman" w:hAnsi="Times New Roman" w:cs="Times New Roman"/>
                <w:sz w:val="24"/>
                <w:szCs w:val="24"/>
              </w:rPr>
              <w:lastRenderedPageBreak/>
              <w:t>ского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0,997</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07, 06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3.19</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Джека Лондона (от ул. Удмуртской (четная сторона) до дороги на п. Татьянка-2)</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общегородского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1,513</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08</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3.20</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Елисеева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общегород</w:t>
            </w:r>
            <w:r w:rsidRPr="0020235D">
              <w:rPr>
                <w:rFonts w:ascii="Times New Roman" w:hAnsi="Times New Roman" w:cs="Times New Roman"/>
                <w:sz w:val="24"/>
                <w:szCs w:val="24"/>
              </w:rPr>
              <w:lastRenderedPageBreak/>
              <w:t>ского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0,515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3.21</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Шурухина (от ул. Ополченской до ул. Латошинской)</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общегородского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0,194</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3.22</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Иркутская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общегород</w:t>
            </w:r>
            <w:r w:rsidRPr="0020235D">
              <w:rPr>
                <w:rFonts w:ascii="Times New Roman" w:hAnsi="Times New Roman" w:cs="Times New Roman"/>
                <w:sz w:val="24"/>
                <w:szCs w:val="24"/>
              </w:rPr>
              <w:lastRenderedPageBreak/>
              <w:t>ского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0,274</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3.23</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Невская (от ул. им. Рокоссовского до ул. им. Пархоменко)</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общегородского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0,64</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04</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3.24</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Ополченская (от границы Краснооктябрьского района до пр-кта им. В.И. Ленина)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общегород</w:t>
            </w:r>
            <w:r w:rsidRPr="0020235D">
              <w:rPr>
                <w:rFonts w:ascii="Times New Roman" w:hAnsi="Times New Roman" w:cs="Times New Roman"/>
                <w:sz w:val="24"/>
                <w:szCs w:val="24"/>
              </w:rPr>
              <w:lastRenderedPageBreak/>
              <w:t>ского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0,87</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3.25</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Удмуртская (четная сторона от ул. им. Фадеева до ул. им. Джека Лондона)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общегородского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2,367</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08</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3.26</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Автомобильная дорога по ул. им. Покрышкина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общегород</w:t>
            </w:r>
            <w:r w:rsidRPr="0020235D">
              <w:rPr>
                <w:rFonts w:ascii="Times New Roman" w:hAnsi="Times New Roman" w:cs="Times New Roman"/>
                <w:sz w:val="24"/>
                <w:szCs w:val="24"/>
              </w:rPr>
              <w:lastRenderedPageBreak/>
              <w:t>ского значения) регулируемого движения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1,245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3.27</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Дорога в п. Металлургов</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общегородского значения) регулируемого движения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0,194</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3.28</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Дорога от ул. им. </w:t>
            </w:r>
            <w:r w:rsidRPr="0020235D">
              <w:rPr>
                <w:rFonts w:ascii="Times New Roman" w:hAnsi="Times New Roman" w:cs="Times New Roman"/>
                <w:sz w:val="24"/>
                <w:szCs w:val="24"/>
              </w:rPr>
              <w:lastRenderedPageBreak/>
              <w:t>Александрова до III Продольной магистрали</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Автомобильные </w:t>
            </w:r>
            <w:r w:rsidRPr="0020235D">
              <w:rPr>
                <w:rFonts w:ascii="Times New Roman" w:hAnsi="Times New Roman" w:cs="Times New Roman"/>
                <w:sz w:val="24"/>
                <w:szCs w:val="24"/>
              </w:rPr>
              <w:lastRenderedPageBreak/>
              <w:t>дороги местного значения (Магистральная улица общегородского значения) регулируемого движения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Организация </w:t>
            </w:r>
            <w:r w:rsidRPr="0020235D">
              <w:rPr>
                <w:rFonts w:ascii="Times New Roman" w:hAnsi="Times New Roman" w:cs="Times New Roman"/>
                <w:sz w:val="24"/>
                <w:szCs w:val="24"/>
              </w:rPr>
              <w:lastRenderedPageBreak/>
              <w:t>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Планируемый к </w:t>
            </w:r>
            <w:r w:rsidRPr="0020235D">
              <w:rPr>
                <w:rFonts w:ascii="Times New Roman" w:hAnsi="Times New Roman" w:cs="Times New Roman"/>
                <w:sz w:val="24"/>
                <w:szCs w:val="24"/>
              </w:rPr>
              <w:lastRenderedPageBreak/>
              <w:t>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Протяженность </w:t>
            </w:r>
            <w:r w:rsidRPr="0020235D">
              <w:rPr>
                <w:rFonts w:ascii="Times New Roman" w:hAnsi="Times New Roman" w:cs="Times New Roman"/>
                <w:sz w:val="24"/>
                <w:szCs w:val="24"/>
              </w:rPr>
              <w:lastRenderedPageBreak/>
              <w:t>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1,612</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3.29</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Дорога от ул. Чистоозерной до войсковой части 22536</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значения (Магистральная улица общегородского </w:t>
            </w:r>
            <w:r w:rsidRPr="0020235D">
              <w:rPr>
                <w:rFonts w:ascii="Times New Roman" w:hAnsi="Times New Roman" w:cs="Times New Roman"/>
                <w:sz w:val="24"/>
                <w:szCs w:val="24"/>
              </w:rPr>
              <w:lastRenderedPageBreak/>
              <w:t>значения) регулируемого движения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0,159</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3.30</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общегородского значения) регулируемого движения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общегородского значения) регулируемого движения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21,937</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 03, 01, 06, 05, 06_02(14)</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3.31</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w:t>
            </w:r>
            <w:r w:rsidRPr="0020235D">
              <w:rPr>
                <w:rFonts w:ascii="Times New Roman" w:hAnsi="Times New Roman" w:cs="Times New Roman"/>
                <w:sz w:val="24"/>
                <w:szCs w:val="24"/>
              </w:rPr>
              <w:lastRenderedPageBreak/>
              <w:t>значения (Магистральная улица общегородского значения) регулируемого движения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Автомобильные дороги </w:t>
            </w:r>
            <w:r w:rsidRPr="0020235D">
              <w:rPr>
                <w:rFonts w:ascii="Times New Roman" w:hAnsi="Times New Roman" w:cs="Times New Roman"/>
                <w:sz w:val="24"/>
                <w:szCs w:val="24"/>
              </w:rPr>
              <w:lastRenderedPageBreak/>
              <w:t>местного значения (Магистральная улица общегородского значения) регулируемого движения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w:t>
            </w:r>
            <w:r w:rsidRPr="0020235D">
              <w:rPr>
                <w:rFonts w:ascii="Times New Roman" w:hAnsi="Times New Roman" w:cs="Times New Roman"/>
                <w:sz w:val="24"/>
                <w:szCs w:val="24"/>
              </w:rPr>
              <w:lastRenderedPageBreak/>
              <w:t>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размещени</w:t>
            </w:r>
            <w:r w:rsidRPr="0020235D">
              <w:rPr>
                <w:rFonts w:ascii="Times New Roman" w:hAnsi="Times New Roman" w:cs="Times New Roman"/>
                <w:sz w:val="24"/>
                <w:szCs w:val="24"/>
              </w:rPr>
              <w:lastRenderedPageBreak/>
              <w:t>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Протяженность сооружения, </w:t>
            </w:r>
            <w:r w:rsidRPr="0020235D">
              <w:rPr>
                <w:rFonts w:ascii="Times New Roman" w:hAnsi="Times New Roman" w:cs="Times New Roman"/>
                <w:sz w:val="24"/>
                <w:szCs w:val="24"/>
              </w:rPr>
              <w:lastRenderedPageBreak/>
              <w:t>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2,213</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04, 03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3.32</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общегородского значения) регулируемого движения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значения (Магистральная улица общегородского значения) </w:t>
            </w:r>
            <w:r w:rsidRPr="0020235D">
              <w:rPr>
                <w:rFonts w:ascii="Times New Roman" w:hAnsi="Times New Roman" w:cs="Times New Roman"/>
                <w:sz w:val="24"/>
                <w:szCs w:val="24"/>
              </w:rPr>
              <w:lastRenderedPageBreak/>
              <w:t>регулируемого движения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1,247</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02, 03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3.33</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Пр-кт Металлургов (от ул. Чистоозерной до ул. им. маршала Еременко)</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общегородского значения) регулируемого движения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1,499</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3.34</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Реконструкция ул. Ангарской в Дзержинском </w:t>
            </w:r>
            <w:r w:rsidRPr="0020235D">
              <w:rPr>
                <w:rFonts w:ascii="Times New Roman" w:hAnsi="Times New Roman" w:cs="Times New Roman"/>
                <w:sz w:val="24"/>
                <w:szCs w:val="24"/>
              </w:rPr>
              <w:lastRenderedPageBreak/>
              <w:t>районе  в г. Волгоград</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Автомобильные дороги местного </w:t>
            </w:r>
            <w:r w:rsidRPr="0020235D">
              <w:rPr>
                <w:rFonts w:ascii="Times New Roman" w:hAnsi="Times New Roman" w:cs="Times New Roman"/>
                <w:sz w:val="24"/>
                <w:szCs w:val="24"/>
              </w:rPr>
              <w:lastRenderedPageBreak/>
              <w:t>значения (Магистральная улица общегородского значения) регулируемого движения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Организация транспортного </w:t>
            </w:r>
            <w:r w:rsidRPr="0020235D">
              <w:rPr>
                <w:rFonts w:ascii="Times New Roman" w:hAnsi="Times New Roman" w:cs="Times New Roman"/>
                <w:sz w:val="24"/>
                <w:szCs w:val="24"/>
              </w:rPr>
              <w:lastRenderedPageBreak/>
              <w:t>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3,275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3.35</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Реконструкция ул. Латошинской (от ул. Героев Тулы до выхода на 3-ю Продольную магистраль) в Тракторозаво</w:t>
            </w:r>
            <w:r w:rsidRPr="0020235D">
              <w:rPr>
                <w:rFonts w:ascii="Times New Roman" w:hAnsi="Times New Roman" w:cs="Times New Roman"/>
                <w:sz w:val="24"/>
                <w:szCs w:val="24"/>
              </w:rPr>
              <w:lastRenderedPageBreak/>
              <w:t>дском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Автомобильные дороги местного значения (Магистральная улица общегородского значения) регулируем</w:t>
            </w:r>
            <w:r w:rsidRPr="0020235D">
              <w:rPr>
                <w:rFonts w:ascii="Times New Roman" w:hAnsi="Times New Roman" w:cs="Times New Roman"/>
                <w:sz w:val="24"/>
                <w:szCs w:val="24"/>
              </w:rPr>
              <w:lastRenderedPageBreak/>
              <w:t>ого движения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4,793</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 01_02(02)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3.36</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Строительство 0-й Продольной магистрали от стадиона "Волгоград Арена" до ул. Тракторостроителей в Тракторозаводском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общегородского значения) регулируемого движения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7,254</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02, 04, 01</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3.37</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Строительство автомобильной дороги по ул. </w:t>
            </w:r>
            <w:r w:rsidRPr="0020235D">
              <w:rPr>
                <w:rFonts w:ascii="Times New Roman" w:hAnsi="Times New Roman" w:cs="Times New Roman"/>
                <w:sz w:val="24"/>
                <w:szCs w:val="24"/>
              </w:rPr>
              <w:lastRenderedPageBreak/>
              <w:t>Родниковой в границах от пр-кта Университетского до границ кварталов 06_08_097, 06_07_104 в Советском районе (1 этап)</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Автомобильные дороги местного значения </w:t>
            </w:r>
            <w:r w:rsidRPr="0020235D">
              <w:rPr>
                <w:rFonts w:ascii="Times New Roman" w:hAnsi="Times New Roman" w:cs="Times New Roman"/>
                <w:sz w:val="24"/>
                <w:szCs w:val="24"/>
              </w:rPr>
              <w:lastRenderedPageBreak/>
              <w:t>(Магистральная улица общегородского значения) регулируемого движения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w:t>
            </w:r>
            <w:r w:rsidRPr="0020235D">
              <w:rPr>
                <w:rFonts w:ascii="Times New Roman" w:hAnsi="Times New Roman" w:cs="Times New Roman"/>
                <w:sz w:val="24"/>
                <w:szCs w:val="24"/>
              </w:rPr>
              <w:lastRenderedPageBreak/>
              <w:t>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1,179</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3.38</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Строительство ул. 8-й Воздушной Армии от здания торгового центра по ул. 8-й </w:t>
            </w:r>
            <w:r w:rsidRPr="0020235D">
              <w:rPr>
                <w:rFonts w:ascii="Times New Roman" w:hAnsi="Times New Roman" w:cs="Times New Roman"/>
                <w:sz w:val="24"/>
                <w:szCs w:val="24"/>
              </w:rPr>
              <w:lastRenderedPageBreak/>
              <w:t>Воздушной Армии, 28а до ул. им. Хорошева в Дзержинском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Автомобильные дороги местного значения (Магистральная улица общегород</w:t>
            </w:r>
            <w:r w:rsidRPr="0020235D">
              <w:rPr>
                <w:rFonts w:ascii="Times New Roman" w:hAnsi="Times New Roman" w:cs="Times New Roman"/>
                <w:sz w:val="24"/>
                <w:szCs w:val="24"/>
              </w:rPr>
              <w:lastRenderedPageBreak/>
              <w:t>ского значения) регулируемого движения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0,464</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3.39</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Строительство ул. им. гвардии красноармейца Химина (от ул. им. Иссы Плиева до конца ЗУ с КН 34:34:060013:27) – Улица 9</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общегородского значения) регулируемого движения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1,381</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3.40</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Строительств</w:t>
            </w:r>
            <w:r w:rsidRPr="0020235D">
              <w:rPr>
                <w:rFonts w:ascii="Times New Roman" w:hAnsi="Times New Roman" w:cs="Times New Roman"/>
                <w:sz w:val="24"/>
                <w:szCs w:val="24"/>
              </w:rPr>
              <w:lastRenderedPageBreak/>
              <w:t>о ул. Родниковая от улицы № 10 до границы земельного участка № 34:34:060014:1104 в Советском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Автомобил</w:t>
            </w:r>
            <w:r w:rsidRPr="0020235D">
              <w:rPr>
                <w:rFonts w:ascii="Times New Roman" w:hAnsi="Times New Roman" w:cs="Times New Roman"/>
                <w:sz w:val="24"/>
                <w:szCs w:val="24"/>
              </w:rPr>
              <w:lastRenderedPageBreak/>
              <w:t>ьные дороги местного значения (Магистральная улица общегородского значения) регулируемого движения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w:t>
            </w:r>
            <w:r w:rsidRPr="0020235D">
              <w:rPr>
                <w:rFonts w:ascii="Times New Roman" w:hAnsi="Times New Roman" w:cs="Times New Roman"/>
                <w:sz w:val="24"/>
                <w:szCs w:val="24"/>
              </w:rPr>
              <w:lastRenderedPageBreak/>
              <w:t>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w:t>
            </w:r>
            <w:r w:rsidRPr="0020235D">
              <w:rPr>
                <w:rFonts w:ascii="Times New Roman" w:hAnsi="Times New Roman" w:cs="Times New Roman"/>
                <w:sz w:val="24"/>
                <w:szCs w:val="24"/>
              </w:rPr>
              <w:lastRenderedPageBreak/>
              <w:t>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Протяженно</w:t>
            </w:r>
            <w:r w:rsidRPr="0020235D">
              <w:rPr>
                <w:rFonts w:ascii="Times New Roman" w:hAnsi="Times New Roman" w:cs="Times New Roman"/>
                <w:sz w:val="24"/>
                <w:szCs w:val="24"/>
              </w:rPr>
              <w:lastRenderedPageBreak/>
              <w:t>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0,296</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Первая </w:t>
            </w:r>
            <w:r w:rsidRPr="0020235D">
              <w:rPr>
                <w:rFonts w:ascii="Times New Roman" w:hAnsi="Times New Roman" w:cs="Times New Roman"/>
                <w:sz w:val="24"/>
                <w:szCs w:val="24"/>
              </w:rPr>
              <w:lastRenderedPageBreak/>
              <w:t>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3.41</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Строительство улицы N 9 от автомобильной дороги по ул. им. гвардии майора </w:t>
            </w:r>
            <w:r w:rsidRPr="0020235D">
              <w:rPr>
                <w:rFonts w:ascii="Times New Roman" w:hAnsi="Times New Roman" w:cs="Times New Roman"/>
                <w:sz w:val="24"/>
                <w:szCs w:val="24"/>
              </w:rPr>
              <w:lastRenderedPageBreak/>
              <w:t>Степанищева до границ кадастрового квартала N 34:34:060013 в Советском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Автомобильные дороги местного значения (Магистральная улица общегород</w:t>
            </w:r>
            <w:r w:rsidRPr="0020235D">
              <w:rPr>
                <w:rFonts w:ascii="Times New Roman" w:hAnsi="Times New Roman" w:cs="Times New Roman"/>
                <w:sz w:val="24"/>
                <w:szCs w:val="24"/>
              </w:rPr>
              <w:lastRenderedPageBreak/>
              <w:t>ского значения) регулируемого движения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0,672</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3.42</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7-й Гвардейской (от железнодорожного путепровода до наб. 62-й Армии)</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общегородского значения) регулируемого движения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0,938</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04</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3.43</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Автомагистральная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общегородского значения) регулируемого движения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1,552</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3.44</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Ангарская (от ул. им. Рокоссовского до ш. Авиаторов)</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значения (Магистральная улица </w:t>
            </w:r>
            <w:r w:rsidRPr="0020235D">
              <w:rPr>
                <w:rFonts w:ascii="Times New Roman" w:hAnsi="Times New Roman" w:cs="Times New Roman"/>
                <w:sz w:val="24"/>
                <w:szCs w:val="24"/>
              </w:rPr>
              <w:lastRenderedPageBreak/>
              <w:t>общегородского значения) регулируемого движения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3,875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04, 03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3.45</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Башкирская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общегородского значения) регулируемого движения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1,262</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3.46</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Ул. им. </w:t>
            </w:r>
            <w:r w:rsidRPr="0020235D">
              <w:rPr>
                <w:rFonts w:ascii="Times New Roman" w:hAnsi="Times New Roman" w:cs="Times New Roman"/>
                <w:sz w:val="24"/>
                <w:szCs w:val="24"/>
              </w:rPr>
              <w:lastRenderedPageBreak/>
              <w:t>Азизбекова (от ул. Елецкой до ул. им. Саши Филиппова)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Автомобил</w:t>
            </w:r>
            <w:r w:rsidRPr="0020235D">
              <w:rPr>
                <w:rFonts w:ascii="Times New Roman" w:hAnsi="Times New Roman" w:cs="Times New Roman"/>
                <w:sz w:val="24"/>
                <w:szCs w:val="24"/>
              </w:rPr>
              <w:lastRenderedPageBreak/>
              <w:t>ьные дороги местного значения (Магистральная улица общегородского значения) регулируемого движения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w:t>
            </w:r>
            <w:r w:rsidRPr="0020235D">
              <w:rPr>
                <w:rFonts w:ascii="Times New Roman" w:hAnsi="Times New Roman" w:cs="Times New Roman"/>
                <w:sz w:val="24"/>
                <w:szCs w:val="24"/>
              </w:rPr>
              <w:lastRenderedPageBreak/>
              <w:t>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w:t>
            </w:r>
            <w:r w:rsidRPr="0020235D">
              <w:rPr>
                <w:rFonts w:ascii="Times New Roman" w:hAnsi="Times New Roman" w:cs="Times New Roman"/>
                <w:sz w:val="24"/>
                <w:szCs w:val="24"/>
              </w:rPr>
              <w:lastRenderedPageBreak/>
              <w:t>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Протяженно</w:t>
            </w:r>
            <w:r w:rsidRPr="0020235D">
              <w:rPr>
                <w:rFonts w:ascii="Times New Roman" w:hAnsi="Times New Roman" w:cs="Times New Roman"/>
                <w:sz w:val="24"/>
                <w:szCs w:val="24"/>
              </w:rPr>
              <w:lastRenderedPageBreak/>
              <w:t>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1,076</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w:t>
            </w:r>
            <w:r w:rsidRPr="0020235D">
              <w:rPr>
                <w:rFonts w:ascii="Times New Roman" w:hAnsi="Times New Roman" w:cs="Times New Roman"/>
                <w:sz w:val="24"/>
                <w:szCs w:val="24"/>
              </w:rPr>
              <w:lastRenderedPageBreak/>
              <w:t>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3.47</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Дегтярева (от ул. им. Шурухина до ул. им. Мещерякова)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общегород</w:t>
            </w:r>
            <w:r w:rsidRPr="0020235D">
              <w:rPr>
                <w:rFonts w:ascii="Times New Roman" w:hAnsi="Times New Roman" w:cs="Times New Roman"/>
                <w:sz w:val="24"/>
                <w:szCs w:val="24"/>
              </w:rPr>
              <w:lastRenderedPageBreak/>
              <w:t>ского значения) регулируемого движения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0,459</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3.48</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Довженко (от ул. Удмуртской до городской черты)</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общегородского значения) регулируемого движения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3,015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08</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3.49</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Ул. им. Моцарта (от </w:t>
            </w:r>
            <w:r w:rsidRPr="0020235D">
              <w:rPr>
                <w:rFonts w:ascii="Times New Roman" w:hAnsi="Times New Roman" w:cs="Times New Roman"/>
                <w:sz w:val="24"/>
                <w:szCs w:val="24"/>
              </w:rPr>
              <w:lastRenderedPageBreak/>
              <w:t>ул. им. Довженко до ул. 40 лет ВЛКСМ (вдоль промышленной зоны) нечетная сторона)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Автомобильные </w:t>
            </w:r>
            <w:r w:rsidRPr="0020235D">
              <w:rPr>
                <w:rFonts w:ascii="Times New Roman" w:hAnsi="Times New Roman" w:cs="Times New Roman"/>
                <w:sz w:val="24"/>
                <w:szCs w:val="24"/>
              </w:rPr>
              <w:lastRenderedPageBreak/>
              <w:t>дороги местного значения (Магистральная улица общегородского значения) регулируемого движения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Организация </w:t>
            </w:r>
            <w:r w:rsidRPr="0020235D">
              <w:rPr>
                <w:rFonts w:ascii="Times New Roman" w:hAnsi="Times New Roman" w:cs="Times New Roman"/>
                <w:sz w:val="24"/>
                <w:szCs w:val="24"/>
              </w:rPr>
              <w:lastRenderedPageBreak/>
              <w:t>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Планируемый к </w:t>
            </w:r>
            <w:r w:rsidRPr="0020235D">
              <w:rPr>
                <w:rFonts w:ascii="Times New Roman" w:hAnsi="Times New Roman" w:cs="Times New Roman"/>
                <w:sz w:val="24"/>
                <w:szCs w:val="24"/>
              </w:rPr>
              <w:lastRenderedPageBreak/>
              <w:t>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Протяженность </w:t>
            </w:r>
            <w:r w:rsidRPr="0020235D">
              <w:rPr>
                <w:rFonts w:ascii="Times New Roman" w:hAnsi="Times New Roman" w:cs="Times New Roman"/>
                <w:sz w:val="24"/>
                <w:szCs w:val="24"/>
              </w:rPr>
              <w:lastRenderedPageBreak/>
              <w:t>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1,044</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08</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3.50</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Полины Осипенко (от ул. Ангарской до ул. Новорядской)</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значения (Магистральная улица общегородского </w:t>
            </w:r>
            <w:r w:rsidRPr="0020235D">
              <w:rPr>
                <w:rFonts w:ascii="Times New Roman" w:hAnsi="Times New Roman" w:cs="Times New Roman"/>
                <w:sz w:val="24"/>
                <w:szCs w:val="24"/>
              </w:rPr>
              <w:lastRenderedPageBreak/>
              <w:t>значения) регулируемого движения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1,18</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3.51</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Полины Осипенко (от ул. им. Полоненко до ул. Ангарской)</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общегородского значения) регулируемого движения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0,692</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3.52</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Ул. им. Якуба Коласа (от ул. им. </w:t>
            </w:r>
            <w:r w:rsidRPr="0020235D">
              <w:rPr>
                <w:rFonts w:ascii="Times New Roman" w:hAnsi="Times New Roman" w:cs="Times New Roman"/>
                <w:sz w:val="24"/>
                <w:szCs w:val="24"/>
              </w:rPr>
              <w:lastRenderedPageBreak/>
              <w:t>Довженко до ул. Брестской)</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Автомобильные дороги </w:t>
            </w:r>
            <w:r w:rsidRPr="0020235D">
              <w:rPr>
                <w:rFonts w:ascii="Times New Roman" w:hAnsi="Times New Roman" w:cs="Times New Roman"/>
                <w:sz w:val="24"/>
                <w:szCs w:val="24"/>
              </w:rPr>
              <w:lastRenderedPageBreak/>
              <w:t>местного значения (Магистральная улица общегородского значения) регулируемого движения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w:t>
            </w:r>
            <w:r w:rsidRPr="0020235D">
              <w:rPr>
                <w:rFonts w:ascii="Times New Roman" w:hAnsi="Times New Roman" w:cs="Times New Roman"/>
                <w:sz w:val="24"/>
                <w:szCs w:val="24"/>
              </w:rPr>
              <w:lastRenderedPageBreak/>
              <w:t>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реконструк</w:t>
            </w:r>
            <w:r w:rsidRPr="0020235D">
              <w:rPr>
                <w:rFonts w:ascii="Times New Roman" w:hAnsi="Times New Roman" w:cs="Times New Roman"/>
                <w:sz w:val="24"/>
                <w:szCs w:val="24"/>
              </w:rPr>
              <w:lastRenderedPageBreak/>
              <w:t>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Протяженность сооружения, </w:t>
            </w:r>
            <w:r w:rsidRPr="0020235D">
              <w:rPr>
                <w:rFonts w:ascii="Times New Roman" w:hAnsi="Times New Roman" w:cs="Times New Roman"/>
                <w:sz w:val="24"/>
                <w:szCs w:val="24"/>
              </w:rPr>
              <w:lastRenderedPageBreak/>
              <w:t>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1,125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08</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3.53</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Иркутская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значения (Магистральная улица общегородского значения) </w:t>
            </w:r>
            <w:r w:rsidRPr="0020235D">
              <w:rPr>
                <w:rFonts w:ascii="Times New Roman" w:hAnsi="Times New Roman" w:cs="Times New Roman"/>
                <w:sz w:val="24"/>
                <w:szCs w:val="24"/>
              </w:rPr>
              <w:lastRenderedPageBreak/>
              <w:t>регулируемого движения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0,231</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3.54</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Качинцев (от ул. им. Рокоссовского до пр-кта им. Маршала Советского Союза Г.К. Жукова)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общегородского значения) регулируемого движения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0,598</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3.55</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Ул. Мачтозаводская (от ул. Брестской до </w:t>
            </w:r>
            <w:r w:rsidRPr="0020235D">
              <w:rPr>
                <w:rFonts w:ascii="Times New Roman" w:hAnsi="Times New Roman" w:cs="Times New Roman"/>
                <w:sz w:val="24"/>
                <w:szCs w:val="24"/>
              </w:rPr>
              <w:lastRenderedPageBreak/>
              <w:t>ул. им. композитора Танеева)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Автомобильные дороги местного </w:t>
            </w:r>
            <w:r w:rsidRPr="0020235D">
              <w:rPr>
                <w:rFonts w:ascii="Times New Roman" w:hAnsi="Times New Roman" w:cs="Times New Roman"/>
                <w:sz w:val="24"/>
                <w:szCs w:val="24"/>
              </w:rPr>
              <w:lastRenderedPageBreak/>
              <w:t>значения (Магистральная улица общегородского значения) регулируемого движения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Организация транспортного </w:t>
            </w:r>
            <w:r w:rsidRPr="0020235D">
              <w:rPr>
                <w:rFonts w:ascii="Times New Roman" w:hAnsi="Times New Roman" w:cs="Times New Roman"/>
                <w:sz w:val="24"/>
                <w:szCs w:val="24"/>
              </w:rPr>
              <w:lastRenderedPageBreak/>
              <w:t>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0,266</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08</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3.56</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Московская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общегородского значения) регулируем</w:t>
            </w:r>
            <w:r w:rsidRPr="0020235D">
              <w:rPr>
                <w:rFonts w:ascii="Times New Roman" w:hAnsi="Times New Roman" w:cs="Times New Roman"/>
                <w:sz w:val="24"/>
                <w:szCs w:val="24"/>
              </w:rPr>
              <w:lastRenderedPageBreak/>
              <w:t>ого движения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0,81</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3.57</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Автомобильная дорога вдоль территории ГУЗ "ГКБСМП N 25" от ул. Землячки до проезда, соединяющего ул. Космонавтов и ул. Землячки</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0,737</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3.58</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Автомобильная дорога от II Продольной, </w:t>
            </w:r>
            <w:r w:rsidRPr="0020235D">
              <w:rPr>
                <w:rFonts w:ascii="Times New Roman" w:hAnsi="Times New Roman" w:cs="Times New Roman"/>
                <w:sz w:val="24"/>
                <w:szCs w:val="24"/>
              </w:rPr>
              <w:lastRenderedPageBreak/>
              <w:t>расположенная по адресу: рядом с домом N 30 по ул. им. Лермонтова до ЖК "Река"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Автомобильные дороги местного </w:t>
            </w:r>
            <w:r w:rsidRPr="0020235D">
              <w:rPr>
                <w:rFonts w:ascii="Times New Roman" w:hAnsi="Times New Roman" w:cs="Times New Roman"/>
                <w:sz w:val="24"/>
                <w:szCs w:val="24"/>
              </w:rPr>
              <w:lastRenderedPageBreak/>
              <w:t>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Организация транспортного </w:t>
            </w:r>
            <w:r w:rsidRPr="0020235D">
              <w:rPr>
                <w:rFonts w:ascii="Times New Roman" w:hAnsi="Times New Roman" w:cs="Times New Roman"/>
                <w:sz w:val="24"/>
                <w:szCs w:val="24"/>
              </w:rPr>
              <w:lastRenderedPageBreak/>
              <w:t>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0,284</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3.59</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Дорога (от ул. им. Джека Лондона до грузового причала п. Татьянка-2)</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1,2</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08</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3.60</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Дорога от ул. Казахской до дороги на п. Песчанка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w:t>
            </w:r>
            <w:r w:rsidRPr="0020235D">
              <w:rPr>
                <w:rFonts w:ascii="Times New Roman" w:hAnsi="Times New Roman" w:cs="Times New Roman"/>
                <w:sz w:val="24"/>
                <w:szCs w:val="24"/>
              </w:rPr>
              <w:lastRenderedPageBreak/>
              <w:t>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Организация транспортного </w:t>
            </w:r>
            <w:r w:rsidRPr="0020235D">
              <w:rPr>
                <w:rFonts w:ascii="Times New Roman" w:hAnsi="Times New Roman" w:cs="Times New Roman"/>
                <w:sz w:val="24"/>
                <w:szCs w:val="24"/>
              </w:rPr>
              <w:lastRenderedPageBreak/>
              <w:t>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2,18</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3.61</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Дорога от ул. Тракторостроителей до пр-кта им. В.И. Ленина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0,38</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3.62</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значения (Магистральная улица </w:t>
            </w:r>
            <w:r w:rsidRPr="0020235D">
              <w:rPr>
                <w:rFonts w:ascii="Times New Roman" w:hAnsi="Times New Roman" w:cs="Times New Roman"/>
                <w:sz w:val="24"/>
                <w:szCs w:val="24"/>
              </w:rPr>
              <w:lastRenderedPageBreak/>
              <w:t>общегородского значения) регулируемого движения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Автомобильные дороги местного значения (Магистрал</w:t>
            </w:r>
            <w:r w:rsidRPr="0020235D">
              <w:rPr>
                <w:rFonts w:ascii="Times New Roman" w:hAnsi="Times New Roman" w:cs="Times New Roman"/>
                <w:sz w:val="24"/>
                <w:szCs w:val="24"/>
              </w:rPr>
              <w:lastRenderedPageBreak/>
              <w:t>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2,518</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07, 06, 05</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3.63</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61,076</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 07, 06, 08, 01, 03, 05, 06_10(04), 06_11(06), 05_07(08), 05_02(01), 02_01(05), 06_05(03)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3.64</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значения (Магистральная улица районного </w:t>
            </w:r>
            <w:r w:rsidRPr="0020235D">
              <w:rPr>
                <w:rFonts w:ascii="Times New Roman" w:hAnsi="Times New Roman" w:cs="Times New Roman"/>
                <w:sz w:val="24"/>
                <w:szCs w:val="24"/>
              </w:rPr>
              <w:lastRenderedPageBreak/>
              <w:t>значения)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Автомобильные дороги местного значения (Магистральная улица </w:t>
            </w:r>
            <w:r w:rsidRPr="0020235D">
              <w:rPr>
                <w:rFonts w:ascii="Times New Roman" w:hAnsi="Times New Roman" w:cs="Times New Roman"/>
                <w:sz w:val="24"/>
                <w:szCs w:val="24"/>
              </w:rPr>
              <w:lastRenderedPageBreak/>
              <w:t>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2,063</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01, 05</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3.65</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Наб. Волжской Флотилии</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0,512</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3.66</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 Лесной (рп. Гумрак)</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0,678</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3.67</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 Новоустюжский</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0,355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3.68</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 Советский</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0,567</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3.69</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 Мирный</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w:t>
            </w:r>
            <w:r w:rsidRPr="0020235D">
              <w:rPr>
                <w:rFonts w:ascii="Times New Roman" w:hAnsi="Times New Roman" w:cs="Times New Roman"/>
                <w:sz w:val="24"/>
                <w:szCs w:val="24"/>
              </w:rPr>
              <w:lastRenderedPageBreak/>
              <w:t>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Организация </w:t>
            </w:r>
            <w:r w:rsidRPr="0020235D">
              <w:rPr>
                <w:rFonts w:ascii="Times New Roman" w:hAnsi="Times New Roman" w:cs="Times New Roman"/>
                <w:sz w:val="24"/>
                <w:szCs w:val="24"/>
              </w:rPr>
              <w:lastRenderedPageBreak/>
              <w:t>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Планируемый к </w:t>
            </w:r>
            <w:r w:rsidRPr="0020235D">
              <w:rPr>
                <w:rFonts w:ascii="Times New Roman" w:hAnsi="Times New Roman" w:cs="Times New Roman"/>
                <w:sz w:val="24"/>
                <w:szCs w:val="24"/>
              </w:rPr>
              <w:lastRenderedPageBreak/>
              <w:t>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Протяженность </w:t>
            </w:r>
            <w:r w:rsidRPr="0020235D">
              <w:rPr>
                <w:rFonts w:ascii="Times New Roman" w:hAnsi="Times New Roman" w:cs="Times New Roman"/>
                <w:sz w:val="24"/>
                <w:szCs w:val="24"/>
              </w:rPr>
              <w:lastRenderedPageBreak/>
              <w:t>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0,843</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3.70</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 Нефтяников</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1,136</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3.71</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Пр-кт Волжский</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w:t>
            </w:r>
            <w:r w:rsidRPr="0020235D">
              <w:rPr>
                <w:rFonts w:ascii="Times New Roman" w:hAnsi="Times New Roman" w:cs="Times New Roman"/>
                <w:sz w:val="24"/>
                <w:szCs w:val="24"/>
              </w:rPr>
              <w:lastRenderedPageBreak/>
              <w:t>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Организация транспортного </w:t>
            </w:r>
            <w:r w:rsidRPr="0020235D">
              <w:rPr>
                <w:rFonts w:ascii="Times New Roman" w:hAnsi="Times New Roman" w:cs="Times New Roman"/>
                <w:sz w:val="24"/>
                <w:szCs w:val="24"/>
              </w:rPr>
              <w:lastRenderedPageBreak/>
              <w:t>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2,216</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3.72</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Пр-кт им. Столетова (от ул. 40 лет ВЛКСМ до ул. Удмуртской)</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1,977</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08</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3.73</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Пр-кт Канатчиков</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w:t>
            </w:r>
            <w:r w:rsidRPr="0020235D">
              <w:rPr>
                <w:rFonts w:ascii="Times New Roman" w:hAnsi="Times New Roman" w:cs="Times New Roman"/>
                <w:sz w:val="24"/>
                <w:szCs w:val="24"/>
              </w:rPr>
              <w:lastRenderedPageBreak/>
              <w:t>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1,77</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08</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3.74</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Продление 3-й Продольной магистрали и устройство дополнительных выездов на 2-ю Продольную магистраль и ул. Казахскую в рамках развития дорожно-транспортной </w:t>
            </w:r>
            <w:r w:rsidRPr="0020235D">
              <w:rPr>
                <w:rFonts w:ascii="Times New Roman" w:hAnsi="Times New Roman" w:cs="Times New Roman"/>
                <w:sz w:val="24"/>
                <w:szCs w:val="24"/>
              </w:rPr>
              <w:lastRenderedPageBreak/>
              <w:t>инфраструктуры микрорайона "Родниковая долина"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0,956</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3.75</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Продления 0-й Продольной магистрали в направлении набережной Владимира Высоцкого - Малая Дамба до ул. Пролетарской с выходом на б-р им. Энгельса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9,541</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09, 07, 08, 07_11(05)</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3.76</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Продления </w:t>
            </w:r>
            <w:r w:rsidRPr="0020235D">
              <w:rPr>
                <w:rFonts w:ascii="Times New Roman" w:hAnsi="Times New Roman" w:cs="Times New Roman"/>
                <w:sz w:val="24"/>
                <w:szCs w:val="24"/>
              </w:rPr>
              <w:lastRenderedPageBreak/>
              <w:t>ул. Электролесовской в направлении ул. им. Никитина - Короленко 1-й переулок - ул. Розы Люксембург - ул. им. Генерала Шумилова с выходом на пр-кт им. Героев Сталинграда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Автомобил</w:t>
            </w:r>
            <w:r w:rsidRPr="0020235D">
              <w:rPr>
                <w:rFonts w:ascii="Times New Roman" w:hAnsi="Times New Roman" w:cs="Times New Roman"/>
                <w:sz w:val="24"/>
                <w:szCs w:val="24"/>
              </w:rPr>
              <w:lastRenderedPageBreak/>
              <w:t>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w:t>
            </w:r>
            <w:r w:rsidRPr="0020235D">
              <w:rPr>
                <w:rFonts w:ascii="Times New Roman" w:hAnsi="Times New Roman" w:cs="Times New Roman"/>
                <w:sz w:val="24"/>
                <w:szCs w:val="24"/>
              </w:rPr>
              <w:lastRenderedPageBreak/>
              <w:t>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w:t>
            </w:r>
            <w:r w:rsidRPr="0020235D">
              <w:rPr>
                <w:rFonts w:ascii="Times New Roman" w:hAnsi="Times New Roman" w:cs="Times New Roman"/>
                <w:sz w:val="24"/>
                <w:szCs w:val="24"/>
              </w:rPr>
              <w:lastRenderedPageBreak/>
              <w:t>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Протяженно</w:t>
            </w:r>
            <w:r w:rsidRPr="0020235D">
              <w:rPr>
                <w:rFonts w:ascii="Times New Roman" w:hAnsi="Times New Roman" w:cs="Times New Roman"/>
                <w:sz w:val="24"/>
                <w:szCs w:val="24"/>
              </w:rPr>
              <w:lastRenderedPageBreak/>
              <w:t>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10,201</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07, 08</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w:t>
            </w:r>
            <w:r w:rsidRPr="0020235D">
              <w:rPr>
                <w:rFonts w:ascii="Times New Roman" w:hAnsi="Times New Roman" w:cs="Times New Roman"/>
                <w:sz w:val="24"/>
                <w:szCs w:val="24"/>
              </w:rPr>
              <w:lastRenderedPageBreak/>
              <w:t>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3.77</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Реконструкция автомобильн</w:t>
            </w:r>
            <w:r w:rsidRPr="0020235D">
              <w:rPr>
                <w:rFonts w:ascii="Times New Roman" w:hAnsi="Times New Roman" w:cs="Times New Roman"/>
                <w:sz w:val="24"/>
                <w:szCs w:val="24"/>
              </w:rPr>
              <w:lastRenderedPageBreak/>
              <w:t>ой дороги местного значения Волгограда - ул. Тракторостроителей от ул. им. Михайлова до ЖК "Новый" в Тракторозаводском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Автомобильные дороги </w:t>
            </w:r>
            <w:r w:rsidRPr="0020235D">
              <w:rPr>
                <w:rFonts w:ascii="Times New Roman" w:hAnsi="Times New Roman" w:cs="Times New Roman"/>
                <w:sz w:val="24"/>
                <w:szCs w:val="24"/>
              </w:rPr>
              <w:lastRenderedPageBreak/>
              <w:t>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w:t>
            </w:r>
            <w:r w:rsidRPr="0020235D">
              <w:rPr>
                <w:rFonts w:ascii="Times New Roman" w:hAnsi="Times New Roman" w:cs="Times New Roman"/>
                <w:sz w:val="24"/>
                <w:szCs w:val="24"/>
              </w:rPr>
              <w:lastRenderedPageBreak/>
              <w:t>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реконструк</w:t>
            </w:r>
            <w:r w:rsidRPr="0020235D">
              <w:rPr>
                <w:rFonts w:ascii="Times New Roman" w:hAnsi="Times New Roman" w:cs="Times New Roman"/>
                <w:sz w:val="24"/>
                <w:szCs w:val="24"/>
              </w:rPr>
              <w:lastRenderedPageBreak/>
              <w:t>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Протяженность сооружения, </w:t>
            </w:r>
            <w:r w:rsidRPr="0020235D">
              <w:rPr>
                <w:rFonts w:ascii="Times New Roman" w:hAnsi="Times New Roman" w:cs="Times New Roman"/>
                <w:sz w:val="24"/>
                <w:szCs w:val="24"/>
              </w:rPr>
              <w:lastRenderedPageBreak/>
              <w:t>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2,225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3.78</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Реконструкция автомобильной дороги по пер. Зеленоградскому в </w:t>
            </w:r>
            <w:r w:rsidRPr="0020235D">
              <w:rPr>
                <w:rFonts w:ascii="Times New Roman" w:hAnsi="Times New Roman" w:cs="Times New Roman"/>
                <w:sz w:val="24"/>
                <w:szCs w:val="24"/>
              </w:rPr>
              <w:lastRenderedPageBreak/>
              <w:t>Кировском районе с пересечением железнодорожных путей в рамках нового инвестиционного проекта "Организация производства биопротеинов"</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Автомобильные дороги местного значения (Магистральная улица </w:t>
            </w:r>
            <w:r w:rsidRPr="0020235D">
              <w:rPr>
                <w:rFonts w:ascii="Times New Roman" w:hAnsi="Times New Roman" w:cs="Times New Roman"/>
                <w:sz w:val="24"/>
                <w:szCs w:val="24"/>
              </w:rPr>
              <w:lastRenderedPageBreak/>
              <w:t>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1,397</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08, 07</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3.79</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Реконструкция пр. Бузулукского и ул. Авторемонтн</w:t>
            </w:r>
            <w:r w:rsidRPr="0020235D">
              <w:rPr>
                <w:rFonts w:ascii="Times New Roman" w:hAnsi="Times New Roman" w:cs="Times New Roman"/>
                <w:sz w:val="24"/>
                <w:szCs w:val="24"/>
              </w:rPr>
              <w:lastRenderedPageBreak/>
              <w:t>ой в границах от ш. Авиаторов до ул. Дубовая Балка в Дзержинском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Автомобильные дороги местного значения </w:t>
            </w:r>
            <w:r w:rsidRPr="0020235D">
              <w:rPr>
                <w:rFonts w:ascii="Times New Roman" w:hAnsi="Times New Roman" w:cs="Times New Roman"/>
                <w:sz w:val="24"/>
                <w:szCs w:val="24"/>
              </w:rPr>
              <w:lastRenderedPageBreak/>
              <w:t>(Магистральная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w:t>
            </w:r>
            <w:r w:rsidRPr="0020235D">
              <w:rPr>
                <w:rFonts w:ascii="Times New Roman" w:hAnsi="Times New Roman" w:cs="Times New Roman"/>
                <w:sz w:val="24"/>
                <w:szCs w:val="24"/>
              </w:rPr>
              <w:lastRenderedPageBreak/>
              <w:t>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1,131</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3.80</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Реконструкция путепровода через железнодорожные пути по ул. им. Менделеева в Краснооктябрьском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0,086</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3.81</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Строительств</w:t>
            </w:r>
            <w:r w:rsidRPr="0020235D">
              <w:rPr>
                <w:rFonts w:ascii="Times New Roman" w:hAnsi="Times New Roman" w:cs="Times New Roman"/>
                <w:sz w:val="24"/>
                <w:szCs w:val="24"/>
              </w:rPr>
              <w:lastRenderedPageBreak/>
              <w:t>а продолжения (продления) Нулевой продольной магистрали (рокадной дороги) (на 15 км) - от ул. им. Калинина в Ворошиловском районе до ул. Лавровой в Кировском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Автомобил</w:t>
            </w:r>
            <w:r w:rsidRPr="0020235D">
              <w:rPr>
                <w:rFonts w:ascii="Times New Roman" w:hAnsi="Times New Roman" w:cs="Times New Roman"/>
                <w:sz w:val="24"/>
                <w:szCs w:val="24"/>
              </w:rPr>
              <w:lastRenderedPageBreak/>
              <w:t>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w:t>
            </w:r>
            <w:r w:rsidRPr="0020235D">
              <w:rPr>
                <w:rFonts w:ascii="Times New Roman" w:hAnsi="Times New Roman" w:cs="Times New Roman"/>
                <w:sz w:val="24"/>
                <w:szCs w:val="24"/>
              </w:rPr>
              <w:lastRenderedPageBreak/>
              <w:t>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w:t>
            </w:r>
            <w:r w:rsidRPr="0020235D">
              <w:rPr>
                <w:rFonts w:ascii="Times New Roman" w:hAnsi="Times New Roman" w:cs="Times New Roman"/>
                <w:sz w:val="24"/>
                <w:szCs w:val="24"/>
              </w:rPr>
              <w:lastRenderedPageBreak/>
              <w:t>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Протяженно</w:t>
            </w:r>
            <w:r w:rsidRPr="0020235D">
              <w:rPr>
                <w:rFonts w:ascii="Times New Roman" w:hAnsi="Times New Roman" w:cs="Times New Roman"/>
                <w:sz w:val="24"/>
                <w:szCs w:val="24"/>
              </w:rPr>
              <w:lastRenderedPageBreak/>
              <w:t>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12,036</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07, 06, 05, </w:t>
            </w:r>
            <w:r w:rsidRPr="0020235D">
              <w:rPr>
                <w:rFonts w:ascii="Times New Roman" w:hAnsi="Times New Roman" w:cs="Times New Roman"/>
                <w:sz w:val="24"/>
                <w:szCs w:val="24"/>
              </w:rPr>
              <w:lastRenderedPageBreak/>
              <w:t>06_11(02)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Первая </w:t>
            </w:r>
            <w:r w:rsidRPr="0020235D">
              <w:rPr>
                <w:rFonts w:ascii="Times New Roman" w:hAnsi="Times New Roman" w:cs="Times New Roman"/>
                <w:sz w:val="24"/>
                <w:szCs w:val="24"/>
              </w:rPr>
              <w:lastRenderedPageBreak/>
              <w:t>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3.82</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Строительство (реконструкц</w:t>
            </w:r>
            <w:r w:rsidRPr="0020235D">
              <w:rPr>
                <w:rFonts w:ascii="Times New Roman" w:hAnsi="Times New Roman" w:cs="Times New Roman"/>
                <w:sz w:val="24"/>
                <w:szCs w:val="24"/>
              </w:rPr>
              <w:lastRenderedPageBreak/>
              <w:t>ия) в Красноармейском районе автомобильной дороги от грузового речного порта "Татьянка" до автомобильной дороги федерального значения Р-22 "Каспий"</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Автомобильные дороги </w:t>
            </w:r>
            <w:r w:rsidRPr="0020235D">
              <w:rPr>
                <w:rFonts w:ascii="Times New Roman" w:hAnsi="Times New Roman" w:cs="Times New Roman"/>
                <w:sz w:val="24"/>
                <w:szCs w:val="24"/>
              </w:rPr>
              <w:lastRenderedPageBreak/>
              <w:t>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w:t>
            </w:r>
            <w:r w:rsidRPr="0020235D">
              <w:rPr>
                <w:rFonts w:ascii="Times New Roman" w:hAnsi="Times New Roman" w:cs="Times New Roman"/>
                <w:sz w:val="24"/>
                <w:szCs w:val="24"/>
              </w:rPr>
              <w:lastRenderedPageBreak/>
              <w:t>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реконструк</w:t>
            </w:r>
            <w:r w:rsidRPr="0020235D">
              <w:rPr>
                <w:rFonts w:ascii="Times New Roman" w:hAnsi="Times New Roman" w:cs="Times New Roman"/>
                <w:sz w:val="24"/>
                <w:szCs w:val="24"/>
              </w:rPr>
              <w:lastRenderedPageBreak/>
              <w:t>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Протяженность сооружения, </w:t>
            </w:r>
            <w:r w:rsidRPr="0020235D">
              <w:rPr>
                <w:rFonts w:ascii="Times New Roman" w:hAnsi="Times New Roman" w:cs="Times New Roman"/>
                <w:sz w:val="24"/>
                <w:szCs w:val="24"/>
              </w:rPr>
              <w:lastRenderedPageBreak/>
              <w:t>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0,634</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08</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3.83</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Строительство автодороги по ул. 35-й Гвардейской в границах: </w:t>
            </w:r>
            <w:r w:rsidRPr="0020235D">
              <w:rPr>
                <w:rFonts w:ascii="Times New Roman" w:hAnsi="Times New Roman" w:cs="Times New Roman"/>
                <w:sz w:val="24"/>
                <w:szCs w:val="24"/>
              </w:rPr>
              <w:lastRenderedPageBreak/>
              <w:t>пр-кт Университетский - ул. Выборгская - ул. Антрацитная с выездом на пр-кт Университетский в Советском районе 1 этап</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Автомобильные дороги местного значения </w:t>
            </w:r>
            <w:r w:rsidRPr="0020235D">
              <w:rPr>
                <w:rFonts w:ascii="Times New Roman" w:hAnsi="Times New Roman" w:cs="Times New Roman"/>
                <w:sz w:val="24"/>
                <w:szCs w:val="24"/>
              </w:rPr>
              <w:lastRenderedPageBreak/>
              <w:t>(Магистральная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w:t>
            </w:r>
            <w:r w:rsidRPr="0020235D">
              <w:rPr>
                <w:rFonts w:ascii="Times New Roman" w:hAnsi="Times New Roman" w:cs="Times New Roman"/>
                <w:sz w:val="24"/>
                <w:szCs w:val="24"/>
              </w:rPr>
              <w:lastRenderedPageBreak/>
              <w:t>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0,329</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3.84</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Строительство автодороги по ул. 35-й Гвардейской в Советском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значения (Магистральная улица районного </w:t>
            </w:r>
            <w:r w:rsidRPr="0020235D">
              <w:rPr>
                <w:rFonts w:ascii="Times New Roman" w:hAnsi="Times New Roman" w:cs="Times New Roman"/>
                <w:sz w:val="24"/>
                <w:szCs w:val="24"/>
              </w:rPr>
              <w:lastRenderedPageBreak/>
              <w:t>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0,111</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3.85</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Строительство автодороги по ул. им. Константина Симонова в границах от пересечения с б-ром 30-летия Победы до пр-кта им. Маршала Советского Союза Г.К. Жукова в Дзержинском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0,623</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3.86</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Строительство </w:t>
            </w:r>
            <w:r w:rsidRPr="0020235D">
              <w:rPr>
                <w:rFonts w:ascii="Times New Roman" w:hAnsi="Times New Roman" w:cs="Times New Roman"/>
                <w:sz w:val="24"/>
                <w:szCs w:val="24"/>
              </w:rPr>
              <w:lastRenderedPageBreak/>
              <w:t>автомобильной дороги по ул. Тормосиновской, ул. Криворожской и ул. им. комиссара Бирюкова в Советском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Автомобильные </w:t>
            </w:r>
            <w:r w:rsidRPr="0020235D">
              <w:rPr>
                <w:rFonts w:ascii="Times New Roman" w:hAnsi="Times New Roman" w:cs="Times New Roman"/>
                <w:sz w:val="24"/>
                <w:szCs w:val="24"/>
              </w:rPr>
              <w:lastRenderedPageBreak/>
              <w:t>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Организация </w:t>
            </w:r>
            <w:r w:rsidRPr="0020235D">
              <w:rPr>
                <w:rFonts w:ascii="Times New Roman" w:hAnsi="Times New Roman" w:cs="Times New Roman"/>
                <w:sz w:val="24"/>
                <w:szCs w:val="24"/>
              </w:rPr>
              <w:lastRenderedPageBreak/>
              <w:t>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Планируемый к </w:t>
            </w:r>
            <w:r w:rsidRPr="0020235D">
              <w:rPr>
                <w:rFonts w:ascii="Times New Roman" w:hAnsi="Times New Roman" w:cs="Times New Roman"/>
                <w:sz w:val="24"/>
                <w:szCs w:val="24"/>
              </w:rPr>
              <w:lastRenderedPageBreak/>
              <w:t>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Протяженность </w:t>
            </w:r>
            <w:r w:rsidRPr="0020235D">
              <w:rPr>
                <w:rFonts w:ascii="Times New Roman" w:hAnsi="Times New Roman" w:cs="Times New Roman"/>
                <w:sz w:val="24"/>
                <w:szCs w:val="24"/>
              </w:rPr>
              <w:lastRenderedPageBreak/>
              <w:t>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2,278</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3.87</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Строительство дороги по ул. Дубовая Балка в границах от ул. Авторемонтной до ул. Ангарской в </w:t>
            </w:r>
            <w:r w:rsidRPr="0020235D">
              <w:rPr>
                <w:rFonts w:ascii="Times New Roman" w:hAnsi="Times New Roman" w:cs="Times New Roman"/>
                <w:sz w:val="24"/>
                <w:szCs w:val="24"/>
              </w:rPr>
              <w:lastRenderedPageBreak/>
              <w:t>Дзержинском районе  в г. Волгоград</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0,625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3.88</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Строительство дороги по ул. им. Хорошева в границах от пр-кта им. Маршала Советского Союза Г.К. Жукова в Дзержинском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0,715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 03_03(06)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3.89</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Строительство дороги по ул. Космонавтов от ул. 51-й </w:t>
            </w:r>
            <w:r w:rsidRPr="0020235D">
              <w:rPr>
                <w:rFonts w:ascii="Times New Roman" w:hAnsi="Times New Roman" w:cs="Times New Roman"/>
                <w:sz w:val="24"/>
                <w:szCs w:val="24"/>
              </w:rPr>
              <w:lastRenderedPageBreak/>
              <w:t>Гвардейской до ул. им. Землячки в Дзержинском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Автомобильные дороги местного значения </w:t>
            </w:r>
            <w:r w:rsidRPr="0020235D">
              <w:rPr>
                <w:rFonts w:ascii="Times New Roman" w:hAnsi="Times New Roman" w:cs="Times New Roman"/>
                <w:sz w:val="24"/>
                <w:szCs w:val="24"/>
              </w:rPr>
              <w:lastRenderedPageBreak/>
              <w:t>(Магистральная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w:t>
            </w:r>
            <w:r w:rsidRPr="0020235D">
              <w:rPr>
                <w:rFonts w:ascii="Times New Roman" w:hAnsi="Times New Roman" w:cs="Times New Roman"/>
                <w:sz w:val="24"/>
                <w:szCs w:val="24"/>
              </w:rPr>
              <w:lastRenderedPageBreak/>
              <w:t>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0,745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3.90</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Строительство магистральной улицы районного значения  в границах от ул. им. Расула Гамзатова до ул. им. Землячки,  планируемая - улица №6</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0,801</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3.91</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Строительств</w:t>
            </w:r>
            <w:r w:rsidRPr="0020235D">
              <w:rPr>
                <w:rFonts w:ascii="Times New Roman" w:hAnsi="Times New Roman" w:cs="Times New Roman"/>
                <w:sz w:val="24"/>
                <w:szCs w:val="24"/>
              </w:rPr>
              <w:lastRenderedPageBreak/>
              <w:t>о магистральной улицы районного значения, в границах от ул. им. Константина Симонова до ул. Покрышкина, планируемой - улица №2</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Автомобил</w:t>
            </w:r>
            <w:r w:rsidRPr="0020235D">
              <w:rPr>
                <w:rFonts w:ascii="Times New Roman" w:hAnsi="Times New Roman" w:cs="Times New Roman"/>
                <w:sz w:val="24"/>
                <w:szCs w:val="24"/>
              </w:rPr>
              <w:lastRenderedPageBreak/>
              <w:t>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w:t>
            </w:r>
            <w:r w:rsidRPr="0020235D">
              <w:rPr>
                <w:rFonts w:ascii="Times New Roman" w:hAnsi="Times New Roman" w:cs="Times New Roman"/>
                <w:sz w:val="24"/>
                <w:szCs w:val="24"/>
              </w:rPr>
              <w:lastRenderedPageBreak/>
              <w:t>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w:t>
            </w:r>
            <w:r w:rsidRPr="0020235D">
              <w:rPr>
                <w:rFonts w:ascii="Times New Roman" w:hAnsi="Times New Roman" w:cs="Times New Roman"/>
                <w:sz w:val="24"/>
                <w:szCs w:val="24"/>
              </w:rPr>
              <w:lastRenderedPageBreak/>
              <w:t>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Протяженно</w:t>
            </w:r>
            <w:r w:rsidRPr="0020235D">
              <w:rPr>
                <w:rFonts w:ascii="Times New Roman" w:hAnsi="Times New Roman" w:cs="Times New Roman"/>
                <w:sz w:val="24"/>
                <w:szCs w:val="24"/>
              </w:rPr>
              <w:lastRenderedPageBreak/>
              <w:t>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1,103</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Первая </w:t>
            </w:r>
            <w:r w:rsidRPr="0020235D">
              <w:rPr>
                <w:rFonts w:ascii="Times New Roman" w:hAnsi="Times New Roman" w:cs="Times New Roman"/>
                <w:sz w:val="24"/>
                <w:szCs w:val="24"/>
              </w:rPr>
              <w:lastRenderedPageBreak/>
              <w:t>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3.92</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Строительство путепровода по пер. Зеленоградскому в </w:t>
            </w:r>
            <w:r w:rsidRPr="0020235D">
              <w:rPr>
                <w:rFonts w:ascii="Times New Roman" w:hAnsi="Times New Roman" w:cs="Times New Roman"/>
                <w:sz w:val="24"/>
                <w:szCs w:val="24"/>
              </w:rPr>
              <w:lastRenderedPageBreak/>
              <w:t>Кировском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Автомобильные дороги местного значения (Магистрал</w:t>
            </w:r>
            <w:r w:rsidRPr="0020235D">
              <w:rPr>
                <w:rFonts w:ascii="Times New Roman" w:hAnsi="Times New Roman" w:cs="Times New Roman"/>
                <w:sz w:val="24"/>
                <w:szCs w:val="24"/>
              </w:rPr>
              <w:lastRenderedPageBreak/>
              <w:t>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0,082</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 08, 08_04(02)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3.93</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Строительство транспортной развязки на пересечении пр-кта Университетского с ул. им. Сухова, соединяющей ул. им. Тимирязева с пр-ктом Университетским в Советском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0,119</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3.94</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Строительство транспортной развязки на пересечении пр-кта Университетского с ул. им. Сухова, соединяющей ул. им. Тимирязева с пр-ктом Университетским в Советском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0,335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3.95</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Строительство ул. им. Хорошева </w:t>
            </w:r>
            <w:r w:rsidRPr="0020235D">
              <w:rPr>
                <w:rFonts w:ascii="Times New Roman" w:hAnsi="Times New Roman" w:cs="Times New Roman"/>
                <w:sz w:val="24"/>
                <w:szCs w:val="24"/>
              </w:rPr>
              <w:lastRenderedPageBreak/>
              <w:t>(от ул. 8-й Воздушной Армии до ул. им. Расула Гамзатова) и ул. им. Расула Гамзатова (от ул. им. Хорошева до ул. им. Покрышкина) в Дзержинском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Автомобильные дороги </w:t>
            </w:r>
            <w:r w:rsidRPr="0020235D">
              <w:rPr>
                <w:rFonts w:ascii="Times New Roman" w:hAnsi="Times New Roman" w:cs="Times New Roman"/>
                <w:sz w:val="24"/>
                <w:szCs w:val="24"/>
              </w:rPr>
              <w:lastRenderedPageBreak/>
              <w:t>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w:t>
            </w:r>
            <w:r w:rsidRPr="0020235D">
              <w:rPr>
                <w:rFonts w:ascii="Times New Roman" w:hAnsi="Times New Roman" w:cs="Times New Roman"/>
                <w:sz w:val="24"/>
                <w:szCs w:val="24"/>
              </w:rPr>
              <w:lastRenderedPageBreak/>
              <w:t>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размещени</w:t>
            </w:r>
            <w:r w:rsidRPr="0020235D">
              <w:rPr>
                <w:rFonts w:ascii="Times New Roman" w:hAnsi="Times New Roman" w:cs="Times New Roman"/>
                <w:sz w:val="24"/>
                <w:szCs w:val="24"/>
              </w:rPr>
              <w:lastRenderedPageBreak/>
              <w:t>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Протяженность сооружения, </w:t>
            </w:r>
            <w:r w:rsidRPr="0020235D">
              <w:rPr>
                <w:rFonts w:ascii="Times New Roman" w:hAnsi="Times New Roman" w:cs="Times New Roman"/>
                <w:sz w:val="24"/>
                <w:szCs w:val="24"/>
              </w:rPr>
              <w:lastRenderedPageBreak/>
              <w:t>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0,384</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3.96</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Строительство ул. Космонавтов от пересечения </w:t>
            </w:r>
            <w:r w:rsidRPr="0020235D">
              <w:rPr>
                <w:rFonts w:ascii="Times New Roman" w:hAnsi="Times New Roman" w:cs="Times New Roman"/>
                <w:sz w:val="24"/>
                <w:szCs w:val="24"/>
              </w:rPr>
              <w:lastRenderedPageBreak/>
              <w:t>с ул. им. Константина Симонова до пересечения с ул. им. Хорошева и ул. им. Хорошева (дублер) от Дворца водных видов спорта до ул. Космонавтов в Дзержинском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Автомобильные дороги местного значения </w:t>
            </w:r>
            <w:r w:rsidRPr="0020235D">
              <w:rPr>
                <w:rFonts w:ascii="Times New Roman" w:hAnsi="Times New Roman" w:cs="Times New Roman"/>
                <w:sz w:val="24"/>
                <w:szCs w:val="24"/>
              </w:rPr>
              <w:lastRenderedPageBreak/>
              <w:t>(Магистральная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w:t>
            </w:r>
            <w:r w:rsidRPr="0020235D">
              <w:rPr>
                <w:rFonts w:ascii="Times New Roman" w:hAnsi="Times New Roman" w:cs="Times New Roman"/>
                <w:sz w:val="24"/>
                <w:szCs w:val="24"/>
              </w:rPr>
              <w:lastRenderedPageBreak/>
              <w:t>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0,722</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3.97</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Строительство улицы № 1 от улицы им. </w:t>
            </w:r>
            <w:r w:rsidRPr="0020235D">
              <w:rPr>
                <w:rFonts w:ascii="Times New Roman" w:hAnsi="Times New Roman" w:cs="Times New Roman"/>
                <w:sz w:val="24"/>
                <w:szCs w:val="24"/>
              </w:rPr>
              <w:lastRenderedPageBreak/>
              <w:t>Владимира Петровского до границы земельного участка 34:34:000000:122 в Советском районе г. Волгограда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Автомобильные дороги </w:t>
            </w:r>
            <w:r w:rsidRPr="0020235D">
              <w:rPr>
                <w:rFonts w:ascii="Times New Roman" w:hAnsi="Times New Roman" w:cs="Times New Roman"/>
                <w:sz w:val="24"/>
                <w:szCs w:val="24"/>
              </w:rPr>
              <w:lastRenderedPageBreak/>
              <w:t>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w:t>
            </w:r>
            <w:r w:rsidRPr="0020235D">
              <w:rPr>
                <w:rFonts w:ascii="Times New Roman" w:hAnsi="Times New Roman" w:cs="Times New Roman"/>
                <w:sz w:val="24"/>
                <w:szCs w:val="24"/>
              </w:rPr>
              <w:lastRenderedPageBreak/>
              <w:t>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размещени</w:t>
            </w:r>
            <w:r w:rsidRPr="0020235D">
              <w:rPr>
                <w:rFonts w:ascii="Times New Roman" w:hAnsi="Times New Roman" w:cs="Times New Roman"/>
                <w:sz w:val="24"/>
                <w:szCs w:val="24"/>
              </w:rPr>
              <w:lastRenderedPageBreak/>
              <w:t>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Протяженность сооружения, </w:t>
            </w:r>
            <w:r w:rsidRPr="0020235D">
              <w:rPr>
                <w:rFonts w:ascii="Times New Roman" w:hAnsi="Times New Roman" w:cs="Times New Roman"/>
                <w:sz w:val="24"/>
                <w:szCs w:val="24"/>
              </w:rPr>
              <w:lastRenderedPageBreak/>
              <w:t>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0,682</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3.98</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Строительство улицы №10 от ул.им. Добрушина до ул. №2 в Советском районе Волгограда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0,275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3.99</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Строительств</w:t>
            </w:r>
            <w:r w:rsidRPr="0020235D">
              <w:rPr>
                <w:rFonts w:ascii="Times New Roman" w:hAnsi="Times New Roman" w:cs="Times New Roman"/>
                <w:sz w:val="24"/>
                <w:szCs w:val="24"/>
              </w:rPr>
              <w:lastRenderedPageBreak/>
              <w:t>о части линейного объекта - ул. им. Зины Маресевой (в границах от пересечения с ул. Электролесовской и ул.им. Кирова)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Автомобил</w:t>
            </w:r>
            <w:r w:rsidRPr="0020235D">
              <w:rPr>
                <w:rFonts w:ascii="Times New Roman" w:hAnsi="Times New Roman" w:cs="Times New Roman"/>
                <w:sz w:val="24"/>
                <w:szCs w:val="24"/>
              </w:rPr>
              <w:lastRenderedPageBreak/>
              <w:t>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w:t>
            </w:r>
            <w:r w:rsidRPr="0020235D">
              <w:rPr>
                <w:rFonts w:ascii="Times New Roman" w:hAnsi="Times New Roman" w:cs="Times New Roman"/>
                <w:sz w:val="24"/>
                <w:szCs w:val="24"/>
              </w:rPr>
              <w:lastRenderedPageBreak/>
              <w:t>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w:t>
            </w:r>
            <w:r w:rsidRPr="0020235D">
              <w:rPr>
                <w:rFonts w:ascii="Times New Roman" w:hAnsi="Times New Roman" w:cs="Times New Roman"/>
                <w:sz w:val="24"/>
                <w:szCs w:val="24"/>
              </w:rPr>
              <w:lastRenderedPageBreak/>
              <w:t>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Протяженно</w:t>
            </w:r>
            <w:r w:rsidRPr="0020235D">
              <w:rPr>
                <w:rFonts w:ascii="Times New Roman" w:hAnsi="Times New Roman" w:cs="Times New Roman"/>
                <w:sz w:val="24"/>
                <w:szCs w:val="24"/>
              </w:rPr>
              <w:lastRenderedPageBreak/>
              <w:t>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0,338</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w:t>
            </w:r>
            <w:r w:rsidRPr="0020235D">
              <w:rPr>
                <w:rFonts w:ascii="Times New Roman" w:hAnsi="Times New Roman" w:cs="Times New Roman"/>
                <w:sz w:val="24"/>
                <w:szCs w:val="24"/>
              </w:rPr>
              <w:lastRenderedPageBreak/>
              <w:t>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3.100</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25 лет Октября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значения (Магистральная улица районного </w:t>
            </w:r>
            <w:r w:rsidRPr="0020235D">
              <w:rPr>
                <w:rFonts w:ascii="Times New Roman" w:hAnsi="Times New Roman" w:cs="Times New Roman"/>
                <w:sz w:val="24"/>
                <w:szCs w:val="24"/>
              </w:rPr>
              <w:lastRenderedPageBreak/>
              <w:t>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1,033</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3.101</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35-й Гвардейской</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0,455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3.102</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51-й Гвардейской</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0,361</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3.103</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Ул. </w:t>
            </w:r>
            <w:r w:rsidRPr="0020235D">
              <w:rPr>
                <w:rFonts w:ascii="Times New Roman" w:hAnsi="Times New Roman" w:cs="Times New Roman"/>
                <w:sz w:val="24"/>
                <w:szCs w:val="24"/>
              </w:rPr>
              <w:lastRenderedPageBreak/>
              <w:t>Авиаторская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Автомобил</w:t>
            </w:r>
            <w:r w:rsidRPr="0020235D">
              <w:rPr>
                <w:rFonts w:ascii="Times New Roman" w:hAnsi="Times New Roman" w:cs="Times New Roman"/>
                <w:sz w:val="24"/>
                <w:szCs w:val="24"/>
              </w:rPr>
              <w:lastRenderedPageBreak/>
              <w:t>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w:t>
            </w:r>
            <w:r w:rsidRPr="0020235D">
              <w:rPr>
                <w:rFonts w:ascii="Times New Roman" w:hAnsi="Times New Roman" w:cs="Times New Roman"/>
                <w:sz w:val="24"/>
                <w:szCs w:val="24"/>
              </w:rPr>
              <w:lastRenderedPageBreak/>
              <w:t>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w:t>
            </w:r>
            <w:r w:rsidRPr="0020235D">
              <w:rPr>
                <w:rFonts w:ascii="Times New Roman" w:hAnsi="Times New Roman" w:cs="Times New Roman"/>
                <w:sz w:val="24"/>
                <w:szCs w:val="24"/>
              </w:rPr>
              <w:lastRenderedPageBreak/>
              <w:t>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Протяженно</w:t>
            </w:r>
            <w:r w:rsidRPr="0020235D">
              <w:rPr>
                <w:rFonts w:ascii="Times New Roman" w:hAnsi="Times New Roman" w:cs="Times New Roman"/>
                <w:sz w:val="24"/>
                <w:szCs w:val="24"/>
              </w:rPr>
              <w:lastRenderedPageBreak/>
              <w:t>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0,666</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w:t>
            </w:r>
            <w:r w:rsidRPr="0020235D">
              <w:rPr>
                <w:rFonts w:ascii="Times New Roman" w:hAnsi="Times New Roman" w:cs="Times New Roman"/>
                <w:sz w:val="24"/>
                <w:szCs w:val="24"/>
              </w:rPr>
              <w:lastRenderedPageBreak/>
              <w:t>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3.104</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Авиаторская (от ул. Базисной до ул. Туркменской)</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0,079</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3.105</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Ул. Ардатовская (от ул. </w:t>
            </w:r>
            <w:r w:rsidRPr="0020235D">
              <w:rPr>
                <w:rFonts w:ascii="Times New Roman" w:hAnsi="Times New Roman" w:cs="Times New Roman"/>
                <w:sz w:val="24"/>
                <w:szCs w:val="24"/>
              </w:rPr>
              <w:lastRenderedPageBreak/>
              <w:t>Кузнецкой до ул. Милиционера Буханцева)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Автомобильные дороги </w:t>
            </w:r>
            <w:r w:rsidRPr="0020235D">
              <w:rPr>
                <w:rFonts w:ascii="Times New Roman" w:hAnsi="Times New Roman" w:cs="Times New Roman"/>
                <w:sz w:val="24"/>
                <w:szCs w:val="24"/>
              </w:rPr>
              <w:lastRenderedPageBreak/>
              <w:t>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w:t>
            </w:r>
            <w:r w:rsidRPr="0020235D">
              <w:rPr>
                <w:rFonts w:ascii="Times New Roman" w:hAnsi="Times New Roman" w:cs="Times New Roman"/>
                <w:sz w:val="24"/>
                <w:szCs w:val="24"/>
              </w:rPr>
              <w:lastRenderedPageBreak/>
              <w:t>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реконструк</w:t>
            </w:r>
            <w:r w:rsidRPr="0020235D">
              <w:rPr>
                <w:rFonts w:ascii="Times New Roman" w:hAnsi="Times New Roman" w:cs="Times New Roman"/>
                <w:sz w:val="24"/>
                <w:szCs w:val="24"/>
              </w:rPr>
              <w:lastRenderedPageBreak/>
              <w:t>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Протяженность сооружения, </w:t>
            </w:r>
            <w:r w:rsidRPr="0020235D">
              <w:rPr>
                <w:rFonts w:ascii="Times New Roman" w:hAnsi="Times New Roman" w:cs="Times New Roman"/>
                <w:sz w:val="24"/>
                <w:szCs w:val="24"/>
              </w:rPr>
              <w:lastRenderedPageBreak/>
              <w:t>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0,345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3.106</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Бамбуковая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0,507</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3.107</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Библиотечная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значения </w:t>
            </w:r>
            <w:r w:rsidRPr="0020235D">
              <w:rPr>
                <w:rFonts w:ascii="Times New Roman" w:hAnsi="Times New Roman" w:cs="Times New Roman"/>
                <w:sz w:val="24"/>
                <w:szCs w:val="24"/>
              </w:rPr>
              <w:lastRenderedPageBreak/>
              <w:t>(Магистральная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w:t>
            </w:r>
            <w:r w:rsidRPr="0020235D">
              <w:rPr>
                <w:rFonts w:ascii="Times New Roman" w:hAnsi="Times New Roman" w:cs="Times New Roman"/>
                <w:sz w:val="24"/>
                <w:szCs w:val="24"/>
              </w:rPr>
              <w:lastRenderedPageBreak/>
              <w:t>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0,501</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3.108</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Бобровская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0,595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08</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3.109</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Валдайская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значения (Магистральная улица </w:t>
            </w:r>
            <w:r w:rsidRPr="0020235D">
              <w:rPr>
                <w:rFonts w:ascii="Times New Roman" w:hAnsi="Times New Roman" w:cs="Times New Roman"/>
                <w:sz w:val="24"/>
                <w:szCs w:val="24"/>
              </w:rPr>
              <w:lastRenderedPageBreak/>
              <w:t>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0,228</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3.110</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Вельботная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0,645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3.111</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Верхоянская (п. Вишневая Балка)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0,89</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3.112</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Водников</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0,568</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08</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3.113</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Восточно-Казахстанская (от III Продольной магистрали до ул. Танкистов)</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1,404</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3.114</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Генерала Штеменко</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w:t>
            </w:r>
            <w:r w:rsidRPr="0020235D">
              <w:rPr>
                <w:rFonts w:ascii="Times New Roman" w:hAnsi="Times New Roman" w:cs="Times New Roman"/>
                <w:sz w:val="24"/>
                <w:szCs w:val="24"/>
              </w:rPr>
              <w:lastRenderedPageBreak/>
              <w:t>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Организация </w:t>
            </w:r>
            <w:r w:rsidRPr="0020235D">
              <w:rPr>
                <w:rFonts w:ascii="Times New Roman" w:hAnsi="Times New Roman" w:cs="Times New Roman"/>
                <w:sz w:val="24"/>
                <w:szCs w:val="24"/>
              </w:rPr>
              <w:lastRenderedPageBreak/>
              <w:t>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Планируемый к </w:t>
            </w:r>
            <w:r w:rsidRPr="0020235D">
              <w:rPr>
                <w:rFonts w:ascii="Times New Roman" w:hAnsi="Times New Roman" w:cs="Times New Roman"/>
                <w:sz w:val="24"/>
                <w:szCs w:val="24"/>
              </w:rPr>
              <w:lastRenderedPageBreak/>
              <w:t>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Протяженность </w:t>
            </w:r>
            <w:r w:rsidRPr="0020235D">
              <w:rPr>
                <w:rFonts w:ascii="Times New Roman" w:hAnsi="Times New Roman" w:cs="Times New Roman"/>
                <w:sz w:val="24"/>
                <w:szCs w:val="24"/>
              </w:rPr>
              <w:lastRenderedPageBreak/>
              <w:t>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0,551</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3.115</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Гидростроителей</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0,707</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3.116</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Голубинская (от ул. Глубокоовра</w:t>
            </w:r>
            <w:r w:rsidRPr="0020235D">
              <w:rPr>
                <w:rFonts w:ascii="Times New Roman" w:hAnsi="Times New Roman" w:cs="Times New Roman"/>
                <w:sz w:val="24"/>
                <w:szCs w:val="24"/>
              </w:rPr>
              <w:lastRenderedPageBreak/>
              <w:t>жной до ул. им. Рокоссовского)</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Автомобильные дороги местного </w:t>
            </w:r>
            <w:r w:rsidRPr="0020235D">
              <w:rPr>
                <w:rFonts w:ascii="Times New Roman" w:hAnsi="Times New Roman" w:cs="Times New Roman"/>
                <w:sz w:val="24"/>
                <w:szCs w:val="24"/>
              </w:rPr>
              <w:lastRenderedPageBreak/>
              <w:t>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Организация транспортного </w:t>
            </w:r>
            <w:r w:rsidRPr="0020235D">
              <w:rPr>
                <w:rFonts w:ascii="Times New Roman" w:hAnsi="Times New Roman" w:cs="Times New Roman"/>
                <w:sz w:val="24"/>
                <w:szCs w:val="24"/>
              </w:rPr>
              <w:lastRenderedPageBreak/>
              <w:t>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0,587</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04</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3.117</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Гражданская (от б-ра им. Энгельса до ул. Изобильной)</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0,087</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08</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3.118</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Гремячинская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w:t>
            </w:r>
            <w:r w:rsidRPr="0020235D">
              <w:rPr>
                <w:rFonts w:ascii="Times New Roman" w:hAnsi="Times New Roman" w:cs="Times New Roman"/>
                <w:sz w:val="24"/>
                <w:szCs w:val="24"/>
              </w:rPr>
              <w:lastRenderedPageBreak/>
              <w:t>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1,043</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08</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3.119</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Дачная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0,647</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08</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3.120</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Двинская (от ул. им. Рокоссовского до ул. им. Пархоменко)</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значения (Магистральная улица районного </w:t>
            </w:r>
            <w:r w:rsidRPr="0020235D">
              <w:rPr>
                <w:rFonts w:ascii="Times New Roman" w:hAnsi="Times New Roman" w:cs="Times New Roman"/>
                <w:sz w:val="24"/>
                <w:szCs w:val="24"/>
              </w:rPr>
              <w:lastRenderedPageBreak/>
              <w:t>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0,546</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04</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3.121</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Закавказская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0,649</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3.122</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Зеленодольская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0,515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3.123</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Ул. </w:t>
            </w:r>
            <w:r w:rsidRPr="0020235D">
              <w:rPr>
                <w:rFonts w:ascii="Times New Roman" w:hAnsi="Times New Roman" w:cs="Times New Roman"/>
                <w:sz w:val="24"/>
                <w:szCs w:val="24"/>
              </w:rPr>
              <w:lastRenderedPageBreak/>
              <w:t>Изобильная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Автомобил</w:t>
            </w:r>
            <w:r w:rsidRPr="0020235D">
              <w:rPr>
                <w:rFonts w:ascii="Times New Roman" w:hAnsi="Times New Roman" w:cs="Times New Roman"/>
                <w:sz w:val="24"/>
                <w:szCs w:val="24"/>
              </w:rPr>
              <w:lastRenderedPageBreak/>
              <w:t>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w:t>
            </w:r>
            <w:r w:rsidRPr="0020235D">
              <w:rPr>
                <w:rFonts w:ascii="Times New Roman" w:hAnsi="Times New Roman" w:cs="Times New Roman"/>
                <w:sz w:val="24"/>
                <w:szCs w:val="24"/>
              </w:rPr>
              <w:lastRenderedPageBreak/>
              <w:t>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w:t>
            </w:r>
            <w:r w:rsidRPr="0020235D">
              <w:rPr>
                <w:rFonts w:ascii="Times New Roman" w:hAnsi="Times New Roman" w:cs="Times New Roman"/>
                <w:sz w:val="24"/>
                <w:szCs w:val="24"/>
              </w:rPr>
              <w:lastRenderedPageBreak/>
              <w:t>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Протяженно</w:t>
            </w:r>
            <w:r w:rsidRPr="0020235D">
              <w:rPr>
                <w:rFonts w:ascii="Times New Roman" w:hAnsi="Times New Roman" w:cs="Times New Roman"/>
                <w:sz w:val="24"/>
                <w:szCs w:val="24"/>
              </w:rPr>
              <w:lastRenderedPageBreak/>
              <w:t>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0,887</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08, 08_06(07)</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Первая </w:t>
            </w:r>
            <w:r w:rsidRPr="0020235D">
              <w:rPr>
                <w:rFonts w:ascii="Times New Roman" w:hAnsi="Times New Roman" w:cs="Times New Roman"/>
                <w:sz w:val="24"/>
                <w:szCs w:val="24"/>
              </w:rPr>
              <w:lastRenderedPageBreak/>
              <w:t>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3.124</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Брюллова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0,246</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3.125</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генерала Толбухина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w:t>
            </w:r>
            <w:r w:rsidRPr="0020235D">
              <w:rPr>
                <w:rFonts w:ascii="Times New Roman" w:hAnsi="Times New Roman" w:cs="Times New Roman"/>
                <w:sz w:val="24"/>
                <w:szCs w:val="24"/>
              </w:rPr>
              <w:lastRenderedPageBreak/>
              <w:t>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w:t>
            </w:r>
            <w:r w:rsidRPr="0020235D">
              <w:rPr>
                <w:rFonts w:ascii="Times New Roman" w:hAnsi="Times New Roman" w:cs="Times New Roman"/>
                <w:sz w:val="24"/>
                <w:szCs w:val="24"/>
              </w:rPr>
              <w:lastRenderedPageBreak/>
              <w:t>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реконструк</w:t>
            </w:r>
            <w:r w:rsidRPr="0020235D">
              <w:rPr>
                <w:rFonts w:ascii="Times New Roman" w:hAnsi="Times New Roman" w:cs="Times New Roman"/>
                <w:sz w:val="24"/>
                <w:szCs w:val="24"/>
              </w:rPr>
              <w:lastRenderedPageBreak/>
              <w:t>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Протяженность сооружения, </w:t>
            </w:r>
            <w:r w:rsidRPr="0020235D">
              <w:rPr>
                <w:rFonts w:ascii="Times New Roman" w:hAnsi="Times New Roman" w:cs="Times New Roman"/>
                <w:sz w:val="24"/>
                <w:szCs w:val="24"/>
              </w:rPr>
              <w:lastRenderedPageBreak/>
              <w:t>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1,256</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3.126</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Голубятникова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0,627</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3.127</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Зины Маресевой</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значения </w:t>
            </w:r>
            <w:r w:rsidRPr="0020235D">
              <w:rPr>
                <w:rFonts w:ascii="Times New Roman" w:hAnsi="Times New Roman" w:cs="Times New Roman"/>
                <w:sz w:val="24"/>
                <w:szCs w:val="24"/>
              </w:rPr>
              <w:lastRenderedPageBreak/>
              <w:t>(Магистральная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w:t>
            </w:r>
            <w:r w:rsidRPr="0020235D">
              <w:rPr>
                <w:rFonts w:ascii="Times New Roman" w:hAnsi="Times New Roman" w:cs="Times New Roman"/>
                <w:sz w:val="24"/>
                <w:szCs w:val="24"/>
              </w:rPr>
              <w:lastRenderedPageBreak/>
              <w:t>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0,459</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3.128</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Кастерина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0,546</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3.129</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Качуевской</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значения (Магистральная улица </w:t>
            </w:r>
            <w:r w:rsidRPr="0020235D">
              <w:rPr>
                <w:rFonts w:ascii="Times New Roman" w:hAnsi="Times New Roman" w:cs="Times New Roman"/>
                <w:sz w:val="24"/>
                <w:szCs w:val="24"/>
              </w:rPr>
              <w:lastRenderedPageBreak/>
              <w:t>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1,015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3.130</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Клавы Панчишкиной</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4,549</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08</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3.131</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Куприна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1,852</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3.132</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Курчатова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0,428</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3.133</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Льва Толстого</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0,762</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05, 06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3.134</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Ул. им. Матевосяна </w:t>
            </w:r>
            <w:r w:rsidRPr="0020235D">
              <w:rPr>
                <w:rFonts w:ascii="Times New Roman" w:hAnsi="Times New Roman" w:cs="Times New Roman"/>
                <w:sz w:val="24"/>
                <w:szCs w:val="24"/>
              </w:rPr>
              <w:lastRenderedPageBreak/>
              <w:t>(бывшая дорога от войсковой части 22536 до пр-кта Волжского)</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Автомобильные </w:t>
            </w:r>
            <w:r w:rsidRPr="0020235D">
              <w:rPr>
                <w:rFonts w:ascii="Times New Roman" w:hAnsi="Times New Roman" w:cs="Times New Roman"/>
                <w:sz w:val="24"/>
                <w:szCs w:val="24"/>
              </w:rPr>
              <w:lastRenderedPageBreak/>
              <w:t>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Организация </w:t>
            </w:r>
            <w:r w:rsidRPr="0020235D">
              <w:rPr>
                <w:rFonts w:ascii="Times New Roman" w:hAnsi="Times New Roman" w:cs="Times New Roman"/>
                <w:sz w:val="24"/>
                <w:szCs w:val="24"/>
              </w:rPr>
              <w:lastRenderedPageBreak/>
              <w:t>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Планируемый к </w:t>
            </w:r>
            <w:r w:rsidRPr="0020235D">
              <w:rPr>
                <w:rFonts w:ascii="Times New Roman" w:hAnsi="Times New Roman" w:cs="Times New Roman"/>
                <w:sz w:val="24"/>
                <w:szCs w:val="24"/>
              </w:rPr>
              <w:lastRenderedPageBreak/>
              <w:t>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Протяженность </w:t>
            </w:r>
            <w:r w:rsidRPr="0020235D">
              <w:rPr>
                <w:rFonts w:ascii="Times New Roman" w:hAnsi="Times New Roman" w:cs="Times New Roman"/>
                <w:sz w:val="24"/>
                <w:szCs w:val="24"/>
              </w:rPr>
              <w:lastRenderedPageBreak/>
              <w:t>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0,622</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3.135</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Менделеева (от ул. им. маршала Еременко до III Продольной магистрали)</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1,867</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3.136</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милиционера Буханцева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w:t>
            </w:r>
            <w:r w:rsidRPr="0020235D">
              <w:rPr>
                <w:rFonts w:ascii="Times New Roman" w:hAnsi="Times New Roman" w:cs="Times New Roman"/>
                <w:sz w:val="24"/>
                <w:szCs w:val="24"/>
              </w:rPr>
              <w:lastRenderedPageBreak/>
              <w:t>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Организация транспортного </w:t>
            </w:r>
            <w:r w:rsidRPr="0020235D">
              <w:rPr>
                <w:rFonts w:ascii="Times New Roman" w:hAnsi="Times New Roman" w:cs="Times New Roman"/>
                <w:sz w:val="24"/>
                <w:szCs w:val="24"/>
              </w:rPr>
              <w:lastRenderedPageBreak/>
              <w:t>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1,728</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3.137</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Михаила Балонина (от автовокзала до ул. Голубинской)</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0,404</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04</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3.138</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Мясникова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w:t>
            </w:r>
            <w:r w:rsidRPr="0020235D">
              <w:rPr>
                <w:rFonts w:ascii="Times New Roman" w:hAnsi="Times New Roman" w:cs="Times New Roman"/>
                <w:sz w:val="24"/>
                <w:szCs w:val="24"/>
              </w:rPr>
              <w:lastRenderedPageBreak/>
              <w:t>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1,206</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3.139</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Павлика Морозова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0,592</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3.140</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Панферова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значения (Магистральная улица районного </w:t>
            </w:r>
            <w:r w:rsidRPr="0020235D">
              <w:rPr>
                <w:rFonts w:ascii="Times New Roman" w:hAnsi="Times New Roman" w:cs="Times New Roman"/>
                <w:sz w:val="24"/>
                <w:szCs w:val="24"/>
              </w:rPr>
              <w:lastRenderedPageBreak/>
              <w:t>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1,037</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08</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3.141</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Пельше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0,507</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3.142</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Петра Гончарова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0,198</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3.143</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Ул. им. </w:t>
            </w:r>
            <w:r w:rsidRPr="0020235D">
              <w:rPr>
                <w:rFonts w:ascii="Times New Roman" w:hAnsi="Times New Roman" w:cs="Times New Roman"/>
                <w:sz w:val="24"/>
                <w:szCs w:val="24"/>
              </w:rPr>
              <w:lastRenderedPageBreak/>
              <w:t>Поддубного</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Автомобил</w:t>
            </w:r>
            <w:r w:rsidRPr="0020235D">
              <w:rPr>
                <w:rFonts w:ascii="Times New Roman" w:hAnsi="Times New Roman" w:cs="Times New Roman"/>
                <w:sz w:val="24"/>
                <w:szCs w:val="24"/>
              </w:rPr>
              <w:lastRenderedPageBreak/>
              <w:t>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w:t>
            </w:r>
            <w:r w:rsidRPr="0020235D">
              <w:rPr>
                <w:rFonts w:ascii="Times New Roman" w:hAnsi="Times New Roman" w:cs="Times New Roman"/>
                <w:sz w:val="24"/>
                <w:szCs w:val="24"/>
              </w:rPr>
              <w:lastRenderedPageBreak/>
              <w:t>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w:t>
            </w:r>
            <w:r w:rsidRPr="0020235D">
              <w:rPr>
                <w:rFonts w:ascii="Times New Roman" w:hAnsi="Times New Roman" w:cs="Times New Roman"/>
                <w:sz w:val="24"/>
                <w:szCs w:val="24"/>
              </w:rPr>
              <w:lastRenderedPageBreak/>
              <w:t>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Протяженно</w:t>
            </w:r>
            <w:r w:rsidRPr="0020235D">
              <w:rPr>
                <w:rFonts w:ascii="Times New Roman" w:hAnsi="Times New Roman" w:cs="Times New Roman"/>
                <w:sz w:val="24"/>
                <w:szCs w:val="24"/>
              </w:rPr>
              <w:lastRenderedPageBreak/>
              <w:t>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0,343</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w:t>
            </w:r>
            <w:r w:rsidRPr="0020235D">
              <w:rPr>
                <w:rFonts w:ascii="Times New Roman" w:hAnsi="Times New Roman" w:cs="Times New Roman"/>
                <w:sz w:val="24"/>
                <w:szCs w:val="24"/>
              </w:rPr>
              <w:lastRenderedPageBreak/>
              <w:t>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3.144</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Пожарского</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1,959</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3.145</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Репина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w:t>
            </w:r>
            <w:r w:rsidRPr="0020235D">
              <w:rPr>
                <w:rFonts w:ascii="Times New Roman" w:hAnsi="Times New Roman" w:cs="Times New Roman"/>
                <w:sz w:val="24"/>
                <w:szCs w:val="24"/>
              </w:rPr>
              <w:lastRenderedPageBreak/>
              <w:t>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w:t>
            </w:r>
            <w:r w:rsidRPr="0020235D">
              <w:rPr>
                <w:rFonts w:ascii="Times New Roman" w:hAnsi="Times New Roman" w:cs="Times New Roman"/>
                <w:sz w:val="24"/>
                <w:szCs w:val="24"/>
              </w:rPr>
              <w:lastRenderedPageBreak/>
              <w:t>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реконструк</w:t>
            </w:r>
            <w:r w:rsidRPr="0020235D">
              <w:rPr>
                <w:rFonts w:ascii="Times New Roman" w:hAnsi="Times New Roman" w:cs="Times New Roman"/>
                <w:sz w:val="24"/>
                <w:szCs w:val="24"/>
              </w:rPr>
              <w:lastRenderedPageBreak/>
              <w:t>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Протяженность сооружения, </w:t>
            </w:r>
            <w:r w:rsidRPr="0020235D">
              <w:rPr>
                <w:rFonts w:ascii="Times New Roman" w:hAnsi="Times New Roman" w:cs="Times New Roman"/>
                <w:sz w:val="24"/>
                <w:szCs w:val="24"/>
              </w:rPr>
              <w:lastRenderedPageBreak/>
              <w:t>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1,33</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3.146</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Саши Чекалина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3.147</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Сухова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значения </w:t>
            </w:r>
            <w:r w:rsidRPr="0020235D">
              <w:rPr>
                <w:rFonts w:ascii="Times New Roman" w:hAnsi="Times New Roman" w:cs="Times New Roman"/>
                <w:sz w:val="24"/>
                <w:szCs w:val="24"/>
              </w:rPr>
              <w:lastRenderedPageBreak/>
              <w:t>(Магистральная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w:t>
            </w:r>
            <w:r w:rsidRPr="0020235D">
              <w:rPr>
                <w:rFonts w:ascii="Times New Roman" w:hAnsi="Times New Roman" w:cs="Times New Roman"/>
                <w:sz w:val="24"/>
                <w:szCs w:val="24"/>
              </w:rPr>
              <w:lastRenderedPageBreak/>
              <w:t>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0,474</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3.148</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Таращанцев</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3,337</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3.149</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Тимирязева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значения (Магистральная улица </w:t>
            </w:r>
            <w:r w:rsidRPr="0020235D">
              <w:rPr>
                <w:rFonts w:ascii="Times New Roman" w:hAnsi="Times New Roman" w:cs="Times New Roman"/>
                <w:sz w:val="24"/>
                <w:szCs w:val="24"/>
              </w:rPr>
              <w:lastRenderedPageBreak/>
              <w:t>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0,702</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3.150</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Фролова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0,595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08</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3.151</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Хользунова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0,356</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3.152</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Хорошева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1,028</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3.153</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Чебышева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1,132</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3.154</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Ул. Казахская (от </w:t>
            </w:r>
            <w:r w:rsidRPr="0020235D">
              <w:rPr>
                <w:rFonts w:ascii="Times New Roman" w:hAnsi="Times New Roman" w:cs="Times New Roman"/>
                <w:sz w:val="24"/>
                <w:szCs w:val="24"/>
              </w:rPr>
              <w:lastRenderedPageBreak/>
              <w:t>ул. Электролесовской до поворота на п. Верхняя Ельшанка)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Автомобильные </w:t>
            </w:r>
            <w:r w:rsidRPr="0020235D">
              <w:rPr>
                <w:rFonts w:ascii="Times New Roman" w:hAnsi="Times New Roman" w:cs="Times New Roman"/>
                <w:sz w:val="24"/>
                <w:szCs w:val="24"/>
              </w:rPr>
              <w:lastRenderedPageBreak/>
              <w:t>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Организация </w:t>
            </w:r>
            <w:r w:rsidRPr="0020235D">
              <w:rPr>
                <w:rFonts w:ascii="Times New Roman" w:hAnsi="Times New Roman" w:cs="Times New Roman"/>
                <w:sz w:val="24"/>
                <w:szCs w:val="24"/>
              </w:rPr>
              <w:lastRenderedPageBreak/>
              <w:t>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Планируемый к </w:t>
            </w:r>
            <w:r w:rsidRPr="0020235D">
              <w:rPr>
                <w:rFonts w:ascii="Times New Roman" w:hAnsi="Times New Roman" w:cs="Times New Roman"/>
                <w:sz w:val="24"/>
                <w:szCs w:val="24"/>
              </w:rPr>
              <w:lastRenderedPageBreak/>
              <w:t>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Протяженность </w:t>
            </w:r>
            <w:r w:rsidRPr="0020235D">
              <w:rPr>
                <w:rFonts w:ascii="Times New Roman" w:hAnsi="Times New Roman" w:cs="Times New Roman"/>
                <w:sz w:val="24"/>
                <w:szCs w:val="24"/>
              </w:rPr>
              <w:lastRenderedPageBreak/>
              <w:t>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2,796</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3.155</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Коммунаров (п. Вишневая Балка)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0,436</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3.156</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Космонавтов</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w:t>
            </w:r>
            <w:r w:rsidRPr="0020235D">
              <w:rPr>
                <w:rFonts w:ascii="Times New Roman" w:hAnsi="Times New Roman" w:cs="Times New Roman"/>
                <w:sz w:val="24"/>
                <w:szCs w:val="24"/>
              </w:rPr>
              <w:lastRenderedPageBreak/>
              <w:t>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Организация транспортного </w:t>
            </w:r>
            <w:r w:rsidRPr="0020235D">
              <w:rPr>
                <w:rFonts w:ascii="Times New Roman" w:hAnsi="Times New Roman" w:cs="Times New Roman"/>
                <w:sz w:val="24"/>
                <w:szCs w:val="24"/>
              </w:rPr>
              <w:lastRenderedPageBreak/>
              <w:t>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1,14</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3.157</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Краснознаменская (от ресторана "Маяк" до ул. Глубокоовражной)</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1,407</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04</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3.158</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Красных Командиров</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w:t>
            </w:r>
            <w:r w:rsidRPr="0020235D">
              <w:rPr>
                <w:rFonts w:ascii="Times New Roman" w:hAnsi="Times New Roman" w:cs="Times New Roman"/>
                <w:sz w:val="24"/>
                <w:szCs w:val="24"/>
              </w:rPr>
              <w:lastRenderedPageBreak/>
              <w:t>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1,924</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3.159</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Кубинская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1,627</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3.160</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Кузнецкая (от ул. Ардатовской до ул. Чинарской)</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значения (Магистральная улица районного </w:t>
            </w:r>
            <w:r w:rsidRPr="0020235D">
              <w:rPr>
                <w:rFonts w:ascii="Times New Roman" w:hAnsi="Times New Roman" w:cs="Times New Roman"/>
                <w:sz w:val="24"/>
                <w:szCs w:val="24"/>
              </w:rPr>
              <w:lastRenderedPageBreak/>
              <w:t>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1,13</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3.161</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Лавровая (от ул. Абганеровской до ул. Рябиновой)</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0,646</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3.162</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Лавровая (от ул. Колосовой до ул. Абганеровской)</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0,315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3.163</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Ул. Летняя </w:t>
            </w:r>
            <w:r w:rsidRPr="0020235D">
              <w:rPr>
                <w:rFonts w:ascii="Times New Roman" w:hAnsi="Times New Roman" w:cs="Times New Roman"/>
                <w:sz w:val="24"/>
                <w:szCs w:val="24"/>
              </w:rPr>
              <w:lastRenderedPageBreak/>
              <w:t>(п. Солнечный)</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Автомобил</w:t>
            </w:r>
            <w:r w:rsidRPr="0020235D">
              <w:rPr>
                <w:rFonts w:ascii="Times New Roman" w:hAnsi="Times New Roman" w:cs="Times New Roman"/>
                <w:sz w:val="24"/>
                <w:szCs w:val="24"/>
              </w:rPr>
              <w:lastRenderedPageBreak/>
              <w:t>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w:t>
            </w:r>
            <w:r w:rsidRPr="0020235D">
              <w:rPr>
                <w:rFonts w:ascii="Times New Roman" w:hAnsi="Times New Roman" w:cs="Times New Roman"/>
                <w:sz w:val="24"/>
                <w:szCs w:val="24"/>
              </w:rPr>
              <w:lastRenderedPageBreak/>
              <w:t>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w:t>
            </w:r>
            <w:r w:rsidRPr="0020235D">
              <w:rPr>
                <w:rFonts w:ascii="Times New Roman" w:hAnsi="Times New Roman" w:cs="Times New Roman"/>
                <w:sz w:val="24"/>
                <w:szCs w:val="24"/>
              </w:rPr>
              <w:lastRenderedPageBreak/>
              <w:t>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Протяженно</w:t>
            </w:r>
            <w:r w:rsidRPr="0020235D">
              <w:rPr>
                <w:rFonts w:ascii="Times New Roman" w:hAnsi="Times New Roman" w:cs="Times New Roman"/>
                <w:sz w:val="24"/>
                <w:szCs w:val="24"/>
              </w:rPr>
              <w:lastRenderedPageBreak/>
              <w:t>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0,956</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w:t>
            </w:r>
            <w:r w:rsidRPr="0020235D">
              <w:rPr>
                <w:rFonts w:ascii="Times New Roman" w:hAnsi="Times New Roman" w:cs="Times New Roman"/>
                <w:sz w:val="24"/>
                <w:szCs w:val="24"/>
              </w:rPr>
              <w:lastRenderedPageBreak/>
              <w:t>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3.164</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Липецкая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0,266</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3.165</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Майская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w:t>
            </w:r>
            <w:r w:rsidRPr="0020235D">
              <w:rPr>
                <w:rFonts w:ascii="Times New Roman" w:hAnsi="Times New Roman" w:cs="Times New Roman"/>
                <w:sz w:val="24"/>
                <w:szCs w:val="24"/>
              </w:rPr>
              <w:lastRenderedPageBreak/>
              <w:t>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w:t>
            </w:r>
            <w:r w:rsidRPr="0020235D">
              <w:rPr>
                <w:rFonts w:ascii="Times New Roman" w:hAnsi="Times New Roman" w:cs="Times New Roman"/>
                <w:sz w:val="24"/>
                <w:szCs w:val="24"/>
              </w:rPr>
              <w:lastRenderedPageBreak/>
              <w:t>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реконструк</w:t>
            </w:r>
            <w:r w:rsidRPr="0020235D">
              <w:rPr>
                <w:rFonts w:ascii="Times New Roman" w:hAnsi="Times New Roman" w:cs="Times New Roman"/>
                <w:sz w:val="24"/>
                <w:szCs w:val="24"/>
              </w:rPr>
              <w:lastRenderedPageBreak/>
              <w:t>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Протяженность сооружения, </w:t>
            </w:r>
            <w:r w:rsidRPr="0020235D">
              <w:rPr>
                <w:rFonts w:ascii="Times New Roman" w:hAnsi="Times New Roman" w:cs="Times New Roman"/>
                <w:sz w:val="24"/>
                <w:szCs w:val="24"/>
              </w:rPr>
              <w:lastRenderedPageBreak/>
              <w:t>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1,371</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3.166</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Нижнеамурская (п. Вишневая Балка)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0,085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3.167</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Николаевская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значения </w:t>
            </w:r>
            <w:r w:rsidRPr="0020235D">
              <w:rPr>
                <w:rFonts w:ascii="Times New Roman" w:hAnsi="Times New Roman" w:cs="Times New Roman"/>
                <w:sz w:val="24"/>
                <w:szCs w:val="24"/>
              </w:rPr>
              <w:lastRenderedPageBreak/>
              <w:t>(Магистральная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w:t>
            </w:r>
            <w:r w:rsidRPr="0020235D">
              <w:rPr>
                <w:rFonts w:ascii="Times New Roman" w:hAnsi="Times New Roman" w:cs="Times New Roman"/>
                <w:sz w:val="24"/>
                <w:szCs w:val="24"/>
              </w:rPr>
              <w:lastRenderedPageBreak/>
              <w:t>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1,028</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08</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3.168</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Новороссийская (от ул. Кубанской до ул. Двинской)</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0,486</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04</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3.169</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Новороссийская (от ул. Кубанской до ул. Двинской)</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значения (Магистральная улица </w:t>
            </w:r>
            <w:r w:rsidRPr="0020235D">
              <w:rPr>
                <w:rFonts w:ascii="Times New Roman" w:hAnsi="Times New Roman" w:cs="Times New Roman"/>
                <w:sz w:val="24"/>
                <w:szCs w:val="24"/>
              </w:rPr>
              <w:lastRenderedPageBreak/>
              <w:t>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0,433</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04</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3.170</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Новосибирская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0,4</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3.171</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Обороны Ленинграда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0,245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3.172</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Остравская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0,803</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08</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3.173</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Панфиловская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0,455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3.174</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Продольная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w:t>
            </w:r>
            <w:r w:rsidRPr="0020235D">
              <w:rPr>
                <w:rFonts w:ascii="Times New Roman" w:hAnsi="Times New Roman" w:cs="Times New Roman"/>
                <w:sz w:val="24"/>
                <w:szCs w:val="24"/>
              </w:rPr>
              <w:lastRenderedPageBreak/>
              <w:t>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Организация </w:t>
            </w:r>
            <w:r w:rsidRPr="0020235D">
              <w:rPr>
                <w:rFonts w:ascii="Times New Roman" w:hAnsi="Times New Roman" w:cs="Times New Roman"/>
                <w:sz w:val="24"/>
                <w:szCs w:val="24"/>
              </w:rPr>
              <w:lastRenderedPageBreak/>
              <w:t>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Планируемый к </w:t>
            </w:r>
            <w:r w:rsidRPr="0020235D">
              <w:rPr>
                <w:rFonts w:ascii="Times New Roman" w:hAnsi="Times New Roman" w:cs="Times New Roman"/>
                <w:sz w:val="24"/>
                <w:szCs w:val="24"/>
              </w:rPr>
              <w:lastRenderedPageBreak/>
              <w:t>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Протяженность </w:t>
            </w:r>
            <w:r w:rsidRPr="0020235D">
              <w:rPr>
                <w:rFonts w:ascii="Times New Roman" w:hAnsi="Times New Roman" w:cs="Times New Roman"/>
                <w:sz w:val="24"/>
                <w:szCs w:val="24"/>
              </w:rPr>
              <w:lastRenderedPageBreak/>
              <w:t>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0,687</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3.175</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Пролетарская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0,904</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08</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3.176</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Розовая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w:t>
            </w:r>
            <w:r w:rsidRPr="0020235D">
              <w:rPr>
                <w:rFonts w:ascii="Times New Roman" w:hAnsi="Times New Roman" w:cs="Times New Roman"/>
                <w:sz w:val="24"/>
                <w:szCs w:val="24"/>
              </w:rPr>
              <w:lastRenderedPageBreak/>
              <w:t>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Организация транспортного </w:t>
            </w:r>
            <w:r w:rsidRPr="0020235D">
              <w:rPr>
                <w:rFonts w:ascii="Times New Roman" w:hAnsi="Times New Roman" w:cs="Times New Roman"/>
                <w:sz w:val="24"/>
                <w:szCs w:val="24"/>
              </w:rPr>
              <w:lastRenderedPageBreak/>
              <w:t>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0,172</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3.177</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Садовая (от ул. им. Льва Толстого до 2-го железнодорожного переезда)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0,101</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3.178</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Слесарная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w:t>
            </w:r>
            <w:r w:rsidRPr="0020235D">
              <w:rPr>
                <w:rFonts w:ascii="Times New Roman" w:hAnsi="Times New Roman" w:cs="Times New Roman"/>
                <w:sz w:val="24"/>
                <w:szCs w:val="24"/>
              </w:rPr>
              <w:lastRenderedPageBreak/>
              <w:t>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4,967</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06, 07</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3.179</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Сормовская (п. Вишневая Балка)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0,293</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3.180</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Строительная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значения (Магистральная улица районного </w:t>
            </w:r>
            <w:r w:rsidRPr="0020235D">
              <w:rPr>
                <w:rFonts w:ascii="Times New Roman" w:hAnsi="Times New Roman" w:cs="Times New Roman"/>
                <w:sz w:val="24"/>
                <w:szCs w:val="24"/>
              </w:rPr>
              <w:lastRenderedPageBreak/>
              <w:t>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0,605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3.181</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Танкистов</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0,604</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3.182</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Тбилисская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1,786</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3.183</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Ул. </w:t>
            </w:r>
            <w:r w:rsidRPr="0020235D">
              <w:rPr>
                <w:rFonts w:ascii="Times New Roman" w:hAnsi="Times New Roman" w:cs="Times New Roman"/>
                <w:sz w:val="24"/>
                <w:szCs w:val="24"/>
              </w:rPr>
              <w:lastRenderedPageBreak/>
              <w:t>Тополевая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Автомобил</w:t>
            </w:r>
            <w:r w:rsidRPr="0020235D">
              <w:rPr>
                <w:rFonts w:ascii="Times New Roman" w:hAnsi="Times New Roman" w:cs="Times New Roman"/>
                <w:sz w:val="24"/>
                <w:szCs w:val="24"/>
              </w:rPr>
              <w:lastRenderedPageBreak/>
              <w:t>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w:t>
            </w:r>
            <w:r w:rsidRPr="0020235D">
              <w:rPr>
                <w:rFonts w:ascii="Times New Roman" w:hAnsi="Times New Roman" w:cs="Times New Roman"/>
                <w:sz w:val="24"/>
                <w:szCs w:val="24"/>
              </w:rPr>
              <w:lastRenderedPageBreak/>
              <w:t>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w:t>
            </w:r>
            <w:r w:rsidRPr="0020235D">
              <w:rPr>
                <w:rFonts w:ascii="Times New Roman" w:hAnsi="Times New Roman" w:cs="Times New Roman"/>
                <w:sz w:val="24"/>
                <w:szCs w:val="24"/>
              </w:rPr>
              <w:lastRenderedPageBreak/>
              <w:t>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Протяженно</w:t>
            </w:r>
            <w:r w:rsidRPr="0020235D">
              <w:rPr>
                <w:rFonts w:ascii="Times New Roman" w:hAnsi="Times New Roman" w:cs="Times New Roman"/>
                <w:sz w:val="24"/>
                <w:szCs w:val="24"/>
              </w:rPr>
              <w:lastRenderedPageBreak/>
              <w:t>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0,543</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w:t>
            </w:r>
            <w:r w:rsidRPr="0020235D">
              <w:rPr>
                <w:rFonts w:ascii="Times New Roman" w:hAnsi="Times New Roman" w:cs="Times New Roman"/>
                <w:sz w:val="24"/>
                <w:szCs w:val="24"/>
              </w:rPr>
              <w:lastRenderedPageBreak/>
              <w:t>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3.184</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Тушинская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0,215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08</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3.185</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Уссурийская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w:t>
            </w:r>
            <w:r w:rsidRPr="0020235D">
              <w:rPr>
                <w:rFonts w:ascii="Times New Roman" w:hAnsi="Times New Roman" w:cs="Times New Roman"/>
                <w:sz w:val="24"/>
                <w:szCs w:val="24"/>
              </w:rPr>
              <w:lastRenderedPageBreak/>
              <w:t>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w:t>
            </w:r>
            <w:r w:rsidRPr="0020235D">
              <w:rPr>
                <w:rFonts w:ascii="Times New Roman" w:hAnsi="Times New Roman" w:cs="Times New Roman"/>
                <w:sz w:val="24"/>
                <w:szCs w:val="24"/>
              </w:rPr>
              <w:lastRenderedPageBreak/>
              <w:t>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реконструк</w:t>
            </w:r>
            <w:r w:rsidRPr="0020235D">
              <w:rPr>
                <w:rFonts w:ascii="Times New Roman" w:hAnsi="Times New Roman" w:cs="Times New Roman"/>
                <w:sz w:val="24"/>
                <w:szCs w:val="24"/>
              </w:rPr>
              <w:lastRenderedPageBreak/>
              <w:t>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Протяженность сооружения, </w:t>
            </w:r>
            <w:r w:rsidRPr="0020235D">
              <w:rPr>
                <w:rFonts w:ascii="Times New Roman" w:hAnsi="Times New Roman" w:cs="Times New Roman"/>
                <w:sz w:val="24"/>
                <w:szCs w:val="24"/>
              </w:rPr>
              <w:lastRenderedPageBreak/>
              <w:t>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0,337</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3.186</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Хрустальная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0,859</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3.187</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Центральная аллея (п. Солнечный)</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значения </w:t>
            </w:r>
            <w:r w:rsidRPr="0020235D">
              <w:rPr>
                <w:rFonts w:ascii="Times New Roman" w:hAnsi="Times New Roman" w:cs="Times New Roman"/>
                <w:sz w:val="24"/>
                <w:szCs w:val="24"/>
              </w:rPr>
              <w:lastRenderedPageBreak/>
              <w:t>(Магистральная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w:t>
            </w:r>
            <w:r w:rsidRPr="0020235D">
              <w:rPr>
                <w:rFonts w:ascii="Times New Roman" w:hAnsi="Times New Roman" w:cs="Times New Roman"/>
                <w:sz w:val="24"/>
                <w:szCs w:val="24"/>
              </w:rPr>
              <w:lastRenderedPageBreak/>
              <w:t>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2,005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3.188</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Чистоозерная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2,02</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3.189</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Чистоозерная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значения (Магистральная улица </w:t>
            </w:r>
            <w:r w:rsidRPr="0020235D">
              <w:rPr>
                <w:rFonts w:ascii="Times New Roman" w:hAnsi="Times New Roman" w:cs="Times New Roman"/>
                <w:sz w:val="24"/>
                <w:szCs w:val="24"/>
              </w:rPr>
              <w:lastRenderedPageBreak/>
              <w:t>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1,027</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01, 02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3.190</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Чистоозерная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1,014</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3.191</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Шаблиевская (от ул. им. Саши Чекалина до ул. Клайпедской)</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0,309</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3.192</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Шаблиевская (от ул. им. Саши Чекалина до ул. Розовой и от ул. Клайпедской до кондитерской фабрики)</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1,617</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3.193</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Шекснинская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2,588</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3.194</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Ярославская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0,851</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3.195</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Устройство твердого покрытия дорог с тротуарами на территории п. Горьковского в Советском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8,242</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05, 06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3.196</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Устройство твердого покрытия дорог с тротуарами на территории п. Горьковского в Советском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(Магистральная улица районного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2,027</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3.197</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Дорога от ул. Латошинской до дороги на паромную переправу</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0,138</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 01_02(02)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3.198</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 Лиговский</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0,177</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 07_01(05)</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3.199</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 Розовый</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0,093</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 07_05(05)</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3.200</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 Спокойный</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w:t>
            </w:r>
            <w:r w:rsidRPr="0020235D">
              <w:rPr>
                <w:rFonts w:ascii="Times New Roman" w:hAnsi="Times New Roman" w:cs="Times New Roman"/>
                <w:sz w:val="24"/>
                <w:szCs w:val="24"/>
              </w:rPr>
              <w:lastRenderedPageBreak/>
              <w:t>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Организация </w:t>
            </w:r>
            <w:r w:rsidRPr="0020235D">
              <w:rPr>
                <w:rFonts w:ascii="Times New Roman" w:hAnsi="Times New Roman" w:cs="Times New Roman"/>
                <w:sz w:val="24"/>
                <w:szCs w:val="24"/>
              </w:rPr>
              <w:lastRenderedPageBreak/>
              <w:t>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Планируемый к </w:t>
            </w:r>
            <w:r w:rsidRPr="0020235D">
              <w:rPr>
                <w:rFonts w:ascii="Times New Roman" w:hAnsi="Times New Roman" w:cs="Times New Roman"/>
                <w:sz w:val="24"/>
                <w:szCs w:val="24"/>
              </w:rPr>
              <w:lastRenderedPageBreak/>
              <w:t>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Протяженность </w:t>
            </w:r>
            <w:r w:rsidRPr="0020235D">
              <w:rPr>
                <w:rFonts w:ascii="Times New Roman" w:hAnsi="Times New Roman" w:cs="Times New Roman"/>
                <w:sz w:val="24"/>
                <w:szCs w:val="24"/>
              </w:rPr>
              <w:lastRenderedPageBreak/>
              <w:t>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0,295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 05_02(01)</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3.201</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Пр-кт Героев Сталинграда (местный проезд)</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0,183</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08, 08_10(03)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3.202</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Разъезд Максимовский</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w:t>
            </w:r>
            <w:r w:rsidRPr="0020235D">
              <w:rPr>
                <w:rFonts w:ascii="Times New Roman" w:hAnsi="Times New Roman" w:cs="Times New Roman"/>
                <w:sz w:val="24"/>
                <w:szCs w:val="24"/>
              </w:rPr>
              <w:lastRenderedPageBreak/>
              <w:t>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Организация транспортного </w:t>
            </w:r>
            <w:r w:rsidRPr="0020235D">
              <w:rPr>
                <w:rFonts w:ascii="Times New Roman" w:hAnsi="Times New Roman" w:cs="Times New Roman"/>
                <w:sz w:val="24"/>
                <w:szCs w:val="24"/>
              </w:rPr>
              <w:lastRenderedPageBreak/>
              <w:t>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1,12</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 05_07(10)</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3.203</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Реконструкция автомобильной дороги по ул. Бакинской в границах от пр-кта им. В.И. Ленина до железной дороги в Центральном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0,531</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04, 04_04(01)</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3.204</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Реконструкция </w:t>
            </w:r>
            <w:r w:rsidRPr="0020235D">
              <w:rPr>
                <w:rFonts w:ascii="Times New Roman" w:hAnsi="Times New Roman" w:cs="Times New Roman"/>
                <w:sz w:val="24"/>
                <w:szCs w:val="24"/>
              </w:rPr>
              <w:lastRenderedPageBreak/>
              <w:t>автомобильной дороги по ул. Джаныбековская в границах от ул. Новорядская до проспекта им. Маршала Жукова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Автомобильные </w:t>
            </w:r>
            <w:r w:rsidRPr="0020235D">
              <w:rPr>
                <w:rFonts w:ascii="Times New Roman" w:hAnsi="Times New Roman" w:cs="Times New Roman"/>
                <w:sz w:val="24"/>
                <w:szCs w:val="24"/>
              </w:rPr>
              <w:lastRenderedPageBreak/>
              <w:t>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Организация </w:t>
            </w:r>
            <w:r w:rsidRPr="0020235D">
              <w:rPr>
                <w:rFonts w:ascii="Times New Roman" w:hAnsi="Times New Roman" w:cs="Times New Roman"/>
                <w:sz w:val="24"/>
                <w:szCs w:val="24"/>
              </w:rPr>
              <w:lastRenderedPageBreak/>
              <w:t>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Планируемый к </w:t>
            </w:r>
            <w:r w:rsidRPr="0020235D">
              <w:rPr>
                <w:rFonts w:ascii="Times New Roman" w:hAnsi="Times New Roman" w:cs="Times New Roman"/>
                <w:sz w:val="24"/>
                <w:szCs w:val="24"/>
              </w:rPr>
              <w:lastRenderedPageBreak/>
              <w:t>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Протяженность </w:t>
            </w:r>
            <w:r w:rsidRPr="0020235D">
              <w:rPr>
                <w:rFonts w:ascii="Times New Roman" w:hAnsi="Times New Roman" w:cs="Times New Roman"/>
                <w:sz w:val="24"/>
                <w:szCs w:val="24"/>
              </w:rPr>
              <w:lastRenderedPageBreak/>
              <w:t>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0,933</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 03_09</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3.205</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Реконструкция дороги по ул. Санаторной с устройством тротуаров в границах ЖК "Парк Европейский</w:t>
            </w:r>
            <w:r w:rsidRPr="0020235D">
              <w:rPr>
                <w:rFonts w:ascii="Times New Roman" w:hAnsi="Times New Roman" w:cs="Times New Roman"/>
                <w:sz w:val="24"/>
                <w:szCs w:val="24"/>
              </w:rPr>
              <w:lastRenderedPageBreak/>
              <w:t>" в Кировском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0,676</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 07_01(03)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3.206</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Реконструкция дороги по ул. Фонтанной в границах от ул. Ангарской до ул. Новорядской в Дзержинском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1,008</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 03_09</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3.207</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Реконструкция пр. Бузулукского и ул. Авторемонтн</w:t>
            </w:r>
            <w:r w:rsidRPr="0020235D">
              <w:rPr>
                <w:rFonts w:ascii="Times New Roman" w:hAnsi="Times New Roman" w:cs="Times New Roman"/>
                <w:sz w:val="24"/>
                <w:szCs w:val="24"/>
              </w:rPr>
              <w:lastRenderedPageBreak/>
              <w:t>ой в границах от ш. Авиаторов до ул. Дубовая Балка в Дзержинском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Автомобильные дороги местного значения </w:t>
            </w:r>
            <w:r w:rsidRPr="0020235D">
              <w:rPr>
                <w:rFonts w:ascii="Times New Roman" w:hAnsi="Times New Roman" w:cs="Times New Roman"/>
                <w:sz w:val="24"/>
                <w:szCs w:val="24"/>
              </w:rPr>
              <w:lastRenderedPageBreak/>
              <w:t>(Улицы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w:t>
            </w:r>
            <w:r w:rsidRPr="0020235D">
              <w:rPr>
                <w:rFonts w:ascii="Times New Roman" w:hAnsi="Times New Roman" w:cs="Times New Roman"/>
                <w:sz w:val="24"/>
                <w:szCs w:val="24"/>
              </w:rPr>
              <w:lastRenderedPageBreak/>
              <w:t>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0,646</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 03_10(01)</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3.208</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Реконструкция ул. Грибанова в границах от ул. Им. Шумского до ул. Им. Курсекова в Советском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0,43</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 06_08(02)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3.209</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Реконструкция улично-</w:t>
            </w:r>
            <w:r w:rsidRPr="0020235D">
              <w:rPr>
                <w:rFonts w:ascii="Times New Roman" w:hAnsi="Times New Roman" w:cs="Times New Roman"/>
                <w:sz w:val="24"/>
                <w:szCs w:val="24"/>
              </w:rPr>
              <w:lastRenderedPageBreak/>
              <w:t>дорожной сети со строительством мостового сооружения через зат. Сарептский</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Автомобильные </w:t>
            </w:r>
            <w:r w:rsidRPr="0020235D">
              <w:rPr>
                <w:rFonts w:ascii="Times New Roman" w:hAnsi="Times New Roman" w:cs="Times New Roman"/>
                <w:sz w:val="24"/>
                <w:szCs w:val="24"/>
              </w:rPr>
              <w:lastRenderedPageBreak/>
              <w:t>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Организация </w:t>
            </w:r>
            <w:r w:rsidRPr="0020235D">
              <w:rPr>
                <w:rFonts w:ascii="Times New Roman" w:hAnsi="Times New Roman" w:cs="Times New Roman"/>
                <w:sz w:val="24"/>
                <w:szCs w:val="24"/>
              </w:rPr>
              <w:lastRenderedPageBreak/>
              <w:t>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Планируемый к </w:t>
            </w:r>
            <w:r w:rsidRPr="0020235D">
              <w:rPr>
                <w:rFonts w:ascii="Times New Roman" w:hAnsi="Times New Roman" w:cs="Times New Roman"/>
                <w:sz w:val="24"/>
                <w:szCs w:val="24"/>
              </w:rPr>
              <w:lastRenderedPageBreak/>
              <w:t>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Протяженность </w:t>
            </w:r>
            <w:r w:rsidRPr="0020235D">
              <w:rPr>
                <w:rFonts w:ascii="Times New Roman" w:hAnsi="Times New Roman" w:cs="Times New Roman"/>
                <w:sz w:val="24"/>
                <w:szCs w:val="24"/>
              </w:rPr>
              <w:lastRenderedPageBreak/>
              <w:t>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1,838</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08, 08_04(01), </w:t>
            </w:r>
            <w:r w:rsidRPr="0020235D">
              <w:rPr>
                <w:rFonts w:ascii="Times New Roman" w:hAnsi="Times New Roman" w:cs="Times New Roman"/>
                <w:sz w:val="24"/>
                <w:szCs w:val="24"/>
              </w:rPr>
              <w:lastRenderedPageBreak/>
              <w:t>08_01</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3.210</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Строительство автодороги по ул. Им. Старшего лейтенанта Токарева в Кировском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1,058</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 07_01(07)</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3.211</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Строительство автодороги по ул. КИМ с выездом в </w:t>
            </w:r>
            <w:r w:rsidRPr="0020235D">
              <w:rPr>
                <w:rFonts w:ascii="Times New Roman" w:hAnsi="Times New Roman" w:cs="Times New Roman"/>
                <w:sz w:val="24"/>
                <w:szCs w:val="24"/>
              </w:rPr>
              <w:lastRenderedPageBreak/>
              <w:t>пойму р. Царица в Ворошиловском районе Волгограда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Автомобильные дороги местного </w:t>
            </w:r>
            <w:r w:rsidRPr="0020235D">
              <w:rPr>
                <w:rFonts w:ascii="Times New Roman" w:hAnsi="Times New Roman" w:cs="Times New Roman"/>
                <w:sz w:val="24"/>
                <w:szCs w:val="24"/>
              </w:rPr>
              <w:lastRenderedPageBreak/>
              <w:t>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Организация транспортного </w:t>
            </w:r>
            <w:r w:rsidRPr="0020235D">
              <w:rPr>
                <w:rFonts w:ascii="Times New Roman" w:hAnsi="Times New Roman" w:cs="Times New Roman"/>
                <w:sz w:val="24"/>
                <w:szCs w:val="24"/>
              </w:rPr>
              <w:lastRenderedPageBreak/>
              <w:t>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0,701</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 05_08(01)</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3.212</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Строительство автодороги по улицам N 5, 6, 10 между кварталами 03_03_006 и 03_03_061 с выездом на ул. им. Константина Симонова в Дзержинском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0,837</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 03_03(06)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3.213</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Строительств</w:t>
            </w:r>
            <w:r w:rsidRPr="0020235D">
              <w:rPr>
                <w:rFonts w:ascii="Times New Roman" w:hAnsi="Times New Roman" w:cs="Times New Roman"/>
                <w:sz w:val="24"/>
                <w:szCs w:val="24"/>
              </w:rPr>
              <w:lastRenderedPageBreak/>
              <w:t>о автомобильной дороги по ул. Мирной в Ворошиловском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Автомобил</w:t>
            </w:r>
            <w:r w:rsidRPr="0020235D">
              <w:rPr>
                <w:rFonts w:ascii="Times New Roman" w:hAnsi="Times New Roman" w:cs="Times New Roman"/>
                <w:sz w:val="24"/>
                <w:szCs w:val="24"/>
              </w:rPr>
              <w:lastRenderedPageBreak/>
              <w:t>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w:t>
            </w:r>
            <w:r w:rsidRPr="0020235D">
              <w:rPr>
                <w:rFonts w:ascii="Times New Roman" w:hAnsi="Times New Roman" w:cs="Times New Roman"/>
                <w:sz w:val="24"/>
                <w:szCs w:val="24"/>
              </w:rPr>
              <w:lastRenderedPageBreak/>
              <w:t>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w:t>
            </w:r>
            <w:r w:rsidRPr="0020235D">
              <w:rPr>
                <w:rFonts w:ascii="Times New Roman" w:hAnsi="Times New Roman" w:cs="Times New Roman"/>
                <w:sz w:val="24"/>
                <w:szCs w:val="24"/>
              </w:rPr>
              <w:lastRenderedPageBreak/>
              <w:t>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Протяженно</w:t>
            </w:r>
            <w:r w:rsidRPr="0020235D">
              <w:rPr>
                <w:rFonts w:ascii="Times New Roman" w:hAnsi="Times New Roman" w:cs="Times New Roman"/>
                <w:sz w:val="24"/>
                <w:szCs w:val="24"/>
              </w:rPr>
              <w:lastRenderedPageBreak/>
              <w:t>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0,121</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 05_01(01)</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Первая </w:t>
            </w:r>
            <w:r w:rsidRPr="0020235D">
              <w:rPr>
                <w:rFonts w:ascii="Times New Roman" w:hAnsi="Times New Roman" w:cs="Times New Roman"/>
                <w:sz w:val="24"/>
                <w:szCs w:val="24"/>
              </w:rPr>
              <w:lastRenderedPageBreak/>
              <w:t>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3.214</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Строительство дорог в ЖК на Матросова 1 этап в Краснооктябрьском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4,157</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 02_03, 02_05(02)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3.215</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Строительство дороги N 1 к ул. </w:t>
            </w:r>
            <w:r w:rsidRPr="0020235D">
              <w:rPr>
                <w:rFonts w:ascii="Times New Roman" w:hAnsi="Times New Roman" w:cs="Times New Roman"/>
                <w:sz w:val="24"/>
                <w:szCs w:val="24"/>
              </w:rPr>
              <w:lastRenderedPageBreak/>
              <w:t>Джаныбековской от ул. Малой Садовой, 1 до ул. Новорядской, 73 в Дзержинском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Автомобильные дороги </w:t>
            </w:r>
            <w:r w:rsidRPr="0020235D">
              <w:rPr>
                <w:rFonts w:ascii="Times New Roman" w:hAnsi="Times New Roman" w:cs="Times New Roman"/>
                <w:sz w:val="24"/>
                <w:szCs w:val="24"/>
              </w:rPr>
              <w:lastRenderedPageBreak/>
              <w:t>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w:t>
            </w:r>
            <w:r w:rsidRPr="0020235D">
              <w:rPr>
                <w:rFonts w:ascii="Times New Roman" w:hAnsi="Times New Roman" w:cs="Times New Roman"/>
                <w:sz w:val="24"/>
                <w:szCs w:val="24"/>
              </w:rPr>
              <w:lastRenderedPageBreak/>
              <w:t>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размещени</w:t>
            </w:r>
            <w:r w:rsidRPr="0020235D">
              <w:rPr>
                <w:rFonts w:ascii="Times New Roman" w:hAnsi="Times New Roman" w:cs="Times New Roman"/>
                <w:sz w:val="24"/>
                <w:szCs w:val="24"/>
              </w:rPr>
              <w:lastRenderedPageBreak/>
              <w:t>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Протяженность сооружения, </w:t>
            </w:r>
            <w:r w:rsidRPr="0020235D">
              <w:rPr>
                <w:rFonts w:ascii="Times New Roman" w:hAnsi="Times New Roman" w:cs="Times New Roman"/>
                <w:sz w:val="24"/>
                <w:szCs w:val="24"/>
              </w:rPr>
              <w:lastRenderedPageBreak/>
              <w:t>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0,789</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 03_09</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3.216</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Строительство дороги N 2 от ул. Джаныбековской, ул. Новорядской на пр-кт им. Маршала Советского Союза Г.К. Жукова в </w:t>
            </w:r>
            <w:r w:rsidRPr="0020235D">
              <w:rPr>
                <w:rFonts w:ascii="Times New Roman" w:hAnsi="Times New Roman" w:cs="Times New Roman"/>
                <w:sz w:val="24"/>
                <w:szCs w:val="24"/>
              </w:rPr>
              <w:lastRenderedPageBreak/>
              <w:t>Дзержинском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1,437</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 03_09</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3.217</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Строительство дороги N 3 от ул. Джаныбековской, ул. Новорядской, пр-кта им. Маршала Советского Союза Г.К. Жукова в Дзержинском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1,344</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 03_09</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3.218</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Строительство дороги по ул. КИМ с выездом в пойму р. </w:t>
            </w:r>
            <w:r w:rsidRPr="0020235D">
              <w:rPr>
                <w:rFonts w:ascii="Times New Roman" w:hAnsi="Times New Roman" w:cs="Times New Roman"/>
                <w:sz w:val="24"/>
                <w:szCs w:val="24"/>
              </w:rPr>
              <w:lastRenderedPageBreak/>
              <w:t>Царицы в Ворошиловском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Автомобильные дороги местного значения </w:t>
            </w:r>
            <w:r w:rsidRPr="0020235D">
              <w:rPr>
                <w:rFonts w:ascii="Times New Roman" w:hAnsi="Times New Roman" w:cs="Times New Roman"/>
                <w:sz w:val="24"/>
                <w:szCs w:val="24"/>
              </w:rPr>
              <w:lastRenderedPageBreak/>
              <w:t>(Улицы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w:t>
            </w:r>
            <w:r w:rsidRPr="0020235D">
              <w:rPr>
                <w:rFonts w:ascii="Times New Roman" w:hAnsi="Times New Roman" w:cs="Times New Roman"/>
                <w:sz w:val="24"/>
                <w:szCs w:val="24"/>
              </w:rPr>
              <w:lastRenderedPageBreak/>
              <w:t>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0,079</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 05_08(01)</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3.219</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Строительство проезда N 1 в границах от ул. им. Григория Засекина до ул. им. Маресьева в Кировском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0,099</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 07_01(03)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3.220</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Строительство ул. Им. Абадиева от ул. им. Кортоева до границы </w:t>
            </w:r>
            <w:r w:rsidRPr="0020235D">
              <w:rPr>
                <w:rFonts w:ascii="Times New Roman" w:hAnsi="Times New Roman" w:cs="Times New Roman"/>
                <w:sz w:val="24"/>
                <w:szCs w:val="24"/>
              </w:rPr>
              <w:lastRenderedPageBreak/>
              <w:t>участка № 34:34:030070:6288 и от границы участка № 34:34:030070:6299 до бульвара  30-летия Победы в Дзержинском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Автомобильные дороги местного значения (Улицы и </w:t>
            </w:r>
            <w:r w:rsidRPr="0020235D">
              <w:rPr>
                <w:rFonts w:ascii="Times New Roman" w:hAnsi="Times New Roman" w:cs="Times New Roman"/>
                <w:sz w:val="24"/>
                <w:szCs w:val="24"/>
              </w:rPr>
              <w:lastRenderedPageBreak/>
              <w:t>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 03_03(01)</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3.221</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Строительство ул. им. Кортоева от ул. им. Землячки до границ участка № 34:34:030070:</w:t>
            </w:r>
            <w:r w:rsidRPr="0020235D">
              <w:rPr>
                <w:rFonts w:ascii="Times New Roman" w:hAnsi="Times New Roman" w:cs="Times New Roman"/>
                <w:sz w:val="24"/>
                <w:szCs w:val="24"/>
              </w:rPr>
              <w:lastRenderedPageBreak/>
              <w:t>6299 и от ул. им. Абадиева до ул. им. Константина Симонова в Дзержинском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Автомобильные дороги местного значения (Улицы и дороги местного </w:t>
            </w:r>
            <w:r w:rsidRPr="0020235D">
              <w:rPr>
                <w:rFonts w:ascii="Times New Roman" w:hAnsi="Times New Roman" w:cs="Times New Roman"/>
                <w:sz w:val="24"/>
                <w:szCs w:val="24"/>
              </w:rPr>
              <w:lastRenderedPageBreak/>
              <w:t>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0,574</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 03_03(01)</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3.222</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Строительство улицы N 4 в границах от ул. им. Григория Засекина до ул. им. Маресьева в Кировском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0,113</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 07_01(03)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3.223</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Строительство улицы № 1 от улицы им. </w:t>
            </w:r>
            <w:r w:rsidRPr="0020235D">
              <w:rPr>
                <w:rFonts w:ascii="Times New Roman" w:hAnsi="Times New Roman" w:cs="Times New Roman"/>
                <w:sz w:val="24"/>
                <w:szCs w:val="24"/>
              </w:rPr>
              <w:lastRenderedPageBreak/>
              <w:t>Владимира Петровского до границы земельного участка 34:34:000000:122 в Советском районе г. Волгограда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Автомобильные дороги </w:t>
            </w:r>
            <w:r w:rsidRPr="0020235D">
              <w:rPr>
                <w:rFonts w:ascii="Times New Roman" w:hAnsi="Times New Roman" w:cs="Times New Roman"/>
                <w:sz w:val="24"/>
                <w:szCs w:val="24"/>
              </w:rPr>
              <w:lastRenderedPageBreak/>
              <w:t>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w:t>
            </w:r>
            <w:r w:rsidRPr="0020235D">
              <w:rPr>
                <w:rFonts w:ascii="Times New Roman" w:hAnsi="Times New Roman" w:cs="Times New Roman"/>
                <w:sz w:val="24"/>
                <w:szCs w:val="24"/>
              </w:rPr>
              <w:lastRenderedPageBreak/>
              <w:t>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размещени</w:t>
            </w:r>
            <w:r w:rsidRPr="0020235D">
              <w:rPr>
                <w:rFonts w:ascii="Times New Roman" w:hAnsi="Times New Roman" w:cs="Times New Roman"/>
                <w:sz w:val="24"/>
                <w:szCs w:val="24"/>
              </w:rPr>
              <w:lastRenderedPageBreak/>
              <w:t>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Протяженность сооружения, </w:t>
            </w:r>
            <w:r w:rsidRPr="0020235D">
              <w:rPr>
                <w:rFonts w:ascii="Times New Roman" w:hAnsi="Times New Roman" w:cs="Times New Roman"/>
                <w:sz w:val="24"/>
                <w:szCs w:val="24"/>
              </w:rPr>
              <w:lastRenderedPageBreak/>
              <w:t>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0,457</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 06_06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3.224</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Строительство улицы № 3 от автомобильной дороги по улице № 10 до границ земельного участка № 34:34:060014:</w:t>
            </w:r>
            <w:r w:rsidRPr="0020235D">
              <w:rPr>
                <w:rFonts w:ascii="Times New Roman" w:hAnsi="Times New Roman" w:cs="Times New Roman"/>
                <w:sz w:val="24"/>
                <w:szCs w:val="24"/>
              </w:rPr>
              <w:lastRenderedPageBreak/>
              <w:t>8253 в Советском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0,551</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 06_05(05)</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3.225</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Строительство улицы № 6 от ул. № 9 в границах земельного участка № 343406001327 в Советском районе Волгограда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0,346</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 06_03(02)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3.226</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Строительство улицы № 7</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значения (Улицы и </w:t>
            </w:r>
            <w:r w:rsidRPr="0020235D">
              <w:rPr>
                <w:rFonts w:ascii="Times New Roman" w:hAnsi="Times New Roman" w:cs="Times New Roman"/>
                <w:sz w:val="24"/>
                <w:szCs w:val="24"/>
              </w:rPr>
              <w:lastRenderedPageBreak/>
              <w:t>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0,121</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 06_05(05)</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3.227</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Строительство улицы № 7 от ул. № 6 до границы земельного участка № 343406001327 в Советском районе Волгограда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0,465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 06_03(02)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3.228</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Строительство улицы №5</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значения (Улицы и </w:t>
            </w:r>
            <w:r w:rsidRPr="0020235D">
              <w:rPr>
                <w:rFonts w:ascii="Times New Roman" w:hAnsi="Times New Roman" w:cs="Times New Roman"/>
                <w:sz w:val="24"/>
                <w:szCs w:val="24"/>
              </w:rPr>
              <w:lastRenderedPageBreak/>
              <w:t>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0,256</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 06_05(05)</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3.229</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26 Бакинских комиссаров</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0,184</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 06_10(04)</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3.230</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2-я Горная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значения (Улицы и дороги местного </w:t>
            </w:r>
            <w:r w:rsidRPr="0020235D">
              <w:rPr>
                <w:rFonts w:ascii="Times New Roman" w:hAnsi="Times New Roman" w:cs="Times New Roman"/>
                <w:sz w:val="24"/>
                <w:szCs w:val="24"/>
              </w:rPr>
              <w:lastRenderedPageBreak/>
              <w:t>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0,772</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 02_09(09), 02_09(05)</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3.231</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4-х Связистов (п. Новостройка)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0,767</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 02_08(05), 02_09(07)</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3.232</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Бирюсинская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0,19</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 07_08(01)</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3.233</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Ул. Большая </w:t>
            </w:r>
            <w:r w:rsidRPr="0020235D">
              <w:rPr>
                <w:rFonts w:ascii="Times New Roman" w:hAnsi="Times New Roman" w:cs="Times New Roman"/>
                <w:sz w:val="24"/>
                <w:szCs w:val="24"/>
              </w:rPr>
              <w:lastRenderedPageBreak/>
              <w:t>кольцевая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Автомобил</w:t>
            </w:r>
            <w:r w:rsidRPr="0020235D">
              <w:rPr>
                <w:rFonts w:ascii="Times New Roman" w:hAnsi="Times New Roman" w:cs="Times New Roman"/>
                <w:sz w:val="24"/>
                <w:szCs w:val="24"/>
              </w:rPr>
              <w:lastRenderedPageBreak/>
              <w:t>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w:t>
            </w:r>
            <w:r w:rsidRPr="0020235D">
              <w:rPr>
                <w:rFonts w:ascii="Times New Roman" w:hAnsi="Times New Roman" w:cs="Times New Roman"/>
                <w:sz w:val="24"/>
                <w:szCs w:val="24"/>
              </w:rPr>
              <w:lastRenderedPageBreak/>
              <w:t>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w:t>
            </w:r>
            <w:r w:rsidRPr="0020235D">
              <w:rPr>
                <w:rFonts w:ascii="Times New Roman" w:hAnsi="Times New Roman" w:cs="Times New Roman"/>
                <w:sz w:val="24"/>
                <w:szCs w:val="24"/>
              </w:rPr>
              <w:lastRenderedPageBreak/>
              <w:t>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Протяженно</w:t>
            </w:r>
            <w:r w:rsidRPr="0020235D">
              <w:rPr>
                <w:rFonts w:ascii="Times New Roman" w:hAnsi="Times New Roman" w:cs="Times New Roman"/>
                <w:sz w:val="24"/>
                <w:szCs w:val="24"/>
              </w:rPr>
              <w:lastRenderedPageBreak/>
              <w:t>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0,748</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 02_01(03)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w:t>
            </w:r>
            <w:r w:rsidRPr="0020235D">
              <w:rPr>
                <w:rFonts w:ascii="Times New Roman" w:hAnsi="Times New Roman" w:cs="Times New Roman"/>
                <w:sz w:val="24"/>
                <w:szCs w:val="24"/>
              </w:rPr>
              <w:lastRenderedPageBreak/>
              <w:t>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3.234</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Брестская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0,208</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08, 08_12(01)</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3.235</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Владивостокская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w:t>
            </w:r>
            <w:r w:rsidRPr="0020235D">
              <w:rPr>
                <w:rFonts w:ascii="Times New Roman" w:hAnsi="Times New Roman" w:cs="Times New Roman"/>
                <w:sz w:val="24"/>
                <w:szCs w:val="24"/>
              </w:rPr>
              <w:lastRenderedPageBreak/>
              <w:t>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w:t>
            </w:r>
            <w:r w:rsidRPr="0020235D">
              <w:rPr>
                <w:rFonts w:ascii="Times New Roman" w:hAnsi="Times New Roman" w:cs="Times New Roman"/>
                <w:sz w:val="24"/>
                <w:szCs w:val="24"/>
              </w:rPr>
              <w:lastRenderedPageBreak/>
              <w:t>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реконструк</w:t>
            </w:r>
            <w:r w:rsidRPr="0020235D">
              <w:rPr>
                <w:rFonts w:ascii="Times New Roman" w:hAnsi="Times New Roman" w:cs="Times New Roman"/>
                <w:sz w:val="24"/>
                <w:szCs w:val="24"/>
              </w:rPr>
              <w:lastRenderedPageBreak/>
              <w:t>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Протяженность сооружения, </w:t>
            </w:r>
            <w:r w:rsidRPr="0020235D">
              <w:rPr>
                <w:rFonts w:ascii="Times New Roman" w:hAnsi="Times New Roman" w:cs="Times New Roman"/>
                <w:sz w:val="24"/>
                <w:szCs w:val="24"/>
              </w:rPr>
              <w:lastRenderedPageBreak/>
              <w:t>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0,143</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 07_01(07)</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3.236</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Воропоновская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0,375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 05_05(02)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3.237</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Высокая (п. Новостройка)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значения </w:t>
            </w:r>
            <w:r w:rsidRPr="0020235D">
              <w:rPr>
                <w:rFonts w:ascii="Times New Roman" w:hAnsi="Times New Roman" w:cs="Times New Roman"/>
                <w:sz w:val="24"/>
                <w:szCs w:val="24"/>
              </w:rPr>
              <w:lastRenderedPageBreak/>
              <w:t>(Улицы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w:t>
            </w:r>
            <w:r w:rsidRPr="0020235D">
              <w:rPr>
                <w:rFonts w:ascii="Times New Roman" w:hAnsi="Times New Roman" w:cs="Times New Roman"/>
                <w:sz w:val="24"/>
                <w:szCs w:val="24"/>
              </w:rPr>
              <w:lastRenderedPageBreak/>
              <w:t>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1,05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 02_08(05)</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3.238</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Горьковская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0,211</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 06_11(09), 06_11(10)</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3.239</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Двинская (от ул. им. Рокоссовского до ул. им. Пархоменко)</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значения (Улицы и дороги </w:t>
            </w:r>
            <w:r w:rsidRPr="0020235D">
              <w:rPr>
                <w:rFonts w:ascii="Times New Roman" w:hAnsi="Times New Roman" w:cs="Times New Roman"/>
                <w:sz w:val="24"/>
                <w:szCs w:val="24"/>
              </w:rPr>
              <w:lastRenderedPageBreak/>
              <w:t>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0,168</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04</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3.240</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Дебальцевская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0,145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 06_10(09)</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3.241</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Деснянская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0,207</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 07_08(02)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3.242</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Железнодорожная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0,361</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08, 08_12(01)</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3.243</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Изоляторная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0,618</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 07_01(06)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3.244</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Ильменская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w:t>
            </w:r>
            <w:r w:rsidRPr="0020235D">
              <w:rPr>
                <w:rFonts w:ascii="Times New Roman" w:hAnsi="Times New Roman" w:cs="Times New Roman"/>
                <w:sz w:val="24"/>
                <w:szCs w:val="24"/>
              </w:rPr>
              <w:lastRenderedPageBreak/>
              <w:t>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Организация </w:t>
            </w:r>
            <w:r w:rsidRPr="0020235D">
              <w:rPr>
                <w:rFonts w:ascii="Times New Roman" w:hAnsi="Times New Roman" w:cs="Times New Roman"/>
                <w:sz w:val="24"/>
                <w:szCs w:val="24"/>
              </w:rPr>
              <w:lastRenderedPageBreak/>
              <w:t>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Планируемый к </w:t>
            </w:r>
            <w:r w:rsidRPr="0020235D">
              <w:rPr>
                <w:rFonts w:ascii="Times New Roman" w:hAnsi="Times New Roman" w:cs="Times New Roman"/>
                <w:sz w:val="24"/>
                <w:szCs w:val="24"/>
              </w:rPr>
              <w:lastRenderedPageBreak/>
              <w:t>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Протяженность </w:t>
            </w:r>
            <w:r w:rsidRPr="0020235D">
              <w:rPr>
                <w:rFonts w:ascii="Times New Roman" w:hAnsi="Times New Roman" w:cs="Times New Roman"/>
                <w:sz w:val="24"/>
                <w:szCs w:val="24"/>
              </w:rPr>
              <w:lastRenderedPageBreak/>
              <w:t>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0,215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 07_08(02)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3.245</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адмирала Макарова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0,323</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08, 08_07(02)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3.246</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Ул. им. Александрова (от ул. Путиловской </w:t>
            </w:r>
            <w:r w:rsidRPr="0020235D">
              <w:rPr>
                <w:rFonts w:ascii="Times New Roman" w:hAnsi="Times New Roman" w:cs="Times New Roman"/>
                <w:sz w:val="24"/>
                <w:szCs w:val="24"/>
              </w:rPr>
              <w:lastRenderedPageBreak/>
              <w:t>до ул. Привокзальной и участок в конце улицы)</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Автомобильные дороги местного </w:t>
            </w:r>
            <w:r w:rsidRPr="0020235D">
              <w:rPr>
                <w:rFonts w:ascii="Times New Roman" w:hAnsi="Times New Roman" w:cs="Times New Roman"/>
                <w:sz w:val="24"/>
                <w:szCs w:val="24"/>
              </w:rPr>
              <w:lastRenderedPageBreak/>
              <w:t>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Организация транспортного </w:t>
            </w:r>
            <w:r w:rsidRPr="0020235D">
              <w:rPr>
                <w:rFonts w:ascii="Times New Roman" w:hAnsi="Times New Roman" w:cs="Times New Roman"/>
                <w:sz w:val="24"/>
                <w:szCs w:val="24"/>
              </w:rPr>
              <w:lastRenderedPageBreak/>
              <w:t>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 01_08(02)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3.247</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Богданова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0,256</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 06_07</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3.248</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Брюллова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значения (Улицы и </w:t>
            </w:r>
            <w:r w:rsidRPr="0020235D">
              <w:rPr>
                <w:rFonts w:ascii="Times New Roman" w:hAnsi="Times New Roman" w:cs="Times New Roman"/>
                <w:sz w:val="24"/>
                <w:szCs w:val="24"/>
              </w:rPr>
              <w:lastRenderedPageBreak/>
              <w:t>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0,505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 03_02(02)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3.249</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Бутлерова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2,16</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08, 08_03(03), 08_07(03), 08_02(06)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3.250</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Леваневского</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значения (Улицы и дороги местного </w:t>
            </w:r>
            <w:r w:rsidRPr="0020235D">
              <w:rPr>
                <w:rFonts w:ascii="Times New Roman" w:hAnsi="Times New Roman" w:cs="Times New Roman"/>
                <w:sz w:val="24"/>
                <w:szCs w:val="24"/>
              </w:rPr>
              <w:lastRenderedPageBreak/>
              <w:t>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0,946</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08</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3.251</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летчика Лямина (п. Горная Поляна)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0,075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 06_03(07)</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3.252</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Михаила Балонина (от автовокзала до ул. Голубинской)</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0,377</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04</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3.253</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Ул. им. </w:t>
            </w:r>
            <w:r w:rsidRPr="0020235D">
              <w:rPr>
                <w:rFonts w:ascii="Times New Roman" w:hAnsi="Times New Roman" w:cs="Times New Roman"/>
                <w:sz w:val="24"/>
                <w:szCs w:val="24"/>
              </w:rPr>
              <w:lastRenderedPageBreak/>
              <w:t>сержанта Воронова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Автомобил</w:t>
            </w:r>
            <w:r w:rsidRPr="0020235D">
              <w:rPr>
                <w:rFonts w:ascii="Times New Roman" w:hAnsi="Times New Roman" w:cs="Times New Roman"/>
                <w:sz w:val="24"/>
                <w:szCs w:val="24"/>
              </w:rPr>
              <w:lastRenderedPageBreak/>
              <w:t>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w:t>
            </w:r>
            <w:r w:rsidRPr="0020235D">
              <w:rPr>
                <w:rFonts w:ascii="Times New Roman" w:hAnsi="Times New Roman" w:cs="Times New Roman"/>
                <w:sz w:val="24"/>
                <w:szCs w:val="24"/>
              </w:rPr>
              <w:lastRenderedPageBreak/>
              <w:t>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w:t>
            </w:r>
            <w:r w:rsidRPr="0020235D">
              <w:rPr>
                <w:rFonts w:ascii="Times New Roman" w:hAnsi="Times New Roman" w:cs="Times New Roman"/>
                <w:sz w:val="24"/>
                <w:szCs w:val="24"/>
              </w:rPr>
              <w:lastRenderedPageBreak/>
              <w:t>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Протяженно</w:t>
            </w:r>
            <w:r w:rsidRPr="0020235D">
              <w:rPr>
                <w:rFonts w:ascii="Times New Roman" w:hAnsi="Times New Roman" w:cs="Times New Roman"/>
                <w:sz w:val="24"/>
                <w:szCs w:val="24"/>
              </w:rPr>
              <w:lastRenderedPageBreak/>
              <w:t>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0,254</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 02_01(05)</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w:t>
            </w:r>
            <w:r w:rsidRPr="0020235D">
              <w:rPr>
                <w:rFonts w:ascii="Times New Roman" w:hAnsi="Times New Roman" w:cs="Times New Roman"/>
                <w:sz w:val="24"/>
                <w:szCs w:val="24"/>
              </w:rPr>
              <w:lastRenderedPageBreak/>
              <w:t>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3.254</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Стругацких (п. Горная Поляна)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0,148</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 06_03(07)</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3.255</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Шаляпина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w:t>
            </w:r>
            <w:r w:rsidRPr="0020235D">
              <w:rPr>
                <w:rFonts w:ascii="Times New Roman" w:hAnsi="Times New Roman" w:cs="Times New Roman"/>
                <w:sz w:val="24"/>
                <w:szCs w:val="24"/>
              </w:rPr>
              <w:lastRenderedPageBreak/>
              <w:t>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w:t>
            </w:r>
            <w:r w:rsidRPr="0020235D">
              <w:rPr>
                <w:rFonts w:ascii="Times New Roman" w:hAnsi="Times New Roman" w:cs="Times New Roman"/>
                <w:sz w:val="24"/>
                <w:szCs w:val="24"/>
              </w:rPr>
              <w:lastRenderedPageBreak/>
              <w:t>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реконструк</w:t>
            </w:r>
            <w:r w:rsidRPr="0020235D">
              <w:rPr>
                <w:rFonts w:ascii="Times New Roman" w:hAnsi="Times New Roman" w:cs="Times New Roman"/>
                <w:sz w:val="24"/>
                <w:szCs w:val="24"/>
              </w:rPr>
              <w:lastRenderedPageBreak/>
              <w:t>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Протяженность сооружения, </w:t>
            </w:r>
            <w:r w:rsidRPr="0020235D">
              <w:rPr>
                <w:rFonts w:ascii="Times New Roman" w:hAnsi="Times New Roman" w:cs="Times New Roman"/>
                <w:sz w:val="24"/>
                <w:szCs w:val="24"/>
              </w:rPr>
              <w:lastRenderedPageBreak/>
              <w:t>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0,34</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 01_08(02)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3.256</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им. Шевченко</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0,082</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 07_05(02)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3.257</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Катунская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значения </w:t>
            </w:r>
            <w:r w:rsidRPr="0020235D">
              <w:rPr>
                <w:rFonts w:ascii="Times New Roman" w:hAnsi="Times New Roman" w:cs="Times New Roman"/>
                <w:sz w:val="24"/>
                <w:szCs w:val="24"/>
              </w:rPr>
              <w:lastRenderedPageBreak/>
              <w:t>(Улицы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w:t>
            </w:r>
            <w:r w:rsidRPr="0020235D">
              <w:rPr>
                <w:rFonts w:ascii="Times New Roman" w:hAnsi="Times New Roman" w:cs="Times New Roman"/>
                <w:sz w:val="24"/>
                <w:szCs w:val="24"/>
              </w:rPr>
              <w:lastRenderedPageBreak/>
              <w:t>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0,19</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 07_08(02)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3.258</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Кизлярская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0,105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08, 08_12(01)</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3.259</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Коммунальная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значения (Улицы и дороги </w:t>
            </w:r>
            <w:r w:rsidRPr="0020235D">
              <w:rPr>
                <w:rFonts w:ascii="Times New Roman" w:hAnsi="Times New Roman" w:cs="Times New Roman"/>
                <w:sz w:val="24"/>
                <w:szCs w:val="24"/>
              </w:rPr>
              <w:lastRenderedPageBreak/>
              <w:t>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0,349</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04</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3.260</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Красносулинская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0,211</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 05_02(01)</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3.261</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Латошинская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0,332</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 01_02(01)</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3.262</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Лётная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1,045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 02_05(04)</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3.263</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Лячина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0,269</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 07_01(03)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3.264</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Майкопская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w:t>
            </w:r>
            <w:r w:rsidRPr="0020235D">
              <w:rPr>
                <w:rFonts w:ascii="Times New Roman" w:hAnsi="Times New Roman" w:cs="Times New Roman"/>
                <w:sz w:val="24"/>
                <w:szCs w:val="24"/>
              </w:rPr>
              <w:lastRenderedPageBreak/>
              <w:t>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Организация </w:t>
            </w:r>
            <w:r w:rsidRPr="0020235D">
              <w:rPr>
                <w:rFonts w:ascii="Times New Roman" w:hAnsi="Times New Roman" w:cs="Times New Roman"/>
                <w:sz w:val="24"/>
                <w:szCs w:val="24"/>
              </w:rPr>
              <w:lastRenderedPageBreak/>
              <w:t>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Планируемый к </w:t>
            </w:r>
            <w:r w:rsidRPr="0020235D">
              <w:rPr>
                <w:rFonts w:ascii="Times New Roman" w:hAnsi="Times New Roman" w:cs="Times New Roman"/>
                <w:sz w:val="24"/>
                <w:szCs w:val="24"/>
              </w:rPr>
              <w:lastRenderedPageBreak/>
              <w:t>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Протяженность </w:t>
            </w:r>
            <w:r w:rsidRPr="0020235D">
              <w:rPr>
                <w:rFonts w:ascii="Times New Roman" w:hAnsi="Times New Roman" w:cs="Times New Roman"/>
                <w:sz w:val="24"/>
                <w:szCs w:val="24"/>
              </w:rPr>
              <w:lastRenderedPageBreak/>
              <w:t>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0,592</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 05_08(18)</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3.265</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Надымская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0,675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 07_08(01), 07_08(02)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3.266</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Научная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w:t>
            </w:r>
            <w:r w:rsidRPr="0020235D">
              <w:rPr>
                <w:rFonts w:ascii="Times New Roman" w:hAnsi="Times New Roman" w:cs="Times New Roman"/>
                <w:sz w:val="24"/>
                <w:szCs w:val="24"/>
              </w:rPr>
              <w:lastRenderedPageBreak/>
              <w:t>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Организация транспортного </w:t>
            </w:r>
            <w:r w:rsidRPr="0020235D">
              <w:rPr>
                <w:rFonts w:ascii="Times New Roman" w:hAnsi="Times New Roman" w:cs="Times New Roman"/>
                <w:sz w:val="24"/>
                <w:szCs w:val="24"/>
              </w:rPr>
              <w:lastRenderedPageBreak/>
              <w:t>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0,578</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 06_09(03)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3.267</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Петербургская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0,201</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 07_01(07)</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3.268</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Рощинская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значения (Улицы и </w:t>
            </w:r>
            <w:r w:rsidRPr="0020235D">
              <w:rPr>
                <w:rFonts w:ascii="Times New Roman" w:hAnsi="Times New Roman" w:cs="Times New Roman"/>
                <w:sz w:val="24"/>
                <w:szCs w:val="24"/>
              </w:rPr>
              <w:lastRenderedPageBreak/>
              <w:t>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0,543</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 03_07</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3.269</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Ртищевская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0,332</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 07_01(05)</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3.270</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Семейная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значения (Улицы и дороги местного </w:t>
            </w:r>
            <w:r w:rsidRPr="0020235D">
              <w:rPr>
                <w:rFonts w:ascii="Times New Roman" w:hAnsi="Times New Roman" w:cs="Times New Roman"/>
                <w:sz w:val="24"/>
                <w:szCs w:val="24"/>
              </w:rPr>
              <w:lastRenderedPageBreak/>
              <w:t>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0,489</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 06_12(01)</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3.271</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Спокойная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0,443</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 05_02(01)</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3.272</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Сторожевая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0,126</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 06_11(09)</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3.273</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Ул. </w:t>
            </w:r>
            <w:r w:rsidRPr="0020235D">
              <w:rPr>
                <w:rFonts w:ascii="Times New Roman" w:hAnsi="Times New Roman" w:cs="Times New Roman"/>
                <w:sz w:val="24"/>
                <w:szCs w:val="24"/>
              </w:rPr>
              <w:lastRenderedPageBreak/>
              <w:t>Суходольская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Автомобил</w:t>
            </w:r>
            <w:r w:rsidRPr="0020235D">
              <w:rPr>
                <w:rFonts w:ascii="Times New Roman" w:hAnsi="Times New Roman" w:cs="Times New Roman"/>
                <w:sz w:val="24"/>
                <w:szCs w:val="24"/>
              </w:rPr>
              <w:lastRenderedPageBreak/>
              <w:t>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w:t>
            </w:r>
            <w:r w:rsidRPr="0020235D">
              <w:rPr>
                <w:rFonts w:ascii="Times New Roman" w:hAnsi="Times New Roman" w:cs="Times New Roman"/>
                <w:sz w:val="24"/>
                <w:szCs w:val="24"/>
              </w:rPr>
              <w:lastRenderedPageBreak/>
              <w:t>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w:t>
            </w:r>
            <w:r w:rsidRPr="0020235D">
              <w:rPr>
                <w:rFonts w:ascii="Times New Roman" w:hAnsi="Times New Roman" w:cs="Times New Roman"/>
                <w:sz w:val="24"/>
                <w:szCs w:val="24"/>
              </w:rPr>
              <w:lastRenderedPageBreak/>
              <w:t>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Протяженно</w:t>
            </w:r>
            <w:r w:rsidRPr="0020235D">
              <w:rPr>
                <w:rFonts w:ascii="Times New Roman" w:hAnsi="Times New Roman" w:cs="Times New Roman"/>
                <w:sz w:val="24"/>
                <w:szCs w:val="24"/>
              </w:rPr>
              <w:lastRenderedPageBreak/>
              <w:t>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0,681</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07, </w:t>
            </w:r>
            <w:r w:rsidRPr="0020235D">
              <w:rPr>
                <w:rFonts w:ascii="Times New Roman" w:hAnsi="Times New Roman" w:cs="Times New Roman"/>
                <w:sz w:val="24"/>
                <w:szCs w:val="24"/>
              </w:rPr>
              <w:lastRenderedPageBreak/>
              <w:t>07_08(02), 07_08(01)</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w:t>
            </w:r>
            <w:r w:rsidRPr="0020235D">
              <w:rPr>
                <w:rFonts w:ascii="Times New Roman" w:hAnsi="Times New Roman" w:cs="Times New Roman"/>
                <w:sz w:val="24"/>
                <w:szCs w:val="24"/>
              </w:rPr>
              <w:lastRenderedPageBreak/>
              <w:t>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3.274</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Тобольская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0,194</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 07_08(01)</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3.275</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Туманская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w:t>
            </w:r>
            <w:r w:rsidRPr="0020235D">
              <w:rPr>
                <w:rFonts w:ascii="Times New Roman" w:hAnsi="Times New Roman" w:cs="Times New Roman"/>
                <w:sz w:val="24"/>
                <w:szCs w:val="24"/>
              </w:rPr>
              <w:lastRenderedPageBreak/>
              <w:t>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w:t>
            </w:r>
            <w:r w:rsidRPr="0020235D">
              <w:rPr>
                <w:rFonts w:ascii="Times New Roman" w:hAnsi="Times New Roman" w:cs="Times New Roman"/>
                <w:sz w:val="24"/>
                <w:szCs w:val="24"/>
              </w:rPr>
              <w:lastRenderedPageBreak/>
              <w:t>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реконструк</w:t>
            </w:r>
            <w:r w:rsidRPr="0020235D">
              <w:rPr>
                <w:rFonts w:ascii="Times New Roman" w:hAnsi="Times New Roman" w:cs="Times New Roman"/>
                <w:sz w:val="24"/>
                <w:szCs w:val="24"/>
              </w:rPr>
              <w:lastRenderedPageBreak/>
              <w:t>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Протяженность сооружения, </w:t>
            </w:r>
            <w:r w:rsidRPr="0020235D">
              <w:rPr>
                <w:rFonts w:ascii="Times New Roman" w:hAnsi="Times New Roman" w:cs="Times New Roman"/>
                <w:sz w:val="24"/>
                <w:szCs w:val="24"/>
              </w:rPr>
              <w:lastRenderedPageBreak/>
              <w:t>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0,221</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 07_08(01)</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3.276</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Тюлпановая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0,261</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 07_04(10)</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3.277</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Чапаева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значения </w:t>
            </w:r>
            <w:r w:rsidRPr="0020235D">
              <w:rPr>
                <w:rFonts w:ascii="Times New Roman" w:hAnsi="Times New Roman" w:cs="Times New Roman"/>
                <w:sz w:val="24"/>
                <w:szCs w:val="24"/>
              </w:rPr>
              <w:lastRenderedPageBreak/>
              <w:t>(Улицы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w:t>
            </w:r>
            <w:r w:rsidRPr="0020235D">
              <w:rPr>
                <w:rFonts w:ascii="Times New Roman" w:hAnsi="Times New Roman" w:cs="Times New Roman"/>
                <w:sz w:val="24"/>
                <w:szCs w:val="24"/>
              </w:rPr>
              <w:lastRenderedPageBreak/>
              <w:t>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0,299</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 03_09</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3.278</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Шуйская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0,321</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 05_02(01)</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3.279</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Элистинская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значения (Улицы и дороги </w:t>
            </w:r>
            <w:r w:rsidRPr="0020235D">
              <w:rPr>
                <w:rFonts w:ascii="Times New Roman" w:hAnsi="Times New Roman" w:cs="Times New Roman"/>
                <w:sz w:val="24"/>
                <w:szCs w:val="24"/>
              </w:rPr>
              <w:lastRenderedPageBreak/>
              <w:t>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0,263</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 07_01(03)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3.280</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Якутская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0,108</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 06_10(04)</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3.281</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Янки Купалы</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0,816</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 06_09(03)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3.282</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Ул. Яузенская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0,189</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 07_08(01)</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3.283</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82,246</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01, 08, 06, 03, 05, 02, 07, 04, 01_02(02), 08_07(02), 06_12(05), 08_09(03), 03_11, 08_09(04), 03_07, 05_07(10), 02_09(05), </w:t>
            </w:r>
            <w:r w:rsidRPr="0020235D">
              <w:rPr>
                <w:rFonts w:ascii="Times New Roman" w:hAnsi="Times New Roman" w:cs="Times New Roman"/>
                <w:sz w:val="24"/>
                <w:szCs w:val="24"/>
              </w:rPr>
              <w:lastRenderedPageBreak/>
              <w:t xml:space="preserve">06_10(06), 03_09, 03_04(06), 07_04(08), 07_04(11), 07_05(06), 03_08(02), 08_01, 01_03(03), 08_12(01), 07_04(13), 03_08(01), 01_06(01), 06_01(01), 06_12(03), 06_14, 01_05(01), 03_14(01), 08_17(02), 06_02(01), </w:t>
            </w:r>
            <w:r w:rsidRPr="0020235D">
              <w:rPr>
                <w:rFonts w:ascii="Times New Roman" w:hAnsi="Times New Roman" w:cs="Times New Roman"/>
                <w:sz w:val="24"/>
                <w:szCs w:val="24"/>
              </w:rPr>
              <w:lastRenderedPageBreak/>
              <w:t xml:space="preserve">01_05(05), 06_02(02), 02_03, 08_17(05), 03_13(02), 07_08(01), 02_05(01), 01_08(04), 07_09(04), 08_02(01), 02_08(03), 04_05(01), 07_01(07), 02_08(02), 01_08(02), 01_08(01), 06_09(03), 06_03(07), 06_12(07), 06_12(08), </w:t>
            </w:r>
            <w:r w:rsidRPr="0020235D">
              <w:rPr>
                <w:rFonts w:ascii="Times New Roman" w:hAnsi="Times New Roman" w:cs="Times New Roman"/>
                <w:sz w:val="24"/>
                <w:szCs w:val="24"/>
              </w:rPr>
              <w:lastRenderedPageBreak/>
              <w:t xml:space="preserve">05_08(15), 01_10(08), 06_03(06), 03_02(08), 06_08(01), 08_03(03), 08_07(03), 06_09(04), 06_04(01), 06_04(02), 03_02(02), 06_02(07), 03_02(06), 05_08(17), 06_02(08), 03_02(03), 07_01(03), 01_09(04), 07_03(01), 08_08(02), </w:t>
            </w:r>
            <w:r w:rsidRPr="0020235D">
              <w:rPr>
                <w:rFonts w:ascii="Times New Roman" w:hAnsi="Times New Roman" w:cs="Times New Roman"/>
                <w:sz w:val="24"/>
                <w:szCs w:val="24"/>
              </w:rPr>
              <w:lastRenderedPageBreak/>
              <w:t xml:space="preserve">07_03(05), 06_11(07), 07_04(04), 05_06, 06_10(09), 07_01(05), 07_05(01), 03_14(02), 06_11(08), 06_02(03), 08_09(01), 07_04(05), 08_08(01), 08_11(04), 05_04(03), 07_04(07), 08_09(05), 07_01(04), 03_04(02), 06_08(02), </w:t>
            </w:r>
            <w:r w:rsidRPr="0020235D">
              <w:rPr>
                <w:rFonts w:ascii="Times New Roman" w:hAnsi="Times New Roman" w:cs="Times New Roman"/>
                <w:sz w:val="24"/>
                <w:szCs w:val="24"/>
              </w:rPr>
              <w:lastRenderedPageBreak/>
              <w:t>05_04(01), 05_02(01), 06_08(04), 07_05(05), 06_07, 05_01(02), 06_12(01)</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3.284</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232,328</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08, 06, 01, 07, 03, 04, 02, 05, 08_07(02), 06_12(05), 06_05(06), 01_02(02), 07_04(08), 03_11, 07_04(05), 06_12(03), 01_02(01), 06_03(06), 07_05(06), </w:t>
            </w:r>
            <w:r w:rsidRPr="0020235D">
              <w:rPr>
                <w:rFonts w:ascii="Times New Roman" w:hAnsi="Times New Roman" w:cs="Times New Roman"/>
                <w:sz w:val="24"/>
                <w:szCs w:val="24"/>
              </w:rPr>
              <w:lastRenderedPageBreak/>
              <w:t xml:space="preserve">06_10(06), 01_03(01), 06_05(04), 06_01(01), 06_07, 08_05(01), 06_12(06), 01_06(01), 01_06(05), 06_11(06), 06_10(04), 06_10(10), 07_08(01), 01_05(01), 06_10(08), 06_10(09), 07_05(07), 07_08(02), 07_05(05), 07_09(01), </w:t>
            </w:r>
            <w:r w:rsidRPr="0020235D">
              <w:rPr>
                <w:rFonts w:ascii="Times New Roman" w:hAnsi="Times New Roman" w:cs="Times New Roman"/>
                <w:sz w:val="24"/>
                <w:szCs w:val="24"/>
              </w:rPr>
              <w:lastRenderedPageBreak/>
              <w:t xml:space="preserve">08_17(05), 02_02(02), 08_17(01), 04_06(06), 06_11(07), 08_02(02), 06_08(01), 06_03(07), 08_02(01), 06_09(03), 01_08(01), 03_09, 01_08(02), 01_08(03), 05_02(01), 06_04(01), 07_01(07), 03_02(08), 01_10(08), 02_01(05), </w:t>
            </w:r>
            <w:r w:rsidRPr="0020235D">
              <w:rPr>
                <w:rFonts w:ascii="Times New Roman" w:hAnsi="Times New Roman" w:cs="Times New Roman"/>
                <w:sz w:val="24"/>
                <w:szCs w:val="24"/>
              </w:rPr>
              <w:lastRenderedPageBreak/>
              <w:t xml:space="preserve">06_09(04), 06_12(01), 05_08(11), 06_02(01), 06_02(02), 08_03(03), 06_02(08), 06_09(01), 08_12(01), 07_01(05), 08_02(06), 06_04(02), 02_01(02), 06_03(02), 07_01(06), 08_06(01), 07_02(02), 08_08(02), 02_01(01), 08_11(02), </w:t>
            </w:r>
            <w:r w:rsidRPr="0020235D">
              <w:rPr>
                <w:rFonts w:ascii="Times New Roman" w:hAnsi="Times New Roman" w:cs="Times New Roman"/>
                <w:sz w:val="24"/>
                <w:szCs w:val="24"/>
              </w:rPr>
              <w:lastRenderedPageBreak/>
              <w:t xml:space="preserve">02_08(05), 06_03(01), 01_09(04), 07_03(01), 02_01(04), 02_01(03), 03_03(13), 03_03(14), 03_03(18), 03_03(06), 03_07, 01_08(04), 07_05(01), 02_03, 06_02(03), 06_11(08), 06_11(09), 02_07(04), 08_11(05), 07_01(03), </w:t>
            </w:r>
            <w:r w:rsidRPr="0020235D">
              <w:rPr>
                <w:rFonts w:ascii="Times New Roman" w:hAnsi="Times New Roman" w:cs="Times New Roman"/>
                <w:sz w:val="24"/>
                <w:szCs w:val="24"/>
              </w:rPr>
              <w:lastRenderedPageBreak/>
              <w:t>08_09(06), 06_08(02), 07_05(03), 07_01(04), 02_05(04), 03_04(02), 08_13(02), 03_04(05), 04_03(01), 08_09(07), 05_01(02), 05_01(01), 05_04(01)</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3.285</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Автомобильные дороги местного значения (Улицы и дороги местного </w:t>
            </w:r>
            <w:r w:rsidRPr="0020235D">
              <w:rPr>
                <w:rFonts w:ascii="Times New Roman" w:hAnsi="Times New Roman" w:cs="Times New Roman"/>
                <w:sz w:val="24"/>
                <w:szCs w:val="24"/>
              </w:rPr>
              <w:lastRenderedPageBreak/>
              <w:t>значения)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Автомобильные дороги местного значения (Улицы и дороги </w:t>
            </w:r>
            <w:r w:rsidRPr="0020235D">
              <w:rPr>
                <w:rFonts w:ascii="Times New Roman" w:hAnsi="Times New Roman" w:cs="Times New Roman"/>
                <w:sz w:val="24"/>
                <w:szCs w:val="24"/>
              </w:rPr>
              <w:lastRenderedPageBreak/>
              <w:t>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4,898</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04, 02, 02_10(01), 02_07(03)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3.286</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0,277</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02, 02_02(03)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3.287</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5,606</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01, 02, 07, 03, 06, 01_10(03), 01_10(02), 01_10(08), 01_10(09), 02_07(01), 07_01(03), 03_03(01), </w:t>
            </w:r>
            <w:r w:rsidRPr="0020235D">
              <w:rPr>
                <w:rFonts w:ascii="Times New Roman" w:hAnsi="Times New Roman" w:cs="Times New Roman"/>
                <w:sz w:val="24"/>
                <w:szCs w:val="24"/>
              </w:rPr>
              <w:lastRenderedPageBreak/>
              <w:t>06_05(06)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3.288</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4,139</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08, 08_17(06)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3.289</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 (проезды)</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4,878</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 06, 04, 01_02(01), 06_03(04), 01_01, 04_03(06), 04_06(06), 01_10(05), 04_01, 06_02(07)</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3.290</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w:t>
            </w:r>
            <w:r w:rsidRPr="0020235D">
              <w:rPr>
                <w:rFonts w:ascii="Times New Roman" w:hAnsi="Times New Roman" w:cs="Times New Roman"/>
                <w:sz w:val="24"/>
                <w:szCs w:val="24"/>
              </w:rPr>
              <w:lastRenderedPageBreak/>
              <w:t>ые дороги местного значения (Улицы и дороги местного значения) (проезды)</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Автомобил</w:t>
            </w:r>
            <w:r w:rsidRPr="0020235D">
              <w:rPr>
                <w:rFonts w:ascii="Times New Roman" w:hAnsi="Times New Roman" w:cs="Times New Roman"/>
                <w:sz w:val="24"/>
                <w:szCs w:val="24"/>
              </w:rPr>
              <w:lastRenderedPageBreak/>
              <w:t>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w:t>
            </w:r>
            <w:r w:rsidRPr="0020235D">
              <w:rPr>
                <w:rFonts w:ascii="Times New Roman" w:hAnsi="Times New Roman" w:cs="Times New Roman"/>
                <w:sz w:val="24"/>
                <w:szCs w:val="24"/>
              </w:rPr>
              <w:lastRenderedPageBreak/>
              <w:t>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w:t>
            </w:r>
            <w:r w:rsidRPr="0020235D">
              <w:rPr>
                <w:rFonts w:ascii="Times New Roman" w:hAnsi="Times New Roman" w:cs="Times New Roman"/>
                <w:sz w:val="24"/>
                <w:szCs w:val="24"/>
              </w:rPr>
              <w:lastRenderedPageBreak/>
              <w:t>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Протяженно</w:t>
            </w:r>
            <w:r w:rsidRPr="0020235D">
              <w:rPr>
                <w:rFonts w:ascii="Times New Roman" w:hAnsi="Times New Roman" w:cs="Times New Roman"/>
                <w:sz w:val="24"/>
                <w:szCs w:val="24"/>
              </w:rPr>
              <w:lastRenderedPageBreak/>
              <w:t>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4,922</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03, 02, 06, 07, </w:t>
            </w:r>
            <w:r w:rsidRPr="0020235D">
              <w:rPr>
                <w:rFonts w:ascii="Times New Roman" w:hAnsi="Times New Roman" w:cs="Times New Roman"/>
                <w:sz w:val="24"/>
                <w:szCs w:val="24"/>
              </w:rPr>
              <w:lastRenderedPageBreak/>
              <w:t>08, 03_14(01), 02_01(05), 06_03(06), 07_15, 07_14, 07_01(05), 07_01(07), 08_08(01)</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w:t>
            </w:r>
            <w:r w:rsidRPr="0020235D">
              <w:rPr>
                <w:rFonts w:ascii="Times New Roman" w:hAnsi="Times New Roman" w:cs="Times New Roman"/>
                <w:sz w:val="24"/>
                <w:szCs w:val="24"/>
              </w:rPr>
              <w:lastRenderedPageBreak/>
              <w:t>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3.291</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 (проезды)</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0,628</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04, 01, 04_05(03), 04_03(06), 01_10(09)</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3.292</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Устройство дороги-дублера по </w:t>
            </w:r>
            <w:r w:rsidRPr="0020235D">
              <w:rPr>
                <w:rFonts w:ascii="Times New Roman" w:hAnsi="Times New Roman" w:cs="Times New Roman"/>
                <w:sz w:val="24"/>
                <w:szCs w:val="24"/>
              </w:rPr>
              <w:lastRenderedPageBreak/>
              <w:t>ул. Электролесовской от №15/1 до № 15А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Автомобильные дороги </w:t>
            </w:r>
            <w:r w:rsidRPr="0020235D">
              <w:rPr>
                <w:rFonts w:ascii="Times New Roman" w:hAnsi="Times New Roman" w:cs="Times New Roman"/>
                <w:sz w:val="24"/>
                <w:szCs w:val="24"/>
              </w:rPr>
              <w:lastRenderedPageBreak/>
              <w:t>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w:t>
            </w:r>
            <w:r w:rsidRPr="0020235D">
              <w:rPr>
                <w:rFonts w:ascii="Times New Roman" w:hAnsi="Times New Roman" w:cs="Times New Roman"/>
                <w:sz w:val="24"/>
                <w:szCs w:val="24"/>
              </w:rPr>
              <w:lastRenderedPageBreak/>
              <w:t>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размещени</w:t>
            </w:r>
            <w:r w:rsidRPr="0020235D">
              <w:rPr>
                <w:rFonts w:ascii="Times New Roman" w:hAnsi="Times New Roman" w:cs="Times New Roman"/>
                <w:sz w:val="24"/>
                <w:szCs w:val="24"/>
              </w:rPr>
              <w:lastRenderedPageBreak/>
              <w:t>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Протяженность сооружения, </w:t>
            </w:r>
            <w:r w:rsidRPr="0020235D">
              <w:rPr>
                <w:rFonts w:ascii="Times New Roman" w:hAnsi="Times New Roman" w:cs="Times New Roman"/>
                <w:sz w:val="24"/>
                <w:szCs w:val="24"/>
              </w:rPr>
              <w:lastRenderedPageBreak/>
              <w:t>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0,161</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3.293</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Устройство проезда вдоль железнодорожных путей от ул. Бакинской до ул. 7-й Гвардейской</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Автомобильные дороги местного значения (Улицы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0,304</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04, 04_04(01)</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3.294</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Участок ул. Майкопская от ул. Базисная до угла </w:t>
            </w:r>
            <w:r w:rsidRPr="0020235D">
              <w:rPr>
                <w:rFonts w:ascii="Times New Roman" w:hAnsi="Times New Roman" w:cs="Times New Roman"/>
                <w:sz w:val="24"/>
                <w:szCs w:val="24"/>
              </w:rPr>
              <w:lastRenderedPageBreak/>
              <w:t>поворота вдоль р. Волга в сторону центральной части города в Ворошиловском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Автомобильные дороги местного значения </w:t>
            </w:r>
            <w:r w:rsidRPr="0020235D">
              <w:rPr>
                <w:rFonts w:ascii="Times New Roman" w:hAnsi="Times New Roman" w:cs="Times New Roman"/>
                <w:sz w:val="24"/>
                <w:szCs w:val="24"/>
              </w:rPr>
              <w:lastRenderedPageBreak/>
              <w:t>(Улицы и дороги местного значения)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Организация транспортного обслужив</w:t>
            </w:r>
            <w:r w:rsidRPr="0020235D">
              <w:rPr>
                <w:rFonts w:ascii="Times New Roman" w:hAnsi="Times New Roman" w:cs="Times New Roman"/>
                <w:sz w:val="24"/>
                <w:szCs w:val="24"/>
              </w:rPr>
              <w:lastRenderedPageBreak/>
              <w:t>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0,373</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 05_08(18)</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3.295</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Линия скоростного трамвая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Линия скоростного трамвая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0,19</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 01_10(04)</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3.296</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Линия скоростного трамвая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Линия скоростного трамвая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w:t>
            </w:r>
            <w:r w:rsidRPr="0020235D">
              <w:rPr>
                <w:rFonts w:ascii="Times New Roman" w:hAnsi="Times New Roman" w:cs="Times New Roman"/>
                <w:sz w:val="24"/>
                <w:szCs w:val="24"/>
              </w:rPr>
              <w:lastRenderedPageBreak/>
              <w:t>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3,028</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 01_03(05), 01_10(08)</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3.297</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Линия скоростного трамвая г. Волгограда в части продления трамвайной линии до улицы Михайлова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Линия скоростного трамвая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2,224</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 01_10(01)</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3.298</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Линия трамвая Волгограда в границах улица Космонавтов - улица Ангарская (маршрут </w:t>
            </w:r>
            <w:r w:rsidRPr="0020235D">
              <w:rPr>
                <w:rFonts w:ascii="Times New Roman" w:hAnsi="Times New Roman" w:cs="Times New Roman"/>
                <w:sz w:val="24"/>
                <w:szCs w:val="24"/>
              </w:rPr>
              <w:lastRenderedPageBreak/>
              <w:t>№10)</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Трамвайная линия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10,258</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 03_03(07), 03_04(06), 03_09</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3.299</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Подвесная канатная дорога транспортная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Подвесная канатная дорога транспортная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10,875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 07, 07_12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3.300</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Подвесная канатная дорога транспортная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Подвесная канатная дорога транспортная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16,093</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07, 07_12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3.301</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Продление маршрута троллейбусной сети за счет автономного хода от </w:t>
            </w:r>
            <w:r w:rsidRPr="0020235D">
              <w:rPr>
                <w:rFonts w:ascii="Times New Roman" w:hAnsi="Times New Roman" w:cs="Times New Roman"/>
                <w:sz w:val="24"/>
                <w:szCs w:val="24"/>
              </w:rPr>
              <w:lastRenderedPageBreak/>
              <w:t>жилого района Спартановка до пос. ГЭС в Тракторозаводском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Троллейбусная линия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3,769</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 01_03(02)</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3.302</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Продление маршрута троллейбусной сети за счет автономного хода от площади Куйбышева до оптово-строительного рынка в Советском </w:t>
            </w:r>
            <w:r w:rsidRPr="0020235D">
              <w:rPr>
                <w:rFonts w:ascii="Times New Roman" w:hAnsi="Times New Roman" w:cs="Times New Roman"/>
                <w:sz w:val="24"/>
                <w:szCs w:val="24"/>
              </w:rPr>
              <w:lastRenderedPageBreak/>
              <w:t>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Троллейбусная линия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1,209</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3.303</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Продление маршрута троллейбусной сети за счет автономного хода от ул. Землячки до жилого района Жилгородка в Дзержинском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Троллейбусная линия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4,266</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3.304</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Продление трамвайной линии от ООТ "Обувная </w:t>
            </w:r>
            <w:r w:rsidRPr="0020235D">
              <w:rPr>
                <w:rFonts w:ascii="Times New Roman" w:hAnsi="Times New Roman" w:cs="Times New Roman"/>
                <w:sz w:val="24"/>
                <w:szCs w:val="24"/>
              </w:rPr>
              <w:lastRenderedPageBreak/>
              <w:t>фабрика" до ТРЦ "Акварель" в Советском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Трамвайная линия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w:t>
            </w:r>
            <w:r w:rsidRPr="0020235D">
              <w:rPr>
                <w:rFonts w:ascii="Times New Roman" w:hAnsi="Times New Roman" w:cs="Times New Roman"/>
                <w:sz w:val="24"/>
                <w:szCs w:val="24"/>
              </w:rPr>
              <w:lastRenderedPageBreak/>
              <w:t>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1,507</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 06_10(12), 06_11(15)</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3.305</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Развитие троллейбусной линии от больничного комплекса вдоль ул. Землячки, проезда Дорожников, ул, Шекснинской, ул. Восточно-Казахстанской в </w:t>
            </w:r>
            <w:r w:rsidRPr="0020235D">
              <w:rPr>
                <w:rFonts w:ascii="Times New Roman" w:hAnsi="Times New Roman" w:cs="Times New Roman"/>
                <w:sz w:val="24"/>
                <w:szCs w:val="24"/>
              </w:rPr>
              <w:lastRenderedPageBreak/>
              <w:t>Дзержинском районе</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Троллейбусная линия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2,42</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3.306</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Реконструкция линии трамвая (маршрут № 2) в границах от ул. Глубокоовражная до ул. Рокоссовского</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Трамвайная линия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0,668</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04</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3.307</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 xml:space="preserve">Реконструкция линии трамвая (маршрут № 2) в границах от ул. Рокоссовского до ул. </w:t>
            </w:r>
            <w:r w:rsidRPr="0020235D">
              <w:rPr>
                <w:rFonts w:ascii="Times New Roman" w:hAnsi="Times New Roman" w:cs="Times New Roman"/>
                <w:sz w:val="24"/>
                <w:szCs w:val="24"/>
              </w:rPr>
              <w:lastRenderedPageBreak/>
              <w:t>Волчанская (Депо)</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Трамвайная линия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реконструкции</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1,245</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04, 03</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3.308</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Строительство моста для трамвайной линии через Волго-Донской судоходный канал им. В.И. Ленина</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Трамвайная линия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0,593</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08</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Первая очередь</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3.309</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Трамвайная линия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Трамвайная линия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Планируемый к размещению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Протяженность сооружения, 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5,359</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06, 06_09(04), 06_10(04)</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r w:rsidR="00E45575" w:rsidRPr="00295DCC" w:rsidTr="00E45575">
        <w:tc>
          <w:tcPr>
            <w:tcW w:w="84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3.310</w:t>
            </w:r>
          </w:p>
        </w:tc>
        <w:tc>
          <w:tcPr>
            <w:tcW w:w="1595"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Троллейбусная линия</w:t>
            </w:r>
          </w:p>
        </w:tc>
        <w:tc>
          <w:tcPr>
            <w:tcW w:w="1403"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Троллейбусная линия</w:t>
            </w:r>
          </w:p>
        </w:tc>
        <w:tc>
          <w:tcPr>
            <w:tcW w:w="1282"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Организация транспорт</w:t>
            </w:r>
            <w:r w:rsidRPr="0020235D">
              <w:rPr>
                <w:rFonts w:ascii="Times New Roman" w:hAnsi="Times New Roman" w:cs="Times New Roman"/>
                <w:sz w:val="24"/>
                <w:szCs w:val="24"/>
              </w:rPr>
              <w:lastRenderedPageBreak/>
              <w:t>ного обслуживания</w:t>
            </w:r>
          </w:p>
        </w:tc>
        <w:tc>
          <w:tcPr>
            <w:tcW w:w="1426"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Планируемый к размещени</w:t>
            </w:r>
            <w:r w:rsidRPr="0020235D">
              <w:rPr>
                <w:rFonts w:ascii="Times New Roman" w:hAnsi="Times New Roman" w:cs="Times New Roman"/>
                <w:sz w:val="24"/>
                <w:szCs w:val="24"/>
              </w:rPr>
              <w:lastRenderedPageBreak/>
              <w:t>ю</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 xml:space="preserve">Протяженность сооружения, </w:t>
            </w:r>
            <w:r w:rsidRPr="0020235D">
              <w:rPr>
                <w:rFonts w:ascii="Times New Roman" w:hAnsi="Times New Roman" w:cs="Times New Roman"/>
                <w:sz w:val="24"/>
                <w:szCs w:val="24"/>
              </w:rPr>
              <w:lastRenderedPageBreak/>
              <w:t>км</w:t>
            </w:r>
          </w:p>
        </w:tc>
        <w:tc>
          <w:tcPr>
            <w:tcW w:w="1567"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lastRenderedPageBreak/>
              <w:t>2,541</w:t>
            </w:r>
          </w:p>
        </w:tc>
        <w:tc>
          <w:tcPr>
            <w:tcW w:w="158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01, 01_10(07)</w:t>
            </w:r>
          </w:p>
        </w:tc>
        <w:tc>
          <w:tcPr>
            <w:tcW w:w="1574" w:type="dxa"/>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w:t>
            </w:r>
          </w:p>
        </w:tc>
        <w:tc>
          <w:tcPr>
            <w:tcW w:w="1180" w:type="dxa"/>
            <w:gridSpan w:val="2"/>
          </w:tcPr>
          <w:p w:rsidR="00E45575" w:rsidRPr="0020235D" w:rsidRDefault="00E45575" w:rsidP="00E45575">
            <w:pPr>
              <w:tabs>
                <w:tab w:val="left" w:pos="5670"/>
              </w:tabs>
              <w:rPr>
                <w:rFonts w:ascii="Times New Roman" w:hAnsi="Times New Roman" w:cs="Times New Roman"/>
                <w:sz w:val="24"/>
                <w:szCs w:val="24"/>
              </w:rPr>
            </w:pPr>
            <w:r w:rsidRPr="0020235D">
              <w:rPr>
                <w:rFonts w:ascii="Times New Roman" w:hAnsi="Times New Roman" w:cs="Times New Roman"/>
                <w:sz w:val="24"/>
                <w:szCs w:val="24"/>
              </w:rPr>
              <w:t>Расчетный срок</w:t>
            </w:r>
          </w:p>
        </w:tc>
      </w:tr>
    </w:tbl>
    <w:p w:rsidR="00E45575" w:rsidRPr="00295DCC" w:rsidRDefault="00E45575" w:rsidP="00E45575">
      <w:pPr>
        <w:tabs>
          <w:tab w:val="left" w:pos="5670"/>
        </w:tabs>
      </w:pPr>
    </w:p>
    <w:p w:rsidR="00E45575" w:rsidRPr="00295DCC" w:rsidRDefault="00E45575" w:rsidP="00E45575">
      <w:pPr>
        <w:tabs>
          <w:tab w:val="left" w:pos="5670"/>
        </w:tabs>
      </w:pPr>
      <w:r w:rsidRPr="00295DCC">
        <w:br w:type="column"/>
      </w:r>
    </w:p>
    <w:p w:rsidR="00E45575" w:rsidRPr="004F5E5F" w:rsidRDefault="00E45575" w:rsidP="00E45575">
      <w:pPr>
        <w:pStyle w:val="3"/>
        <w:keepLines/>
        <w:numPr>
          <w:ilvl w:val="2"/>
          <w:numId w:val="18"/>
        </w:numPr>
        <w:tabs>
          <w:tab w:val="left" w:pos="5670"/>
        </w:tabs>
        <w:spacing w:before="120" w:after="120"/>
        <w:jc w:val="left"/>
        <w:rPr>
          <w:szCs w:val="28"/>
        </w:rPr>
      </w:pPr>
      <w:bookmarkStart w:id="52" w:name="_Toc202877869"/>
      <w:r w:rsidRPr="004F5E5F">
        <w:rPr>
          <w:szCs w:val="28"/>
        </w:rPr>
        <w:t>Объекты в области защиты населения и территории от чрезвычайных ситуаций природного и техногенного характера</w:t>
      </w:r>
      <w:bookmarkEnd w:id="52"/>
    </w:p>
    <w:tbl>
      <w:tblPr>
        <w:tblStyle w:val="af5"/>
        <w:tblW w:w="5000" w:type="pct"/>
        <w:tblLayout w:type="fixed"/>
        <w:tblLook w:val="04A0" w:firstRow="1" w:lastRow="0" w:firstColumn="1" w:lastColumn="0" w:noHBand="0" w:noVBand="1"/>
      </w:tblPr>
      <w:tblGrid>
        <w:gridCol w:w="572"/>
        <w:gridCol w:w="1599"/>
        <w:gridCol w:w="1473"/>
        <w:gridCol w:w="1271"/>
        <w:gridCol w:w="1372"/>
        <w:gridCol w:w="1630"/>
        <w:gridCol w:w="1712"/>
        <w:gridCol w:w="1709"/>
        <w:gridCol w:w="1684"/>
        <w:gridCol w:w="1228"/>
      </w:tblGrid>
      <w:tr w:rsidR="00E45575" w:rsidRPr="00295DCC" w:rsidTr="00E45575">
        <w:trPr>
          <w:tblHeader/>
        </w:trPr>
        <w:tc>
          <w:tcPr>
            <w:tcW w:w="562" w:type="dxa"/>
            <w:vMerge w:val="restart"/>
          </w:tcPr>
          <w:p w:rsidR="00E45575" w:rsidRPr="004F5E5F" w:rsidRDefault="00E45575" w:rsidP="00E45575">
            <w:pPr>
              <w:tabs>
                <w:tab w:val="left" w:pos="5670"/>
              </w:tabs>
              <w:rPr>
                <w:rFonts w:ascii="Times New Roman" w:hAnsi="Times New Roman" w:cs="Times New Roman"/>
                <w:b/>
                <w:bCs/>
                <w:sz w:val="24"/>
                <w:szCs w:val="24"/>
              </w:rPr>
            </w:pPr>
            <w:r w:rsidRPr="004F5E5F">
              <w:rPr>
                <w:rFonts w:ascii="Times New Roman" w:hAnsi="Times New Roman" w:cs="Times New Roman"/>
                <w:b/>
                <w:bCs/>
                <w:sz w:val="24"/>
                <w:szCs w:val="24"/>
              </w:rPr>
              <w:t>№</w:t>
            </w:r>
          </w:p>
        </w:tc>
        <w:tc>
          <w:tcPr>
            <w:tcW w:w="1574" w:type="dxa"/>
            <w:vMerge w:val="restart"/>
          </w:tcPr>
          <w:p w:rsidR="00E45575" w:rsidRPr="004F5E5F" w:rsidRDefault="00E45575" w:rsidP="00E45575">
            <w:pPr>
              <w:tabs>
                <w:tab w:val="left" w:pos="5670"/>
              </w:tabs>
              <w:rPr>
                <w:rFonts w:ascii="Times New Roman" w:hAnsi="Times New Roman" w:cs="Times New Roman"/>
                <w:b/>
                <w:bCs/>
                <w:sz w:val="24"/>
                <w:szCs w:val="24"/>
              </w:rPr>
            </w:pPr>
            <w:r w:rsidRPr="004F5E5F">
              <w:rPr>
                <w:rFonts w:ascii="Times New Roman" w:hAnsi="Times New Roman" w:cs="Times New Roman"/>
                <w:b/>
                <w:bCs/>
                <w:sz w:val="24"/>
                <w:szCs w:val="24"/>
              </w:rPr>
              <w:t>Наименование объекта</w:t>
            </w:r>
          </w:p>
        </w:tc>
        <w:tc>
          <w:tcPr>
            <w:tcW w:w="1450" w:type="dxa"/>
            <w:vMerge w:val="restart"/>
          </w:tcPr>
          <w:p w:rsidR="00E45575" w:rsidRPr="004F5E5F" w:rsidRDefault="00E45575" w:rsidP="00E45575">
            <w:pPr>
              <w:tabs>
                <w:tab w:val="left" w:pos="5670"/>
              </w:tabs>
              <w:rPr>
                <w:rFonts w:ascii="Times New Roman" w:hAnsi="Times New Roman" w:cs="Times New Roman"/>
                <w:b/>
                <w:bCs/>
                <w:sz w:val="24"/>
                <w:szCs w:val="24"/>
              </w:rPr>
            </w:pPr>
            <w:r w:rsidRPr="004F5E5F">
              <w:rPr>
                <w:rFonts w:ascii="Times New Roman" w:hAnsi="Times New Roman" w:cs="Times New Roman"/>
                <w:b/>
                <w:bCs/>
                <w:sz w:val="24"/>
                <w:szCs w:val="24"/>
              </w:rPr>
              <w:t>Вид объекта</w:t>
            </w:r>
          </w:p>
        </w:tc>
        <w:tc>
          <w:tcPr>
            <w:tcW w:w="1251" w:type="dxa"/>
            <w:vMerge w:val="restart"/>
          </w:tcPr>
          <w:p w:rsidR="00E45575" w:rsidRPr="004F5E5F" w:rsidRDefault="00E45575" w:rsidP="00E45575">
            <w:pPr>
              <w:tabs>
                <w:tab w:val="left" w:pos="5670"/>
              </w:tabs>
              <w:rPr>
                <w:rFonts w:ascii="Times New Roman" w:hAnsi="Times New Roman" w:cs="Times New Roman"/>
                <w:b/>
                <w:bCs/>
                <w:sz w:val="24"/>
                <w:szCs w:val="24"/>
              </w:rPr>
            </w:pPr>
            <w:r w:rsidRPr="004F5E5F">
              <w:rPr>
                <w:rFonts w:ascii="Times New Roman" w:hAnsi="Times New Roman" w:cs="Times New Roman"/>
                <w:b/>
                <w:bCs/>
                <w:sz w:val="24"/>
                <w:szCs w:val="24"/>
              </w:rPr>
              <w:t>Назначение объекта</w:t>
            </w:r>
          </w:p>
        </w:tc>
        <w:tc>
          <w:tcPr>
            <w:tcW w:w="1350" w:type="dxa"/>
            <w:vMerge w:val="restart"/>
          </w:tcPr>
          <w:p w:rsidR="00E45575" w:rsidRPr="004F5E5F" w:rsidRDefault="00E45575" w:rsidP="00E45575">
            <w:pPr>
              <w:tabs>
                <w:tab w:val="left" w:pos="5670"/>
              </w:tabs>
              <w:rPr>
                <w:rFonts w:ascii="Times New Roman" w:hAnsi="Times New Roman" w:cs="Times New Roman"/>
                <w:b/>
                <w:bCs/>
                <w:sz w:val="24"/>
                <w:szCs w:val="24"/>
              </w:rPr>
            </w:pPr>
            <w:r w:rsidRPr="004F5E5F">
              <w:rPr>
                <w:rFonts w:ascii="Times New Roman" w:hAnsi="Times New Roman" w:cs="Times New Roman"/>
                <w:b/>
                <w:bCs/>
                <w:sz w:val="24"/>
                <w:szCs w:val="24"/>
              </w:rPr>
              <w:t>Статус объекта</w:t>
            </w:r>
          </w:p>
        </w:tc>
        <w:tc>
          <w:tcPr>
            <w:tcW w:w="3289" w:type="dxa"/>
            <w:gridSpan w:val="2"/>
          </w:tcPr>
          <w:p w:rsidR="00E45575" w:rsidRPr="004F5E5F" w:rsidRDefault="00E45575" w:rsidP="00E45575">
            <w:pPr>
              <w:tabs>
                <w:tab w:val="left" w:pos="5670"/>
              </w:tabs>
              <w:rPr>
                <w:rFonts w:ascii="Times New Roman" w:hAnsi="Times New Roman" w:cs="Times New Roman"/>
                <w:b/>
                <w:bCs/>
                <w:sz w:val="24"/>
                <w:szCs w:val="24"/>
              </w:rPr>
            </w:pPr>
            <w:r w:rsidRPr="004F5E5F">
              <w:rPr>
                <w:rFonts w:ascii="Times New Roman" w:hAnsi="Times New Roman" w:cs="Times New Roman"/>
                <w:b/>
                <w:bCs/>
                <w:sz w:val="24"/>
                <w:szCs w:val="24"/>
              </w:rPr>
              <w:t>Характеристика объекта</w:t>
            </w:r>
          </w:p>
        </w:tc>
        <w:tc>
          <w:tcPr>
            <w:tcW w:w="1682" w:type="dxa"/>
            <w:vMerge w:val="restart"/>
          </w:tcPr>
          <w:p w:rsidR="00E45575" w:rsidRPr="004F5E5F" w:rsidRDefault="00E45575" w:rsidP="00E45575">
            <w:pPr>
              <w:tabs>
                <w:tab w:val="left" w:pos="5670"/>
              </w:tabs>
              <w:rPr>
                <w:rFonts w:ascii="Times New Roman" w:hAnsi="Times New Roman" w:cs="Times New Roman"/>
                <w:b/>
                <w:bCs/>
                <w:sz w:val="24"/>
                <w:szCs w:val="24"/>
              </w:rPr>
            </w:pPr>
            <w:r w:rsidRPr="004F5E5F">
              <w:rPr>
                <w:rFonts w:ascii="Times New Roman" w:hAnsi="Times New Roman" w:cs="Times New Roman"/>
                <w:b/>
                <w:bCs/>
                <w:sz w:val="24"/>
                <w:szCs w:val="24"/>
              </w:rPr>
              <w:t>Местоположение объекта (населенный пункт, адрес, функциональная зона, номер планировочного элемента)</w:t>
            </w:r>
          </w:p>
        </w:tc>
        <w:tc>
          <w:tcPr>
            <w:tcW w:w="1657" w:type="dxa"/>
            <w:vMerge w:val="restart"/>
          </w:tcPr>
          <w:p w:rsidR="00E45575" w:rsidRPr="004F5E5F" w:rsidRDefault="00E45575" w:rsidP="00E45575">
            <w:pPr>
              <w:tabs>
                <w:tab w:val="left" w:pos="5670"/>
              </w:tabs>
              <w:rPr>
                <w:rFonts w:ascii="Times New Roman" w:hAnsi="Times New Roman" w:cs="Times New Roman"/>
                <w:b/>
                <w:bCs/>
                <w:sz w:val="24"/>
                <w:szCs w:val="24"/>
              </w:rPr>
            </w:pPr>
            <w:r w:rsidRPr="004F5E5F">
              <w:rPr>
                <w:rFonts w:ascii="Times New Roman" w:hAnsi="Times New Roman" w:cs="Times New Roman"/>
                <w:b/>
                <w:bCs/>
                <w:sz w:val="24"/>
                <w:szCs w:val="24"/>
              </w:rPr>
              <w:t>Вид зоны с особыми условиями/ количественный показатель</w:t>
            </w:r>
          </w:p>
        </w:tc>
        <w:tc>
          <w:tcPr>
            <w:tcW w:w="1209" w:type="dxa"/>
            <w:vMerge w:val="restart"/>
          </w:tcPr>
          <w:p w:rsidR="00E45575" w:rsidRPr="004F5E5F" w:rsidRDefault="00E45575" w:rsidP="00E45575">
            <w:pPr>
              <w:tabs>
                <w:tab w:val="left" w:pos="5670"/>
              </w:tabs>
              <w:rPr>
                <w:rFonts w:ascii="Times New Roman" w:hAnsi="Times New Roman" w:cs="Times New Roman"/>
                <w:b/>
                <w:bCs/>
                <w:sz w:val="24"/>
                <w:szCs w:val="24"/>
              </w:rPr>
            </w:pPr>
            <w:r w:rsidRPr="004F5E5F">
              <w:rPr>
                <w:rFonts w:ascii="Times New Roman" w:hAnsi="Times New Roman" w:cs="Times New Roman"/>
                <w:b/>
                <w:bCs/>
                <w:sz w:val="24"/>
                <w:szCs w:val="24"/>
              </w:rPr>
              <w:t>Срок реализации</w:t>
            </w:r>
          </w:p>
        </w:tc>
      </w:tr>
      <w:tr w:rsidR="00E45575" w:rsidRPr="00295DCC" w:rsidTr="00E45575">
        <w:trPr>
          <w:tblHeader/>
        </w:trPr>
        <w:tc>
          <w:tcPr>
            <w:tcW w:w="562" w:type="dxa"/>
            <w:vMerge/>
          </w:tcPr>
          <w:p w:rsidR="00E45575" w:rsidRPr="004F5E5F" w:rsidRDefault="00E45575" w:rsidP="00E45575">
            <w:pPr>
              <w:tabs>
                <w:tab w:val="left" w:pos="5670"/>
              </w:tabs>
              <w:rPr>
                <w:rFonts w:ascii="Times New Roman" w:hAnsi="Times New Roman" w:cs="Times New Roman"/>
                <w:b/>
                <w:bCs/>
                <w:sz w:val="24"/>
                <w:szCs w:val="24"/>
              </w:rPr>
            </w:pPr>
          </w:p>
        </w:tc>
        <w:tc>
          <w:tcPr>
            <w:tcW w:w="1574" w:type="dxa"/>
            <w:vMerge/>
          </w:tcPr>
          <w:p w:rsidR="00E45575" w:rsidRPr="004F5E5F" w:rsidRDefault="00E45575" w:rsidP="00E45575">
            <w:pPr>
              <w:tabs>
                <w:tab w:val="left" w:pos="5670"/>
              </w:tabs>
              <w:rPr>
                <w:rFonts w:ascii="Times New Roman" w:hAnsi="Times New Roman" w:cs="Times New Roman"/>
                <w:b/>
                <w:bCs/>
                <w:sz w:val="24"/>
                <w:szCs w:val="24"/>
              </w:rPr>
            </w:pPr>
          </w:p>
        </w:tc>
        <w:tc>
          <w:tcPr>
            <w:tcW w:w="1450" w:type="dxa"/>
            <w:vMerge/>
          </w:tcPr>
          <w:p w:rsidR="00E45575" w:rsidRPr="004F5E5F" w:rsidRDefault="00E45575" w:rsidP="00E45575">
            <w:pPr>
              <w:tabs>
                <w:tab w:val="left" w:pos="5670"/>
              </w:tabs>
              <w:rPr>
                <w:rFonts w:ascii="Times New Roman" w:hAnsi="Times New Roman" w:cs="Times New Roman"/>
                <w:b/>
                <w:bCs/>
                <w:sz w:val="24"/>
                <w:szCs w:val="24"/>
              </w:rPr>
            </w:pPr>
          </w:p>
        </w:tc>
        <w:tc>
          <w:tcPr>
            <w:tcW w:w="1251" w:type="dxa"/>
            <w:vMerge/>
          </w:tcPr>
          <w:p w:rsidR="00E45575" w:rsidRPr="004F5E5F" w:rsidRDefault="00E45575" w:rsidP="00E45575">
            <w:pPr>
              <w:tabs>
                <w:tab w:val="left" w:pos="5670"/>
              </w:tabs>
              <w:rPr>
                <w:rFonts w:ascii="Times New Roman" w:hAnsi="Times New Roman" w:cs="Times New Roman"/>
                <w:b/>
                <w:bCs/>
                <w:sz w:val="24"/>
                <w:szCs w:val="24"/>
              </w:rPr>
            </w:pPr>
          </w:p>
        </w:tc>
        <w:tc>
          <w:tcPr>
            <w:tcW w:w="1350" w:type="dxa"/>
            <w:vMerge/>
          </w:tcPr>
          <w:p w:rsidR="00E45575" w:rsidRPr="004F5E5F" w:rsidRDefault="00E45575" w:rsidP="00E45575">
            <w:pPr>
              <w:tabs>
                <w:tab w:val="left" w:pos="5670"/>
              </w:tabs>
              <w:rPr>
                <w:rFonts w:ascii="Times New Roman" w:hAnsi="Times New Roman" w:cs="Times New Roman"/>
                <w:b/>
                <w:bCs/>
                <w:sz w:val="24"/>
                <w:szCs w:val="24"/>
              </w:rPr>
            </w:pPr>
          </w:p>
        </w:tc>
        <w:tc>
          <w:tcPr>
            <w:tcW w:w="1604" w:type="dxa"/>
          </w:tcPr>
          <w:p w:rsidR="00E45575" w:rsidRPr="004F5E5F" w:rsidRDefault="00E45575" w:rsidP="00E45575">
            <w:pPr>
              <w:tabs>
                <w:tab w:val="left" w:pos="5670"/>
              </w:tabs>
              <w:rPr>
                <w:rFonts w:ascii="Times New Roman" w:hAnsi="Times New Roman" w:cs="Times New Roman"/>
                <w:b/>
                <w:bCs/>
                <w:sz w:val="24"/>
                <w:szCs w:val="24"/>
              </w:rPr>
            </w:pPr>
            <w:r w:rsidRPr="004F5E5F">
              <w:rPr>
                <w:rFonts w:ascii="Times New Roman" w:hAnsi="Times New Roman" w:cs="Times New Roman"/>
                <w:b/>
                <w:bCs/>
                <w:sz w:val="24"/>
                <w:szCs w:val="24"/>
              </w:rPr>
              <w:t>Наименование характеристики</w:t>
            </w:r>
          </w:p>
        </w:tc>
        <w:tc>
          <w:tcPr>
            <w:tcW w:w="1685" w:type="dxa"/>
          </w:tcPr>
          <w:p w:rsidR="00E45575" w:rsidRPr="004F5E5F" w:rsidRDefault="00E45575" w:rsidP="00E45575">
            <w:pPr>
              <w:tabs>
                <w:tab w:val="left" w:pos="5670"/>
              </w:tabs>
              <w:rPr>
                <w:rFonts w:ascii="Times New Roman" w:hAnsi="Times New Roman" w:cs="Times New Roman"/>
                <w:b/>
                <w:bCs/>
                <w:sz w:val="24"/>
                <w:szCs w:val="24"/>
              </w:rPr>
            </w:pPr>
            <w:r w:rsidRPr="004F5E5F">
              <w:rPr>
                <w:rFonts w:ascii="Times New Roman" w:hAnsi="Times New Roman" w:cs="Times New Roman"/>
                <w:b/>
                <w:bCs/>
                <w:sz w:val="24"/>
                <w:szCs w:val="24"/>
              </w:rPr>
              <w:t>Количественный показатель</w:t>
            </w:r>
          </w:p>
        </w:tc>
        <w:tc>
          <w:tcPr>
            <w:tcW w:w="1682" w:type="dxa"/>
            <w:vMerge/>
          </w:tcPr>
          <w:p w:rsidR="00E45575" w:rsidRPr="004F5E5F" w:rsidRDefault="00E45575" w:rsidP="00E45575">
            <w:pPr>
              <w:tabs>
                <w:tab w:val="left" w:pos="5670"/>
              </w:tabs>
              <w:rPr>
                <w:rFonts w:ascii="Times New Roman" w:hAnsi="Times New Roman" w:cs="Times New Roman"/>
                <w:b/>
                <w:bCs/>
                <w:sz w:val="24"/>
                <w:szCs w:val="24"/>
              </w:rPr>
            </w:pPr>
          </w:p>
        </w:tc>
        <w:tc>
          <w:tcPr>
            <w:tcW w:w="1657" w:type="dxa"/>
            <w:vMerge/>
          </w:tcPr>
          <w:p w:rsidR="00E45575" w:rsidRPr="004F5E5F" w:rsidRDefault="00E45575" w:rsidP="00E45575">
            <w:pPr>
              <w:tabs>
                <w:tab w:val="left" w:pos="5670"/>
              </w:tabs>
              <w:rPr>
                <w:rFonts w:ascii="Times New Roman" w:hAnsi="Times New Roman" w:cs="Times New Roman"/>
                <w:b/>
                <w:bCs/>
                <w:sz w:val="24"/>
                <w:szCs w:val="24"/>
              </w:rPr>
            </w:pPr>
          </w:p>
        </w:tc>
        <w:tc>
          <w:tcPr>
            <w:tcW w:w="1209" w:type="dxa"/>
            <w:vMerge/>
          </w:tcPr>
          <w:p w:rsidR="00E45575" w:rsidRPr="004F5E5F" w:rsidRDefault="00E45575" w:rsidP="00E45575">
            <w:pPr>
              <w:tabs>
                <w:tab w:val="left" w:pos="5670"/>
              </w:tabs>
              <w:rPr>
                <w:rFonts w:ascii="Times New Roman" w:hAnsi="Times New Roman" w:cs="Times New Roman"/>
                <w:b/>
                <w:bCs/>
                <w:sz w:val="24"/>
                <w:szCs w:val="24"/>
              </w:rPr>
            </w:pPr>
          </w:p>
        </w:tc>
      </w:tr>
      <w:tr w:rsidR="00E45575" w:rsidRPr="00295DCC" w:rsidTr="00E45575">
        <w:tc>
          <w:tcPr>
            <w:tcW w:w="562"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4.1</w:t>
            </w:r>
          </w:p>
        </w:tc>
        <w:tc>
          <w:tcPr>
            <w:tcW w:w="1574"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Берегоукрепление правого берега р. Волга в г. Волгограде</w:t>
            </w:r>
          </w:p>
        </w:tc>
        <w:tc>
          <w:tcPr>
            <w:tcW w:w="1450"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Сооружения для защиты берегов морей, водохранилищ, озер, рек</w:t>
            </w:r>
          </w:p>
        </w:tc>
        <w:tc>
          <w:tcPr>
            <w:tcW w:w="1251"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Защита берегов</w:t>
            </w:r>
          </w:p>
        </w:tc>
        <w:tc>
          <w:tcPr>
            <w:tcW w:w="1350"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Планируемый к размещению</w:t>
            </w:r>
          </w:p>
        </w:tc>
        <w:tc>
          <w:tcPr>
            <w:tcW w:w="1604"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Протяженность сооружения, км</w:t>
            </w:r>
          </w:p>
        </w:tc>
        <w:tc>
          <w:tcPr>
            <w:tcW w:w="1685"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8,735</w:t>
            </w:r>
          </w:p>
        </w:tc>
        <w:tc>
          <w:tcPr>
            <w:tcW w:w="1682"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06, 07</w:t>
            </w:r>
          </w:p>
        </w:tc>
        <w:tc>
          <w:tcPr>
            <w:tcW w:w="1657"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w:t>
            </w:r>
          </w:p>
        </w:tc>
        <w:tc>
          <w:tcPr>
            <w:tcW w:w="1209"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Расчетный срок</w:t>
            </w:r>
          </w:p>
        </w:tc>
      </w:tr>
      <w:tr w:rsidR="00E45575" w:rsidRPr="00295DCC" w:rsidTr="00E45575">
        <w:tc>
          <w:tcPr>
            <w:tcW w:w="562"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4.2</w:t>
            </w:r>
          </w:p>
        </w:tc>
        <w:tc>
          <w:tcPr>
            <w:tcW w:w="1574"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Крепление берега (о. Сарпинский)</w:t>
            </w:r>
          </w:p>
        </w:tc>
        <w:tc>
          <w:tcPr>
            <w:tcW w:w="1450"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Сооружения для защиты берегов морей, водохранилищ, озер, рек</w:t>
            </w:r>
          </w:p>
        </w:tc>
        <w:tc>
          <w:tcPr>
            <w:tcW w:w="1251"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Защита берегов</w:t>
            </w:r>
          </w:p>
        </w:tc>
        <w:tc>
          <w:tcPr>
            <w:tcW w:w="1350"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Планируемый к размещению</w:t>
            </w:r>
          </w:p>
        </w:tc>
        <w:tc>
          <w:tcPr>
            <w:tcW w:w="1604"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Протяженность сооружения, км</w:t>
            </w:r>
          </w:p>
        </w:tc>
        <w:tc>
          <w:tcPr>
            <w:tcW w:w="1685"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2,465</w:t>
            </w:r>
          </w:p>
        </w:tc>
        <w:tc>
          <w:tcPr>
            <w:tcW w:w="1682"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07, 07_12</w:t>
            </w:r>
          </w:p>
        </w:tc>
        <w:tc>
          <w:tcPr>
            <w:tcW w:w="1657"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w:t>
            </w:r>
          </w:p>
        </w:tc>
        <w:tc>
          <w:tcPr>
            <w:tcW w:w="1209"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Расчетный срок</w:t>
            </w:r>
          </w:p>
        </w:tc>
      </w:tr>
      <w:tr w:rsidR="00E45575" w:rsidRPr="00295DCC" w:rsidTr="00E45575">
        <w:tc>
          <w:tcPr>
            <w:tcW w:w="562"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4.3</w:t>
            </w:r>
          </w:p>
        </w:tc>
        <w:tc>
          <w:tcPr>
            <w:tcW w:w="1574"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 xml:space="preserve">Крепление </w:t>
            </w:r>
            <w:r w:rsidRPr="004F5E5F">
              <w:rPr>
                <w:rFonts w:ascii="Times New Roman" w:hAnsi="Times New Roman" w:cs="Times New Roman"/>
                <w:sz w:val="24"/>
                <w:szCs w:val="24"/>
              </w:rPr>
              <w:lastRenderedPageBreak/>
              <w:t>берега в районе Волгостроя (о. Сарпинский)</w:t>
            </w:r>
          </w:p>
        </w:tc>
        <w:tc>
          <w:tcPr>
            <w:tcW w:w="1450"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lastRenderedPageBreak/>
              <w:t>Сооружени</w:t>
            </w:r>
            <w:r w:rsidRPr="004F5E5F">
              <w:rPr>
                <w:rFonts w:ascii="Times New Roman" w:hAnsi="Times New Roman" w:cs="Times New Roman"/>
                <w:sz w:val="24"/>
                <w:szCs w:val="24"/>
              </w:rPr>
              <w:lastRenderedPageBreak/>
              <w:t>я для защиты берегов морей, водохранилищ, озер, рек</w:t>
            </w:r>
          </w:p>
        </w:tc>
        <w:tc>
          <w:tcPr>
            <w:tcW w:w="1251"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lastRenderedPageBreak/>
              <w:t xml:space="preserve">Защита </w:t>
            </w:r>
            <w:r w:rsidRPr="004F5E5F">
              <w:rPr>
                <w:rFonts w:ascii="Times New Roman" w:hAnsi="Times New Roman" w:cs="Times New Roman"/>
                <w:sz w:val="24"/>
                <w:szCs w:val="24"/>
              </w:rPr>
              <w:lastRenderedPageBreak/>
              <w:t>берегов</w:t>
            </w:r>
          </w:p>
        </w:tc>
        <w:tc>
          <w:tcPr>
            <w:tcW w:w="1350"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lastRenderedPageBreak/>
              <w:t>Планируем</w:t>
            </w:r>
            <w:r w:rsidRPr="004F5E5F">
              <w:rPr>
                <w:rFonts w:ascii="Times New Roman" w:hAnsi="Times New Roman" w:cs="Times New Roman"/>
                <w:sz w:val="24"/>
                <w:szCs w:val="24"/>
              </w:rPr>
              <w:lastRenderedPageBreak/>
              <w:t>ый к размещению</w:t>
            </w:r>
          </w:p>
        </w:tc>
        <w:tc>
          <w:tcPr>
            <w:tcW w:w="1604"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lastRenderedPageBreak/>
              <w:t>Протяженнос</w:t>
            </w:r>
            <w:r w:rsidRPr="004F5E5F">
              <w:rPr>
                <w:rFonts w:ascii="Times New Roman" w:hAnsi="Times New Roman" w:cs="Times New Roman"/>
                <w:sz w:val="24"/>
                <w:szCs w:val="24"/>
              </w:rPr>
              <w:lastRenderedPageBreak/>
              <w:t>ть сооружения, км</w:t>
            </w:r>
          </w:p>
        </w:tc>
        <w:tc>
          <w:tcPr>
            <w:tcW w:w="1685"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lastRenderedPageBreak/>
              <w:t>3,421</w:t>
            </w:r>
          </w:p>
        </w:tc>
        <w:tc>
          <w:tcPr>
            <w:tcW w:w="1682"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07, 07_12</w:t>
            </w:r>
          </w:p>
        </w:tc>
        <w:tc>
          <w:tcPr>
            <w:tcW w:w="1657"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w:t>
            </w:r>
          </w:p>
        </w:tc>
        <w:tc>
          <w:tcPr>
            <w:tcW w:w="1209"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Расчетны</w:t>
            </w:r>
            <w:r w:rsidRPr="004F5E5F">
              <w:rPr>
                <w:rFonts w:ascii="Times New Roman" w:hAnsi="Times New Roman" w:cs="Times New Roman"/>
                <w:sz w:val="24"/>
                <w:szCs w:val="24"/>
              </w:rPr>
              <w:lastRenderedPageBreak/>
              <w:t>й срок</w:t>
            </w:r>
          </w:p>
        </w:tc>
      </w:tr>
      <w:tr w:rsidR="00E45575" w:rsidRPr="00295DCC" w:rsidTr="00E45575">
        <w:tc>
          <w:tcPr>
            <w:tcW w:w="562"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lastRenderedPageBreak/>
              <w:t>4.4</w:t>
            </w:r>
          </w:p>
        </w:tc>
        <w:tc>
          <w:tcPr>
            <w:tcW w:w="1574"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Сооружения для защиты от затопления при половодьях и паводках 1% обеспеченности территорий (о. Голодный-Сарпинский)</w:t>
            </w:r>
          </w:p>
        </w:tc>
        <w:tc>
          <w:tcPr>
            <w:tcW w:w="1450"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Сооружения для защиты от затопления и подтопления</w:t>
            </w:r>
          </w:p>
        </w:tc>
        <w:tc>
          <w:tcPr>
            <w:tcW w:w="1251"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Защита от затопления и подтопления</w:t>
            </w:r>
          </w:p>
        </w:tc>
        <w:tc>
          <w:tcPr>
            <w:tcW w:w="1350"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Планируемый к размещению</w:t>
            </w:r>
          </w:p>
        </w:tc>
        <w:tc>
          <w:tcPr>
            <w:tcW w:w="1604"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Протяженность сооружения, км</w:t>
            </w:r>
          </w:p>
        </w:tc>
        <w:tc>
          <w:tcPr>
            <w:tcW w:w="1685"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51,659</w:t>
            </w:r>
          </w:p>
        </w:tc>
        <w:tc>
          <w:tcPr>
            <w:tcW w:w="1682"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07, 07_12</w:t>
            </w:r>
          </w:p>
        </w:tc>
        <w:tc>
          <w:tcPr>
            <w:tcW w:w="1657"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w:t>
            </w:r>
          </w:p>
        </w:tc>
        <w:tc>
          <w:tcPr>
            <w:tcW w:w="1209"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Расчетный срок</w:t>
            </w:r>
          </w:p>
        </w:tc>
      </w:tr>
      <w:tr w:rsidR="00E45575" w:rsidRPr="00295DCC" w:rsidTr="00E45575">
        <w:tc>
          <w:tcPr>
            <w:tcW w:w="562"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4.5</w:t>
            </w:r>
          </w:p>
        </w:tc>
        <w:tc>
          <w:tcPr>
            <w:tcW w:w="1574"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 xml:space="preserve">Сооружения </w:t>
            </w:r>
            <w:r w:rsidRPr="004F5E5F">
              <w:rPr>
                <w:rFonts w:ascii="Times New Roman" w:hAnsi="Times New Roman" w:cs="Times New Roman"/>
                <w:sz w:val="24"/>
                <w:szCs w:val="24"/>
              </w:rPr>
              <w:lastRenderedPageBreak/>
              <w:t>для защиты от затопления при половодьях и паводках 1% обеспеченности территорий (пос. 3-я Татьянка)</w:t>
            </w:r>
          </w:p>
        </w:tc>
        <w:tc>
          <w:tcPr>
            <w:tcW w:w="1450"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lastRenderedPageBreak/>
              <w:t>Сооружени</w:t>
            </w:r>
            <w:r w:rsidRPr="004F5E5F">
              <w:rPr>
                <w:rFonts w:ascii="Times New Roman" w:hAnsi="Times New Roman" w:cs="Times New Roman"/>
                <w:sz w:val="24"/>
                <w:szCs w:val="24"/>
              </w:rPr>
              <w:lastRenderedPageBreak/>
              <w:t>я для защиты от затопления и подтопления</w:t>
            </w:r>
          </w:p>
        </w:tc>
        <w:tc>
          <w:tcPr>
            <w:tcW w:w="1251"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lastRenderedPageBreak/>
              <w:t xml:space="preserve">Защита от </w:t>
            </w:r>
            <w:r w:rsidRPr="004F5E5F">
              <w:rPr>
                <w:rFonts w:ascii="Times New Roman" w:hAnsi="Times New Roman" w:cs="Times New Roman"/>
                <w:sz w:val="24"/>
                <w:szCs w:val="24"/>
              </w:rPr>
              <w:lastRenderedPageBreak/>
              <w:t>затопления и подтопления</w:t>
            </w:r>
          </w:p>
        </w:tc>
        <w:tc>
          <w:tcPr>
            <w:tcW w:w="1350"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lastRenderedPageBreak/>
              <w:t>Планируем</w:t>
            </w:r>
            <w:r w:rsidRPr="004F5E5F">
              <w:rPr>
                <w:rFonts w:ascii="Times New Roman" w:hAnsi="Times New Roman" w:cs="Times New Roman"/>
                <w:sz w:val="24"/>
                <w:szCs w:val="24"/>
              </w:rPr>
              <w:lastRenderedPageBreak/>
              <w:t>ый к размещению</w:t>
            </w:r>
          </w:p>
        </w:tc>
        <w:tc>
          <w:tcPr>
            <w:tcW w:w="1604"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lastRenderedPageBreak/>
              <w:t>Протяженнос</w:t>
            </w:r>
            <w:r w:rsidRPr="004F5E5F">
              <w:rPr>
                <w:rFonts w:ascii="Times New Roman" w:hAnsi="Times New Roman" w:cs="Times New Roman"/>
                <w:sz w:val="24"/>
                <w:szCs w:val="24"/>
              </w:rPr>
              <w:lastRenderedPageBreak/>
              <w:t>ть сооружения, км</w:t>
            </w:r>
          </w:p>
        </w:tc>
        <w:tc>
          <w:tcPr>
            <w:tcW w:w="1685"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lastRenderedPageBreak/>
              <w:t>0,594</w:t>
            </w:r>
          </w:p>
        </w:tc>
        <w:tc>
          <w:tcPr>
            <w:tcW w:w="1682"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08, 08_17(02)</w:t>
            </w:r>
          </w:p>
        </w:tc>
        <w:tc>
          <w:tcPr>
            <w:tcW w:w="1657"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w:t>
            </w:r>
          </w:p>
        </w:tc>
        <w:tc>
          <w:tcPr>
            <w:tcW w:w="1209"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Расчетны</w:t>
            </w:r>
            <w:r w:rsidRPr="004F5E5F">
              <w:rPr>
                <w:rFonts w:ascii="Times New Roman" w:hAnsi="Times New Roman" w:cs="Times New Roman"/>
                <w:sz w:val="24"/>
                <w:szCs w:val="24"/>
              </w:rPr>
              <w:lastRenderedPageBreak/>
              <w:t>й срок</w:t>
            </w:r>
          </w:p>
        </w:tc>
      </w:tr>
    </w:tbl>
    <w:p w:rsidR="00E45575" w:rsidRPr="00295DCC" w:rsidRDefault="00E45575" w:rsidP="00E45575">
      <w:pPr>
        <w:tabs>
          <w:tab w:val="left" w:pos="5670"/>
        </w:tabs>
        <w:rPr>
          <w:sz w:val="16"/>
          <w:szCs w:val="16"/>
        </w:rPr>
      </w:pPr>
    </w:p>
    <w:p w:rsidR="00E45575" w:rsidRPr="00295DCC" w:rsidRDefault="00E45575" w:rsidP="00E45575">
      <w:pPr>
        <w:pStyle w:val="1"/>
        <w:keepLines/>
        <w:numPr>
          <w:ilvl w:val="0"/>
          <w:numId w:val="18"/>
        </w:numPr>
        <w:tabs>
          <w:tab w:val="left" w:pos="5670"/>
        </w:tabs>
        <w:spacing w:before="240" w:after="240"/>
        <w:ind w:left="431" w:hanging="431"/>
      </w:pPr>
      <w:bookmarkStart w:id="53" w:name="_Toc202877870"/>
      <w:r w:rsidRPr="00295DCC">
        <w:lastRenderedPageBreak/>
        <w:t>Характеристики зон с особыми условиями использования территорий</w:t>
      </w:r>
      <w:bookmarkEnd w:id="53"/>
    </w:p>
    <w:tbl>
      <w:tblPr>
        <w:tblStyle w:val="af5"/>
        <w:tblW w:w="5000" w:type="pct"/>
        <w:tblLook w:val="04A0" w:firstRow="1" w:lastRow="0" w:firstColumn="1" w:lastColumn="0" w:noHBand="0" w:noVBand="1"/>
      </w:tblPr>
      <w:tblGrid>
        <w:gridCol w:w="560"/>
        <w:gridCol w:w="1980"/>
        <w:gridCol w:w="8913"/>
        <w:gridCol w:w="2797"/>
      </w:tblGrid>
      <w:tr w:rsidR="00E45575" w:rsidRPr="00295DCC" w:rsidTr="00E45575">
        <w:trPr>
          <w:trHeight w:val="20"/>
          <w:tblHeader/>
        </w:trPr>
        <w:tc>
          <w:tcPr>
            <w:tcW w:w="191" w:type="pct"/>
            <w:vAlign w:val="center"/>
          </w:tcPr>
          <w:p w:rsidR="00E45575" w:rsidRPr="004F5E5F" w:rsidRDefault="00E45575" w:rsidP="00E45575">
            <w:pPr>
              <w:pStyle w:val="af6"/>
              <w:tabs>
                <w:tab w:val="left" w:pos="5670"/>
              </w:tabs>
              <w:spacing w:line="240" w:lineRule="auto"/>
              <w:ind w:firstLine="0"/>
              <w:rPr>
                <w:rFonts w:ascii="Times New Roman" w:hAnsi="Times New Roman" w:cs="Times New Roman"/>
                <w:b/>
                <w:bCs/>
              </w:rPr>
            </w:pPr>
            <w:r w:rsidRPr="004F5E5F">
              <w:rPr>
                <w:rFonts w:ascii="Times New Roman" w:hAnsi="Times New Roman" w:cs="Times New Roman"/>
                <w:b/>
                <w:bCs/>
              </w:rPr>
              <w:br w:type="page"/>
            </w:r>
            <w:r w:rsidRPr="004F5E5F">
              <w:rPr>
                <w:rFonts w:ascii="Times New Roman" w:hAnsi="Times New Roman" w:cs="Times New Roman"/>
                <w:b/>
                <w:bCs/>
              </w:rPr>
              <w:br w:type="page"/>
            </w:r>
            <w:r w:rsidRPr="004F5E5F">
              <w:rPr>
                <w:rFonts w:ascii="Times New Roman" w:hAnsi="Times New Roman" w:cs="Times New Roman"/>
                <w:b/>
                <w:bCs/>
              </w:rPr>
              <w:br w:type="page"/>
            </w:r>
            <w:r w:rsidRPr="004F5E5F">
              <w:rPr>
                <w:rFonts w:ascii="Times New Roman" w:hAnsi="Times New Roman" w:cs="Times New Roman"/>
                <w:b/>
                <w:bCs/>
              </w:rPr>
              <w:br w:type="page"/>
              <w:t>№ п/п</w:t>
            </w:r>
          </w:p>
        </w:tc>
        <w:tc>
          <w:tcPr>
            <w:tcW w:w="697" w:type="pct"/>
            <w:vAlign w:val="center"/>
          </w:tcPr>
          <w:p w:rsidR="00E45575" w:rsidRPr="004F5E5F" w:rsidRDefault="00E45575" w:rsidP="00E45575">
            <w:pPr>
              <w:pStyle w:val="af6"/>
              <w:tabs>
                <w:tab w:val="left" w:pos="5670"/>
              </w:tabs>
              <w:spacing w:line="240" w:lineRule="auto"/>
              <w:ind w:firstLine="0"/>
              <w:rPr>
                <w:rFonts w:ascii="Times New Roman" w:hAnsi="Times New Roman" w:cs="Times New Roman"/>
                <w:b/>
                <w:bCs/>
              </w:rPr>
            </w:pPr>
            <w:r w:rsidRPr="004F5E5F">
              <w:rPr>
                <w:rFonts w:ascii="Times New Roman" w:hAnsi="Times New Roman" w:cs="Times New Roman"/>
                <w:b/>
                <w:bCs/>
              </w:rPr>
              <w:t>Вид зоны с особыми условиями использования территорий</w:t>
            </w:r>
          </w:p>
        </w:tc>
        <w:tc>
          <w:tcPr>
            <w:tcW w:w="3129" w:type="pct"/>
            <w:vAlign w:val="center"/>
          </w:tcPr>
          <w:p w:rsidR="00E45575" w:rsidRPr="004F5E5F" w:rsidRDefault="00E45575" w:rsidP="00E45575">
            <w:pPr>
              <w:pStyle w:val="af6"/>
              <w:tabs>
                <w:tab w:val="left" w:pos="5670"/>
              </w:tabs>
              <w:spacing w:line="240" w:lineRule="auto"/>
              <w:ind w:firstLine="0"/>
              <w:jc w:val="center"/>
              <w:rPr>
                <w:rFonts w:ascii="Times New Roman" w:hAnsi="Times New Roman" w:cs="Times New Roman"/>
                <w:b/>
                <w:bCs/>
              </w:rPr>
            </w:pPr>
            <w:r w:rsidRPr="004F5E5F">
              <w:rPr>
                <w:rFonts w:ascii="Times New Roman" w:hAnsi="Times New Roman" w:cs="Times New Roman"/>
                <w:b/>
                <w:bCs/>
              </w:rPr>
              <w:t>Режим использования или ограничения на использование территории</w:t>
            </w:r>
          </w:p>
        </w:tc>
        <w:tc>
          <w:tcPr>
            <w:tcW w:w="983" w:type="pct"/>
            <w:vAlign w:val="center"/>
          </w:tcPr>
          <w:p w:rsidR="00E45575" w:rsidRPr="004F5E5F" w:rsidRDefault="00E45575" w:rsidP="00E45575">
            <w:pPr>
              <w:pStyle w:val="af6"/>
              <w:tabs>
                <w:tab w:val="left" w:pos="5670"/>
              </w:tabs>
              <w:spacing w:line="240" w:lineRule="auto"/>
              <w:ind w:firstLine="0"/>
              <w:rPr>
                <w:rFonts w:ascii="Times New Roman" w:hAnsi="Times New Roman" w:cs="Times New Roman"/>
                <w:b/>
                <w:bCs/>
              </w:rPr>
            </w:pPr>
            <w:r w:rsidRPr="004F5E5F">
              <w:rPr>
                <w:rFonts w:ascii="Times New Roman" w:hAnsi="Times New Roman" w:cs="Times New Roman"/>
                <w:b/>
                <w:bCs/>
              </w:rPr>
              <w:t xml:space="preserve">Нормативный правовой документ, устанавливающий режим использования или ограничения на использование территории </w:t>
            </w:r>
            <w:r w:rsidRPr="004F5E5F">
              <w:rPr>
                <w:rFonts w:ascii="Times New Roman" w:hAnsi="Times New Roman" w:cs="Times New Roman"/>
                <w:b/>
                <w:bCs/>
              </w:rPr>
              <w:br/>
              <w:t>для каждого вида зон</w:t>
            </w:r>
          </w:p>
        </w:tc>
      </w:tr>
      <w:tr w:rsidR="00E45575" w:rsidRPr="00295DCC" w:rsidTr="00E45575">
        <w:trPr>
          <w:trHeight w:val="20"/>
        </w:trPr>
        <w:tc>
          <w:tcPr>
            <w:tcW w:w="191" w:type="pct"/>
          </w:tcPr>
          <w:p w:rsidR="00E45575" w:rsidRPr="004F5E5F" w:rsidRDefault="00E45575" w:rsidP="00E45575">
            <w:pPr>
              <w:pStyle w:val="af6"/>
              <w:tabs>
                <w:tab w:val="left" w:pos="5670"/>
              </w:tabs>
              <w:spacing w:line="240" w:lineRule="auto"/>
              <w:ind w:firstLine="0"/>
              <w:rPr>
                <w:rFonts w:ascii="Times New Roman" w:hAnsi="Times New Roman" w:cs="Times New Roman"/>
              </w:rPr>
            </w:pPr>
            <w:r w:rsidRPr="004F5E5F">
              <w:rPr>
                <w:rFonts w:ascii="Times New Roman" w:hAnsi="Times New Roman" w:cs="Times New Roman"/>
              </w:rPr>
              <w:t>1</w:t>
            </w:r>
          </w:p>
        </w:tc>
        <w:tc>
          <w:tcPr>
            <w:tcW w:w="697" w:type="pct"/>
          </w:tcPr>
          <w:p w:rsidR="00E45575" w:rsidRPr="004F5E5F" w:rsidRDefault="00E45575" w:rsidP="00E45575">
            <w:pPr>
              <w:pStyle w:val="af6"/>
              <w:tabs>
                <w:tab w:val="left" w:pos="5670"/>
              </w:tabs>
              <w:spacing w:line="240" w:lineRule="auto"/>
              <w:ind w:firstLine="0"/>
              <w:rPr>
                <w:rFonts w:ascii="Times New Roman" w:hAnsi="Times New Roman" w:cs="Times New Roman"/>
              </w:rPr>
            </w:pPr>
            <w:r w:rsidRPr="004F5E5F">
              <w:rPr>
                <w:rFonts w:ascii="Times New Roman" w:hAnsi="Times New Roman" w:cs="Times New Roman"/>
              </w:rPr>
              <w:t>Санитарно-защитная зона предприятий, сооружений и иных объектов</w:t>
            </w:r>
          </w:p>
        </w:tc>
        <w:tc>
          <w:tcPr>
            <w:tcW w:w="3129" w:type="pct"/>
          </w:tcPr>
          <w:p w:rsidR="00E45575" w:rsidRPr="004F5E5F" w:rsidRDefault="00E45575" w:rsidP="00E45575">
            <w:pPr>
              <w:pStyle w:val="af6"/>
              <w:tabs>
                <w:tab w:val="left" w:pos="5670"/>
              </w:tabs>
              <w:spacing w:line="240" w:lineRule="auto"/>
              <w:ind w:firstLine="0"/>
              <w:rPr>
                <w:rFonts w:ascii="Times New Roman" w:hAnsi="Times New Roman" w:cs="Times New Roman"/>
              </w:rPr>
            </w:pPr>
            <w:r w:rsidRPr="004F5E5F">
              <w:rPr>
                <w:rFonts w:ascii="Times New Roman" w:hAnsi="Times New Roman" w:cs="Times New Roman"/>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E45575" w:rsidRPr="004F5E5F" w:rsidRDefault="00E45575" w:rsidP="00E45575">
            <w:pPr>
              <w:pStyle w:val="af6"/>
              <w:tabs>
                <w:tab w:val="left" w:pos="5670"/>
              </w:tabs>
              <w:spacing w:line="240" w:lineRule="auto"/>
              <w:ind w:firstLine="0"/>
              <w:rPr>
                <w:rFonts w:ascii="Times New Roman" w:hAnsi="Times New Roman" w:cs="Times New Roman"/>
              </w:rPr>
            </w:pPr>
            <w:r w:rsidRPr="004F5E5F">
              <w:rPr>
                <w:rFonts w:ascii="Times New Roman" w:hAnsi="Times New Roman" w:cs="Times New Roman"/>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E45575" w:rsidRPr="004F5E5F" w:rsidRDefault="00E45575" w:rsidP="00E45575">
            <w:pPr>
              <w:pStyle w:val="af6"/>
              <w:tabs>
                <w:tab w:val="left" w:pos="5670"/>
              </w:tabs>
              <w:spacing w:line="240" w:lineRule="auto"/>
              <w:ind w:firstLine="0"/>
              <w:rPr>
                <w:rFonts w:ascii="Times New Roman" w:hAnsi="Times New Roman" w:cs="Times New Roman"/>
              </w:rPr>
            </w:pPr>
            <w:r w:rsidRPr="004F5E5F">
              <w:rPr>
                <w:rFonts w:ascii="Times New Roman" w:hAnsi="Times New Roman" w:cs="Times New Roman"/>
              </w:rPr>
              <w:t>В границах санитарно-защитной зоны не допускается использования земельных участков в целях:</w:t>
            </w:r>
          </w:p>
          <w:p w:rsidR="00E45575" w:rsidRPr="004F5E5F" w:rsidRDefault="00E45575" w:rsidP="00E45575">
            <w:pPr>
              <w:pStyle w:val="af6"/>
              <w:tabs>
                <w:tab w:val="left" w:pos="5670"/>
              </w:tabs>
              <w:spacing w:line="240" w:lineRule="auto"/>
              <w:ind w:firstLine="0"/>
              <w:rPr>
                <w:rFonts w:ascii="Times New Roman" w:hAnsi="Times New Roman" w:cs="Times New Roman"/>
              </w:rPr>
            </w:pPr>
            <w:r w:rsidRPr="004F5E5F">
              <w:rPr>
                <w:rFonts w:ascii="Times New Roman" w:hAnsi="Times New Roman" w:cs="Times New Roman"/>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E45575" w:rsidRPr="004F5E5F" w:rsidRDefault="00E45575" w:rsidP="00E45575">
            <w:pPr>
              <w:pStyle w:val="af6"/>
              <w:tabs>
                <w:tab w:val="left" w:pos="5670"/>
              </w:tabs>
              <w:spacing w:line="240" w:lineRule="auto"/>
              <w:ind w:firstLine="0"/>
              <w:rPr>
                <w:rFonts w:ascii="Times New Roman" w:hAnsi="Times New Roman" w:cs="Times New Roman"/>
              </w:rPr>
            </w:pPr>
            <w:r w:rsidRPr="004F5E5F">
              <w:rPr>
                <w:rFonts w:ascii="Times New Roman" w:hAnsi="Times New Roman" w:cs="Times New Roman"/>
              </w:rPr>
              <w:lastRenderedPageBreak/>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tc>
        <w:tc>
          <w:tcPr>
            <w:tcW w:w="983" w:type="pct"/>
          </w:tcPr>
          <w:p w:rsidR="00E45575" w:rsidRPr="004F5E5F" w:rsidRDefault="00E45575" w:rsidP="00E45575">
            <w:pPr>
              <w:pStyle w:val="af6"/>
              <w:tabs>
                <w:tab w:val="left" w:pos="5670"/>
              </w:tabs>
              <w:spacing w:line="240" w:lineRule="auto"/>
              <w:ind w:firstLine="0"/>
              <w:rPr>
                <w:rFonts w:ascii="Times New Roman" w:hAnsi="Times New Roman" w:cs="Times New Roman"/>
              </w:rPr>
            </w:pPr>
            <w:r w:rsidRPr="004F5E5F">
              <w:rPr>
                <w:rFonts w:ascii="Times New Roman" w:hAnsi="Times New Roman" w:cs="Times New Roman"/>
              </w:rPr>
              <w:lastRenderedPageBreak/>
              <w:t xml:space="preserve">СанПиН 2.2.1/2.1.1.1200-03 «Санитарно-защитные зоны и санитарная классификация предприятий, сооружений и иных объектов» </w:t>
            </w:r>
          </w:p>
          <w:p w:rsidR="00E45575" w:rsidRPr="004F5E5F" w:rsidRDefault="00E45575" w:rsidP="00E45575">
            <w:pPr>
              <w:pStyle w:val="af6"/>
              <w:tabs>
                <w:tab w:val="left" w:pos="5670"/>
              </w:tabs>
              <w:spacing w:line="240" w:lineRule="auto"/>
              <w:ind w:firstLine="0"/>
              <w:rPr>
                <w:rFonts w:ascii="Times New Roman" w:hAnsi="Times New Roman" w:cs="Times New Roman"/>
              </w:rPr>
            </w:pPr>
          </w:p>
          <w:p w:rsidR="00E45575" w:rsidRPr="004F5E5F" w:rsidRDefault="00E45575" w:rsidP="00E45575">
            <w:pPr>
              <w:pStyle w:val="af6"/>
              <w:tabs>
                <w:tab w:val="left" w:pos="5670"/>
              </w:tabs>
              <w:spacing w:line="240" w:lineRule="auto"/>
              <w:ind w:firstLine="0"/>
              <w:rPr>
                <w:rFonts w:ascii="Times New Roman" w:hAnsi="Times New Roman" w:cs="Times New Roman"/>
              </w:rPr>
            </w:pPr>
          </w:p>
          <w:p w:rsidR="00E45575" w:rsidRPr="004F5E5F" w:rsidRDefault="00E45575" w:rsidP="00E45575">
            <w:pPr>
              <w:pStyle w:val="af6"/>
              <w:tabs>
                <w:tab w:val="left" w:pos="5670"/>
              </w:tabs>
              <w:spacing w:line="240" w:lineRule="auto"/>
              <w:ind w:firstLine="0"/>
              <w:rPr>
                <w:rFonts w:ascii="Times New Roman" w:hAnsi="Times New Roman" w:cs="Times New Roman"/>
              </w:rPr>
            </w:pPr>
          </w:p>
          <w:p w:rsidR="00E45575" w:rsidRPr="004F5E5F" w:rsidRDefault="00E45575" w:rsidP="00E45575">
            <w:pPr>
              <w:pStyle w:val="af6"/>
              <w:tabs>
                <w:tab w:val="left" w:pos="5670"/>
              </w:tabs>
              <w:spacing w:line="240" w:lineRule="auto"/>
              <w:ind w:firstLine="0"/>
              <w:rPr>
                <w:rFonts w:ascii="Times New Roman" w:hAnsi="Times New Roman" w:cs="Times New Roman"/>
              </w:rPr>
            </w:pPr>
          </w:p>
          <w:p w:rsidR="00E45575" w:rsidRPr="004F5E5F" w:rsidRDefault="00E45575" w:rsidP="00E45575">
            <w:pPr>
              <w:pStyle w:val="af6"/>
              <w:tabs>
                <w:tab w:val="left" w:pos="5670"/>
              </w:tabs>
              <w:spacing w:line="240" w:lineRule="auto"/>
              <w:ind w:firstLine="0"/>
              <w:rPr>
                <w:rFonts w:ascii="Times New Roman" w:hAnsi="Times New Roman" w:cs="Times New Roman"/>
              </w:rPr>
            </w:pPr>
          </w:p>
          <w:p w:rsidR="00E45575" w:rsidRPr="004F5E5F" w:rsidRDefault="00E45575" w:rsidP="00E45575">
            <w:pPr>
              <w:pStyle w:val="af6"/>
              <w:tabs>
                <w:tab w:val="left" w:pos="5670"/>
              </w:tabs>
              <w:spacing w:line="240" w:lineRule="auto"/>
              <w:ind w:firstLine="0"/>
              <w:rPr>
                <w:rFonts w:ascii="Times New Roman" w:hAnsi="Times New Roman" w:cs="Times New Roman"/>
              </w:rPr>
            </w:pPr>
          </w:p>
          <w:p w:rsidR="00E45575" w:rsidRPr="004F5E5F" w:rsidRDefault="00E45575" w:rsidP="00E45575">
            <w:pPr>
              <w:pStyle w:val="af6"/>
              <w:tabs>
                <w:tab w:val="left" w:pos="5670"/>
              </w:tabs>
              <w:spacing w:line="240" w:lineRule="auto"/>
              <w:ind w:firstLine="0"/>
              <w:rPr>
                <w:rFonts w:ascii="Times New Roman" w:hAnsi="Times New Roman" w:cs="Times New Roman"/>
              </w:rPr>
            </w:pPr>
          </w:p>
          <w:p w:rsidR="00E45575" w:rsidRPr="004F5E5F" w:rsidRDefault="00E45575" w:rsidP="00E45575">
            <w:pPr>
              <w:pStyle w:val="af6"/>
              <w:tabs>
                <w:tab w:val="left" w:pos="5670"/>
              </w:tabs>
              <w:spacing w:line="240" w:lineRule="auto"/>
              <w:ind w:firstLine="0"/>
              <w:rPr>
                <w:rFonts w:ascii="Times New Roman" w:hAnsi="Times New Roman" w:cs="Times New Roman"/>
              </w:rPr>
            </w:pPr>
            <w:r w:rsidRPr="004F5E5F">
              <w:rPr>
                <w:rFonts w:ascii="Times New Roman" w:hAnsi="Times New Roman" w:cs="Times New Roman"/>
              </w:rPr>
              <w:t xml:space="preserve">Правила установления санитарно-защитных зон и использования земельных участков, расположенных в </w:t>
            </w:r>
            <w:r w:rsidRPr="004F5E5F">
              <w:rPr>
                <w:rFonts w:ascii="Times New Roman" w:hAnsi="Times New Roman" w:cs="Times New Roman"/>
              </w:rPr>
              <w:lastRenderedPageBreak/>
              <w:t>границах санитарно-защитных зон, утвержденные Постановлением Правительства Российской Федерации от 03 марта 2018 года №</w:t>
            </w:r>
            <w:r w:rsidRPr="004F5E5F">
              <w:rPr>
                <w:rFonts w:ascii="Times New Roman" w:hAnsi="Times New Roman" w:cs="Times New Roman"/>
                <w:lang w:val="en-US"/>
              </w:rPr>
              <w:t> </w:t>
            </w:r>
            <w:r w:rsidRPr="004F5E5F">
              <w:rPr>
                <w:rFonts w:ascii="Times New Roman" w:hAnsi="Times New Roman" w:cs="Times New Roman"/>
              </w:rPr>
              <w:t>222</w:t>
            </w:r>
          </w:p>
        </w:tc>
      </w:tr>
    </w:tbl>
    <w:p w:rsidR="00E45575" w:rsidRPr="00295DCC" w:rsidRDefault="00E45575" w:rsidP="00E45575">
      <w:pPr>
        <w:tabs>
          <w:tab w:val="left" w:pos="5670"/>
        </w:tabs>
        <w:rPr>
          <w:sz w:val="16"/>
          <w:szCs w:val="16"/>
        </w:rPr>
        <w:sectPr w:rsidR="00E45575" w:rsidRPr="00295DCC" w:rsidSect="00E45575">
          <w:footerReference w:type="default" r:id="rId12"/>
          <w:pgSz w:w="16838" w:h="11906" w:orient="landscape"/>
          <w:pgMar w:top="1440" w:right="1103" w:bottom="1440" w:left="1701" w:header="709" w:footer="709" w:gutter="0"/>
          <w:cols w:space="708"/>
          <w:docGrid w:linePitch="360"/>
        </w:sectPr>
      </w:pPr>
    </w:p>
    <w:p w:rsidR="00E45575" w:rsidRPr="004F5E5F" w:rsidRDefault="00E45575" w:rsidP="00E45575">
      <w:pPr>
        <w:pStyle w:val="1"/>
        <w:keepLines/>
        <w:numPr>
          <w:ilvl w:val="0"/>
          <w:numId w:val="18"/>
        </w:numPr>
        <w:tabs>
          <w:tab w:val="left" w:pos="5670"/>
        </w:tabs>
        <w:spacing w:before="240" w:after="240"/>
        <w:ind w:left="431" w:hanging="431"/>
      </w:pPr>
      <w:bookmarkStart w:id="54" w:name="_Toc202877871"/>
      <w:r w:rsidRPr="004F5E5F">
        <w:lastRenderedPageBreak/>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54"/>
    </w:p>
    <w:p w:rsidR="00E45575" w:rsidRPr="004F5E5F" w:rsidRDefault="00E45575" w:rsidP="00E45575">
      <w:pPr>
        <w:pStyle w:val="2"/>
        <w:keepLines/>
        <w:numPr>
          <w:ilvl w:val="1"/>
          <w:numId w:val="18"/>
        </w:numPr>
        <w:tabs>
          <w:tab w:val="left" w:pos="5670"/>
        </w:tabs>
        <w:spacing w:before="200" w:after="200"/>
        <w:ind w:left="578" w:hanging="578"/>
        <w:jc w:val="left"/>
        <w:rPr>
          <w:szCs w:val="28"/>
        </w:rPr>
      </w:pPr>
      <w:bookmarkStart w:id="55" w:name="_Toc202877872"/>
      <w:r w:rsidRPr="004F5E5F">
        <w:rPr>
          <w:szCs w:val="28"/>
        </w:rPr>
        <w:t>Перечень и описание функциональных зон</w:t>
      </w:r>
      <w:bookmarkEnd w:id="55"/>
    </w:p>
    <w:p w:rsidR="00E45575" w:rsidRPr="004F5E5F" w:rsidRDefault="00E45575" w:rsidP="00E45575">
      <w:pPr>
        <w:pStyle w:val="af6"/>
        <w:tabs>
          <w:tab w:val="left" w:pos="5670"/>
        </w:tabs>
        <w:spacing w:line="240" w:lineRule="auto"/>
        <w:rPr>
          <w:rFonts w:ascii="Times New Roman" w:hAnsi="Times New Roman" w:cs="Times New Roman"/>
          <w:sz w:val="28"/>
          <w:szCs w:val="28"/>
        </w:rPr>
      </w:pPr>
      <w:r w:rsidRPr="004F5E5F">
        <w:rPr>
          <w:rFonts w:ascii="Times New Roman" w:hAnsi="Times New Roman" w:cs="Times New Roman"/>
          <w:sz w:val="28"/>
          <w:szCs w:val="28"/>
        </w:rPr>
        <w:t>В генеральном плане городского округа город-герой Волгоград установлены следующие функциональные зоны:</w:t>
      </w:r>
    </w:p>
    <w:p w:rsidR="00E45575" w:rsidRPr="004F5E5F" w:rsidRDefault="00E45575" w:rsidP="00E45575">
      <w:pPr>
        <w:pStyle w:val="af6"/>
        <w:numPr>
          <w:ilvl w:val="0"/>
          <w:numId w:val="19"/>
        </w:numPr>
        <w:tabs>
          <w:tab w:val="left" w:pos="5670"/>
        </w:tabs>
        <w:spacing w:line="240" w:lineRule="auto"/>
        <w:rPr>
          <w:rFonts w:ascii="Times New Roman" w:hAnsi="Times New Roman" w:cs="Times New Roman"/>
          <w:sz w:val="28"/>
          <w:szCs w:val="28"/>
        </w:rPr>
      </w:pPr>
      <w:r w:rsidRPr="004F5E5F">
        <w:rPr>
          <w:rFonts w:ascii="Times New Roman" w:hAnsi="Times New Roman" w:cs="Times New Roman"/>
          <w:sz w:val="28"/>
          <w:szCs w:val="28"/>
        </w:rPr>
        <w:t>жилые зоны;</w:t>
      </w:r>
    </w:p>
    <w:p w:rsidR="00E45575" w:rsidRPr="004F5E5F" w:rsidRDefault="00E45575" w:rsidP="00E45575">
      <w:pPr>
        <w:pStyle w:val="af6"/>
        <w:numPr>
          <w:ilvl w:val="0"/>
          <w:numId w:val="19"/>
        </w:numPr>
        <w:tabs>
          <w:tab w:val="left" w:pos="5670"/>
        </w:tabs>
        <w:spacing w:line="240" w:lineRule="auto"/>
        <w:rPr>
          <w:rFonts w:ascii="Times New Roman" w:hAnsi="Times New Roman" w:cs="Times New Roman"/>
          <w:sz w:val="28"/>
          <w:szCs w:val="28"/>
        </w:rPr>
      </w:pPr>
      <w:r w:rsidRPr="004F5E5F">
        <w:rPr>
          <w:rFonts w:ascii="Times New Roman" w:hAnsi="Times New Roman" w:cs="Times New Roman"/>
          <w:sz w:val="28"/>
          <w:szCs w:val="28"/>
        </w:rPr>
        <w:t>зона смешанной и общественно-деловой застройки;</w:t>
      </w:r>
    </w:p>
    <w:p w:rsidR="00E45575" w:rsidRPr="004F5E5F" w:rsidRDefault="00E45575" w:rsidP="00E45575">
      <w:pPr>
        <w:pStyle w:val="af6"/>
        <w:numPr>
          <w:ilvl w:val="0"/>
          <w:numId w:val="19"/>
        </w:numPr>
        <w:tabs>
          <w:tab w:val="left" w:pos="5670"/>
        </w:tabs>
        <w:spacing w:line="240" w:lineRule="auto"/>
        <w:rPr>
          <w:rFonts w:ascii="Times New Roman" w:hAnsi="Times New Roman" w:cs="Times New Roman"/>
          <w:sz w:val="28"/>
          <w:szCs w:val="28"/>
        </w:rPr>
      </w:pPr>
      <w:r w:rsidRPr="004F5E5F">
        <w:rPr>
          <w:rFonts w:ascii="Times New Roman" w:hAnsi="Times New Roman" w:cs="Times New Roman"/>
          <w:sz w:val="28"/>
          <w:szCs w:val="28"/>
        </w:rPr>
        <w:t>зона специализированной общественной застройки;</w:t>
      </w:r>
    </w:p>
    <w:p w:rsidR="00E45575" w:rsidRPr="004F5E5F" w:rsidRDefault="00E45575" w:rsidP="00E45575">
      <w:pPr>
        <w:pStyle w:val="af6"/>
        <w:numPr>
          <w:ilvl w:val="0"/>
          <w:numId w:val="19"/>
        </w:numPr>
        <w:tabs>
          <w:tab w:val="left" w:pos="5670"/>
        </w:tabs>
        <w:spacing w:line="240" w:lineRule="auto"/>
        <w:rPr>
          <w:rFonts w:ascii="Times New Roman" w:hAnsi="Times New Roman" w:cs="Times New Roman"/>
          <w:sz w:val="28"/>
          <w:szCs w:val="28"/>
        </w:rPr>
      </w:pPr>
      <w:r w:rsidRPr="004F5E5F">
        <w:rPr>
          <w:rFonts w:ascii="Times New Roman" w:hAnsi="Times New Roman" w:cs="Times New Roman"/>
          <w:sz w:val="28"/>
          <w:szCs w:val="28"/>
        </w:rPr>
        <w:t>зона исторической застройки;</w:t>
      </w:r>
    </w:p>
    <w:p w:rsidR="00E45575" w:rsidRPr="004F5E5F" w:rsidRDefault="00E45575" w:rsidP="00E45575">
      <w:pPr>
        <w:pStyle w:val="af6"/>
        <w:numPr>
          <w:ilvl w:val="0"/>
          <w:numId w:val="19"/>
        </w:numPr>
        <w:tabs>
          <w:tab w:val="left" w:pos="5670"/>
        </w:tabs>
        <w:spacing w:line="240" w:lineRule="auto"/>
        <w:rPr>
          <w:rFonts w:ascii="Times New Roman" w:hAnsi="Times New Roman" w:cs="Times New Roman"/>
          <w:sz w:val="28"/>
          <w:szCs w:val="28"/>
        </w:rPr>
      </w:pPr>
      <w:r w:rsidRPr="004F5E5F">
        <w:rPr>
          <w:rFonts w:ascii="Times New Roman" w:hAnsi="Times New Roman" w:cs="Times New Roman"/>
          <w:sz w:val="28"/>
          <w:szCs w:val="28"/>
        </w:rPr>
        <w:t>производственная зона;</w:t>
      </w:r>
    </w:p>
    <w:p w:rsidR="00E45575" w:rsidRPr="004F5E5F" w:rsidRDefault="00E45575" w:rsidP="00E45575">
      <w:pPr>
        <w:pStyle w:val="af6"/>
        <w:numPr>
          <w:ilvl w:val="0"/>
          <w:numId w:val="19"/>
        </w:numPr>
        <w:tabs>
          <w:tab w:val="left" w:pos="5670"/>
        </w:tabs>
        <w:spacing w:line="240" w:lineRule="auto"/>
        <w:rPr>
          <w:rFonts w:ascii="Times New Roman" w:hAnsi="Times New Roman" w:cs="Times New Roman"/>
          <w:sz w:val="28"/>
          <w:szCs w:val="28"/>
        </w:rPr>
      </w:pPr>
      <w:r w:rsidRPr="004F5E5F">
        <w:rPr>
          <w:rFonts w:ascii="Times New Roman" w:hAnsi="Times New Roman" w:cs="Times New Roman"/>
          <w:sz w:val="28"/>
          <w:szCs w:val="28"/>
        </w:rPr>
        <w:t>зона инженерной инфраструктуры;</w:t>
      </w:r>
    </w:p>
    <w:p w:rsidR="00E45575" w:rsidRPr="004F5E5F" w:rsidRDefault="00E45575" w:rsidP="00E45575">
      <w:pPr>
        <w:pStyle w:val="af6"/>
        <w:numPr>
          <w:ilvl w:val="0"/>
          <w:numId w:val="19"/>
        </w:numPr>
        <w:tabs>
          <w:tab w:val="left" w:pos="5670"/>
        </w:tabs>
        <w:spacing w:line="240" w:lineRule="auto"/>
        <w:rPr>
          <w:rFonts w:ascii="Times New Roman" w:hAnsi="Times New Roman" w:cs="Times New Roman"/>
          <w:sz w:val="28"/>
          <w:szCs w:val="28"/>
        </w:rPr>
      </w:pPr>
      <w:r w:rsidRPr="004F5E5F">
        <w:rPr>
          <w:rFonts w:ascii="Times New Roman" w:hAnsi="Times New Roman" w:cs="Times New Roman"/>
          <w:sz w:val="28"/>
          <w:szCs w:val="28"/>
        </w:rPr>
        <w:t>зона транспортной инфраструктуры;</w:t>
      </w:r>
    </w:p>
    <w:p w:rsidR="00E45575" w:rsidRPr="004F5E5F" w:rsidRDefault="00E45575" w:rsidP="00E45575">
      <w:pPr>
        <w:pStyle w:val="af6"/>
        <w:numPr>
          <w:ilvl w:val="0"/>
          <w:numId w:val="19"/>
        </w:numPr>
        <w:tabs>
          <w:tab w:val="left" w:pos="5670"/>
        </w:tabs>
        <w:spacing w:line="240" w:lineRule="auto"/>
        <w:rPr>
          <w:rFonts w:ascii="Times New Roman" w:hAnsi="Times New Roman" w:cs="Times New Roman"/>
          <w:sz w:val="28"/>
          <w:szCs w:val="28"/>
        </w:rPr>
      </w:pPr>
      <w:r w:rsidRPr="004F5E5F">
        <w:rPr>
          <w:rFonts w:ascii="Times New Roman" w:hAnsi="Times New Roman" w:cs="Times New Roman"/>
          <w:sz w:val="28"/>
          <w:szCs w:val="28"/>
        </w:rPr>
        <w:t>зоны сельскохозяйственного использования;</w:t>
      </w:r>
    </w:p>
    <w:p w:rsidR="00E45575" w:rsidRPr="004F5E5F" w:rsidRDefault="00E45575" w:rsidP="00E45575">
      <w:pPr>
        <w:pStyle w:val="af6"/>
        <w:numPr>
          <w:ilvl w:val="0"/>
          <w:numId w:val="19"/>
        </w:numPr>
        <w:tabs>
          <w:tab w:val="left" w:pos="5670"/>
        </w:tabs>
        <w:spacing w:line="240" w:lineRule="auto"/>
        <w:rPr>
          <w:rFonts w:ascii="Times New Roman" w:hAnsi="Times New Roman" w:cs="Times New Roman"/>
          <w:sz w:val="28"/>
          <w:szCs w:val="28"/>
        </w:rPr>
      </w:pPr>
      <w:r w:rsidRPr="004F5E5F">
        <w:rPr>
          <w:rFonts w:ascii="Times New Roman" w:hAnsi="Times New Roman" w:cs="Times New Roman"/>
          <w:sz w:val="28"/>
          <w:szCs w:val="28"/>
        </w:rPr>
        <w:t>зона садоводства, огородничества;</w:t>
      </w:r>
    </w:p>
    <w:p w:rsidR="00E45575" w:rsidRPr="004F5E5F" w:rsidRDefault="00E45575" w:rsidP="00E45575">
      <w:pPr>
        <w:pStyle w:val="af6"/>
        <w:numPr>
          <w:ilvl w:val="0"/>
          <w:numId w:val="19"/>
        </w:numPr>
        <w:tabs>
          <w:tab w:val="left" w:pos="5670"/>
        </w:tabs>
        <w:spacing w:line="240" w:lineRule="auto"/>
        <w:rPr>
          <w:rFonts w:ascii="Times New Roman" w:hAnsi="Times New Roman" w:cs="Times New Roman"/>
          <w:sz w:val="28"/>
          <w:szCs w:val="28"/>
        </w:rPr>
      </w:pPr>
      <w:r w:rsidRPr="004F5E5F">
        <w:rPr>
          <w:rFonts w:ascii="Times New Roman" w:hAnsi="Times New Roman" w:cs="Times New Roman"/>
          <w:sz w:val="28"/>
          <w:szCs w:val="28"/>
        </w:rPr>
        <w:t>производственная зона сельскохозяйственных предприятий;</w:t>
      </w:r>
    </w:p>
    <w:p w:rsidR="00E45575" w:rsidRPr="004F5E5F" w:rsidRDefault="00E45575" w:rsidP="00E45575">
      <w:pPr>
        <w:pStyle w:val="af6"/>
        <w:numPr>
          <w:ilvl w:val="0"/>
          <w:numId w:val="19"/>
        </w:numPr>
        <w:tabs>
          <w:tab w:val="left" w:pos="5670"/>
        </w:tabs>
        <w:spacing w:line="240" w:lineRule="auto"/>
        <w:rPr>
          <w:rFonts w:ascii="Times New Roman" w:hAnsi="Times New Roman" w:cs="Times New Roman"/>
          <w:sz w:val="28"/>
          <w:szCs w:val="28"/>
        </w:rPr>
      </w:pPr>
      <w:r w:rsidRPr="004F5E5F">
        <w:rPr>
          <w:rFonts w:ascii="Times New Roman" w:hAnsi="Times New Roman" w:cs="Times New Roman"/>
          <w:sz w:val="28"/>
          <w:szCs w:val="28"/>
        </w:rPr>
        <w:t>зоны рекреационного назначения;</w:t>
      </w:r>
    </w:p>
    <w:p w:rsidR="00E45575" w:rsidRPr="004F5E5F" w:rsidRDefault="00E45575" w:rsidP="00E45575">
      <w:pPr>
        <w:pStyle w:val="af6"/>
        <w:numPr>
          <w:ilvl w:val="0"/>
          <w:numId w:val="19"/>
        </w:numPr>
        <w:tabs>
          <w:tab w:val="left" w:pos="5670"/>
        </w:tabs>
        <w:spacing w:line="240" w:lineRule="auto"/>
        <w:rPr>
          <w:rFonts w:ascii="Times New Roman" w:hAnsi="Times New Roman" w:cs="Times New Roman"/>
          <w:sz w:val="28"/>
          <w:szCs w:val="28"/>
        </w:rPr>
      </w:pPr>
      <w:r w:rsidRPr="004F5E5F">
        <w:rPr>
          <w:rFonts w:ascii="Times New Roman" w:hAnsi="Times New Roman" w:cs="Times New Roman"/>
          <w:sz w:val="28"/>
          <w:szCs w:val="28"/>
        </w:rPr>
        <w:t>зона озелененных территорий общего пользования (парки, сады, скверы, бульвары, городские леса);</w:t>
      </w:r>
    </w:p>
    <w:p w:rsidR="00E45575" w:rsidRPr="004F5E5F" w:rsidRDefault="00E45575" w:rsidP="00E45575">
      <w:pPr>
        <w:pStyle w:val="af6"/>
        <w:numPr>
          <w:ilvl w:val="0"/>
          <w:numId w:val="19"/>
        </w:numPr>
        <w:tabs>
          <w:tab w:val="left" w:pos="5670"/>
        </w:tabs>
        <w:spacing w:line="240" w:lineRule="auto"/>
        <w:rPr>
          <w:rFonts w:ascii="Times New Roman" w:hAnsi="Times New Roman" w:cs="Times New Roman"/>
          <w:sz w:val="28"/>
          <w:szCs w:val="28"/>
        </w:rPr>
      </w:pPr>
      <w:r w:rsidRPr="004F5E5F">
        <w:rPr>
          <w:rFonts w:ascii="Times New Roman" w:hAnsi="Times New Roman" w:cs="Times New Roman"/>
          <w:sz w:val="28"/>
          <w:szCs w:val="28"/>
        </w:rPr>
        <w:t>зона лесов;</w:t>
      </w:r>
    </w:p>
    <w:p w:rsidR="00E45575" w:rsidRPr="004F5E5F" w:rsidRDefault="00E45575" w:rsidP="00E45575">
      <w:pPr>
        <w:pStyle w:val="af6"/>
        <w:numPr>
          <w:ilvl w:val="0"/>
          <w:numId w:val="19"/>
        </w:numPr>
        <w:tabs>
          <w:tab w:val="left" w:pos="5670"/>
        </w:tabs>
        <w:spacing w:line="240" w:lineRule="auto"/>
        <w:rPr>
          <w:rFonts w:ascii="Times New Roman" w:hAnsi="Times New Roman" w:cs="Times New Roman"/>
          <w:sz w:val="28"/>
          <w:szCs w:val="28"/>
        </w:rPr>
      </w:pPr>
      <w:r w:rsidRPr="004F5E5F">
        <w:rPr>
          <w:rFonts w:ascii="Times New Roman" w:hAnsi="Times New Roman" w:cs="Times New Roman"/>
          <w:sz w:val="28"/>
          <w:szCs w:val="28"/>
        </w:rPr>
        <w:t>зона кладбищ;</w:t>
      </w:r>
    </w:p>
    <w:p w:rsidR="00E45575" w:rsidRPr="004F5E5F" w:rsidRDefault="00E45575" w:rsidP="00E45575">
      <w:pPr>
        <w:pStyle w:val="af6"/>
        <w:numPr>
          <w:ilvl w:val="0"/>
          <w:numId w:val="19"/>
        </w:numPr>
        <w:tabs>
          <w:tab w:val="left" w:pos="5670"/>
        </w:tabs>
        <w:spacing w:line="240" w:lineRule="auto"/>
        <w:rPr>
          <w:rFonts w:ascii="Times New Roman" w:hAnsi="Times New Roman" w:cs="Times New Roman"/>
          <w:sz w:val="28"/>
          <w:szCs w:val="28"/>
        </w:rPr>
      </w:pPr>
      <w:r w:rsidRPr="004F5E5F">
        <w:rPr>
          <w:rFonts w:ascii="Times New Roman" w:hAnsi="Times New Roman" w:cs="Times New Roman"/>
          <w:sz w:val="28"/>
          <w:szCs w:val="28"/>
        </w:rPr>
        <w:t>зона складирования и захоронения отходов;</w:t>
      </w:r>
    </w:p>
    <w:p w:rsidR="00E45575" w:rsidRPr="004F5E5F" w:rsidRDefault="00E45575" w:rsidP="00E45575">
      <w:pPr>
        <w:pStyle w:val="af6"/>
        <w:numPr>
          <w:ilvl w:val="0"/>
          <w:numId w:val="19"/>
        </w:numPr>
        <w:tabs>
          <w:tab w:val="left" w:pos="5670"/>
        </w:tabs>
        <w:spacing w:line="240" w:lineRule="auto"/>
        <w:rPr>
          <w:rFonts w:ascii="Times New Roman" w:hAnsi="Times New Roman" w:cs="Times New Roman"/>
          <w:sz w:val="28"/>
          <w:szCs w:val="28"/>
        </w:rPr>
      </w:pPr>
      <w:r w:rsidRPr="004F5E5F">
        <w:rPr>
          <w:rFonts w:ascii="Times New Roman" w:hAnsi="Times New Roman" w:cs="Times New Roman"/>
          <w:sz w:val="28"/>
          <w:szCs w:val="28"/>
        </w:rPr>
        <w:t>зона озелененных территорий специального назначения;</w:t>
      </w:r>
    </w:p>
    <w:p w:rsidR="00E45575" w:rsidRPr="004F5E5F" w:rsidRDefault="00E45575" w:rsidP="00E45575">
      <w:pPr>
        <w:pStyle w:val="af6"/>
        <w:numPr>
          <w:ilvl w:val="0"/>
          <w:numId w:val="19"/>
        </w:numPr>
        <w:tabs>
          <w:tab w:val="left" w:pos="5670"/>
        </w:tabs>
        <w:spacing w:line="240" w:lineRule="auto"/>
        <w:rPr>
          <w:rFonts w:ascii="Times New Roman" w:hAnsi="Times New Roman" w:cs="Times New Roman"/>
          <w:sz w:val="28"/>
          <w:szCs w:val="28"/>
        </w:rPr>
      </w:pPr>
      <w:r w:rsidRPr="004F5E5F">
        <w:rPr>
          <w:rFonts w:ascii="Times New Roman" w:hAnsi="Times New Roman" w:cs="Times New Roman"/>
          <w:sz w:val="28"/>
          <w:szCs w:val="28"/>
        </w:rPr>
        <w:t>зона режимных территорий;</w:t>
      </w:r>
    </w:p>
    <w:p w:rsidR="00E45575" w:rsidRPr="004F5E5F" w:rsidRDefault="00E45575" w:rsidP="00E45575">
      <w:pPr>
        <w:pStyle w:val="af6"/>
        <w:numPr>
          <w:ilvl w:val="0"/>
          <w:numId w:val="19"/>
        </w:numPr>
        <w:tabs>
          <w:tab w:val="left" w:pos="5670"/>
        </w:tabs>
        <w:spacing w:line="240" w:lineRule="auto"/>
        <w:rPr>
          <w:rFonts w:ascii="Times New Roman" w:hAnsi="Times New Roman" w:cs="Times New Roman"/>
          <w:sz w:val="28"/>
          <w:szCs w:val="28"/>
        </w:rPr>
      </w:pPr>
      <w:r w:rsidRPr="004F5E5F">
        <w:rPr>
          <w:rFonts w:ascii="Times New Roman" w:hAnsi="Times New Roman" w:cs="Times New Roman"/>
          <w:sz w:val="28"/>
          <w:szCs w:val="28"/>
        </w:rPr>
        <w:t>зона акваторий.</w:t>
      </w:r>
    </w:p>
    <w:p w:rsidR="00E45575" w:rsidRPr="004F5E5F" w:rsidRDefault="00E45575" w:rsidP="00E45575">
      <w:pPr>
        <w:pStyle w:val="af6"/>
        <w:tabs>
          <w:tab w:val="left" w:pos="5670"/>
        </w:tabs>
        <w:spacing w:line="240" w:lineRule="auto"/>
        <w:rPr>
          <w:rFonts w:ascii="Times New Roman" w:hAnsi="Times New Roman" w:cs="Times New Roman"/>
          <w:sz w:val="28"/>
          <w:szCs w:val="28"/>
        </w:rPr>
      </w:pPr>
    </w:p>
    <w:p w:rsidR="00E45575" w:rsidRPr="004F5E5F" w:rsidRDefault="00E45575" w:rsidP="00E45575">
      <w:pPr>
        <w:pStyle w:val="af6"/>
        <w:tabs>
          <w:tab w:val="left" w:pos="5670"/>
        </w:tabs>
        <w:spacing w:line="240" w:lineRule="auto"/>
        <w:rPr>
          <w:rFonts w:ascii="Times New Roman" w:hAnsi="Times New Roman" w:cs="Times New Roman"/>
          <w:sz w:val="28"/>
          <w:szCs w:val="28"/>
        </w:rPr>
      </w:pPr>
      <w:r w:rsidRPr="004F5E5F">
        <w:rPr>
          <w:rFonts w:ascii="Times New Roman" w:hAnsi="Times New Roman" w:cs="Times New Roman"/>
          <w:i/>
          <w:sz w:val="28"/>
          <w:szCs w:val="28"/>
        </w:rPr>
        <w:t>Жилые зоны</w:t>
      </w:r>
      <w:r w:rsidRPr="004F5E5F">
        <w:rPr>
          <w:rFonts w:ascii="Times New Roman" w:hAnsi="Times New Roman" w:cs="Times New Roman"/>
          <w:sz w:val="28"/>
          <w:szCs w:val="28"/>
        </w:rPr>
        <w:t xml:space="preserve"> - жилая застройка различной плотности, включающая индивидуальную, малоэтажную, среднеэтажную и многоэтажную жилую застройку. </w:t>
      </w:r>
    </w:p>
    <w:p w:rsidR="00E45575" w:rsidRPr="004F5E5F" w:rsidRDefault="00E45575" w:rsidP="00E45575">
      <w:pPr>
        <w:pStyle w:val="af6"/>
        <w:tabs>
          <w:tab w:val="left" w:pos="5670"/>
        </w:tabs>
        <w:spacing w:line="240" w:lineRule="auto"/>
        <w:rPr>
          <w:rFonts w:ascii="Times New Roman" w:hAnsi="Times New Roman" w:cs="Times New Roman"/>
          <w:sz w:val="28"/>
          <w:szCs w:val="28"/>
        </w:rPr>
      </w:pPr>
      <w:r w:rsidRPr="004F5E5F">
        <w:rPr>
          <w:rFonts w:ascii="Times New Roman" w:hAnsi="Times New Roman" w:cs="Times New Roman"/>
          <w:b/>
          <w:sz w:val="28"/>
          <w:szCs w:val="28"/>
        </w:rPr>
        <w:t>К индивидуальной жилой застройке</w:t>
      </w:r>
      <w:r w:rsidRPr="004F5E5F">
        <w:rPr>
          <w:rFonts w:ascii="Times New Roman" w:hAnsi="Times New Roman" w:cs="Times New Roman"/>
          <w:sz w:val="28"/>
          <w:szCs w:val="28"/>
        </w:rPr>
        <w:t xml:space="preserve"> относятся территории преимущественно с индивидуальными жилыми домами от одного до трёх этажей, коттеджи и усадьбы, предназначенные для размещения отдельно стоящих жилых домов (с количеством этажей не более чем 3, для проживания одной семьи), расположенных на отдельном земельном участке и имеющем выход на территорию общего пользования), а также территории, предназначенные для ведения огородничества, садоводства и дачного хозяйства. </w:t>
      </w:r>
    </w:p>
    <w:p w:rsidR="00E45575" w:rsidRPr="004F5E5F" w:rsidRDefault="00E45575" w:rsidP="00E45575">
      <w:pPr>
        <w:pStyle w:val="af6"/>
        <w:tabs>
          <w:tab w:val="left" w:pos="5670"/>
        </w:tabs>
        <w:spacing w:line="240" w:lineRule="auto"/>
        <w:rPr>
          <w:rFonts w:ascii="Times New Roman" w:hAnsi="Times New Roman" w:cs="Times New Roman"/>
          <w:sz w:val="28"/>
          <w:szCs w:val="28"/>
        </w:rPr>
      </w:pPr>
      <w:r w:rsidRPr="004F5E5F">
        <w:rPr>
          <w:rFonts w:ascii="Times New Roman" w:hAnsi="Times New Roman" w:cs="Times New Roman"/>
          <w:sz w:val="28"/>
          <w:szCs w:val="28"/>
        </w:rPr>
        <w:t xml:space="preserve">На территориях застройки индивидуальными жилыми домами кроме индивидуальных жилых домов на земельных участках размещаются, хозяйственные постройки, индивидуальные гаражи, с возможностью </w:t>
      </w:r>
      <w:r w:rsidRPr="004F5E5F">
        <w:rPr>
          <w:rFonts w:ascii="Times New Roman" w:hAnsi="Times New Roman" w:cs="Times New Roman"/>
          <w:sz w:val="28"/>
          <w:szCs w:val="28"/>
        </w:rPr>
        <w:lastRenderedPageBreak/>
        <w:t xml:space="preserve">размещения предприятий по оказанию коммунальных, бытовых, образовательных, медицинских услуг, предприятий торговли и общественного питания. </w:t>
      </w:r>
    </w:p>
    <w:p w:rsidR="00E45575" w:rsidRPr="004F5E5F" w:rsidRDefault="00E45575" w:rsidP="00E45575">
      <w:pPr>
        <w:pStyle w:val="af6"/>
        <w:tabs>
          <w:tab w:val="left" w:pos="5670"/>
        </w:tabs>
        <w:spacing w:line="240" w:lineRule="auto"/>
        <w:rPr>
          <w:rFonts w:ascii="Times New Roman" w:hAnsi="Times New Roman" w:cs="Times New Roman"/>
          <w:sz w:val="28"/>
          <w:szCs w:val="28"/>
        </w:rPr>
      </w:pPr>
      <w:r w:rsidRPr="004F5E5F">
        <w:rPr>
          <w:rFonts w:ascii="Times New Roman" w:hAnsi="Times New Roman" w:cs="Times New Roman"/>
          <w:sz w:val="28"/>
          <w:szCs w:val="28"/>
        </w:rPr>
        <w:t>К застройке</w:t>
      </w:r>
      <w:r w:rsidRPr="004F5E5F">
        <w:rPr>
          <w:rFonts w:ascii="Times New Roman" w:hAnsi="Times New Roman" w:cs="Times New Roman"/>
          <w:b/>
          <w:sz w:val="28"/>
          <w:szCs w:val="28"/>
        </w:rPr>
        <w:t xml:space="preserve"> малоэтажными жилыми домами (до 4 этажей, включая мансардный)</w:t>
      </w:r>
      <w:r w:rsidRPr="004F5E5F">
        <w:rPr>
          <w:rFonts w:ascii="Times New Roman" w:hAnsi="Times New Roman" w:cs="Times New Roman"/>
          <w:sz w:val="28"/>
          <w:szCs w:val="28"/>
        </w:rPr>
        <w:t xml:space="preserve"> относятся многоквартирные дома, таунхаусы, коттеджи, отдельно стоящие жилые дома (с количеством этажей не более чем 4) с придомовыми территориями и блокированные жилые дома (жилые дома с количеством этажей не более чем 4,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расположенные на отдельном земельном участке и имеющие выход на территорию общего пользования). </w:t>
      </w:r>
    </w:p>
    <w:p w:rsidR="00E45575" w:rsidRPr="004F5E5F" w:rsidRDefault="00E45575" w:rsidP="00E45575">
      <w:pPr>
        <w:pStyle w:val="af6"/>
        <w:tabs>
          <w:tab w:val="left" w:pos="5670"/>
        </w:tabs>
        <w:spacing w:line="240" w:lineRule="auto"/>
        <w:rPr>
          <w:rFonts w:ascii="Times New Roman" w:hAnsi="Times New Roman" w:cs="Times New Roman"/>
          <w:sz w:val="28"/>
          <w:szCs w:val="28"/>
        </w:rPr>
      </w:pPr>
      <w:r w:rsidRPr="004F5E5F">
        <w:rPr>
          <w:rFonts w:ascii="Times New Roman" w:hAnsi="Times New Roman" w:cs="Times New Roman"/>
          <w:sz w:val="28"/>
          <w:szCs w:val="28"/>
        </w:rPr>
        <w:t>На территориях, застроенных</w:t>
      </w:r>
      <w:r w:rsidRPr="004F5E5F">
        <w:rPr>
          <w:rFonts w:ascii="Times New Roman" w:hAnsi="Times New Roman" w:cs="Times New Roman"/>
          <w:b/>
          <w:sz w:val="28"/>
          <w:szCs w:val="28"/>
        </w:rPr>
        <w:t xml:space="preserve"> среднеэтажными жилыми домами (от 5 до 8 этажей, включая мансардный) </w:t>
      </w:r>
      <w:r w:rsidRPr="004F5E5F">
        <w:rPr>
          <w:rFonts w:ascii="Times New Roman" w:hAnsi="Times New Roman" w:cs="Times New Roman"/>
          <w:sz w:val="28"/>
          <w:szCs w:val="28"/>
        </w:rPr>
        <w:t>размещаются многоквартирные жилые дома высотой от 5 до 8 этажей с придомовыми территориями, также допускается размещение встроенных или пристроенных объектов социального и коммунально-бытового назначения.</w:t>
      </w:r>
    </w:p>
    <w:p w:rsidR="00E45575" w:rsidRPr="004F5E5F" w:rsidRDefault="00E45575" w:rsidP="00E45575">
      <w:pPr>
        <w:pStyle w:val="af6"/>
        <w:tabs>
          <w:tab w:val="left" w:pos="5670"/>
        </w:tabs>
        <w:spacing w:line="240" w:lineRule="auto"/>
        <w:rPr>
          <w:rFonts w:ascii="Times New Roman" w:hAnsi="Times New Roman" w:cs="Times New Roman"/>
          <w:sz w:val="28"/>
          <w:szCs w:val="28"/>
        </w:rPr>
      </w:pPr>
      <w:r w:rsidRPr="004F5E5F">
        <w:rPr>
          <w:rFonts w:ascii="Times New Roman" w:hAnsi="Times New Roman" w:cs="Times New Roman"/>
          <w:sz w:val="28"/>
          <w:szCs w:val="28"/>
        </w:rPr>
        <w:t xml:space="preserve">На территориях, застроенных </w:t>
      </w:r>
      <w:r w:rsidRPr="004F5E5F">
        <w:rPr>
          <w:rFonts w:ascii="Times New Roman" w:hAnsi="Times New Roman" w:cs="Times New Roman"/>
          <w:b/>
          <w:sz w:val="28"/>
          <w:szCs w:val="28"/>
        </w:rPr>
        <w:t>многоэтажными жилыми домами (9 этажей и более)</w:t>
      </w:r>
      <w:r w:rsidRPr="004F5E5F">
        <w:rPr>
          <w:rFonts w:ascii="Times New Roman" w:hAnsi="Times New Roman" w:cs="Times New Roman"/>
          <w:sz w:val="28"/>
          <w:szCs w:val="28"/>
        </w:rPr>
        <w:t xml:space="preserve"> размещаются многоквартирные жилые дома высотой 9 этажей и более с придомовыми территориями, также допускается размещение встроенных или пристроенных объектов социального и коммунально-бытового назначения.</w:t>
      </w:r>
    </w:p>
    <w:p w:rsidR="00E45575" w:rsidRPr="004F5E5F" w:rsidRDefault="00E45575" w:rsidP="00E45575">
      <w:pPr>
        <w:pStyle w:val="af6"/>
        <w:tabs>
          <w:tab w:val="left" w:pos="5670"/>
        </w:tabs>
        <w:spacing w:line="240" w:lineRule="auto"/>
        <w:rPr>
          <w:rFonts w:ascii="Times New Roman" w:hAnsi="Times New Roman" w:cs="Times New Roman"/>
          <w:sz w:val="28"/>
          <w:szCs w:val="28"/>
        </w:rPr>
      </w:pPr>
      <w:r w:rsidRPr="004F5E5F">
        <w:rPr>
          <w:rFonts w:ascii="Times New Roman" w:hAnsi="Times New Roman" w:cs="Times New Roman"/>
          <w:sz w:val="28"/>
          <w:szCs w:val="28"/>
        </w:rPr>
        <w:t>На территории жилых зон могут размещаться объекты обслуживания проживающего населения: объекты образования, культуры, здравоохранения, спорта, торговли, сервиса, озелененные территории общего и ограниченного пользования, гаражи, объекты, обеспечивающие рабочие места, с соблюдением требований санитарно-эпидемиологического законодательства, улично-дорожная сеть (согласно Приказу Минэкономразвития Российской Федерации от 06.05.2024 № 273 «Об утверждении Методических рекомендаций по разработке проектов схем территориального планирования муниципальных районов, генеральных планов городских округов, муниципальных округов, городских и сельских поселений (проектов внесения изменений в такие документы)»).</w:t>
      </w:r>
    </w:p>
    <w:p w:rsidR="00E45575" w:rsidRPr="004F5E5F" w:rsidRDefault="00E45575" w:rsidP="00E45575">
      <w:pPr>
        <w:pStyle w:val="af6"/>
        <w:tabs>
          <w:tab w:val="left" w:pos="5670"/>
        </w:tabs>
        <w:spacing w:line="240" w:lineRule="auto"/>
        <w:rPr>
          <w:rFonts w:ascii="Times New Roman" w:hAnsi="Times New Roman" w:cs="Times New Roman"/>
          <w:sz w:val="28"/>
          <w:szCs w:val="28"/>
        </w:rPr>
      </w:pPr>
      <w:r w:rsidRPr="004F5E5F">
        <w:rPr>
          <w:rFonts w:ascii="Times New Roman" w:hAnsi="Times New Roman" w:cs="Times New Roman"/>
          <w:sz w:val="28"/>
          <w:szCs w:val="28"/>
        </w:rPr>
        <w:t xml:space="preserve">В жилых зонах предусмотрено строительство дошкольных и общеобразовательных объектов, мощность которых определена в соответствии с нормативной обеспеченностью населения такими объектами. Максимальная мощность объектов основана на балансе потребности населения с учетом разработанных и утвержденных документацией по планировке территорий. </w:t>
      </w:r>
    </w:p>
    <w:p w:rsidR="00E45575" w:rsidRPr="004F5E5F" w:rsidRDefault="00E45575" w:rsidP="00E45575">
      <w:pPr>
        <w:pStyle w:val="af6"/>
        <w:tabs>
          <w:tab w:val="left" w:pos="5670"/>
        </w:tabs>
        <w:spacing w:line="240" w:lineRule="auto"/>
        <w:rPr>
          <w:rFonts w:ascii="Times New Roman" w:eastAsia="Times New Roman" w:hAnsi="Times New Roman" w:cs="Times New Roman"/>
          <w:spacing w:val="-2"/>
          <w:sz w:val="28"/>
          <w:szCs w:val="28"/>
        </w:rPr>
      </w:pPr>
      <w:r w:rsidRPr="004F5E5F">
        <w:rPr>
          <w:rFonts w:ascii="Times New Roman" w:hAnsi="Times New Roman" w:cs="Times New Roman"/>
          <w:bCs/>
          <w:i/>
          <w:iCs/>
          <w:sz w:val="28"/>
          <w:szCs w:val="28"/>
        </w:rPr>
        <w:t>Зона смешанной и общественно-деловой застройки</w:t>
      </w:r>
      <w:r w:rsidRPr="004F5E5F">
        <w:rPr>
          <w:rFonts w:ascii="Times New Roman" w:hAnsi="Times New Roman" w:cs="Times New Roman"/>
          <w:bCs/>
          <w:sz w:val="28"/>
          <w:szCs w:val="28"/>
        </w:rPr>
        <w:t xml:space="preserve"> </w:t>
      </w:r>
      <w:r w:rsidRPr="004F5E5F">
        <w:rPr>
          <w:rFonts w:ascii="Times New Roman" w:eastAsia="Times New Roman" w:hAnsi="Times New Roman" w:cs="Times New Roman"/>
          <w:spacing w:val="-2"/>
          <w:sz w:val="28"/>
          <w:szCs w:val="28"/>
        </w:rPr>
        <w:t xml:space="preserve">– территории смешанного размещения объектов жилого, общественно-делового, </w:t>
      </w:r>
      <w:r w:rsidRPr="004F5E5F">
        <w:rPr>
          <w:rFonts w:ascii="Times New Roman" w:eastAsia="Times New Roman" w:hAnsi="Times New Roman" w:cs="Times New Roman"/>
          <w:spacing w:val="-2"/>
          <w:sz w:val="28"/>
          <w:szCs w:val="28"/>
        </w:rPr>
        <w:lastRenderedPageBreak/>
        <w:t xml:space="preserve">обладающие высоким потенциалом комплексной реорганизации с возможностью размещения объектов общественного и жилого назначения. Зоны смешанной и общественно-деловой застройки устанавливаются из кварталов с преобладанием жилой и общественно-деловой застройки; в удаленных или обособленных районах города для формирования общественных подцентров обслуживания населения. </w:t>
      </w:r>
    </w:p>
    <w:p w:rsidR="00E45575" w:rsidRPr="004F5E5F" w:rsidRDefault="00E45575" w:rsidP="00E45575">
      <w:pPr>
        <w:pStyle w:val="af6"/>
        <w:tabs>
          <w:tab w:val="left" w:pos="5670"/>
        </w:tabs>
        <w:spacing w:line="240" w:lineRule="auto"/>
        <w:rPr>
          <w:rFonts w:ascii="Times New Roman" w:eastAsia="Times New Roman" w:hAnsi="Times New Roman" w:cs="Times New Roman"/>
          <w:spacing w:val="-2"/>
          <w:sz w:val="28"/>
          <w:szCs w:val="28"/>
        </w:rPr>
      </w:pPr>
      <w:r w:rsidRPr="004F5E5F">
        <w:rPr>
          <w:rFonts w:ascii="Times New Roman" w:eastAsia="Times New Roman" w:hAnsi="Times New Roman" w:cs="Times New Roman"/>
          <w:spacing w:val="-2"/>
          <w:sz w:val="28"/>
          <w:szCs w:val="28"/>
        </w:rPr>
        <w:t>Новизна термина «зона смешанной и общественно-деловой застройки» заключается в том, что не предполагается принципиальное изменение функционального назначения сложившихся территорий, но при этом появляются новые возможности использования территорий. Это очень важно для того, чтобы на отдельных участках сложившейся застройки появилась возможность создания новых решений, позволяющих трансформировать часть территории в застройку, которая действительно будет новой, современной. Для удаленных или обособленных районов города – это территории жилой застройки, обеспеченные объектами обслуживания, проживающего там населения.</w:t>
      </w:r>
    </w:p>
    <w:p w:rsidR="00E45575" w:rsidRPr="004F5E5F" w:rsidRDefault="00E45575" w:rsidP="00E45575">
      <w:pPr>
        <w:pStyle w:val="af6"/>
        <w:tabs>
          <w:tab w:val="left" w:pos="5670"/>
        </w:tabs>
        <w:spacing w:line="240" w:lineRule="auto"/>
        <w:rPr>
          <w:rFonts w:ascii="Times New Roman" w:eastAsia="Times New Roman" w:hAnsi="Times New Roman" w:cs="Times New Roman"/>
          <w:spacing w:val="-2"/>
          <w:sz w:val="28"/>
          <w:szCs w:val="28"/>
        </w:rPr>
      </w:pPr>
      <w:r w:rsidRPr="004F5E5F">
        <w:rPr>
          <w:rFonts w:ascii="Times New Roman" w:eastAsia="Times New Roman" w:hAnsi="Times New Roman" w:cs="Times New Roman"/>
          <w:spacing w:val="-2"/>
          <w:sz w:val="28"/>
          <w:szCs w:val="28"/>
        </w:rPr>
        <w:t>В зонах смешанной и общественно-деловой застройки допускается размещать жилые и общественные здания, предприятия торговли, общественного питания, гостиницы и другие коммерческие объекты, гаражи и стоянки, объекты транспорта, а также учреждения науки и научного обслуживания, учебные заведения, объекты бизнеса, коммунальные, производственные объекты (площадь участков, как правило, не более 5 га) с непожароопасными и невзрывоопасными производственными процессами, не являющимися источниками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w:t>
      </w:r>
    </w:p>
    <w:p w:rsidR="00E45575" w:rsidRPr="004F5E5F" w:rsidRDefault="00E45575" w:rsidP="00E45575">
      <w:pPr>
        <w:pStyle w:val="af6"/>
        <w:tabs>
          <w:tab w:val="left" w:pos="5670"/>
        </w:tabs>
        <w:spacing w:line="240" w:lineRule="auto"/>
        <w:rPr>
          <w:rFonts w:ascii="Times New Roman" w:eastAsia="Times New Roman" w:hAnsi="Times New Roman" w:cs="Times New Roman"/>
          <w:spacing w:val="-2"/>
          <w:sz w:val="28"/>
          <w:szCs w:val="28"/>
        </w:rPr>
      </w:pPr>
      <w:r w:rsidRPr="004F5E5F">
        <w:rPr>
          <w:rFonts w:ascii="Times New Roman" w:eastAsia="Times New Roman" w:hAnsi="Times New Roman" w:cs="Times New Roman"/>
          <w:spacing w:val="-2"/>
          <w:sz w:val="28"/>
          <w:szCs w:val="28"/>
        </w:rPr>
        <w:t>В зонах смешанной и общественно-деловой застройки объекты городского и районного значения, иные объекты капитального строительства с широким спектром общественных функций могут размещаться и во встроенно-пристроенных помещениях жилых домов. При реконструкции и упорядочении чересполосного размещения сложившейся жилой и производственной застройки в зонах смешанной и общественно-деловой застройки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либо его перебазирование за пределы такой функциональной зоны в производственную зону.</w:t>
      </w:r>
    </w:p>
    <w:p w:rsidR="00E45575" w:rsidRPr="004F5E5F" w:rsidRDefault="00E45575" w:rsidP="00E45575">
      <w:pPr>
        <w:pStyle w:val="af6"/>
        <w:tabs>
          <w:tab w:val="left" w:pos="5670"/>
        </w:tabs>
        <w:spacing w:line="240" w:lineRule="auto"/>
        <w:rPr>
          <w:rFonts w:ascii="Times New Roman" w:hAnsi="Times New Roman" w:cs="Times New Roman"/>
          <w:sz w:val="28"/>
          <w:szCs w:val="28"/>
        </w:rPr>
      </w:pPr>
      <w:r w:rsidRPr="004F5E5F">
        <w:rPr>
          <w:rFonts w:ascii="Times New Roman" w:hAnsi="Times New Roman" w:cs="Times New Roman"/>
          <w:sz w:val="28"/>
          <w:szCs w:val="28"/>
        </w:rPr>
        <w:t xml:space="preserve">В состав </w:t>
      </w:r>
      <w:r w:rsidRPr="004F5E5F">
        <w:rPr>
          <w:rFonts w:ascii="Times New Roman" w:eastAsia="Times New Roman" w:hAnsi="Times New Roman" w:cs="Times New Roman"/>
          <w:spacing w:val="-2"/>
          <w:sz w:val="28"/>
          <w:szCs w:val="28"/>
        </w:rPr>
        <w:t xml:space="preserve">зоны смешанной и общественно-деловой застройки </w:t>
      </w:r>
      <w:r w:rsidRPr="004F5E5F">
        <w:rPr>
          <w:rFonts w:ascii="Times New Roman" w:hAnsi="Times New Roman" w:cs="Times New Roman"/>
          <w:sz w:val="28"/>
          <w:szCs w:val="28"/>
        </w:rPr>
        <w:t>включаются памятники истории и культуры при соблюдении требований к их охране и рациональному использованию.</w:t>
      </w:r>
    </w:p>
    <w:p w:rsidR="00E45575" w:rsidRPr="004F5E5F" w:rsidRDefault="00E45575" w:rsidP="00E45575">
      <w:pPr>
        <w:pStyle w:val="af6"/>
        <w:tabs>
          <w:tab w:val="left" w:pos="5670"/>
        </w:tabs>
        <w:spacing w:line="240" w:lineRule="auto"/>
        <w:rPr>
          <w:rFonts w:ascii="Times New Roman" w:hAnsi="Times New Roman" w:cs="Times New Roman"/>
          <w:strike/>
          <w:sz w:val="28"/>
          <w:szCs w:val="28"/>
        </w:rPr>
      </w:pPr>
      <w:r w:rsidRPr="004F5E5F">
        <w:rPr>
          <w:rFonts w:ascii="Times New Roman" w:hAnsi="Times New Roman" w:cs="Times New Roman"/>
          <w:bCs/>
          <w:i/>
          <w:iCs/>
          <w:sz w:val="28"/>
          <w:szCs w:val="28"/>
        </w:rPr>
        <w:t>Зона специализированной общественной застройки</w:t>
      </w:r>
      <w:r w:rsidRPr="004F5E5F">
        <w:rPr>
          <w:rFonts w:ascii="Times New Roman" w:hAnsi="Times New Roman" w:cs="Times New Roman"/>
          <w:sz w:val="28"/>
          <w:szCs w:val="28"/>
        </w:rPr>
        <w:t xml:space="preserve"> формируются как специализированные центры городского значения – медицинские, </w:t>
      </w:r>
      <w:r w:rsidRPr="004F5E5F">
        <w:rPr>
          <w:rFonts w:ascii="Times New Roman" w:hAnsi="Times New Roman" w:cs="Times New Roman"/>
          <w:sz w:val="28"/>
          <w:szCs w:val="28"/>
        </w:rPr>
        <w:lastRenderedPageBreak/>
        <w:t>научные, учебные (включающие в себя: учебные здания, объекты для практического обучения и обслуживания, общежития), спортивные, культурные и другие.</w:t>
      </w:r>
    </w:p>
    <w:p w:rsidR="00E45575" w:rsidRPr="004F5E5F" w:rsidRDefault="00E45575" w:rsidP="00E45575">
      <w:pPr>
        <w:pStyle w:val="af6"/>
        <w:tabs>
          <w:tab w:val="left" w:pos="5670"/>
        </w:tabs>
        <w:spacing w:line="240" w:lineRule="auto"/>
        <w:rPr>
          <w:rFonts w:ascii="Times New Roman" w:hAnsi="Times New Roman" w:cs="Times New Roman"/>
          <w:sz w:val="28"/>
          <w:szCs w:val="28"/>
        </w:rPr>
      </w:pPr>
      <w:r w:rsidRPr="004F5E5F">
        <w:rPr>
          <w:rFonts w:ascii="Times New Roman" w:hAnsi="Times New Roman" w:cs="Times New Roman"/>
          <w:bCs/>
          <w:i/>
          <w:iCs/>
          <w:sz w:val="28"/>
          <w:szCs w:val="28"/>
        </w:rPr>
        <w:t>Зона исторической застройки</w:t>
      </w:r>
      <w:r w:rsidRPr="004F5E5F">
        <w:rPr>
          <w:rFonts w:ascii="Times New Roman" w:eastAsia="Times New Roman" w:hAnsi="Times New Roman" w:cs="Times New Roman"/>
          <w:spacing w:val="-2"/>
          <w:sz w:val="28"/>
          <w:szCs w:val="28"/>
        </w:rPr>
        <w:t xml:space="preserve"> </w:t>
      </w:r>
      <w:r w:rsidRPr="004F5E5F">
        <w:rPr>
          <w:rFonts w:ascii="Times New Roman" w:hAnsi="Times New Roman" w:cs="Times New Roman"/>
          <w:sz w:val="28"/>
          <w:szCs w:val="28"/>
        </w:rPr>
        <w:t xml:space="preserve">включает территории, на которых расположены объекты историко-культурного наследия, комплексы исторической застройки, памятники архитектуры, в целях максимального сохранения своеобразия архитектурного облика жилых и общественных зданий, их модернизации и капитального ремонта, реставрации и приспособления под современное использование памятников истории и культуры, объектов создающих историческую среду. </w:t>
      </w:r>
    </w:p>
    <w:p w:rsidR="00E45575" w:rsidRPr="004F5E5F" w:rsidRDefault="00E45575" w:rsidP="00E45575">
      <w:pPr>
        <w:pStyle w:val="af6"/>
        <w:tabs>
          <w:tab w:val="left" w:pos="5670"/>
        </w:tabs>
        <w:spacing w:line="240" w:lineRule="auto"/>
        <w:rPr>
          <w:rFonts w:ascii="Times New Roman" w:hAnsi="Times New Roman" w:cs="Times New Roman"/>
          <w:sz w:val="28"/>
          <w:szCs w:val="28"/>
        </w:rPr>
      </w:pPr>
      <w:r w:rsidRPr="004F5E5F">
        <w:rPr>
          <w:rFonts w:ascii="Times New Roman" w:hAnsi="Times New Roman" w:cs="Times New Roman"/>
          <w:sz w:val="28"/>
          <w:szCs w:val="28"/>
        </w:rPr>
        <w:t xml:space="preserve">В зоне исторической застройки могут размещаться все виды жилой застройки,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объекты среднего профессионального и высшего профессионального образования, административные, научно-исследовательские учреждения, культовые здания и гостиничные комплексы, стоянки автомобильного транспорта, объекты делового и финансового назначения, парки, скверы, бульвары и иные объекты, связанные с обеспечением жизнедеятельности граждан. </w:t>
      </w:r>
    </w:p>
    <w:p w:rsidR="00E45575" w:rsidRPr="004F5E5F" w:rsidRDefault="00E45575" w:rsidP="00E45575">
      <w:pPr>
        <w:pStyle w:val="af6"/>
        <w:tabs>
          <w:tab w:val="left" w:pos="5670"/>
        </w:tabs>
        <w:spacing w:line="240" w:lineRule="auto"/>
        <w:rPr>
          <w:rFonts w:ascii="Times New Roman" w:hAnsi="Times New Roman" w:cs="Times New Roman"/>
          <w:sz w:val="28"/>
          <w:szCs w:val="28"/>
        </w:rPr>
      </w:pPr>
      <w:r w:rsidRPr="004F5E5F">
        <w:rPr>
          <w:rFonts w:ascii="Times New Roman" w:hAnsi="Times New Roman" w:cs="Times New Roman"/>
          <w:sz w:val="28"/>
          <w:szCs w:val="28"/>
        </w:rPr>
        <w:t>Ввиду того что зона исторической застройки включает территории действия ограничений по условиям охраны памятников истории и культуры, здесь должны соблюдаться ограничения по условиям охраны объектов культурного наследия, направленные:</w:t>
      </w:r>
    </w:p>
    <w:p w:rsidR="00E45575" w:rsidRPr="004F5E5F" w:rsidRDefault="00E45575" w:rsidP="00E45575">
      <w:pPr>
        <w:pStyle w:val="a"/>
        <w:numPr>
          <w:ilvl w:val="0"/>
          <w:numId w:val="0"/>
        </w:numPr>
        <w:tabs>
          <w:tab w:val="left" w:pos="5670"/>
        </w:tabs>
        <w:spacing w:line="240" w:lineRule="auto"/>
        <w:ind w:left="993"/>
        <w:rPr>
          <w:rFonts w:ascii="Times New Roman" w:hAnsi="Times New Roman" w:cs="Times New Roman"/>
          <w:sz w:val="28"/>
          <w:szCs w:val="28"/>
        </w:rPr>
      </w:pPr>
      <w:r w:rsidRPr="004F5E5F">
        <w:rPr>
          <w:rFonts w:ascii="Times New Roman" w:hAnsi="Times New Roman" w:cs="Times New Roman"/>
          <w:sz w:val="28"/>
          <w:szCs w:val="28"/>
        </w:rPr>
        <w:t>- на сохранение системы исторической планировки, ценных элементов ландшафта, ценной средовой застройки;</w:t>
      </w:r>
    </w:p>
    <w:p w:rsidR="00E45575" w:rsidRPr="004F5E5F" w:rsidRDefault="00E45575" w:rsidP="00E45575">
      <w:pPr>
        <w:pStyle w:val="a"/>
        <w:numPr>
          <w:ilvl w:val="0"/>
          <w:numId w:val="0"/>
        </w:numPr>
        <w:tabs>
          <w:tab w:val="left" w:pos="5670"/>
        </w:tabs>
        <w:spacing w:line="240" w:lineRule="auto"/>
        <w:ind w:firstLine="993"/>
        <w:rPr>
          <w:rFonts w:ascii="Times New Roman" w:hAnsi="Times New Roman" w:cs="Times New Roman"/>
          <w:sz w:val="28"/>
          <w:szCs w:val="28"/>
        </w:rPr>
      </w:pPr>
      <w:r w:rsidRPr="004F5E5F">
        <w:rPr>
          <w:rFonts w:ascii="Times New Roman" w:hAnsi="Times New Roman" w:cs="Times New Roman"/>
          <w:sz w:val="28"/>
          <w:szCs w:val="28"/>
        </w:rPr>
        <w:t>- закрепление или восстановление градоформирующего значения памятников в архитектурно-пространственной организации города;</w:t>
      </w:r>
    </w:p>
    <w:p w:rsidR="00E45575" w:rsidRPr="004F5E5F" w:rsidRDefault="00E45575" w:rsidP="00E45575">
      <w:pPr>
        <w:pStyle w:val="a"/>
        <w:numPr>
          <w:ilvl w:val="0"/>
          <w:numId w:val="0"/>
        </w:numPr>
        <w:tabs>
          <w:tab w:val="left" w:pos="5670"/>
        </w:tabs>
        <w:spacing w:line="240" w:lineRule="auto"/>
        <w:ind w:left="993"/>
        <w:rPr>
          <w:rFonts w:ascii="Times New Roman" w:hAnsi="Times New Roman" w:cs="Times New Roman"/>
          <w:sz w:val="28"/>
          <w:szCs w:val="28"/>
        </w:rPr>
      </w:pPr>
      <w:r w:rsidRPr="004F5E5F">
        <w:rPr>
          <w:rFonts w:ascii="Times New Roman" w:hAnsi="Times New Roman" w:cs="Times New Roman"/>
          <w:sz w:val="28"/>
          <w:szCs w:val="28"/>
        </w:rPr>
        <w:t>- создание благоприятных условий зрительного восприятия объектов культурного наследия;</w:t>
      </w:r>
    </w:p>
    <w:p w:rsidR="00E45575" w:rsidRPr="004F5E5F" w:rsidRDefault="00E45575" w:rsidP="00E45575">
      <w:pPr>
        <w:pStyle w:val="a"/>
        <w:numPr>
          <w:ilvl w:val="0"/>
          <w:numId w:val="0"/>
        </w:numPr>
        <w:tabs>
          <w:tab w:val="left" w:pos="5670"/>
        </w:tabs>
        <w:spacing w:line="240" w:lineRule="auto"/>
        <w:ind w:left="993"/>
        <w:rPr>
          <w:rFonts w:ascii="Times New Roman" w:hAnsi="Times New Roman" w:cs="Times New Roman"/>
          <w:sz w:val="28"/>
          <w:szCs w:val="28"/>
        </w:rPr>
      </w:pPr>
      <w:r w:rsidRPr="004F5E5F">
        <w:rPr>
          <w:rFonts w:ascii="Times New Roman" w:hAnsi="Times New Roman" w:cs="Times New Roman"/>
          <w:sz w:val="28"/>
          <w:szCs w:val="28"/>
        </w:rPr>
        <w:t>- устранение диссонансов нарушающих восприятие памятников, цельность композиции охраняемых архитектурных комплексов и ландшафтов.</w:t>
      </w:r>
    </w:p>
    <w:p w:rsidR="00E45575" w:rsidRPr="004F5E5F" w:rsidRDefault="00E45575" w:rsidP="00E45575">
      <w:pPr>
        <w:pStyle w:val="af6"/>
        <w:tabs>
          <w:tab w:val="left" w:pos="5670"/>
        </w:tabs>
        <w:spacing w:line="240" w:lineRule="auto"/>
        <w:rPr>
          <w:rFonts w:ascii="Times New Roman" w:hAnsi="Times New Roman" w:cs="Times New Roman"/>
          <w:sz w:val="28"/>
          <w:szCs w:val="28"/>
        </w:rPr>
      </w:pPr>
      <w:r w:rsidRPr="004F5E5F">
        <w:rPr>
          <w:rFonts w:ascii="Times New Roman" w:hAnsi="Times New Roman" w:cs="Times New Roman"/>
          <w:sz w:val="28"/>
          <w:szCs w:val="28"/>
        </w:rPr>
        <w:t>Ограничения по условиям охраны объектов культурного наследия могут включать требования по сомасштабности вновь возводимых и реконструируемых построек сложившемуся архитектурному окружению, архитектурно-художественным характеристикам объектов, определяемым особенностями декорирования фасадов, установкой малых архитектурных форм, характеру озеленения, приемам благоустройства и другим характеристикам, которые устанавливаются в описании режима использования зоны.</w:t>
      </w:r>
    </w:p>
    <w:p w:rsidR="00E45575" w:rsidRPr="004F5E5F" w:rsidRDefault="00E45575" w:rsidP="00E45575">
      <w:pPr>
        <w:pStyle w:val="af6"/>
        <w:tabs>
          <w:tab w:val="left" w:pos="5670"/>
        </w:tabs>
        <w:spacing w:line="240" w:lineRule="auto"/>
        <w:rPr>
          <w:rFonts w:ascii="Times New Roman" w:hAnsi="Times New Roman" w:cs="Times New Roman"/>
          <w:sz w:val="28"/>
          <w:szCs w:val="28"/>
        </w:rPr>
      </w:pPr>
      <w:r w:rsidRPr="004F5E5F">
        <w:rPr>
          <w:rFonts w:ascii="Times New Roman" w:hAnsi="Times New Roman" w:cs="Times New Roman"/>
          <w:sz w:val="28"/>
          <w:szCs w:val="28"/>
        </w:rPr>
        <w:t>При принятии архитектурно-планировочных решений по преобразованию территорий исторической застройки необходимо руководствоваться следующими принципами и подходами:</w:t>
      </w:r>
    </w:p>
    <w:p w:rsidR="00E45575" w:rsidRPr="004F5E5F" w:rsidRDefault="00E45575" w:rsidP="00E45575">
      <w:pPr>
        <w:pStyle w:val="a"/>
        <w:numPr>
          <w:ilvl w:val="0"/>
          <w:numId w:val="0"/>
        </w:numPr>
        <w:tabs>
          <w:tab w:val="left" w:pos="5670"/>
        </w:tabs>
        <w:spacing w:line="240" w:lineRule="auto"/>
        <w:ind w:left="993"/>
        <w:rPr>
          <w:rFonts w:ascii="Times New Roman" w:hAnsi="Times New Roman" w:cs="Times New Roman"/>
          <w:sz w:val="28"/>
          <w:szCs w:val="28"/>
        </w:rPr>
      </w:pPr>
      <w:r w:rsidRPr="004F5E5F">
        <w:rPr>
          <w:rFonts w:ascii="Times New Roman" w:hAnsi="Times New Roman" w:cs="Times New Roman"/>
          <w:sz w:val="28"/>
          <w:szCs w:val="28"/>
        </w:rPr>
        <w:lastRenderedPageBreak/>
        <w:t>- сохранение красных линий улиц;</w:t>
      </w:r>
    </w:p>
    <w:p w:rsidR="00E45575" w:rsidRPr="004F5E5F" w:rsidRDefault="00E45575" w:rsidP="00E45575">
      <w:pPr>
        <w:pStyle w:val="a"/>
        <w:numPr>
          <w:ilvl w:val="0"/>
          <w:numId w:val="0"/>
        </w:numPr>
        <w:tabs>
          <w:tab w:val="left" w:pos="5670"/>
        </w:tabs>
        <w:spacing w:line="240" w:lineRule="auto"/>
        <w:ind w:left="993"/>
        <w:rPr>
          <w:rFonts w:ascii="Times New Roman" w:hAnsi="Times New Roman" w:cs="Times New Roman"/>
          <w:sz w:val="28"/>
          <w:szCs w:val="28"/>
        </w:rPr>
      </w:pPr>
      <w:r w:rsidRPr="004F5E5F">
        <w:rPr>
          <w:rFonts w:ascii="Times New Roman" w:hAnsi="Times New Roman" w:cs="Times New Roman"/>
          <w:sz w:val="28"/>
          <w:szCs w:val="28"/>
        </w:rPr>
        <w:t xml:space="preserve">- сохранение усадебного принципа членения территории, где это необходимо; </w:t>
      </w:r>
    </w:p>
    <w:p w:rsidR="00E45575" w:rsidRPr="004F5E5F" w:rsidRDefault="00E45575" w:rsidP="00E45575">
      <w:pPr>
        <w:pStyle w:val="a"/>
        <w:numPr>
          <w:ilvl w:val="0"/>
          <w:numId w:val="0"/>
        </w:numPr>
        <w:tabs>
          <w:tab w:val="left" w:pos="5670"/>
        </w:tabs>
        <w:spacing w:line="240" w:lineRule="auto"/>
        <w:ind w:left="993"/>
        <w:rPr>
          <w:rFonts w:ascii="Times New Roman" w:hAnsi="Times New Roman" w:cs="Times New Roman"/>
          <w:sz w:val="28"/>
          <w:szCs w:val="28"/>
        </w:rPr>
      </w:pPr>
      <w:r w:rsidRPr="004F5E5F">
        <w:rPr>
          <w:rFonts w:ascii="Times New Roman" w:hAnsi="Times New Roman" w:cs="Times New Roman"/>
          <w:sz w:val="28"/>
          <w:szCs w:val="28"/>
        </w:rPr>
        <w:t>- восстановление в местах утрат исторических зданий и масштаба членения территории;</w:t>
      </w:r>
    </w:p>
    <w:p w:rsidR="00E45575" w:rsidRPr="004F5E5F" w:rsidRDefault="00E45575" w:rsidP="00E45575">
      <w:pPr>
        <w:pStyle w:val="a"/>
        <w:numPr>
          <w:ilvl w:val="0"/>
          <w:numId w:val="0"/>
        </w:numPr>
        <w:tabs>
          <w:tab w:val="left" w:pos="5670"/>
        </w:tabs>
        <w:spacing w:line="240" w:lineRule="auto"/>
        <w:ind w:left="993"/>
        <w:rPr>
          <w:rFonts w:ascii="Times New Roman" w:hAnsi="Times New Roman" w:cs="Times New Roman"/>
          <w:sz w:val="28"/>
          <w:szCs w:val="28"/>
        </w:rPr>
      </w:pPr>
      <w:r w:rsidRPr="004F5E5F">
        <w:rPr>
          <w:rFonts w:ascii="Times New Roman" w:hAnsi="Times New Roman" w:cs="Times New Roman"/>
          <w:sz w:val="28"/>
          <w:szCs w:val="28"/>
        </w:rPr>
        <w:t xml:space="preserve">- перепрофилирование и приспособление диссонирующей капитальной застройки, снос (если есть юридические основания); </w:t>
      </w:r>
    </w:p>
    <w:p w:rsidR="00E45575" w:rsidRPr="004F5E5F" w:rsidRDefault="00E45575" w:rsidP="00E45575">
      <w:pPr>
        <w:pStyle w:val="a"/>
        <w:numPr>
          <w:ilvl w:val="0"/>
          <w:numId w:val="0"/>
        </w:numPr>
        <w:tabs>
          <w:tab w:val="left" w:pos="5670"/>
        </w:tabs>
        <w:spacing w:line="240" w:lineRule="auto"/>
        <w:ind w:firstLine="993"/>
        <w:rPr>
          <w:rFonts w:ascii="Times New Roman" w:hAnsi="Times New Roman" w:cs="Times New Roman"/>
          <w:sz w:val="28"/>
          <w:szCs w:val="28"/>
        </w:rPr>
      </w:pPr>
      <w:r w:rsidRPr="004F5E5F">
        <w:rPr>
          <w:rFonts w:ascii="Times New Roman" w:hAnsi="Times New Roman" w:cs="Times New Roman"/>
          <w:sz w:val="28"/>
          <w:szCs w:val="28"/>
        </w:rPr>
        <w:t>- исключение застройки повышенной этажности в кварталах, непосредственно примыкающих к объектам культурного наследия, остановка реализации проектов, несоответствующих градостроительным регламентам;</w:t>
      </w:r>
    </w:p>
    <w:p w:rsidR="00E45575" w:rsidRPr="004F5E5F" w:rsidRDefault="00E45575" w:rsidP="00E45575">
      <w:pPr>
        <w:pStyle w:val="a"/>
        <w:numPr>
          <w:ilvl w:val="0"/>
          <w:numId w:val="0"/>
        </w:numPr>
        <w:tabs>
          <w:tab w:val="left" w:pos="5670"/>
        </w:tabs>
        <w:spacing w:line="240" w:lineRule="auto"/>
        <w:ind w:firstLine="993"/>
        <w:rPr>
          <w:rFonts w:ascii="Times New Roman" w:hAnsi="Times New Roman" w:cs="Times New Roman"/>
          <w:sz w:val="28"/>
          <w:szCs w:val="28"/>
        </w:rPr>
      </w:pPr>
      <w:r w:rsidRPr="004F5E5F">
        <w:rPr>
          <w:rFonts w:ascii="Times New Roman" w:hAnsi="Times New Roman" w:cs="Times New Roman"/>
          <w:sz w:val="28"/>
          <w:szCs w:val="28"/>
        </w:rPr>
        <w:t xml:space="preserve">- организация внутриквартальных проходов, обеспечивающих беспрепятственное передвижение пешеходов и максимальную проницаемость кварталов; </w:t>
      </w:r>
    </w:p>
    <w:p w:rsidR="00E45575" w:rsidRPr="004F5E5F" w:rsidRDefault="00E45575" w:rsidP="00E45575">
      <w:pPr>
        <w:pStyle w:val="a"/>
        <w:numPr>
          <w:ilvl w:val="0"/>
          <w:numId w:val="0"/>
        </w:numPr>
        <w:tabs>
          <w:tab w:val="left" w:pos="5670"/>
        </w:tabs>
        <w:spacing w:line="240" w:lineRule="auto"/>
        <w:ind w:firstLine="993"/>
        <w:rPr>
          <w:rFonts w:ascii="Times New Roman" w:hAnsi="Times New Roman" w:cs="Times New Roman"/>
          <w:sz w:val="28"/>
          <w:szCs w:val="28"/>
        </w:rPr>
      </w:pPr>
      <w:r w:rsidRPr="004F5E5F">
        <w:rPr>
          <w:rFonts w:ascii="Times New Roman" w:hAnsi="Times New Roman" w:cs="Times New Roman"/>
          <w:sz w:val="28"/>
          <w:szCs w:val="28"/>
        </w:rPr>
        <w:t>- организация торгово-пешеходных или общественно-деловых микрозон во внутриквартальном пространстве;</w:t>
      </w:r>
    </w:p>
    <w:p w:rsidR="00E45575" w:rsidRPr="004F5E5F" w:rsidRDefault="00E45575" w:rsidP="00E45575">
      <w:pPr>
        <w:pStyle w:val="a"/>
        <w:numPr>
          <w:ilvl w:val="0"/>
          <w:numId w:val="0"/>
        </w:numPr>
        <w:tabs>
          <w:tab w:val="left" w:pos="5670"/>
        </w:tabs>
        <w:spacing w:line="240" w:lineRule="auto"/>
        <w:ind w:firstLine="993"/>
        <w:rPr>
          <w:rFonts w:ascii="Times New Roman" w:hAnsi="Times New Roman" w:cs="Times New Roman"/>
          <w:sz w:val="28"/>
          <w:szCs w:val="28"/>
        </w:rPr>
      </w:pPr>
      <w:r w:rsidRPr="004F5E5F">
        <w:rPr>
          <w:rFonts w:ascii="Times New Roman" w:hAnsi="Times New Roman" w:cs="Times New Roman"/>
          <w:sz w:val="28"/>
          <w:szCs w:val="28"/>
        </w:rPr>
        <w:t>- сохранение масштаба и высотности застройки по красным линиям с запрещением возможности повышения этажности новой застройки вглубь квартала (неукоснительное соблюдение регламентов правил землепользования и застройки);</w:t>
      </w:r>
    </w:p>
    <w:p w:rsidR="00E45575" w:rsidRPr="004F5E5F" w:rsidRDefault="00E45575" w:rsidP="00E45575">
      <w:pPr>
        <w:pStyle w:val="a"/>
        <w:numPr>
          <w:ilvl w:val="0"/>
          <w:numId w:val="0"/>
        </w:numPr>
        <w:tabs>
          <w:tab w:val="left" w:pos="5670"/>
        </w:tabs>
        <w:spacing w:line="240" w:lineRule="auto"/>
        <w:ind w:firstLine="993"/>
        <w:rPr>
          <w:rFonts w:ascii="Times New Roman" w:hAnsi="Times New Roman" w:cs="Times New Roman"/>
          <w:sz w:val="28"/>
          <w:szCs w:val="28"/>
        </w:rPr>
      </w:pPr>
      <w:r w:rsidRPr="004F5E5F">
        <w:rPr>
          <w:rFonts w:ascii="Times New Roman" w:hAnsi="Times New Roman" w:cs="Times New Roman"/>
          <w:sz w:val="28"/>
          <w:szCs w:val="28"/>
        </w:rPr>
        <w:t xml:space="preserve">- нормирование баланса озеленения улиц, дворов, озеленение и благоустройство района, для чего необходимо резервировать территории в процессе землеотвода; </w:t>
      </w:r>
    </w:p>
    <w:p w:rsidR="00E45575" w:rsidRPr="004F5E5F" w:rsidRDefault="00E45575" w:rsidP="00E45575">
      <w:pPr>
        <w:pStyle w:val="a"/>
        <w:numPr>
          <w:ilvl w:val="0"/>
          <w:numId w:val="0"/>
        </w:numPr>
        <w:tabs>
          <w:tab w:val="left" w:pos="5670"/>
        </w:tabs>
        <w:spacing w:line="240" w:lineRule="auto"/>
        <w:ind w:firstLine="993"/>
        <w:rPr>
          <w:rFonts w:ascii="Times New Roman" w:hAnsi="Times New Roman" w:cs="Times New Roman"/>
          <w:sz w:val="28"/>
          <w:szCs w:val="28"/>
        </w:rPr>
      </w:pPr>
      <w:r w:rsidRPr="004F5E5F">
        <w:rPr>
          <w:rFonts w:ascii="Times New Roman" w:hAnsi="Times New Roman" w:cs="Times New Roman"/>
          <w:sz w:val="28"/>
          <w:szCs w:val="28"/>
        </w:rPr>
        <w:t>- ограничение автомобильных парковок в границах исторической зоны, устройство общественных паркингов на прилегающей территории.</w:t>
      </w:r>
    </w:p>
    <w:p w:rsidR="00E45575" w:rsidRPr="004F5E5F" w:rsidRDefault="00E45575" w:rsidP="00E45575">
      <w:pPr>
        <w:pStyle w:val="af6"/>
        <w:tabs>
          <w:tab w:val="left" w:pos="5670"/>
        </w:tabs>
        <w:spacing w:line="240" w:lineRule="auto"/>
        <w:rPr>
          <w:rFonts w:ascii="Times New Roman" w:hAnsi="Times New Roman" w:cs="Times New Roman"/>
          <w:sz w:val="28"/>
          <w:szCs w:val="28"/>
        </w:rPr>
      </w:pPr>
      <w:r w:rsidRPr="004F5E5F">
        <w:rPr>
          <w:rFonts w:ascii="Times New Roman" w:hAnsi="Times New Roman" w:cs="Times New Roman"/>
          <w:bCs/>
          <w:i/>
          <w:iCs/>
          <w:sz w:val="28"/>
          <w:szCs w:val="28"/>
        </w:rPr>
        <w:t>Производственная зона</w:t>
      </w:r>
      <w:r w:rsidRPr="004F5E5F">
        <w:rPr>
          <w:rFonts w:ascii="Times New Roman" w:hAnsi="Times New Roman" w:cs="Times New Roman"/>
          <w:bCs/>
          <w:sz w:val="28"/>
          <w:szCs w:val="28"/>
        </w:rPr>
        <w:t xml:space="preserve"> –</w:t>
      </w:r>
      <w:r w:rsidRPr="004F5E5F">
        <w:rPr>
          <w:rFonts w:ascii="Times New Roman" w:hAnsi="Times New Roman" w:cs="Times New Roman"/>
          <w:b/>
          <w:sz w:val="28"/>
          <w:szCs w:val="28"/>
        </w:rPr>
        <w:t xml:space="preserve"> </w:t>
      </w:r>
      <w:r w:rsidRPr="004F5E5F">
        <w:rPr>
          <w:rFonts w:ascii="Times New Roman" w:hAnsi="Times New Roman" w:cs="Times New Roman"/>
          <w:sz w:val="28"/>
          <w:szCs w:val="28"/>
        </w:rPr>
        <w:t>территории существующих производственных, коммунально-складских объектов, обладающие низким потенциалом комплексной реорганизации и изменения функционального назначения; свободные от застройки или частично застроенные территории, в границах которых предполагается размещение объектов нежилого преимущественно производственного и коммунально-складского назначения (в том числе технопарки, индустриальные парки, научно-производственные кластеры).</w:t>
      </w:r>
    </w:p>
    <w:p w:rsidR="00E45575" w:rsidRPr="004F5E5F" w:rsidRDefault="00E45575" w:rsidP="00E45575">
      <w:pPr>
        <w:pStyle w:val="af6"/>
        <w:tabs>
          <w:tab w:val="left" w:pos="5670"/>
        </w:tabs>
        <w:spacing w:line="240" w:lineRule="auto"/>
        <w:rPr>
          <w:rFonts w:ascii="Times New Roman" w:hAnsi="Times New Roman" w:cs="Times New Roman"/>
          <w:sz w:val="28"/>
          <w:szCs w:val="28"/>
        </w:rPr>
      </w:pPr>
      <w:r w:rsidRPr="004F5E5F">
        <w:rPr>
          <w:rFonts w:ascii="Times New Roman" w:hAnsi="Times New Roman" w:cs="Times New Roman"/>
          <w:sz w:val="28"/>
          <w:szCs w:val="28"/>
        </w:rPr>
        <w:t>В состав производственных зон входят:</w:t>
      </w:r>
    </w:p>
    <w:p w:rsidR="00E45575" w:rsidRPr="004F5E5F" w:rsidRDefault="00E45575" w:rsidP="00E45575">
      <w:pPr>
        <w:pStyle w:val="a"/>
        <w:numPr>
          <w:ilvl w:val="0"/>
          <w:numId w:val="0"/>
        </w:numPr>
        <w:tabs>
          <w:tab w:val="left" w:pos="5670"/>
        </w:tabs>
        <w:spacing w:line="240" w:lineRule="auto"/>
        <w:ind w:firstLine="993"/>
        <w:rPr>
          <w:rFonts w:ascii="Times New Roman" w:hAnsi="Times New Roman" w:cs="Times New Roman"/>
          <w:sz w:val="28"/>
          <w:szCs w:val="28"/>
        </w:rPr>
      </w:pPr>
      <w:r w:rsidRPr="004F5E5F">
        <w:rPr>
          <w:rFonts w:ascii="Times New Roman" w:hAnsi="Times New Roman" w:cs="Times New Roman"/>
          <w:sz w:val="28"/>
          <w:szCs w:val="28"/>
        </w:rPr>
        <w:t>- территории производственных и промышленных предприятий;</w:t>
      </w:r>
    </w:p>
    <w:p w:rsidR="00E45575" w:rsidRPr="004F5E5F" w:rsidRDefault="00E45575" w:rsidP="00E45575">
      <w:pPr>
        <w:pStyle w:val="a"/>
        <w:numPr>
          <w:ilvl w:val="0"/>
          <w:numId w:val="0"/>
        </w:numPr>
        <w:tabs>
          <w:tab w:val="left" w:pos="5670"/>
        </w:tabs>
        <w:spacing w:line="240" w:lineRule="auto"/>
        <w:ind w:firstLine="993"/>
        <w:rPr>
          <w:rFonts w:ascii="Times New Roman" w:hAnsi="Times New Roman" w:cs="Times New Roman"/>
          <w:sz w:val="28"/>
          <w:szCs w:val="28"/>
        </w:rPr>
      </w:pPr>
      <w:r w:rsidRPr="004F5E5F">
        <w:rPr>
          <w:rFonts w:ascii="Times New Roman" w:hAnsi="Times New Roman" w:cs="Times New Roman"/>
          <w:sz w:val="28"/>
          <w:szCs w:val="28"/>
        </w:rPr>
        <w:t>- коммунально-складские территории;</w:t>
      </w:r>
    </w:p>
    <w:p w:rsidR="00E45575" w:rsidRPr="004F5E5F" w:rsidRDefault="00E45575" w:rsidP="00E45575">
      <w:pPr>
        <w:pStyle w:val="a"/>
        <w:numPr>
          <w:ilvl w:val="0"/>
          <w:numId w:val="0"/>
        </w:numPr>
        <w:tabs>
          <w:tab w:val="left" w:pos="5670"/>
        </w:tabs>
        <w:spacing w:line="240" w:lineRule="auto"/>
        <w:ind w:firstLine="993"/>
        <w:rPr>
          <w:rFonts w:ascii="Times New Roman" w:hAnsi="Times New Roman" w:cs="Times New Roman"/>
          <w:sz w:val="28"/>
          <w:szCs w:val="28"/>
        </w:rPr>
      </w:pPr>
      <w:r w:rsidRPr="004F5E5F">
        <w:rPr>
          <w:rFonts w:ascii="Times New Roman" w:hAnsi="Times New Roman" w:cs="Times New Roman"/>
          <w:sz w:val="28"/>
          <w:szCs w:val="28"/>
        </w:rPr>
        <w:t>- территории производственно-складские.</w:t>
      </w:r>
    </w:p>
    <w:p w:rsidR="00E45575" w:rsidRPr="004F5E5F" w:rsidRDefault="00E45575" w:rsidP="00E45575">
      <w:pPr>
        <w:pStyle w:val="af6"/>
        <w:tabs>
          <w:tab w:val="left" w:pos="5670"/>
        </w:tabs>
        <w:spacing w:line="240" w:lineRule="auto"/>
        <w:rPr>
          <w:rFonts w:ascii="Times New Roman" w:hAnsi="Times New Roman" w:cs="Times New Roman"/>
          <w:sz w:val="28"/>
          <w:szCs w:val="28"/>
        </w:rPr>
      </w:pPr>
      <w:r w:rsidRPr="004F5E5F">
        <w:rPr>
          <w:rFonts w:ascii="Times New Roman" w:hAnsi="Times New Roman" w:cs="Times New Roman"/>
          <w:sz w:val="28"/>
          <w:szCs w:val="28"/>
        </w:rPr>
        <w:t>На территориях производственных, промышленных, коммунально-складских предприятий могут размещаться общежития для проживания работников предприятия.</w:t>
      </w:r>
    </w:p>
    <w:p w:rsidR="00E45575" w:rsidRPr="004F5E5F" w:rsidRDefault="00E45575" w:rsidP="00E45575">
      <w:pPr>
        <w:pStyle w:val="af6"/>
        <w:tabs>
          <w:tab w:val="left" w:pos="5670"/>
        </w:tabs>
        <w:spacing w:line="240" w:lineRule="auto"/>
        <w:rPr>
          <w:rFonts w:ascii="Times New Roman" w:hAnsi="Times New Roman" w:cs="Times New Roman"/>
          <w:sz w:val="28"/>
          <w:szCs w:val="28"/>
        </w:rPr>
      </w:pPr>
      <w:r w:rsidRPr="004F5E5F">
        <w:rPr>
          <w:rFonts w:ascii="Times New Roman" w:hAnsi="Times New Roman" w:cs="Times New Roman"/>
          <w:sz w:val="28"/>
          <w:szCs w:val="28"/>
        </w:rPr>
        <w:t xml:space="preserve">Производственная зона предназначена для преимущественного размещения производственных объектов и объектов инженерной и транспортной инфраструктур, обеспечивающих их функционирование. На </w:t>
      </w:r>
      <w:r w:rsidRPr="004F5E5F">
        <w:rPr>
          <w:rFonts w:ascii="Times New Roman" w:hAnsi="Times New Roman" w:cs="Times New Roman"/>
          <w:sz w:val="28"/>
          <w:szCs w:val="28"/>
        </w:rPr>
        <w:lastRenderedPageBreak/>
        <w:t>территории производственных зон могут также размещаться отдельные объекты обслуживания, торговли и рекреации, коммунально-деловые объекты с соблюдением требований санитарно-эпидемиологического законодательства.</w:t>
      </w:r>
    </w:p>
    <w:p w:rsidR="00E45575" w:rsidRPr="004F5E5F" w:rsidRDefault="00E45575" w:rsidP="00E45575">
      <w:pPr>
        <w:pStyle w:val="af6"/>
        <w:tabs>
          <w:tab w:val="left" w:pos="5670"/>
        </w:tabs>
        <w:spacing w:line="240" w:lineRule="auto"/>
        <w:rPr>
          <w:rFonts w:ascii="Times New Roman" w:hAnsi="Times New Roman" w:cs="Times New Roman"/>
          <w:sz w:val="28"/>
          <w:szCs w:val="28"/>
        </w:rPr>
      </w:pPr>
      <w:r w:rsidRPr="004F5E5F">
        <w:rPr>
          <w:rFonts w:ascii="Times New Roman" w:hAnsi="Times New Roman" w:cs="Times New Roman"/>
          <w:sz w:val="28"/>
          <w:szCs w:val="28"/>
        </w:rPr>
        <w:t>В производственных зонах допускается размещать индустриальные (промышленные) парки – совокупность объектов промышленной инфраструктуры, предназначенных для создания или модернизации промышленного производства, формировать промышленные кластеры. В состав производственных зон могут входить озелененные территории специального назначения – насаждения вдоль улиц, магистралей и на площадях, насаждения коммунально-складских территорий и санитарно-защитных зон, насаждения ветрозащитного, водо - и почвоохранного значения, противопожарные насаждения.</w:t>
      </w:r>
    </w:p>
    <w:p w:rsidR="00E45575" w:rsidRPr="004F5E5F" w:rsidRDefault="00E45575" w:rsidP="00E45575">
      <w:pPr>
        <w:pStyle w:val="af6"/>
        <w:tabs>
          <w:tab w:val="left" w:pos="5670"/>
        </w:tabs>
        <w:spacing w:line="240" w:lineRule="auto"/>
        <w:rPr>
          <w:rFonts w:ascii="Times New Roman" w:hAnsi="Times New Roman" w:cs="Times New Roman"/>
          <w:sz w:val="28"/>
          <w:szCs w:val="28"/>
        </w:rPr>
      </w:pPr>
      <w:r w:rsidRPr="004F5E5F">
        <w:rPr>
          <w:rFonts w:ascii="Times New Roman" w:hAnsi="Times New Roman" w:cs="Times New Roman"/>
          <w:sz w:val="28"/>
          <w:szCs w:val="28"/>
        </w:rPr>
        <w:t>Санитарно-защитные зоны предприятий могут входить в состав производственных зон, а также выходить за их границы. В пределах производственных и санитарно-защитных зон предприятий не допускается размещать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общеобразовательные и дошкольные образовательные организации, лечебно-профилактические и оздоровительные учреждения общего пользования согласно санитарным правилам и нормам.</w:t>
      </w:r>
    </w:p>
    <w:p w:rsidR="00E45575" w:rsidRPr="004F5E5F" w:rsidRDefault="00E45575" w:rsidP="00E45575">
      <w:pPr>
        <w:pStyle w:val="af6"/>
        <w:tabs>
          <w:tab w:val="left" w:pos="5670"/>
        </w:tabs>
        <w:spacing w:line="240" w:lineRule="auto"/>
        <w:rPr>
          <w:rFonts w:ascii="Times New Roman" w:hAnsi="Times New Roman" w:cs="Times New Roman"/>
          <w:sz w:val="28"/>
          <w:szCs w:val="28"/>
        </w:rPr>
      </w:pPr>
      <w:r w:rsidRPr="004F5E5F">
        <w:rPr>
          <w:rFonts w:ascii="Times New Roman" w:hAnsi="Times New Roman" w:cs="Times New Roman"/>
          <w:sz w:val="28"/>
          <w:szCs w:val="28"/>
        </w:rPr>
        <w:t>Производственные зоны установлены для территорий действующих предприятий, сохранивших свое назначение, расположенных в различных частях Волгограда, а также для групп и отдельных предприятий, обеспечивающих потребности населения в хранении товаров, коммунальных и бытовых услугах, с общими для них объектами инженерно-технического и административного обеспечения.</w:t>
      </w:r>
    </w:p>
    <w:p w:rsidR="00E45575" w:rsidRPr="004F5E5F" w:rsidRDefault="00E45575" w:rsidP="00E45575">
      <w:pPr>
        <w:pStyle w:val="af6"/>
        <w:tabs>
          <w:tab w:val="left" w:pos="5670"/>
        </w:tabs>
        <w:spacing w:line="240" w:lineRule="auto"/>
        <w:rPr>
          <w:rFonts w:ascii="Times New Roman" w:hAnsi="Times New Roman" w:cs="Times New Roman"/>
          <w:sz w:val="28"/>
          <w:szCs w:val="28"/>
        </w:rPr>
      </w:pPr>
      <w:r w:rsidRPr="004F5E5F">
        <w:rPr>
          <w:rFonts w:ascii="Times New Roman" w:hAnsi="Times New Roman" w:cs="Times New Roman"/>
          <w:bCs/>
          <w:i/>
          <w:iCs/>
          <w:sz w:val="28"/>
          <w:szCs w:val="28"/>
        </w:rPr>
        <w:t>Зона инженерной инфраструктуры</w:t>
      </w:r>
      <w:r w:rsidRPr="004F5E5F">
        <w:rPr>
          <w:rFonts w:ascii="Times New Roman" w:eastAsia="Times New Roman" w:hAnsi="Times New Roman" w:cs="Times New Roman"/>
          <w:spacing w:val="-2"/>
          <w:sz w:val="28"/>
          <w:szCs w:val="28"/>
        </w:rPr>
        <w:t xml:space="preserve"> </w:t>
      </w:r>
      <w:r w:rsidRPr="004F5E5F">
        <w:rPr>
          <w:rFonts w:ascii="Times New Roman" w:hAnsi="Times New Roman" w:cs="Times New Roman"/>
          <w:sz w:val="28"/>
          <w:szCs w:val="28"/>
        </w:rPr>
        <w:t>предназначена для преимущественного размещения и функционирования сооружений и коммуникаций водоснабжения, водоотведения (канализации), теплоснабжения, электроснабжения, газоснабжения, очистки стоков, связи, а также включает в себя территории, необходимые для их технического обслуживания и охраны (в том числе водозаборы и иные объекты инженерной инфраструктуры). В состав зон инженерной инфраструктуры могут входить озелененные территории специального назначения.</w:t>
      </w:r>
    </w:p>
    <w:p w:rsidR="00E45575" w:rsidRPr="004F5E5F" w:rsidRDefault="00E45575" w:rsidP="00E45575">
      <w:pPr>
        <w:pStyle w:val="af6"/>
        <w:tabs>
          <w:tab w:val="left" w:pos="5670"/>
        </w:tabs>
        <w:spacing w:line="240" w:lineRule="auto"/>
        <w:rPr>
          <w:rFonts w:ascii="Times New Roman" w:hAnsi="Times New Roman" w:cs="Times New Roman"/>
          <w:sz w:val="28"/>
          <w:szCs w:val="28"/>
        </w:rPr>
      </w:pPr>
      <w:r w:rsidRPr="004F5E5F">
        <w:rPr>
          <w:rFonts w:ascii="Times New Roman" w:hAnsi="Times New Roman" w:cs="Times New Roman"/>
          <w:bCs/>
          <w:i/>
          <w:iCs/>
          <w:sz w:val="28"/>
          <w:szCs w:val="28"/>
        </w:rPr>
        <w:t>Зона транспортной инфраструктуры</w:t>
      </w:r>
      <w:r w:rsidRPr="004F5E5F">
        <w:rPr>
          <w:rFonts w:ascii="Times New Roman" w:hAnsi="Times New Roman" w:cs="Times New Roman"/>
          <w:bCs/>
          <w:sz w:val="28"/>
          <w:szCs w:val="28"/>
        </w:rPr>
        <w:t xml:space="preserve"> – </w:t>
      </w:r>
      <w:r w:rsidRPr="004F5E5F">
        <w:rPr>
          <w:rFonts w:ascii="Times New Roman" w:hAnsi="Times New Roman" w:cs="Times New Roman"/>
          <w:sz w:val="28"/>
          <w:szCs w:val="28"/>
        </w:rPr>
        <w:t xml:space="preserve">территории размещения крупных объектов транспортной инфраструктуры (в том числе отводы железных дорог, аэропорт). К зонам транспортной инфраструктуры </w:t>
      </w:r>
      <w:r w:rsidRPr="004F5E5F">
        <w:rPr>
          <w:rFonts w:ascii="Times New Roman" w:hAnsi="Times New Roman" w:cs="Times New Roman"/>
          <w:sz w:val="28"/>
          <w:szCs w:val="28"/>
        </w:rPr>
        <w:lastRenderedPageBreak/>
        <w:t xml:space="preserve">отнесены полосы отвода железных дорог, территории объектов водного, воздушного транспорта, магистральная дорога непрерывного движения общегородского значения- обход города-герой Волгоград (скоростная автомобильная дорога общего пользования федерального значения). В границах зон транспортной инфраструктуры могут располагаться объекты дорожного сервиса, торговли, инженерной инфраструктуры. </w:t>
      </w:r>
    </w:p>
    <w:p w:rsidR="00E45575" w:rsidRPr="004F5E5F" w:rsidRDefault="00E45575" w:rsidP="00E45575">
      <w:pPr>
        <w:pStyle w:val="af6"/>
        <w:tabs>
          <w:tab w:val="left" w:pos="5670"/>
        </w:tabs>
        <w:spacing w:line="240" w:lineRule="auto"/>
        <w:rPr>
          <w:rFonts w:ascii="Times New Roman" w:hAnsi="Times New Roman" w:cs="Times New Roman"/>
          <w:sz w:val="28"/>
          <w:szCs w:val="28"/>
        </w:rPr>
      </w:pPr>
      <w:r w:rsidRPr="004F5E5F">
        <w:rPr>
          <w:rFonts w:ascii="Times New Roman" w:hAnsi="Times New Roman" w:cs="Times New Roman"/>
          <w:bCs/>
          <w:i/>
          <w:iCs/>
          <w:sz w:val="28"/>
          <w:szCs w:val="28"/>
        </w:rPr>
        <w:t>Зоны сельскохозяйственного использования</w:t>
      </w:r>
      <w:r w:rsidRPr="004F5E5F">
        <w:rPr>
          <w:rFonts w:ascii="Times New Roman" w:hAnsi="Times New Roman" w:cs="Times New Roman"/>
          <w:sz w:val="28"/>
          <w:szCs w:val="28"/>
        </w:rPr>
        <w:t xml:space="preserve"> предназначены для выделения территорий, связанных с выращиванием сельскохозяйственной продукции, пашни, территории сенокосов. Зона объектов сельскохозяйственного использования − земли, предназначенные для ведения сельского хозяйства, с включением объектов инженерной и транспортной инфраструктур, связанных с обслуживанием данной зоны.</w:t>
      </w:r>
    </w:p>
    <w:p w:rsidR="00E45575" w:rsidRPr="004F5E5F" w:rsidRDefault="00E45575" w:rsidP="00E45575">
      <w:pPr>
        <w:pStyle w:val="af6"/>
        <w:tabs>
          <w:tab w:val="left" w:pos="5670"/>
        </w:tabs>
        <w:spacing w:line="240" w:lineRule="auto"/>
        <w:rPr>
          <w:rFonts w:ascii="Times New Roman" w:hAnsi="Times New Roman" w:cs="Times New Roman"/>
          <w:sz w:val="28"/>
          <w:szCs w:val="28"/>
        </w:rPr>
      </w:pPr>
      <w:r w:rsidRPr="004F5E5F">
        <w:rPr>
          <w:rFonts w:ascii="Times New Roman" w:hAnsi="Times New Roman" w:cs="Times New Roman"/>
          <w:bCs/>
          <w:i/>
          <w:iCs/>
          <w:sz w:val="28"/>
          <w:szCs w:val="28"/>
        </w:rPr>
        <w:t>Зона садоводства, огородничества</w:t>
      </w:r>
      <w:r w:rsidRPr="004F5E5F">
        <w:rPr>
          <w:rFonts w:ascii="Times New Roman" w:hAnsi="Times New Roman" w:cs="Times New Roman"/>
          <w:bCs/>
          <w:sz w:val="28"/>
          <w:szCs w:val="28"/>
        </w:rPr>
        <w:t xml:space="preserve"> </w:t>
      </w:r>
      <w:r w:rsidRPr="004F5E5F">
        <w:rPr>
          <w:rFonts w:ascii="Times New Roman" w:hAnsi="Times New Roman" w:cs="Times New Roman"/>
          <w:sz w:val="28"/>
          <w:szCs w:val="28"/>
        </w:rPr>
        <w:t>– территории ведения гражданами садоводства или огородничества для собственных нужд, для строительства садовых домов, жилых домов, хозяйственных построек и гаражей на садовом земельном участке, с включением объектов инженерной инфраструктуры, связанных с обслуживанием данной зоны.</w:t>
      </w:r>
    </w:p>
    <w:p w:rsidR="00E45575" w:rsidRPr="004F5E5F" w:rsidRDefault="00E45575" w:rsidP="00E45575">
      <w:pPr>
        <w:pStyle w:val="af6"/>
        <w:tabs>
          <w:tab w:val="left" w:pos="5670"/>
        </w:tabs>
        <w:spacing w:line="240" w:lineRule="auto"/>
        <w:rPr>
          <w:rFonts w:ascii="Times New Roman" w:hAnsi="Times New Roman" w:cs="Times New Roman"/>
          <w:sz w:val="28"/>
          <w:szCs w:val="28"/>
        </w:rPr>
      </w:pPr>
      <w:r w:rsidRPr="004F5E5F">
        <w:rPr>
          <w:rFonts w:ascii="Times New Roman" w:hAnsi="Times New Roman" w:cs="Times New Roman"/>
          <w:bCs/>
          <w:i/>
          <w:iCs/>
          <w:sz w:val="28"/>
          <w:szCs w:val="28"/>
        </w:rPr>
        <w:t>Производственная зона сельскохозяйственных предприятий</w:t>
      </w:r>
      <w:r w:rsidRPr="004F5E5F">
        <w:rPr>
          <w:rFonts w:ascii="Times New Roman" w:hAnsi="Times New Roman" w:cs="Times New Roman"/>
          <w:bCs/>
          <w:sz w:val="28"/>
          <w:szCs w:val="28"/>
        </w:rPr>
        <w:t xml:space="preserve"> </w:t>
      </w:r>
      <w:r w:rsidRPr="004F5E5F">
        <w:rPr>
          <w:rFonts w:ascii="Times New Roman" w:hAnsi="Times New Roman" w:cs="Times New Roman"/>
          <w:sz w:val="28"/>
          <w:szCs w:val="28"/>
        </w:rPr>
        <w:t>предназначена для выделения территорий, связанных с выращиванием и переработкой сельскохозяйственной продукции, для размещения объектов сельскохозяйственного производства − земли, предназначенные для развития объектов сельскохозяйственного назначения, крестьянско-фермерские хозяйства, тепличные хозяйства и т. п.), с включением объектов инженерной инфраструктуры, связанных с обслуживанием данной зоны.</w:t>
      </w:r>
    </w:p>
    <w:p w:rsidR="00E45575" w:rsidRPr="004F5E5F" w:rsidRDefault="00E45575" w:rsidP="00E45575">
      <w:pPr>
        <w:pStyle w:val="af6"/>
        <w:tabs>
          <w:tab w:val="left" w:pos="5670"/>
        </w:tabs>
        <w:spacing w:line="240" w:lineRule="auto"/>
        <w:rPr>
          <w:rFonts w:ascii="Times New Roman" w:hAnsi="Times New Roman" w:cs="Times New Roman"/>
          <w:sz w:val="28"/>
          <w:szCs w:val="28"/>
        </w:rPr>
      </w:pPr>
      <w:r w:rsidRPr="004F5E5F">
        <w:rPr>
          <w:rFonts w:ascii="Times New Roman" w:hAnsi="Times New Roman" w:cs="Times New Roman"/>
          <w:bCs/>
          <w:i/>
          <w:iCs/>
          <w:sz w:val="28"/>
          <w:szCs w:val="28"/>
        </w:rPr>
        <w:t>Зоны рекреационного назначения</w:t>
      </w:r>
      <w:r w:rsidRPr="004F5E5F">
        <w:rPr>
          <w:rFonts w:ascii="Times New Roman" w:hAnsi="Times New Roman" w:cs="Times New Roman"/>
          <w:bCs/>
          <w:sz w:val="28"/>
          <w:szCs w:val="28"/>
        </w:rPr>
        <w:t xml:space="preserve"> </w:t>
      </w:r>
      <w:r w:rsidRPr="004F5E5F">
        <w:rPr>
          <w:rFonts w:ascii="Times New Roman" w:hAnsi="Times New Roman" w:cs="Times New Roman"/>
          <w:sz w:val="28"/>
          <w:szCs w:val="28"/>
        </w:rPr>
        <w:t>– преимущественно незастроенные территории с преобладанием естественных природных ландшафтов, обладающие высоким потенциалом рекреационного использования (в том числе ценные территории природоохранного назначения, городские леса, парки, скверы, сады, бульвары, иные территории природоохранного назначения); территории размещения специализированных объектов рекреационного назначения (объекты отдыха и туризма; плоскостных спортивных сооружений и крупных комплексов крытых спортивных сооружений, занимающих значительные территории; профилактории, санаторно-лечебные учреждения а также пляжи, части акваторий, другие природные объекты).</w:t>
      </w:r>
    </w:p>
    <w:p w:rsidR="00E45575" w:rsidRPr="004F5E5F" w:rsidRDefault="00E45575" w:rsidP="00E45575">
      <w:pPr>
        <w:pStyle w:val="af6"/>
        <w:tabs>
          <w:tab w:val="left" w:pos="5670"/>
        </w:tabs>
        <w:spacing w:line="240" w:lineRule="auto"/>
        <w:rPr>
          <w:rFonts w:ascii="Times New Roman" w:hAnsi="Times New Roman" w:cs="Times New Roman"/>
          <w:sz w:val="28"/>
          <w:szCs w:val="28"/>
        </w:rPr>
      </w:pPr>
      <w:r w:rsidRPr="004F5E5F">
        <w:rPr>
          <w:rFonts w:ascii="Times New Roman" w:hAnsi="Times New Roman" w:cs="Times New Roman"/>
          <w:sz w:val="28"/>
          <w:szCs w:val="28"/>
        </w:rPr>
        <w:t xml:space="preserve">Зоны рекреационного назначения предназначена для размещения объектов отдыха (рекреации) и туризма, гостиничного обслуживания, гостиниц и аналогичных средств размещения (туристическая гостиница, мотель, пансионат, хостел), специализированных коллективных средств размещения (дом отдыха, база отдыха, кемпинг, туристическая база, пансионат с лечением, курортный отель), здравоохранения, развлекательных мероприятий (дискотеки и танцевальные площадки, </w:t>
      </w:r>
      <w:r w:rsidRPr="004F5E5F">
        <w:rPr>
          <w:rFonts w:ascii="Times New Roman" w:hAnsi="Times New Roman" w:cs="Times New Roman"/>
          <w:sz w:val="28"/>
          <w:szCs w:val="28"/>
        </w:rPr>
        <w:lastRenderedPageBreak/>
        <w:t xml:space="preserve">аквапарки, боулинг, аттракционы), туристического обслуживания, природно-познавательного туризма, охоты и рыбалки, причалов для маломерных судов, спорта, территорий общего пользования, объектов общественного питания, торговли, коммунального обслуживания, общего пользования водными объектами, а также для размещения объектов курортной деятельности, санаторной деятельности, бальнеологических лечебниц, грязелечебниц, курортных поликлиник, санаториев, профилакториев, детских оздоровительных лагерей, территорий общего пользования. </w:t>
      </w:r>
    </w:p>
    <w:p w:rsidR="00E45575" w:rsidRPr="004F5E5F" w:rsidRDefault="00E45575" w:rsidP="00E45575">
      <w:pPr>
        <w:pStyle w:val="af6"/>
        <w:tabs>
          <w:tab w:val="left" w:pos="5670"/>
        </w:tabs>
        <w:spacing w:line="240" w:lineRule="auto"/>
        <w:rPr>
          <w:rFonts w:ascii="Times New Roman" w:hAnsi="Times New Roman" w:cs="Times New Roman"/>
          <w:i/>
          <w:sz w:val="28"/>
          <w:szCs w:val="28"/>
        </w:rPr>
      </w:pPr>
      <w:r w:rsidRPr="004F5E5F">
        <w:rPr>
          <w:rFonts w:ascii="Times New Roman" w:hAnsi="Times New Roman" w:cs="Times New Roman"/>
          <w:i/>
          <w:sz w:val="28"/>
          <w:szCs w:val="28"/>
        </w:rPr>
        <w:t xml:space="preserve">Зона озелененных территорий общего пользования (парки, сады, скверы, бульвары), </w:t>
      </w:r>
      <w:r w:rsidRPr="004F5E5F">
        <w:rPr>
          <w:rFonts w:ascii="Times New Roman" w:hAnsi="Times New Roman" w:cs="Times New Roman"/>
          <w:sz w:val="28"/>
          <w:szCs w:val="28"/>
        </w:rPr>
        <w:t xml:space="preserve">предназначена для территорий общего пользования города, сформированных участками естественных и искусственно созданных ландшафтов (парк, сад, сквер, парковая аллея, бульвар и другие участки озеленения, в т.ч. с водопроницаемыми покрытиями), значительная часть поверхности которых занята зелеными насаждениями и другим растительным покровом. На озелененных территориях общего пользования разрешается строительство зданий и сооружений информационных центров, административных зданий парков, объектов для организации отдыха, туризма, культуры, торговли, общественного питания, физкультурно-оздоровительной и спортивной деятельности, включая объекты сопутствующей и обслуживающей инфраструктуры. </w:t>
      </w:r>
    </w:p>
    <w:p w:rsidR="00E45575" w:rsidRPr="004F5E5F" w:rsidRDefault="00E45575" w:rsidP="00E45575">
      <w:pPr>
        <w:pStyle w:val="af6"/>
        <w:tabs>
          <w:tab w:val="left" w:pos="5670"/>
        </w:tabs>
        <w:spacing w:line="240" w:lineRule="auto"/>
        <w:rPr>
          <w:rFonts w:ascii="Times New Roman" w:eastAsia="Times New Roman" w:hAnsi="Times New Roman" w:cs="Times New Roman"/>
          <w:spacing w:val="-2"/>
          <w:sz w:val="28"/>
          <w:szCs w:val="28"/>
        </w:rPr>
      </w:pPr>
      <w:r w:rsidRPr="004F5E5F">
        <w:rPr>
          <w:rFonts w:ascii="Times New Roman" w:hAnsi="Times New Roman" w:cs="Times New Roman"/>
          <w:bCs/>
          <w:i/>
          <w:iCs/>
          <w:sz w:val="28"/>
          <w:szCs w:val="28"/>
        </w:rPr>
        <w:t>Зона лесов</w:t>
      </w:r>
      <w:r w:rsidRPr="004F5E5F">
        <w:rPr>
          <w:rFonts w:ascii="Times New Roman" w:hAnsi="Times New Roman" w:cs="Times New Roman"/>
          <w:bCs/>
          <w:sz w:val="28"/>
          <w:szCs w:val="28"/>
        </w:rPr>
        <w:t xml:space="preserve"> </w:t>
      </w:r>
      <w:r w:rsidRPr="004F5E5F">
        <w:rPr>
          <w:rFonts w:ascii="Times New Roman" w:eastAsia="Times New Roman" w:hAnsi="Times New Roman" w:cs="Times New Roman"/>
          <w:spacing w:val="-2"/>
          <w:sz w:val="28"/>
          <w:szCs w:val="28"/>
        </w:rPr>
        <w:t>– территории в границах земельных участков, относящихся к категории земель лесного фонда. Зона лесов предназначена для выделения участков лесной растительности на территории городского округа; в ней предполагается особый режим рекреации и кратковременный массовый самодеятельный отдых населения с соблюдением санитарных и экологических норм.</w:t>
      </w:r>
    </w:p>
    <w:p w:rsidR="00E45575" w:rsidRPr="004F5E5F" w:rsidRDefault="00E45575" w:rsidP="00E45575">
      <w:pPr>
        <w:pStyle w:val="af6"/>
        <w:tabs>
          <w:tab w:val="left" w:pos="5670"/>
        </w:tabs>
        <w:spacing w:line="240" w:lineRule="auto"/>
        <w:rPr>
          <w:rFonts w:ascii="Times New Roman" w:hAnsi="Times New Roman" w:cs="Times New Roman"/>
          <w:sz w:val="28"/>
          <w:szCs w:val="28"/>
        </w:rPr>
      </w:pPr>
      <w:r w:rsidRPr="004F5E5F">
        <w:rPr>
          <w:rFonts w:ascii="Times New Roman" w:hAnsi="Times New Roman" w:cs="Times New Roman"/>
          <w:i/>
          <w:sz w:val="28"/>
          <w:szCs w:val="28"/>
        </w:rPr>
        <w:t>Зона кладбищ</w:t>
      </w:r>
      <w:r w:rsidRPr="004F5E5F">
        <w:rPr>
          <w:rFonts w:ascii="Times New Roman" w:hAnsi="Times New Roman" w:cs="Times New Roman"/>
          <w:sz w:val="28"/>
          <w:szCs w:val="28"/>
        </w:rPr>
        <w:t xml:space="preserve"> предназначена для размещения участков, территорий для погребения умерших или их праха после кремации, а также для размещения крематориев, мемориальных кладбищ, мемориальных парков. В зоне кладбищ допускается размещение объектов общественно-делового, культового назначения и инженерной инфраструктуры, связанных с обслуживанием данной зоны.</w:t>
      </w:r>
    </w:p>
    <w:p w:rsidR="00E45575" w:rsidRPr="004F5E5F" w:rsidRDefault="00E45575" w:rsidP="00E45575">
      <w:pPr>
        <w:pStyle w:val="af6"/>
        <w:tabs>
          <w:tab w:val="left" w:pos="5670"/>
        </w:tabs>
        <w:spacing w:line="240" w:lineRule="auto"/>
        <w:rPr>
          <w:rFonts w:ascii="Times New Roman" w:eastAsia="Times New Roman" w:hAnsi="Times New Roman" w:cs="Times New Roman"/>
          <w:spacing w:val="-2"/>
          <w:sz w:val="28"/>
          <w:szCs w:val="28"/>
        </w:rPr>
      </w:pPr>
      <w:r w:rsidRPr="004F5E5F">
        <w:rPr>
          <w:rFonts w:ascii="Times New Roman" w:hAnsi="Times New Roman" w:cs="Times New Roman"/>
          <w:bCs/>
          <w:i/>
          <w:iCs/>
          <w:sz w:val="28"/>
          <w:szCs w:val="28"/>
        </w:rPr>
        <w:t>Зона складирования и захоронения отходов</w:t>
      </w:r>
      <w:r w:rsidRPr="004F5E5F">
        <w:rPr>
          <w:rFonts w:ascii="Times New Roman" w:eastAsia="Times New Roman" w:hAnsi="Times New Roman" w:cs="Times New Roman"/>
          <w:spacing w:val="-2"/>
          <w:sz w:val="28"/>
          <w:szCs w:val="28"/>
        </w:rPr>
        <w:t xml:space="preserve"> предназначена для размещения объектов специального назначения, размещение которых недопустимо на территории других функциональных зон. Это скотомогильники, полигоны твердых коммунальных отходов и другие объекты. В зоне специального назначения допускается размещение объектов общественно-делового назначения и инженерной инфраструктуры, связанных с обслуживанием данной зоны. </w:t>
      </w:r>
    </w:p>
    <w:p w:rsidR="00E45575" w:rsidRPr="004F5E5F" w:rsidRDefault="00E45575" w:rsidP="00E45575">
      <w:pPr>
        <w:pStyle w:val="af6"/>
        <w:tabs>
          <w:tab w:val="left" w:pos="5670"/>
        </w:tabs>
        <w:spacing w:line="240" w:lineRule="auto"/>
        <w:rPr>
          <w:rFonts w:ascii="Times New Roman" w:eastAsia="Times New Roman" w:hAnsi="Times New Roman" w:cs="Times New Roman"/>
          <w:spacing w:val="-2"/>
          <w:sz w:val="28"/>
          <w:szCs w:val="28"/>
        </w:rPr>
      </w:pPr>
      <w:r w:rsidRPr="004F5E5F">
        <w:rPr>
          <w:rFonts w:ascii="Times New Roman" w:hAnsi="Times New Roman" w:cs="Times New Roman"/>
          <w:bCs/>
          <w:i/>
          <w:iCs/>
          <w:sz w:val="28"/>
          <w:szCs w:val="28"/>
        </w:rPr>
        <w:t>Зона озелененных территорий специального назначения</w:t>
      </w:r>
      <w:r w:rsidRPr="004F5E5F">
        <w:rPr>
          <w:rFonts w:ascii="Times New Roman" w:eastAsia="Times New Roman" w:hAnsi="Times New Roman" w:cs="Times New Roman"/>
          <w:spacing w:val="-2"/>
          <w:sz w:val="28"/>
          <w:szCs w:val="28"/>
        </w:rPr>
        <w:t xml:space="preserve"> устанавливается в целях создания довольно больших буферных зон между промышленными предприятиями и остальной застройкой с обеспечением </w:t>
      </w:r>
      <w:r w:rsidRPr="004F5E5F">
        <w:rPr>
          <w:rFonts w:ascii="Times New Roman" w:eastAsia="Times New Roman" w:hAnsi="Times New Roman" w:cs="Times New Roman"/>
          <w:spacing w:val="-2"/>
          <w:sz w:val="28"/>
          <w:szCs w:val="28"/>
        </w:rPr>
        <w:lastRenderedPageBreak/>
        <w:t>нормативной площади озеленения санитарно-защитных зон, а также выделения территорий под коммуникационные коридоры магистральных инженерных сетей, вдоль магистральных дорог скоростного движения и магистральных улиц общегородского значения непрерывного движения.</w:t>
      </w:r>
    </w:p>
    <w:p w:rsidR="00E45575" w:rsidRPr="004F5E5F" w:rsidRDefault="00E45575" w:rsidP="00E45575">
      <w:pPr>
        <w:pStyle w:val="af6"/>
        <w:tabs>
          <w:tab w:val="left" w:pos="5670"/>
        </w:tabs>
        <w:spacing w:line="240" w:lineRule="auto"/>
        <w:rPr>
          <w:rFonts w:ascii="Times New Roman" w:hAnsi="Times New Roman" w:cs="Times New Roman"/>
          <w:sz w:val="28"/>
          <w:szCs w:val="28"/>
        </w:rPr>
      </w:pPr>
      <w:r w:rsidRPr="004F5E5F">
        <w:rPr>
          <w:rFonts w:ascii="Times New Roman" w:hAnsi="Times New Roman" w:cs="Times New Roman"/>
          <w:bCs/>
          <w:i/>
          <w:iCs/>
          <w:sz w:val="28"/>
          <w:szCs w:val="28"/>
        </w:rPr>
        <w:t>Зона режимных территорий</w:t>
      </w:r>
      <w:r w:rsidRPr="004F5E5F">
        <w:rPr>
          <w:rFonts w:ascii="Times New Roman" w:hAnsi="Times New Roman" w:cs="Times New Roman"/>
          <w:bCs/>
          <w:sz w:val="28"/>
          <w:szCs w:val="28"/>
        </w:rPr>
        <w:t xml:space="preserve"> </w:t>
      </w:r>
      <w:r w:rsidRPr="004F5E5F">
        <w:rPr>
          <w:rFonts w:ascii="Times New Roman" w:eastAsia="Times New Roman" w:hAnsi="Times New Roman" w:cs="Times New Roman"/>
          <w:spacing w:val="-2"/>
          <w:sz w:val="28"/>
          <w:szCs w:val="28"/>
        </w:rPr>
        <w:t>– территории размещения режимных объектов с ограниченным доступом (объекты Министерства обороны Российской Федерации и Федеральной службы исполнения наказаний). В состав зон режимных территорий включаются территории, относящиеся к землям обороны и безопасности, которые используются или предназначены для обеспечения деятельности Вооруженных Сил Российской Федерации, других войск, воинских формирований и органов, организаций, предприятий, учреждений, осуществляющих функции по вооруженной защите целостности и неприкосновенности территории Российской Федерации, защите и охране Государственной границы Российской Федерации, информационной безопасности и для обеспечения деятельности Федеральной службы исполнения наказаний.</w:t>
      </w:r>
      <w:r w:rsidRPr="004F5E5F">
        <w:rPr>
          <w:rFonts w:ascii="Times New Roman" w:hAnsi="Times New Roman" w:cs="Times New Roman"/>
          <w:sz w:val="28"/>
          <w:szCs w:val="28"/>
        </w:rPr>
        <w:t xml:space="preserve"> </w:t>
      </w:r>
    </w:p>
    <w:p w:rsidR="00E45575" w:rsidRPr="004F5E5F" w:rsidRDefault="00E45575" w:rsidP="00E45575">
      <w:pPr>
        <w:pStyle w:val="af6"/>
        <w:tabs>
          <w:tab w:val="left" w:pos="5670"/>
        </w:tabs>
        <w:spacing w:line="240" w:lineRule="auto"/>
        <w:rPr>
          <w:rFonts w:ascii="Times New Roman" w:hAnsi="Times New Roman" w:cs="Times New Roman"/>
          <w:sz w:val="28"/>
          <w:szCs w:val="28"/>
        </w:rPr>
        <w:sectPr w:rsidR="00E45575" w:rsidRPr="004F5E5F" w:rsidSect="00E45575">
          <w:footerReference w:type="default" r:id="rId13"/>
          <w:pgSz w:w="11906" w:h="16838"/>
          <w:pgMar w:top="1103" w:right="1440" w:bottom="1701" w:left="1440" w:header="709" w:footer="473" w:gutter="0"/>
          <w:cols w:space="708"/>
          <w:docGrid w:linePitch="360"/>
        </w:sectPr>
      </w:pPr>
      <w:r w:rsidRPr="004F5E5F">
        <w:rPr>
          <w:rFonts w:ascii="Times New Roman" w:hAnsi="Times New Roman" w:cs="Times New Roman"/>
          <w:bCs/>
          <w:i/>
          <w:iCs/>
          <w:sz w:val="28"/>
          <w:szCs w:val="28"/>
        </w:rPr>
        <w:t>Зоны акваторий</w:t>
      </w:r>
      <w:r w:rsidRPr="004F5E5F">
        <w:rPr>
          <w:rFonts w:ascii="Times New Roman" w:hAnsi="Times New Roman" w:cs="Times New Roman"/>
          <w:sz w:val="28"/>
          <w:szCs w:val="28"/>
        </w:rPr>
        <w:t xml:space="preserve"> </w:t>
      </w:r>
      <w:r w:rsidRPr="004F5E5F">
        <w:rPr>
          <w:rFonts w:ascii="Times New Roman" w:eastAsia="Times New Roman" w:hAnsi="Times New Roman" w:cs="Times New Roman"/>
          <w:spacing w:val="-2"/>
          <w:sz w:val="28"/>
          <w:szCs w:val="28"/>
        </w:rPr>
        <w:t xml:space="preserve">устанавливаются в целях отображения водного пространства в пределах естественных, искусственных или условных границ, в пределах которых устанавливается особый режим использования в соответствии с требованиями Водного кодекса Российской Федерации. </w:t>
      </w:r>
      <w:bookmarkStart w:id="56" w:name="_Toc196214487"/>
    </w:p>
    <w:p w:rsidR="00E45575" w:rsidRPr="004F5E5F" w:rsidRDefault="00E45575" w:rsidP="00E45575">
      <w:pPr>
        <w:pStyle w:val="2"/>
        <w:keepLines/>
        <w:numPr>
          <w:ilvl w:val="1"/>
          <w:numId w:val="18"/>
        </w:numPr>
        <w:tabs>
          <w:tab w:val="left" w:pos="5670"/>
        </w:tabs>
        <w:spacing w:before="200" w:after="200"/>
        <w:ind w:left="578" w:hanging="578"/>
        <w:jc w:val="left"/>
        <w:rPr>
          <w:szCs w:val="28"/>
        </w:rPr>
      </w:pPr>
      <w:bookmarkStart w:id="57" w:name="_Toc189763425"/>
      <w:bookmarkStart w:id="58" w:name="_Toc189827634"/>
      <w:bookmarkStart w:id="59" w:name="_Toc202877873"/>
      <w:bookmarkEnd w:id="56"/>
      <w:r w:rsidRPr="004F5E5F">
        <w:rPr>
          <w:szCs w:val="28"/>
        </w:rPr>
        <w:lastRenderedPageBreak/>
        <w:t>Тракторозаводский район</w:t>
      </w:r>
      <w:bookmarkEnd w:id="57"/>
      <w:bookmarkEnd w:id="58"/>
      <w:bookmarkEnd w:id="59"/>
    </w:p>
    <w:tbl>
      <w:tblPr>
        <w:tblStyle w:val="af5"/>
        <w:tblW w:w="5002" w:type="pct"/>
        <w:tblLook w:val="04A0" w:firstRow="1" w:lastRow="0" w:firstColumn="1" w:lastColumn="0" w:noHBand="0" w:noVBand="1"/>
      </w:tblPr>
      <w:tblGrid>
        <w:gridCol w:w="651"/>
        <w:gridCol w:w="2358"/>
        <w:gridCol w:w="1847"/>
        <w:gridCol w:w="2088"/>
        <w:gridCol w:w="2915"/>
      </w:tblGrid>
      <w:tr w:rsidR="00E45575" w:rsidRPr="00295DCC" w:rsidTr="00E45575">
        <w:trPr>
          <w:tblHeader/>
        </w:trPr>
        <w:tc>
          <w:tcPr>
            <w:tcW w:w="832"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b/>
                <w:sz w:val="24"/>
                <w:szCs w:val="24"/>
              </w:rPr>
              <w:t>№</w:t>
            </w:r>
          </w:p>
        </w:tc>
        <w:tc>
          <w:tcPr>
            <w:tcW w:w="2109"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b/>
                <w:sz w:val="24"/>
                <w:szCs w:val="24"/>
              </w:rPr>
              <w:t>Вид функциональной зоны</w:t>
            </w:r>
          </w:p>
        </w:tc>
        <w:tc>
          <w:tcPr>
            <w:tcW w:w="3919" w:type="dxa"/>
            <w:gridSpan w:val="2"/>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b/>
                <w:sz w:val="24"/>
                <w:szCs w:val="24"/>
              </w:rPr>
              <w:t>Параметры функциональных зон</w:t>
            </w:r>
          </w:p>
        </w:tc>
        <w:tc>
          <w:tcPr>
            <w:tcW w:w="6743"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b/>
                <w:sz w:val="24"/>
                <w:szCs w:val="24"/>
              </w:rPr>
              <w:t>Сведения о планируемых объектах федерального значения, объектах регионального значения, объектах местного значения (Наименование, Статус, Местоположение, Мощность)</w:t>
            </w:r>
          </w:p>
        </w:tc>
      </w:tr>
      <w:tr w:rsidR="00E45575" w:rsidRPr="00295DCC" w:rsidTr="00E45575">
        <w:trPr>
          <w:tblHeader/>
        </w:trPr>
        <w:tc>
          <w:tcPr>
            <w:tcW w:w="832" w:type="dxa"/>
            <w:vMerge/>
          </w:tcPr>
          <w:p w:rsidR="00E45575" w:rsidRPr="004F5E5F" w:rsidRDefault="00E45575" w:rsidP="00E45575">
            <w:pPr>
              <w:tabs>
                <w:tab w:val="left" w:pos="5670"/>
              </w:tabs>
              <w:rPr>
                <w:rFonts w:ascii="Times New Roman" w:hAnsi="Times New Roman" w:cs="Times New Roman"/>
                <w:sz w:val="24"/>
                <w:szCs w:val="24"/>
              </w:rPr>
            </w:pPr>
          </w:p>
        </w:tc>
        <w:tc>
          <w:tcPr>
            <w:tcW w:w="2109" w:type="dxa"/>
            <w:vMerge/>
          </w:tcPr>
          <w:p w:rsidR="00E45575" w:rsidRPr="004F5E5F" w:rsidRDefault="00E45575" w:rsidP="00E45575">
            <w:pPr>
              <w:tabs>
                <w:tab w:val="left" w:pos="5670"/>
              </w:tabs>
              <w:rPr>
                <w:rFonts w:ascii="Times New Roman" w:hAnsi="Times New Roman" w:cs="Times New Roman"/>
                <w:sz w:val="24"/>
                <w:szCs w:val="24"/>
              </w:rPr>
            </w:pPr>
          </w:p>
        </w:tc>
        <w:tc>
          <w:tcPr>
            <w:tcW w:w="2134"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b/>
                <w:sz w:val="24"/>
                <w:szCs w:val="24"/>
              </w:rPr>
              <w:t>Наименование параметра</w:t>
            </w:r>
          </w:p>
        </w:tc>
        <w:tc>
          <w:tcPr>
            <w:tcW w:w="1785"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b/>
                <w:sz w:val="24"/>
                <w:szCs w:val="24"/>
              </w:rPr>
              <w:t>Количественный показатель</w:t>
            </w:r>
          </w:p>
        </w:tc>
        <w:tc>
          <w:tcPr>
            <w:tcW w:w="6743" w:type="dxa"/>
            <w:vMerge/>
          </w:tcPr>
          <w:p w:rsidR="00E45575" w:rsidRPr="004F5E5F" w:rsidRDefault="00E45575" w:rsidP="00E45575">
            <w:pPr>
              <w:tabs>
                <w:tab w:val="left" w:pos="5670"/>
              </w:tabs>
              <w:rPr>
                <w:rFonts w:ascii="Times New Roman" w:hAnsi="Times New Roman" w:cs="Times New Roman"/>
                <w:sz w:val="24"/>
                <w:szCs w:val="24"/>
              </w:rPr>
            </w:pPr>
          </w:p>
        </w:tc>
      </w:tr>
      <w:tr w:rsidR="00E45575" w:rsidRPr="00295DCC" w:rsidTr="00E45575">
        <w:tc>
          <w:tcPr>
            <w:tcW w:w="832"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1.1</w:t>
            </w:r>
          </w:p>
        </w:tc>
        <w:tc>
          <w:tcPr>
            <w:tcW w:w="2109"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Жилые зоны</w:t>
            </w:r>
          </w:p>
        </w:tc>
        <w:tc>
          <w:tcPr>
            <w:tcW w:w="2134"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Площадь зоны, га</w:t>
            </w:r>
          </w:p>
        </w:tc>
        <w:tc>
          <w:tcPr>
            <w:tcW w:w="1785"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1271,4</w:t>
            </w:r>
          </w:p>
        </w:tc>
        <w:tc>
          <w:tcPr>
            <w:tcW w:w="6743"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Объекты местного значения городского округа</w:t>
            </w:r>
            <w:r w:rsidRPr="004F5E5F">
              <w:rPr>
                <w:rFonts w:ascii="Times New Roman" w:hAnsi="Times New Roman" w:cs="Times New Roman"/>
                <w:sz w:val="24"/>
                <w:szCs w:val="24"/>
              </w:rPr>
              <w:br/>
            </w:r>
            <w:r w:rsidRPr="004F5E5F">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150) - 1 объект</w:t>
            </w:r>
            <w:r w:rsidRPr="004F5E5F">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140) - 2 объекта</w:t>
            </w:r>
            <w:r w:rsidRPr="004F5E5F">
              <w:rPr>
                <w:rFonts w:ascii="Times New Roman" w:hAnsi="Times New Roman" w:cs="Times New Roman"/>
                <w:sz w:val="24"/>
                <w:szCs w:val="24"/>
              </w:rPr>
              <w:br/>
              <w:t xml:space="preserve">Здание (комплекс зданий) дошкольной образовательной организации (Дошкольная образовательная организация, Планируемый к </w:t>
            </w:r>
            <w:r w:rsidRPr="004F5E5F">
              <w:rPr>
                <w:rFonts w:ascii="Times New Roman" w:hAnsi="Times New Roman" w:cs="Times New Roman"/>
                <w:sz w:val="24"/>
                <w:szCs w:val="24"/>
              </w:rPr>
              <w:lastRenderedPageBreak/>
              <w:t>размещению, Вместимость, мест, не менее: 220) - 1 объект</w:t>
            </w:r>
            <w:r w:rsidRPr="004F5E5F">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400) - 1 объект</w:t>
            </w:r>
            <w:r w:rsidRPr="004F5E5F">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430) - 2 объекта</w:t>
            </w:r>
            <w:r w:rsidRPr="004F5E5F">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340) - 1 объект</w:t>
            </w:r>
            <w:r w:rsidRPr="004F5E5F">
              <w:rPr>
                <w:rFonts w:ascii="Times New Roman" w:hAnsi="Times New Roman" w:cs="Times New Roman"/>
                <w:sz w:val="24"/>
                <w:szCs w:val="24"/>
              </w:rPr>
              <w:br/>
              <w:t xml:space="preserve">Здание (комплекс зданий) дошкольной образовательной организации (Дошкольная образовательная </w:t>
            </w:r>
            <w:r w:rsidRPr="004F5E5F">
              <w:rPr>
                <w:rFonts w:ascii="Times New Roman" w:hAnsi="Times New Roman" w:cs="Times New Roman"/>
                <w:sz w:val="24"/>
                <w:szCs w:val="24"/>
              </w:rPr>
              <w:lastRenderedPageBreak/>
              <w:t>организация, Планируемый к размещению, Вместимость, мест, не менее: 77) - 1 объект</w:t>
            </w:r>
            <w:r w:rsidRPr="004F5E5F">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245) - 2 объекта</w:t>
            </w:r>
            <w:r w:rsidRPr="004F5E5F">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80) - 1 объект</w:t>
            </w:r>
            <w:r w:rsidRPr="004F5E5F">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ул. Александрова, Вместимость, мест, не менее: 370) - 1 объект</w:t>
            </w:r>
            <w:r w:rsidRPr="004F5E5F">
              <w:rPr>
                <w:rFonts w:ascii="Times New Roman" w:hAnsi="Times New Roman" w:cs="Times New Roman"/>
                <w:sz w:val="24"/>
                <w:szCs w:val="24"/>
              </w:rPr>
              <w:br/>
              <w:t xml:space="preserve">Здание (комплекс зданий) общеобразовательной организации </w:t>
            </w:r>
            <w:r w:rsidRPr="004F5E5F">
              <w:rPr>
                <w:rFonts w:ascii="Times New Roman" w:hAnsi="Times New Roman" w:cs="Times New Roman"/>
                <w:sz w:val="24"/>
                <w:szCs w:val="24"/>
              </w:rPr>
              <w:lastRenderedPageBreak/>
              <w:t>(Общеобразовательная организация, Планируемый к размещению, Вместимость, мест, не менее: 760) - 1 объект</w:t>
            </w:r>
            <w:r w:rsidRPr="004F5E5F">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Планируемый к размещению, Вместимость, мест, не менее: 1100) - 1 объект</w:t>
            </w:r>
            <w:r w:rsidRPr="004F5E5F">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Планируемый к размещению, Вместимость, мест, не менее: 380) - 1 объект</w:t>
            </w:r>
            <w:r w:rsidRPr="004F5E5F">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Планируемый к размещению, Вместимость, мест, не менее: 800) - 1 объект</w:t>
            </w:r>
            <w:r w:rsidRPr="004F5E5F">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Планируемый к размещению, Вместимость, мест, не менее: 1000) - 1 объект</w:t>
            </w:r>
            <w:r w:rsidRPr="004F5E5F">
              <w:rPr>
                <w:rFonts w:ascii="Times New Roman" w:hAnsi="Times New Roman" w:cs="Times New Roman"/>
                <w:sz w:val="24"/>
                <w:szCs w:val="24"/>
              </w:rPr>
              <w:br/>
            </w:r>
            <w:r w:rsidRPr="004F5E5F">
              <w:rPr>
                <w:rFonts w:ascii="Times New Roman" w:hAnsi="Times New Roman" w:cs="Times New Roman"/>
                <w:sz w:val="24"/>
                <w:szCs w:val="24"/>
              </w:rPr>
              <w:lastRenderedPageBreak/>
              <w:t>Здание (комплекс зданий) общеобразовательной организации (Общеобразовательная организация, Планируемый к размещению,  ул. Тракторостроителей, Вместимость, мест, не менее: 1000) - 1 объект</w:t>
            </w:r>
            <w:r w:rsidRPr="004F5E5F">
              <w:rPr>
                <w:rFonts w:ascii="Times New Roman" w:hAnsi="Times New Roman" w:cs="Times New Roman"/>
                <w:sz w:val="24"/>
                <w:szCs w:val="24"/>
              </w:rPr>
              <w:br/>
              <w:t>Здание (комплекс зданий) общеобразовательной организации (Муниципальное общеобразовательное учреждение "Средняя школа №27 Тракторозаводского района Волгограда", Планируемый к реконструкции, ул. Мелиораторов, 9, Вместимость, мест, не менее: 800) - 1 объект</w:t>
            </w:r>
            <w:r w:rsidRPr="004F5E5F">
              <w:rPr>
                <w:rFonts w:ascii="Times New Roman" w:hAnsi="Times New Roman" w:cs="Times New Roman"/>
                <w:sz w:val="24"/>
                <w:szCs w:val="24"/>
              </w:rPr>
              <w:br/>
            </w:r>
            <w:r w:rsidRPr="004F5E5F">
              <w:rPr>
                <w:rFonts w:ascii="Times New Roman" w:hAnsi="Times New Roman" w:cs="Times New Roman"/>
                <w:sz w:val="24"/>
                <w:szCs w:val="24"/>
              </w:rPr>
              <w:br/>
              <w:t>Спортивное сооружение (Спортивный зал, Планируемый к размещению, Единовременная пропускная способность, чел: 48) - 3 объекта</w:t>
            </w:r>
            <w:r w:rsidRPr="004F5E5F">
              <w:rPr>
                <w:rFonts w:ascii="Times New Roman" w:hAnsi="Times New Roman" w:cs="Times New Roman"/>
                <w:sz w:val="24"/>
                <w:szCs w:val="24"/>
              </w:rPr>
              <w:br/>
              <w:t>Спортивное сооружение (Центр единоборств "Луч", Планируемый к реконструкции, ул. им. Менжинского, 11а, Единовременная пропускная способность, чел: 40) - 1 объект</w:t>
            </w:r>
            <w:r w:rsidRPr="004F5E5F">
              <w:rPr>
                <w:rFonts w:ascii="Times New Roman" w:hAnsi="Times New Roman" w:cs="Times New Roman"/>
                <w:sz w:val="24"/>
                <w:szCs w:val="24"/>
              </w:rPr>
              <w:br/>
            </w:r>
            <w:r w:rsidRPr="004F5E5F">
              <w:rPr>
                <w:rFonts w:ascii="Times New Roman" w:hAnsi="Times New Roman" w:cs="Times New Roman"/>
                <w:sz w:val="24"/>
                <w:szCs w:val="24"/>
              </w:rPr>
              <w:br/>
              <w:t xml:space="preserve">Иные объекты обращения </w:t>
            </w:r>
            <w:r w:rsidRPr="004F5E5F">
              <w:rPr>
                <w:rFonts w:ascii="Times New Roman" w:hAnsi="Times New Roman" w:cs="Times New Roman"/>
                <w:sz w:val="24"/>
                <w:szCs w:val="24"/>
              </w:rPr>
              <w:lastRenderedPageBreak/>
              <w:t>с отходами (Контейнерная площадка, Планируемый к размещению, Количество контейнеров/бункеров, 388 шт) - 19 объектов</w:t>
            </w:r>
            <w:r w:rsidRPr="004F5E5F">
              <w:rPr>
                <w:rFonts w:ascii="Times New Roman" w:hAnsi="Times New Roman" w:cs="Times New Roman"/>
                <w:sz w:val="24"/>
                <w:szCs w:val="24"/>
              </w:rPr>
              <w:br/>
            </w:r>
            <w:r w:rsidRPr="004F5E5F">
              <w:rPr>
                <w:rFonts w:ascii="Times New Roman" w:hAnsi="Times New Roman" w:cs="Times New Roman"/>
                <w:sz w:val="24"/>
                <w:szCs w:val="24"/>
              </w:rPr>
              <w:br/>
              <w:t>Транспортно-пересадочный узел (ТПУ в Тракторозаводском районе - на пересечении ул. им. Николая Отрады и ул. Гороховцев, Планируемый к размещению, Площадь территории, га: 1,5) - 1 объект</w:t>
            </w:r>
          </w:p>
        </w:tc>
      </w:tr>
      <w:tr w:rsidR="00E45575" w:rsidRPr="00295DCC" w:rsidTr="00E45575">
        <w:tc>
          <w:tcPr>
            <w:tcW w:w="832" w:type="dxa"/>
            <w:vMerge/>
          </w:tcPr>
          <w:p w:rsidR="00E45575" w:rsidRPr="004F5E5F" w:rsidRDefault="00E45575" w:rsidP="00E45575">
            <w:pPr>
              <w:tabs>
                <w:tab w:val="left" w:pos="5670"/>
              </w:tabs>
              <w:rPr>
                <w:rFonts w:ascii="Times New Roman" w:hAnsi="Times New Roman" w:cs="Times New Roman"/>
                <w:sz w:val="24"/>
                <w:szCs w:val="24"/>
              </w:rPr>
            </w:pPr>
          </w:p>
        </w:tc>
        <w:tc>
          <w:tcPr>
            <w:tcW w:w="2109" w:type="dxa"/>
            <w:vMerge/>
          </w:tcPr>
          <w:p w:rsidR="00E45575" w:rsidRPr="004F5E5F" w:rsidRDefault="00E45575" w:rsidP="00E45575">
            <w:pPr>
              <w:tabs>
                <w:tab w:val="left" w:pos="5670"/>
              </w:tabs>
              <w:rPr>
                <w:rFonts w:ascii="Times New Roman" w:hAnsi="Times New Roman" w:cs="Times New Roman"/>
                <w:sz w:val="24"/>
                <w:szCs w:val="24"/>
              </w:rPr>
            </w:pPr>
          </w:p>
        </w:tc>
        <w:tc>
          <w:tcPr>
            <w:tcW w:w="2134"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Численность населения, чел</w:t>
            </w:r>
          </w:p>
        </w:tc>
        <w:tc>
          <w:tcPr>
            <w:tcW w:w="1785" w:type="dxa"/>
          </w:tcPr>
          <w:p w:rsidR="00E45575" w:rsidRPr="004F5E5F" w:rsidRDefault="00E45575" w:rsidP="00E45575">
            <w:pPr>
              <w:tabs>
                <w:tab w:val="left" w:pos="5670"/>
              </w:tabs>
              <w:rPr>
                <w:rFonts w:ascii="Times New Roman" w:hAnsi="Times New Roman" w:cs="Times New Roman"/>
                <w:sz w:val="24"/>
                <w:szCs w:val="24"/>
                <w:lang w:val="en-US"/>
              </w:rPr>
            </w:pPr>
            <w:r w:rsidRPr="004F5E5F">
              <w:rPr>
                <w:rFonts w:ascii="Times New Roman" w:hAnsi="Times New Roman" w:cs="Times New Roman"/>
                <w:sz w:val="24"/>
                <w:szCs w:val="24"/>
                <w:lang w:val="en-US"/>
              </w:rPr>
              <w:t>144190</w:t>
            </w:r>
          </w:p>
        </w:tc>
        <w:tc>
          <w:tcPr>
            <w:tcW w:w="6743" w:type="dxa"/>
            <w:vMerge/>
          </w:tcPr>
          <w:p w:rsidR="00E45575" w:rsidRPr="004F5E5F" w:rsidRDefault="00E45575" w:rsidP="00E45575">
            <w:pPr>
              <w:tabs>
                <w:tab w:val="left" w:pos="5670"/>
              </w:tabs>
              <w:rPr>
                <w:rFonts w:ascii="Times New Roman" w:hAnsi="Times New Roman" w:cs="Times New Roman"/>
                <w:sz w:val="24"/>
                <w:szCs w:val="24"/>
              </w:rPr>
            </w:pPr>
          </w:p>
        </w:tc>
      </w:tr>
      <w:tr w:rsidR="00E45575" w:rsidRPr="00295DCC" w:rsidTr="00E45575">
        <w:tc>
          <w:tcPr>
            <w:tcW w:w="832"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lastRenderedPageBreak/>
              <w:t>1.2</w:t>
            </w:r>
          </w:p>
        </w:tc>
        <w:tc>
          <w:tcPr>
            <w:tcW w:w="2109"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Зона смешанной и общественно-деловой застройки</w:t>
            </w:r>
          </w:p>
        </w:tc>
        <w:tc>
          <w:tcPr>
            <w:tcW w:w="2134"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Площадь зоны, га</w:t>
            </w:r>
          </w:p>
        </w:tc>
        <w:tc>
          <w:tcPr>
            <w:tcW w:w="1785" w:type="dxa"/>
          </w:tcPr>
          <w:p w:rsidR="00E45575" w:rsidRPr="004F5E5F" w:rsidRDefault="00E45575" w:rsidP="00E45575">
            <w:pPr>
              <w:tabs>
                <w:tab w:val="left" w:pos="5670"/>
              </w:tabs>
              <w:rPr>
                <w:rFonts w:ascii="Times New Roman" w:hAnsi="Times New Roman" w:cs="Times New Roman"/>
                <w:sz w:val="24"/>
                <w:szCs w:val="24"/>
                <w:lang w:val="en-US"/>
              </w:rPr>
            </w:pPr>
            <w:r w:rsidRPr="004F5E5F">
              <w:rPr>
                <w:rFonts w:ascii="Times New Roman" w:hAnsi="Times New Roman" w:cs="Times New Roman"/>
                <w:sz w:val="24"/>
                <w:szCs w:val="24"/>
              </w:rPr>
              <w:t>106,</w:t>
            </w:r>
            <w:r w:rsidRPr="004F5E5F">
              <w:rPr>
                <w:rFonts w:ascii="Times New Roman" w:hAnsi="Times New Roman" w:cs="Times New Roman"/>
                <w:sz w:val="24"/>
                <w:szCs w:val="24"/>
                <w:lang w:val="en-US"/>
              </w:rPr>
              <w:t>4</w:t>
            </w:r>
          </w:p>
        </w:tc>
        <w:tc>
          <w:tcPr>
            <w:tcW w:w="6743"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Объекты местного значения городского округа</w:t>
            </w:r>
            <w:r w:rsidRPr="004F5E5F">
              <w:rPr>
                <w:rFonts w:ascii="Times New Roman" w:hAnsi="Times New Roman" w:cs="Times New Roman"/>
                <w:sz w:val="24"/>
                <w:szCs w:val="24"/>
              </w:rPr>
              <w:br/>
            </w:r>
            <w:r w:rsidRPr="004F5E5F">
              <w:rPr>
                <w:rFonts w:ascii="Times New Roman" w:hAnsi="Times New Roman" w:cs="Times New Roman"/>
                <w:sz w:val="24"/>
                <w:szCs w:val="24"/>
              </w:rPr>
              <w:br/>
              <w:t>Здание (комплекс зданий) организации дополнительного образования (Школа искусств, Планируемый к размещению, Вместимость, мест: 600) - 1 объект</w:t>
            </w:r>
            <w:r w:rsidRPr="004F5E5F">
              <w:rPr>
                <w:rFonts w:ascii="Times New Roman" w:hAnsi="Times New Roman" w:cs="Times New Roman"/>
                <w:sz w:val="24"/>
                <w:szCs w:val="24"/>
              </w:rPr>
              <w:br/>
            </w:r>
            <w:r w:rsidRPr="004F5E5F">
              <w:rPr>
                <w:rFonts w:ascii="Times New Roman" w:hAnsi="Times New Roman" w:cs="Times New Roman"/>
                <w:sz w:val="24"/>
                <w:szCs w:val="24"/>
              </w:rPr>
              <w:br/>
              <w:t>Иные объекты обращения с отходами (Контейнерная площадка, Планируемый к размещению, Количество контейнеров/бункеров, 1 шт) - 1 объект</w:t>
            </w:r>
          </w:p>
        </w:tc>
      </w:tr>
      <w:tr w:rsidR="00E45575" w:rsidRPr="00295DCC" w:rsidTr="00E45575">
        <w:tc>
          <w:tcPr>
            <w:tcW w:w="832" w:type="dxa"/>
            <w:vMerge/>
          </w:tcPr>
          <w:p w:rsidR="00E45575" w:rsidRPr="004F5E5F" w:rsidRDefault="00E45575" w:rsidP="00E45575">
            <w:pPr>
              <w:tabs>
                <w:tab w:val="left" w:pos="5670"/>
              </w:tabs>
              <w:rPr>
                <w:rFonts w:ascii="Times New Roman" w:hAnsi="Times New Roman" w:cs="Times New Roman"/>
                <w:sz w:val="24"/>
                <w:szCs w:val="24"/>
              </w:rPr>
            </w:pPr>
          </w:p>
        </w:tc>
        <w:tc>
          <w:tcPr>
            <w:tcW w:w="2109" w:type="dxa"/>
            <w:vMerge/>
          </w:tcPr>
          <w:p w:rsidR="00E45575" w:rsidRPr="004F5E5F" w:rsidRDefault="00E45575" w:rsidP="00E45575">
            <w:pPr>
              <w:tabs>
                <w:tab w:val="left" w:pos="5670"/>
              </w:tabs>
              <w:rPr>
                <w:rFonts w:ascii="Times New Roman" w:hAnsi="Times New Roman" w:cs="Times New Roman"/>
                <w:sz w:val="24"/>
                <w:szCs w:val="24"/>
              </w:rPr>
            </w:pPr>
          </w:p>
        </w:tc>
        <w:tc>
          <w:tcPr>
            <w:tcW w:w="2134"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Численность населения, чел</w:t>
            </w:r>
          </w:p>
        </w:tc>
        <w:tc>
          <w:tcPr>
            <w:tcW w:w="1785" w:type="dxa"/>
          </w:tcPr>
          <w:p w:rsidR="00E45575" w:rsidRPr="004F5E5F" w:rsidRDefault="00E45575" w:rsidP="00E45575">
            <w:pPr>
              <w:tabs>
                <w:tab w:val="left" w:pos="5670"/>
              </w:tabs>
              <w:rPr>
                <w:rFonts w:ascii="Times New Roman" w:hAnsi="Times New Roman" w:cs="Times New Roman"/>
                <w:sz w:val="24"/>
                <w:szCs w:val="24"/>
                <w:lang w:val="en-US"/>
              </w:rPr>
            </w:pPr>
            <w:r w:rsidRPr="004F5E5F">
              <w:rPr>
                <w:rFonts w:ascii="Times New Roman" w:hAnsi="Times New Roman" w:cs="Times New Roman"/>
                <w:sz w:val="24"/>
                <w:szCs w:val="24"/>
                <w:lang w:val="en-US"/>
              </w:rPr>
              <w:t>3810</w:t>
            </w:r>
          </w:p>
        </w:tc>
        <w:tc>
          <w:tcPr>
            <w:tcW w:w="6743" w:type="dxa"/>
            <w:vMerge/>
          </w:tcPr>
          <w:p w:rsidR="00E45575" w:rsidRPr="004F5E5F" w:rsidRDefault="00E45575" w:rsidP="00E45575">
            <w:pPr>
              <w:tabs>
                <w:tab w:val="left" w:pos="5670"/>
              </w:tabs>
              <w:rPr>
                <w:rFonts w:ascii="Times New Roman" w:hAnsi="Times New Roman" w:cs="Times New Roman"/>
                <w:sz w:val="24"/>
                <w:szCs w:val="24"/>
              </w:rPr>
            </w:pPr>
          </w:p>
        </w:tc>
      </w:tr>
      <w:tr w:rsidR="00E45575" w:rsidRPr="00295DCC" w:rsidTr="00E45575">
        <w:tc>
          <w:tcPr>
            <w:tcW w:w="832"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1.3</w:t>
            </w:r>
          </w:p>
        </w:tc>
        <w:tc>
          <w:tcPr>
            <w:tcW w:w="2109"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Зона специализированной общественной застройки</w:t>
            </w:r>
          </w:p>
        </w:tc>
        <w:tc>
          <w:tcPr>
            <w:tcW w:w="2134"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Площадь зоны, га</w:t>
            </w:r>
          </w:p>
        </w:tc>
        <w:tc>
          <w:tcPr>
            <w:tcW w:w="1785"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70,1</w:t>
            </w:r>
          </w:p>
        </w:tc>
        <w:tc>
          <w:tcPr>
            <w:tcW w:w="6743"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Объекты регионального значения</w:t>
            </w:r>
            <w:r w:rsidRPr="004F5E5F">
              <w:rPr>
                <w:rFonts w:ascii="Times New Roman" w:hAnsi="Times New Roman" w:cs="Times New Roman"/>
                <w:sz w:val="24"/>
                <w:szCs w:val="24"/>
              </w:rPr>
              <w:br/>
            </w:r>
            <w:r w:rsidRPr="004F5E5F">
              <w:rPr>
                <w:rFonts w:ascii="Times New Roman" w:hAnsi="Times New Roman" w:cs="Times New Roman"/>
                <w:sz w:val="24"/>
                <w:szCs w:val="24"/>
              </w:rPr>
              <w:br/>
              <w:t xml:space="preserve">Объект (здание, комплекс зданий) медицинской </w:t>
            </w:r>
            <w:r w:rsidRPr="004F5E5F">
              <w:rPr>
                <w:rFonts w:ascii="Times New Roman" w:hAnsi="Times New Roman" w:cs="Times New Roman"/>
                <w:sz w:val="24"/>
                <w:szCs w:val="24"/>
              </w:rPr>
              <w:lastRenderedPageBreak/>
              <w:t>помощи (кроме санаторно-курортной), оказываемой в стационарных условиях (Инфекционная больница на 160 взрослых инфекционных коек и 20 посещений в смену, Планируемый к размещению, ул. им.Николая Отрады, 31, Мощность круглосуточного стационара, количество коек: 160, количество посещений в смену: 20) - 1 объект</w:t>
            </w:r>
            <w:r w:rsidRPr="004F5E5F">
              <w:rPr>
                <w:rFonts w:ascii="Times New Roman" w:hAnsi="Times New Roman" w:cs="Times New Roman"/>
                <w:sz w:val="24"/>
                <w:szCs w:val="24"/>
              </w:rPr>
              <w:br/>
              <w:t>Объект (здание, комплекс зданий) медицинской помощи (кроме санаторно-курортной), оказываемой в стационарных условиях (Строительство лечебно-диагностического корпуса ГУЗ "Клиническая больница № 4", Планируемый к размещению, ул. Ополченская, 40, ул. Ополченская, 40а, Мощность круглосуточного стационара, количество коек: 202) - 1 объект</w:t>
            </w:r>
            <w:r w:rsidRPr="004F5E5F">
              <w:rPr>
                <w:rFonts w:ascii="Times New Roman" w:hAnsi="Times New Roman" w:cs="Times New Roman"/>
                <w:sz w:val="24"/>
                <w:szCs w:val="24"/>
              </w:rPr>
              <w:br/>
              <w:t>Объект (здание, комплекс зданий) медицинской помощи, оказываемой в амбулаторных условиях и (или) в условиях дневного стационара (Лечебно-</w:t>
            </w:r>
            <w:r w:rsidRPr="004F5E5F">
              <w:rPr>
                <w:rFonts w:ascii="Times New Roman" w:hAnsi="Times New Roman" w:cs="Times New Roman"/>
                <w:sz w:val="24"/>
                <w:szCs w:val="24"/>
              </w:rPr>
              <w:lastRenderedPageBreak/>
              <w:t>консультационный центр по борьбе с туберкулезом на земельном участке по адресу: Волгоград, ул. им. Николая Отрады, 29, Планируемый к размещению, ул. им. Николая Отрады, 29, Мощность медицинской организации по оказанию медицинской помощи амбулаторно, количество коек: 800, количество посещений в смену: 189) - 1 объект</w:t>
            </w:r>
            <w:r w:rsidRPr="004F5E5F">
              <w:rPr>
                <w:rFonts w:ascii="Times New Roman" w:hAnsi="Times New Roman" w:cs="Times New Roman"/>
                <w:sz w:val="24"/>
                <w:szCs w:val="24"/>
              </w:rPr>
              <w:br/>
              <w:t>Стационарные организации социального обслуживания (Создание центра социальной адаптации граждан с ментальными нарушениями (Волгоградское обособленное структурное подразделение ГБССУ СО ГПВИ "Волжский ПНИ"), Планируемый к размещению, ул. Жолудева, 1а, Вместимость стационарных организаций, мест: 90) - 1 объект</w:t>
            </w:r>
            <w:r w:rsidRPr="004F5E5F">
              <w:rPr>
                <w:rFonts w:ascii="Times New Roman" w:hAnsi="Times New Roman" w:cs="Times New Roman"/>
                <w:sz w:val="24"/>
                <w:szCs w:val="24"/>
              </w:rPr>
              <w:br/>
            </w:r>
            <w:r w:rsidRPr="004F5E5F">
              <w:rPr>
                <w:rFonts w:ascii="Times New Roman" w:hAnsi="Times New Roman" w:cs="Times New Roman"/>
                <w:sz w:val="24"/>
                <w:szCs w:val="24"/>
              </w:rPr>
              <w:br/>
              <w:t>Объекты местного значения городского округа</w:t>
            </w:r>
            <w:r w:rsidRPr="004F5E5F">
              <w:rPr>
                <w:rFonts w:ascii="Times New Roman" w:hAnsi="Times New Roman" w:cs="Times New Roman"/>
                <w:sz w:val="24"/>
                <w:szCs w:val="24"/>
              </w:rPr>
              <w:br/>
            </w:r>
            <w:r w:rsidRPr="004F5E5F">
              <w:rPr>
                <w:rFonts w:ascii="Times New Roman" w:hAnsi="Times New Roman" w:cs="Times New Roman"/>
                <w:sz w:val="24"/>
                <w:szCs w:val="24"/>
              </w:rPr>
              <w:br/>
              <w:t xml:space="preserve">Спортивное сооружение (Физкультурно-оздоровительный </w:t>
            </w:r>
            <w:r w:rsidRPr="004F5E5F">
              <w:rPr>
                <w:rFonts w:ascii="Times New Roman" w:hAnsi="Times New Roman" w:cs="Times New Roman"/>
                <w:sz w:val="24"/>
                <w:szCs w:val="24"/>
              </w:rPr>
              <w:lastRenderedPageBreak/>
              <w:t>комплекс, Планируемый к размещению, Единовременная пропускная способность, чел: 10) - 1 объект</w:t>
            </w:r>
            <w:r w:rsidRPr="004F5E5F">
              <w:rPr>
                <w:rFonts w:ascii="Times New Roman" w:hAnsi="Times New Roman" w:cs="Times New Roman"/>
                <w:sz w:val="24"/>
                <w:szCs w:val="24"/>
              </w:rPr>
              <w:br/>
              <w:t>Спортивное сооружение (Ледовый каток, Планируемый к размещению, Единовременная пропускная способность, чел: 60) - 1 объект</w:t>
            </w:r>
            <w:r w:rsidRPr="004F5E5F">
              <w:rPr>
                <w:rFonts w:ascii="Times New Roman" w:hAnsi="Times New Roman" w:cs="Times New Roman"/>
                <w:sz w:val="24"/>
                <w:szCs w:val="24"/>
              </w:rPr>
              <w:br/>
              <w:t>Спортивное сооружение (Физкультурно-оздоровительный комплекс с плавательным бассейном и универсальным спортивным залом, Планируемый к размещению, район Спартановка, Единовременная пропускная способность, чел: 50) - 1 объект</w:t>
            </w:r>
            <w:r w:rsidRPr="004F5E5F">
              <w:rPr>
                <w:rFonts w:ascii="Times New Roman" w:hAnsi="Times New Roman" w:cs="Times New Roman"/>
                <w:sz w:val="24"/>
                <w:szCs w:val="24"/>
              </w:rPr>
              <w:br/>
              <w:t>Спортивное сооружение (Стадион "Трактор", Планируемый к реконструкции,  ул. им. Могилевича, 2а, Единовременная пропускная способность, чел: 60) - 1 объект</w:t>
            </w:r>
          </w:p>
        </w:tc>
      </w:tr>
      <w:tr w:rsidR="00E45575" w:rsidRPr="00295DCC" w:rsidTr="00E45575">
        <w:tc>
          <w:tcPr>
            <w:tcW w:w="832" w:type="dxa"/>
            <w:vMerge/>
          </w:tcPr>
          <w:p w:rsidR="00E45575" w:rsidRPr="004F5E5F" w:rsidRDefault="00E45575" w:rsidP="00E45575">
            <w:pPr>
              <w:tabs>
                <w:tab w:val="left" w:pos="5670"/>
              </w:tabs>
              <w:rPr>
                <w:rFonts w:ascii="Times New Roman" w:hAnsi="Times New Roman" w:cs="Times New Roman"/>
                <w:sz w:val="24"/>
                <w:szCs w:val="24"/>
              </w:rPr>
            </w:pPr>
          </w:p>
        </w:tc>
        <w:tc>
          <w:tcPr>
            <w:tcW w:w="2109" w:type="dxa"/>
            <w:vMerge/>
          </w:tcPr>
          <w:p w:rsidR="00E45575" w:rsidRPr="004F5E5F" w:rsidRDefault="00E45575" w:rsidP="00E45575">
            <w:pPr>
              <w:tabs>
                <w:tab w:val="left" w:pos="5670"/>
              </w:tabs>
              <w:rPr>
                <w:rFonts w:ascii="Times New Roman" w:hAnsi="Times New Roman" w:cs="Times New Roman"/>
                <w:sz w:val="24"/>
                <w:szCs w:val="24"/>
              </w:rPr>
            </w:pPr>
          </w:p>
        </w:tc>
        <w:tc>
          <w:tcPr>
            <w:tcW w:w="2134"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Численность населения, чел</w:t>
            </w:r>
          </w:p>
        </w:tc>
        <w:tc>
          <w:tcPr>
            <w:tcW w:w="1785" w:type="dxa"/>
          </w:tcPr>
          <w:p w:rsidR="00E45575" w:rsidRPr="004F5E5F" w:rsidRDefault="00E45575" w:rsidP="00E45575">
            <w:pPr>
              <w:tabs>
                <w:tab w:val="left" w:pos="5670"/>
              </w:tabs>
              <w:rPr>
                <w:rFonts w:ascii="Times New Roman" w:hAnsi="Times New Roman" w:cs="Times New Roman"/>
                <w:sz w:val="24"/>
                <w:szCs w:val="24"/>
                <w:lang w:val="en-US"/>
              </w:rPr>
            </w:pPr>
            <w:r w:rsidRPr="004F5E5F">
              <w:rPr>
                <w:rFonts w:ascii="Times New Roman" w:hAnsi="Times New Roman" w:cs="Times New Roman"/>
                <w:sz w:val="24"/>
                <w:szCs w:val="24"/>
                <w:lang w:val="en-US"/>
              </w:rPr>
              <w:t>-</w:t>
            </w:r>
          </w:p>
        </w:tc>
        <w:tc>
          <w:tcPr>
            <w:tcW w:w="6743" w:type="dxa"/>
            <w:vMerge/>
          </w:tcPr>
          <w:p w:rsidR="00E45575" w:rsidRPr="004F5E5F" w:rsidRDefault="00E45575" w:rsidP="00E45575">
            <w:pPr>
              <w:tabs>
                <w:tab w:val="left" w:pos="5670"/>
              </w:tabs>
              <w:rPr>
                <w:rFonts w:ascii="Times New Roman" w:hAnsi="Times New Roman" w:cs="Times New Roman"/>
                <w:sz w:val="24"/>
                <w:szCs w:val="24"/>
              </w:rPr>
            </w:pPr>
          </w:p>
        </w:tc>
      </w:tr>
      <w:tr w:rsidR="00E45575" w:rsidRPr="00295DCC" w:rsidTr="00E45575">
        <w:tc>
          <w:tcPr>
            <w:tcW w:w="832"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lastRenderedPageBreak/>
              <w:t>1.4</w:t>
            </w:r>
          </w:p>
        </w:tc>
        <w:tc>
          <w:tcPr>
            <w:tcW w:w="2109"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Зона исторической застройки</w:t>
            </w:r>
          </w:p>
        </w:tc>
        <w:tc>
          <w:tcPr>
            <w:tcW w:w="2134"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Площадь зоны, га</w:t>
            </w:r>
          </w:p>
        </w:tc>
        <w:tc>
          <w:tcPr>
            <w:tcW w:w="1785"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82,</w:t>
            </w:r>
            <w:r w:rsidRPr="004F5E5F">
              <w:rPr>
                <w:rFonts w:ascii="Times New Roman" w:hAnsi="Times New Roman" w:cs="Times New Roman"/>
                <w:sz w:val="24"/>
                <w:szCs w:val="24"/>
                <w:lang w:val="en-US"/>
              </w:rPr>
              <w:t>1</w:t>
            </w:r>
          </w:p>
        </w:tc>
        <w:tc>
          <w:tcPr>
            <w:tcW w:w="6743"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w:t>
            </w:r>
          </w:p>
        </w:tc>
      </w:tr>
      <w:tr w:rsidR="00E45575" w:rsidRPr="00295DCC" w:rsidTr="00E45575">
        <w:tc>
          <w:tcPr>
            <w:tcW w:w="832" w:type="dxa"/>
            <w:vMerge/>
          </w:tcPr>
          <w:p w:rsidR="00E45575" w:rsidRPr="004F5E5F" w:rsidRDefault="00E45575" w:rsidP="00E45575">
            <w:pPr>
              <w:tabs>
                <w:tab w:val="left" w:pos="5670"/>
              </w:tabs>
              <w:rPr>
                <w:rFonts w:ascii="Times New Roman" w:hAnsi="Times New Roman" w:cs="Times New Roman"/>
                <w:sz w:val="24"/>
                <w:szCs w:val="24"/>
              </w:rPr>
            </w:pPr>
          </w:p>
        </w:tc>
        <w:tc>
          <w:tcPr>
            <w:tcW w:w="2109" w:type="dxa"/>
            <w:vMerge/>
          </w:tcPr>
          <w:p w:rsidR="00E45575" w:rsidRPr="004F5E5F" w:rsidRDefault="00E45575" w:rsidP="00E45575">
            <w:pPr>
              <w:tabs>
                <w:tab w:val="left" w:pos="5670"/>
              </w:tabs>
              <w:rPr>
                <w:rFonts w:ascii="Times New Roman" w:hAnsi="Times New Roman" w:cs="Times New Roman"/>
                <w:sz w:val="24"/>
                <w:szCs w:val="24"/>
              </w:rPr>
            </w:pPr>
          </w:p>
        </w:tc>
        <w:tc>
          <w:tcPr>
            <w:tcW w:w="2134"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Численность населения, чел</w:t>
            </w:r>
          </w:p>
        </w:tc>
        <w:tc>
          <w:tcPr>
            <w:tcW w:w="1785" w:type="dxa"/>
          </w:tcPr>
          <w:p w:rsidR="00E45575" w:rsidRPr="004F5E5F" w:rsidRDefault="00E45575" w:rsidP="00E45575">
            <w:pPr>
              <w:tabs>
                <w:tab w:val="left" w:pos="5670"/>
              </w:tabs>
              <w:rPr>
                <w:rFonts w:ascii="Times New Roman" w:hAnsi="Times New Roman" w:cs="Times New Roman"/>
                <w:sz w:val="24"/>
                <w:szCs w:val="24"/>
                <w:lang w:val="en-US"/>
              </w:rPr>
            </w:pPr>
            <w:r w:rsidRPr="004F5E5F">
              <w:rPr>
                <w:rFonts w:ascii="Times New Roman" w:hAnsi="Times New Roman" w:cs="Times New Roman"/>
                <w:sz w:val="24"/>
                <w:szCs w:val="24"/>
              </w:rPr>
              <w:t>117</w:t>
            </w:r>
            <w:r w:rsidRPr="004F5E5F">
              <w:rPr>
                <w:rFonts w:ascii="Times New Roman" w:hAnsi="Times New Roman" w:cs="Times New Roman"/>
                <w:sz w:val="24"/>
                <w:szCs w:val="24"/>
                <w:lang w:val="en-US"/>
              </w:rPr>
              <w:t>00</w:t>
            </w:r>
          </w:p>
        </w:tc>
        <w:tc>
          <w:tcPr>
            <w:tcW w:w="6743" w:type="dxa"/>
            <w:vMerge/>
          </w:tcPr>
          <w:p w:rsidR="00E45575" w:rsidRPr="004F5E5F" w:rsidRDefault="00E45575" w:rsidP="00E45575">
            <w:pPr>
              <w:tabs>
                <w:tab w:val="left" w:pos="5670"/>
              </w:tabs>
              <w:rPr>
                <w:rFonts w:ascii="Times New Roman" w:hAnsi="Times New Roman" w:cs="Times New Roman"/>
                <w:sz w:val="24"/>
                <w:szCs w:val="24"/>
              </w:rPr>
            </w:pPr>
          </w:p>
        </w:tc>
      </w:tr>
      <w:tr w:rsidR="00E45575" w:rsidRPr="00295DCC" w:rsidTr="00E45575">
        <w:tc>
          <w:tcPr>
            <w:tcW w:w="832"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1.5</w:t>
            </w:r>
          </w:p>
        </w:tc>
        <w:tc>
          <w:tcPr>
            <w:tcW w:w="2109"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Производственная зона</w:t>
            </w:r>
          </w:p>
        </w:tc>
        <w:tc>
          <w:tcPr>
            <w:tcW w:w="2134"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Площадь зоны, га</w:t>
            </w:r>
          </w:p>
        </w:tc>
        <w:tc>
          <w:tcPr>
            <w:tcW w:w="1785"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481,7</w:t>
            </w:r>
          </w:p>
        </w:tc>
        <w:tc>
          <w:tcPr>
            <w:tcW w:w="6743"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w:t>
            </w:r>
          </w:p>
        </w:tc>
      </w:tr>
      <w:tr w:rsidR="00E45575" w:rsidRPr="00295DCC" w:rsidTr="00E45575">
        <w:tc>
          <w:tcPr>
            <w:tcW w:w="832" w:type="dxa"/>
            <w:vMerge/>
          </w:tcPr>
          <w:p w:rsidR="00E45575" w:rsidRPr="004F5E5F" w:rsidRDefault="00E45575" w:rsidP="00E45575">
            <w:pPr>
              <w:tabs>
                <w:tab w:val="left" w:pos="5670"/>
              </w:tabs>
              <w:rPr>
                <w:rFonts w:ascii="Times New Roman" w:hAnsi="Times New Roman" w:cs="Times New Roman"/>
                <w:sz w:val="24"/>
                <w:szCs w:val="24"/>
              </w:rPr>
            </w:pPr>
          </w:p>
        </w:tc>
        <w:tc>
          <w:tcPr>
            <w:tcW w:w="2109" w:type="dxa"/>
            <w:vMerge/>
          </w:tcPr>
          <w:p w:rsidR="00E45575" w:rsidRPr="004F5E5F" w:rsidRDefault="00E45575" w:rsidP="00E45575">
            <w:pPr>
              <w:tabs>
                <w:tab w:val="left" w:pos="5670"/>
              </w:tabs>
              <w:rPr>
                <w:rFonts w:ascii="Times New Roman" w:hAnsi="Times New Roman" w:cs="Times New Roman"/>
                <w:sz w:val="24"/>
                <w:szCs w:val="24"/>
              </w:rPr>
            </w:pPr>
          </w:p>
        </w:tc>
        <w:tc>
          <w:tcPr>
            <w:tcW w:w="2134"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Численность населения, чел</w:t>
            </w:r>
          </w:p>
        </w:tc>
        <w:tc>
          <w:tcPr>
            <w:tcW w:w="1785"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w:t>
            </w:r>
          </w:p>
        </w:tc>
        <w:tc>
          <w:tcPr>
            <w:tcW w:w="6743" w:type="dxa"/>
            <w:vMerge/>
          </w:tcPr>
          <w:p w:rsidR="00E45575" w:rsidRPr="004F5E5F" w:rsidRDefault="00E45575" w:rsidP="00E45575">
            <w:pPr>
              <w:tabs>
                <w:tab w:val="left" w:pos="5670"/>
              </w:tabs>
              <w:rPr>
                <w:rFonts w:ascii="Times New Roman" w:hAnsi="Times New Roman" w:cs="Times New Roman"/>
                <w:sz w:val="24"/>
                <w:szCs w:val="24"/>
              </w:rPr>
            </w:pPr>
          </w:p>
        </w:tc>
      </w:tr>
      <w:tr w:rsidR="00E45575" w:rsidRPr="00295DCC" w:rsidTr="00E45575">
        <w:tc>
          <w:tcPr>
            <w:tcW w:w="832"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1.6</w:t>
            </w:r>
          </w:p>
        </w:tc>
        <w:tc>
          <w:tcPr>
            <w:tcW w:w="2109"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 xml:space="preserve">Зона инженерной </w:t>
            </w:r>
            <w:r w:rsidRPr="004F5E5F">
              <w:rPr>
                <w:rFonts w:ascii="Times New Roman" w:hAnsi="Times New Roman" w:cs="Times New Roman"/>
                <w:sz w:val="24"/>
                <w:szCs w:val="24"/>
              </w:rPr>
              <w:lastRenderedPageBreak/>
              <w:t>инфраструктуры</w:t>
            </w:r>
          </w:p>
        </w:tc>
        <w:tc>
          <w:tcPr>
            <w:tcW w:w="2134"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lastRenderedPageBreak/>
              <w:t xml:space="preserve">Площадь зоны, </w:t>
            </w:r>
            <w:r w:rsidRPr="004F5E5F">
              <w:rPr>
                <w:rFonts w:ascii="Times New Roman" w:hAnsi="Times New Roman" w:cs="Times New Roman"/>
                <w:sz w:val="24"/>
                <w:szCs w:val="24"/>
              </w:rPr>
              <w:lastRenderedPageBreak/>
              <w:t>га</w:t>
            </w:r>
          </w:p>
        </w:tc>
        <w:tc>
          <w:tcPr>
            <w:tcW w:w="1785" w:type="dxa"/>
          </w:tcPr>
          <w:p w:rsidR="00E45575" w:rsidRPr="004F5E5F" w:rsidRDefault="00E45575" w:rsidP="00E45575">
            <w:pPr>
              <w:tabs>
                <w:tab w:val="left" w:pos="5670"/>
              </w:tabs>
              <w:rPr>
                <w:rFonts w:ascii="Times New Roman" w:hAnsi="Times New Roman" w:cs="Times New Roman"/>
                <w:sz w:val="24"/>
                <w:szCs w:val="24"/>
                <w:lang w:val="en-US"/>
              </w:rPr>
            </w:pPr>
            <w:r w:rsidRPr="004F5E5F">
              <w:rPr>
                <w:rFonts w:ascii="Times New Roman" w:hAnsi="Times New Roman" w:cs="Times New Roman"/>
                <w:sz w:val="24"/>
                <w:szCs w:val="24"/>
              </w:rPr>
              <w:lastRenderedPageBreak/>
              <w:t>77,</w:t>
            </w:r>
            <w:r w:rsidRPr="004F5E5F">
              <w:rPr>
                <w:rFonts w:ascii="Times New Roman" w:hAnsi="Times New Roman" w:cs="Times New Roman"/>
                <w:sz w:val="24"/>
                <w:szCs w:val="24"/>
                <w:lang w:val="en-US"/>
              </w:rPr>
              <w:t>6</w:t>
            </w:r>
          </w:p>
        </w:tc>
        <w:tc>
          <w:tcPr>
            <w:tcW w:w="6743"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w:t>
            </w:r>
          </w:p>
        </w:tc>
      </w:tr>
      <w:tr w:rsidR="00E45575" w:rsidRPr="00295DCC" w:rsidTr="00E45575">
        <w:tc>
          <w:tcPr>
            <w:tcW w:w="832" w:type="dxa"/>
            <w:vMerge/>
          </w:tcPr>
          <w:p w:rsidR="00E45575" w:rsidRPr="004F5E5F" w:rsidRDefault="00E45575" w:rsidP="00E45575">
            <w:pPr>
              <w:tabs>
                <w:tab w:val="left" w:pos="5670"/>
              </w:tabs>
              <w:rPr>
                <w:rFonts w:ascii="Times New Roman" w:hAnsi="Times New Roman" w:cs="Times New Roman"/>
                <w:sz w:val="24"/>
                <w:szCs w:val="24"/>
              </w:rPr>
            </w:pPr>
          </w:p>
        </w:tc>
        <w:tc>
          <w:tcPr>
            <w:tcW w:w="2109" w:type="dxa"/>
            <w:vMerge/>
          </w:tcPr>
          <w:p w:rsidR="00E45575" w:rsidRPr="004F5E5F" w:rsidRDefault="00E45575" w:rsidP="00E45575">
            <w:pPr>
              <w:tabs>
                <w:tab w:val="left" w:pos="5670"/>
              </w:tabs>
              <w:rPr>
                <w:rFonts w:ascii="Times New Roman" w:hAnsi="Times New Roman" w:cs="Times New Roman"/>
                <w:sz w:val="24"/>
                <w:szCs w:val="24"/>
              </w:rPr>
            </w:pPr>
          </w:p>
        </w:tc>
        <w:tc>
          <w:tcPr>
            <w:tcW w:w="2134"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Численность населения, чел</w:t>
            </w:r>
          </w:p>
        </w:tc>
        <w:tc>
          <w:tcPr>
            <w:tcW w:w="1785"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w:t>
            </w:r>
          </w:p>
        </w:tc>
        <w:tc>
          <w:tcPr>
            <w:tcW w:w="6743" w:type="dxa"/>
            <w:vMerge/>
          </w:tcPr>
          <w:p w:rsidR="00E45575" w:rsidRPr="004F5E5F" w:rsidRDefault="00E45575" w:rsidP="00E45575">
            <w:pPr>
              <w:tabs>
                <w:tab w:val="left" w:pos="5670"/>
              </w:tabs>
              <w:rPr>
                <w:rFonts w:ascii="Times New Roman" w:hAnsi="Times New Roman" w:cs="Times New Roman"/>
                <w:sz w:val="24"/>
                <w:szCs w:val="24"/>
              </w:rPr>
            </w:pPr>
          </w:p>
        </w:tc>
      </w:tr>
      <w:tr w:rsidR="00E45575" w:rsidRPr="00295DCC" w:rsidTr="00E45575">
        <w:tc>
          <w:tcPr>
            <w:tcW w:w="832"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1.7</w:t>
            </w:r>
          </w:p>
        </w:tc>
        <w:tc>
          <w:tcPr>
            <w:tcW w:w="2109"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Зона транспортной инфраструктуры</w:t>
            </w:r>
          </w:p>
        </w:tc>
        <w:tc>
          <w:tcPr>
            <w:tcW w:w="2134"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Площадь зоны, га</w:t>
            </w:r>
          </w:p>
        </w:tc>
        <w:tc>
          <w:tcPr>
            <w:tcW w:w="1785"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248,5</w:t>
            </w:r>
          </w:p>
        </w:tc>
        <w:tc>
          <w:tcPr>
            <w:tcW w:w="6743"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Объекты местного значения городского округа</w:t>
            </w:r>
            <w:r w:rsidRPr="004F5E5F">
              <w:rPr>
                <w:rFonts w:ascii="Times New Roman" w:hAnsi="Times New Roman" w:cs="Times New Roman"/>
                <w:sz w:val="24"/>
                <w:szCs w:val="24"/>
              </w:rPr>
              <w:br/>
            </w:r>
            <w:r w:rsidRPr="004F5E5F">
              <w:rPr>
                <w:rFonts w:ascii="Times New Roman" w:hAnsi="Times New Roman" w:cs="Times New Roman"/>
                <w:sz w:val="24"/>
                <w:szCs w:val="24"/>
              </w:rPr>
              <w:br/>
              <w:t>Транспортно-пересадочный узел (ТПУ в Тракторозаводском районе - на пересечении ул. им. Михайлова и ул. Тракторостроителей, Планируемый к размещению, Площадь территории, га: 2,9) - 1 объект</w:t>
            </w:r>
          </w:p>
        </w:tc>
      </w:tr>
      <w:tr w:rsidR="00E45575" w:rsidRPr="00295DCC" w:rsidTr="00E45575">
        <w:tc>
          <w:tcPr>
            <w:tcW w:w="832" w:type="dxa"/>
            <w:vMerge/>
          </w:tcPr>
          <w:p w:rsidR="00E45575" w:rsidRPr="004F5E5F" w:rsidRDefault="00E45575" w:rsidP="00E45575">
            <w:pPr>
              <w:tabs>
                <w:tab w:val="left" w:pos="5670"/>
              </w:tabs>
              <w:rPr>
                <w:rFonts w:ascii="Times New Roman" w:hAnsi="Times New Roman" w:cs="Times New Roman"/>
                <w:sz w:val="24"/>
                <w:szCs w:val="24"/>
              </w:rPr>
            </w:pPr>
          </w:p>
        </w:tc>
        <w:tc>
          <w:tcPr>
            <w:tcW w:w="2109" w:type="dxa"/>
            <w:vMerge/>
          </w:tcPr>
          <w:p w:rsidR="00E45575" w:rsidRPr="004F5E5F" w:rsidRDefault="00E45575" w:rsidP="00E45575">
            <w:pPr>
              <w:tabs>
                <w:tab w:val="left" w:pos="5670"/>
              </w:tabs>
              <w:rPr>
                <w:rFonts w:ascii="Times New Roman" w:hAnsi="Times New Roman" w:cs="Times New Roman"/>
                <w:sz w:val="24"/>
                <w:szCs w:val="24"/>
              </w:rPr>
            </w:pPr>
          </w:p>
        </w:tc>
        <w:tc>
          <w:tcPr>
            <w:tcW w:w="2134"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Численность населения, чел</w:t>
            </w:r>
          </w:p>
        </w:tc>
        <w:tc>
          <w:tcPr>
            <w:tcW w:w="1785"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w:t>
            </w:r>
          </w:p>
        </w:tc>
        <w:tc>
          <w:tcPr>
            <w:tcW w:w="6743" w:type="dxa"/>
            <w:vMerge/>
          </w:tcPr>
          <w:p w:rsidR="00E45575" w:rsidRPr="004F5E5F" w:rsidRDefault="00E45575" w:rsidP="00E45575">
            <w:pPr>
              <w:tabs>
                <w:tab w:val="left" w:pos="5670"/>
              </w:tabs>
              <w:rPr>
                <w:rFonts w:ascii="Times New Roman" w:hAnsi="Times New Roman" w:cs="Times New Roman"/>
                <w:sz w:val="24"/>
                <w:szCs w:val="24"/>
              </w:rPr>
            </w:pPr>
          </w:p>
        </w:tc>
      </w:tr>
      <w:tr w:rsidR="00E45575" w:rsidRPr="00295DCC" w:rsidTr="00E45575">
        <w:tc>
          <w:tcPr>
            <w:tcW w:w="832"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1.8</w:t>
            </w:r>
          </w:p>
        </w:tc>
        <w:tc>
          <w:tcPr>
            <w:tcW w:w="2109"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Зона садоводства, огородничества</w:t>
            </w:r>
          </w:p>
        </w:tc>
        <w:tc>
          <w:tcPr>
            <w:tcW w:w="2134"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Площадь зоны, га</w:t>
            </w:r>
          </w:p>
        </w:tc>
        <w:tc>
          <w:tcPr>
            <w:tcW w:w="1785"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1464,4</w:t>
            </w:r>
          </w:p>
        </w:tc>
        <w:tc>
          <w:tcPr>
            <w:tcW w:w="6743"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w:t>
            </w:r>
          </w:p>
        </w:tc>
      </w:tr>
      <w:tr w:rsidR="00E45575" w:rsidRPr="00295DCC" w:rsidTr="00E45575">
        <w:tc>
          <w:tcPr>
            <w:tcW w:w="832" w:type="dxa"/>
            <w:vMerge/>
          </w:tcPr>
          <w:p w:rsidR="00E45575" w:rsidRPr="004F5E5F" w:rsidRDefault="00E45575" w:rsidP="00E45575">
            <w:pPr>
              <w:tabs>
                <w:tab w:val="left" w:pos="5670"/>
              </w:tabs>
              <w:rPr>
                <w:rFonts w:ascii="Times New Roman" w:hAnsi="Times New Roman" w:cs="Times New Roman"/>
                <w:sz w:val="24"/>
                <w:szCs w:val="24"/>
              </w:rPr>
            </w:pPr>
          </w:p>
        </w:tc>
        <w:tc>
          <w:tcPr>
            <w:tcW w:w="2109" w:type="dxa"/>
            <w:vMerge/>
          </w:tcPr>
          <w:p w:rsidR="00E45575" w:rsidRPr="004F5E5F" w:rsidRDefault="00E45575" w:rsidP="00E45575">
            <w:pPr>
              <w:tabs>
                <w:tab w:val="left" w:pos="5670"/>
              </w:tabs>
              <w:rPr>
                <w:rFonts w:ascii="Times New Roman" w:hAnsi="Times New Roman" w:cs="Times New Roman"/>
                <w:sz w:val="24"/>
                <w:szCs w:val="24"/>
              </w:rPr>
            </w:pPr>
          </w:p>
        </w:tc>
        <w:tc>
          <w:tcPr>
            <w:tcW w:w="2134"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Численность населения, чел</w:t>
            </w:r>
          </w:p>
        </w:tc>
        <w:tc>
          <w:tcPr>
            <w:tcW w:w="1785"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w:t>
            </w:r>
          </w:p>
        </w:tc>
        <w:tc>
          <w:tcPr>
            <w:tcW w:w="6743" w:type="dxa"/>
            <w:vMerge/>
          </w:tcPr>
          <w:p w:rsidR="00E45575" w:rsidRPr="004F5E5F" w:rsidRDefault="00E45575" w:rsidP="00E45575">
            <w:pPr>
              <w:tabs>
                <w:tab w:val="left" w:pos="5670"/>
              </w:tabs>
              <w:rPr>
                <w:rFonts w:ascii="Times New Roman" w:hAnsi="Times New Roman" w:cs="Times New Roman"/>
                <w:sz w:val="24"/>
                <w:szCs w:val="24"/>
              </w:rPr>
            </w:pPr>
          </w:p>
        </w:tc>
      </w:tr>
      <w:tr w:rsidR="00E45575" w:rsidRPr="00295DCC" w:rsidTr="00E45575">
        <w:tc>
          <w:tcPr>
            <w:tcW w:w="832"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1.9</w:t>
            </w:r>
          </w:p>
        </w:tc>
        <w:tc>
          <w:tcPr>
            <w:tcW w:w="2109"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Зоны рекреационного назначения</w:t>
            </w:r>
          </w:p>
        </w:tc>
        <w:tc>
          <w:tcPr>
            <w:tcW w:w="2134"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Площадь зоны, га</w:t>
            </w:r>
          </w:p>
        </w:tc>
        <w:tc>
          <w:tcPr>
            <w:tcW w:w="1785"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1945,5</w:t>
            </w:r>
          </w:p>
        </w:tc>
        <w:tc>
          <w:tcPr>
            <w:tcW w:w="6743"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w:t>
            </w:r>
          </w:p>
        </w:tc>
      </w:tr>
      <w:tr w:rsidR="00E45575" w:rsidRPr="00295DCC" w:rsidTr="00E45575">
        <w:tc>
          <w:tcPr>
            <w:tcW w:w="832" w:type="dxa"/>
            <w:vMerge/>
          </w:tcPr>
          <w:p w:rsidR="00E45575" w:rsidRPr="004F5E5F" w:rsidRDefault="00E45575" w:rsidP="00E45575">
            <w:pPr>
              <w:tabs>
                <w:tab w:val="left" w:pos="5670"/>
              </w:tabs>
              <w:rPr>
                <w:rFonts w:ascii="Times New Roman" w:hAnsi="Times New Roman" w:cs="Times New Roman"/>
                <w:sz w:val="24"/>
                <w:szCs w:val="24"/>
              </w:rPr>
            </w:pPr>
          </w:p>
        </w:tc>
        <w:tc>
          <w:tcPr>
            <w:tcW w:w="2109" w:type="dxa"/>
            <w:vMerge/>
          </w:tcPr>
          <w:p w:rsidR="00E45575" w:rsidRPr="004F5E5F" w:rsidRDefault="00E45575" w:rsidP="00E45575">
            <w:pPr>
              <w:tabs>
                <w:tab w:val="left" w:pos="5670"/>
              </w:tabs>
              <w:rPr>
                <w:rFonts w:ascii="Times New Roman" w:hAnsi="Times New Roman" w:cs="Times New Roman"/>
                <w:sz w:val="24"/>
                <w:szCs w:val="24"/>
              </w:rPr>
            </w:pPr>
          </w:p>
        </w:tc>
        <w:tc>
          <w:tcPr>
            <w:tcW w:w="2134"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Численность населения, чел</w:t>
            </w:r>
          </w:p>
        </w:tc>
        <w:tc>
          <w:tcPr>
            <w:tcW w:w="1785"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w:t>
            </w:r>
          </w:p>
        </w:tc>
        <w:tc>
          <w:tcPr>
            <w:tcW w:w="6743" w:type="dxa"/>
            <w:vMerge/>
          </w:tcPr>
          <w:p w:rsidR="00E45575" w:rsidRPr="004F5E5F" w:rsidRDefault="00E45575" w:rsidP="00E45575">
            <w:pPr>
              <w:tabs>
                <w:tab w:val="left" w:pos="5670"/>
              </w:tabs>
              <w:rPr>
                <w:rFonts w:ascii="Times New Roman" w:hAnsi="Times New Roman" w:cs="Times New Roman"/>
                <w:sz w:val="24"/>
                <w:szCs w:val="24"/>
              </w:rPr>
            </w:pPr>
          </w:p>
        </w:tc>
      </w:tr>
      <w:tr w:rsidR="00E45575" w:rsidRPr="00295DCC" w:rsidTr="00E45575">
        <w:tc>
          <w:tcPr>
            <w:tcW w:w="832"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1.10</w:t>
            </w:r>
          </w:p>
        </w:tc>
        <w:tc>
          <w:tcPr>
            <w:tcW w:w="2109"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Зона озелененных территорий общего пользования (парки, сады, скверы, бульвары, городские леса)</w:t>
            </w:r>
          </w:p>
        </w:tc>
        <w:tc>
          <w:tcPr>
            <w:tcW w:w="2134"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Площадь зоны, га</w:t>
            </w:r>
          </w:p>
        </w:tc>
        <w:tc>
          <w:tcPr>
            <w:tcW w:w="1785"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269,7</w:t>
            </w:r>
          </w:p>
        </w:tc>
        <w:tc>
          <w:tcPr>
            <w:tcW w:w="6743"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w:t>
            </w:r>
          </w:p>
        </w:tc>
      </w:tr>
      <w:tr w:rsidR="00E45575" w:rsidRPr="00295DCC" w:rsidTr="00E45575">
        <w:trPr>
          <w:trHeight w:val="552"/>
        </w:trPr>
        <w:tc>
          <w:tcPr>
            <w:tcW w:w="832" w:type="dxa"/>
            <w:vMerge/>
          </w:tcPr>
          <w:p w:rsidR="00E45575" w:rsidRPr="004F5E5F" w:rsidRDefault="00E45575" w:rsidP="00E45575">
            <w:pPr>
              <w:tabs>
                <w:tab w:val="left" w:pos="5670"/>
              </w:tabs>
              <w:rPr>
                <w:rFonts w:ascii="Times New Roman" w:hAnsi="Times New Roman" w:cs="Times New Roman"/>
                <w:sz w:val="24"/>
                <w:szCs w:val="24"/>
              </w:rPr>
            </w:pPr>
          </w:p>
        </w:tc>
        <w:tc>
          <w:tcPr>
            <w:tcW w:w="2109" w:type="dxa"/>
            <w:vMerge/>
          </w:tcPr>
          <w:p w:rsidR="00E45575" w:rsidRPr="004F5E5F" w:rsidRDefault="00E45575" w:rsidP="00E45575">
            <w:pPr>
              <w:tabs>
                <w:tab w:val="left" w:pos="5670"/>
              </w:tabs>
              <w:rPr>
                <w:rFonts w:ascii="Times New Roman" w:hAnsi="Times New Roman" w:cs="Times New Roman"/>
                <w:sz w:val="24"/>
                <w:szCs w:val="24"/>
              </w:rPr>
            </w:pPr>
          </w:p>
        </w:tc>
        <w:tc>
          <w:tcPr>
            <w:tcW w:w="2134"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Численность населения, чел</w:t>
            </w:r>
          </w:p>
          <w:p w:rsidR="00E45575" w:rsidRPr="004F5E5F" w:rsidRDefault="00E45575" w:rsidP="00E45575">
            <w:pPr>
              <w:tabs>
                <w:tab w:val="left" w:pos="5670"/>
              </w:tabs>
              <w:rPr>
                <w:rFonts w:ascii="Times New Roman" w:hAnsi="Times New Roman" w:cs="Times New Roman"/>
                <w:sz w:val="24"/>
                <w:szCs w:val="24"/>
              </w:rPr>
            </w:pPr>
          </w:p>
        </w:tc>
        <w:tc>
          <w:tcPr>
            <w:tcW w:w="1785"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w:t>
            </w:r>
          </w:p>
          <w:p w:rsidR="00E45575" w:rsidRPr="004F5E5F" w:rsidRDefault="00E45575" w:rsidP="00E45575">
            <w:pPr>
              <w:tabs>
                <w:tab w:val="left" w:pos="5670"/>
              </w:tabs>
              <w:rPr>
                <w:rFonts w:ascii="Times New Roman" w:hAnsi="Times New Roman" w:cs="Times New Roman"/>
                <w:sz w:val="24"/>
                <w:szCs w:val="24"/>
              </w:rPr>
            </w:pPr>
          </w:p>
        </w:tc>
        <w:tc>
          <w:tcPr>
            <w:tcW w:w="6743" w:type="dxa"/>
            <w:vMerge/>
          </w:tcPr>
          <w:p w:rsidR="00E45575" w:rsidRPr="004F5E5F" w:rsidRDefault="00E45575" w:rsidP="00E45575">
            <w:pPr>
              <w:tabs>
                <w:tab w:val="left" w:pos="5670"/>
              </w:tabs>
              <w:rPr>
                <w:rFonts w:ascii="Times New Roman" w:hAnsi="Times New Roman" w:cs="Times New Roman"/>
                <w:sz w:val="24"/>
                <w:szCs w:val="24"/>
              </w:rPr>
            </w:pPr>
          </w:p>
        </w:tc>
      </w:tr>
      <w:tr w:rsidR="00E45575" w:rsidRPr="00295DCC" w:rsidTr="00E45575">
        <w:tc>
          <w:tcPr>
            <w:tcW w:w="832"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1.11</w:t>
            </w:r>
          </w:p>
        </w:tc>
        <w:tc>
          <w:tcPr>
            <w:tcW w:w="2109"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Зона кладбищ</w:t>
            </w:r>
          </w:p>
        </w:tc>
        <w:tc>
          <w:tcPr>
            <w:tcW w:w="2134"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Площадь зоны, га</w:t>
            </w:r>
          </w:p>
        </w:tc>
        <w:tc>
          <w:tcPr>
            <w:tcW w:w="1785"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152</w:t>
            </w:r>
          </w:p>
        </w:tc>
        <w:tc>
          <w:tcPr>
            <w:tcW w:w="6743"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Объекты местного значения городского округа</w:t>
            </w:r>
            <w:r w:rsidRPr="004F5E5F">
              <w:rPr>
                <w:rFonts w:ascii="Times New Roman" w:hAnsi="Times New Roman" w:cs="Times New Roman"/>
                <w:sz w:val="24"/>
                <w:szCs w:val="24"/>
              </w:rPr>
              <w:br/>
            </w:r>
            <w:r w:rsidRPr="004F5E5F">
              <w:rPr>
                <w:rFonts w:ascii="Times New Roman" w:hAnsi="Times New Roman" w:cs="Times New Roman"/>
                <w:sz w:val="24"/>
                <w:szCs w:val="24"/>
              </w:rPr>
              <w:br/>
              <w:t>Кладбище (Кладбище, Планируемый к размещению, Площадь объекта, га: 20.112) - 1 объект</w:t>
            </w:r>
            <w:r w:rsidRPr="004F5E5F">
              <w:rPr>
                <w:rFonts w:ascii="Times New Roman" w:hAnsi="Times New Roman" w:cs="Times New Roman"/>
                <w:sz w:val="24"/>
                <w:szCs w:val="24"/>
              </w:rPr>
              <w:br/>
              <w:t xml:space="preserve">Кладбище (Кладбище </w:t>
            </w:r>
            <w:r w:rsidRPr="004F5E5F">
              <w:rPr>
                <w:rFonts w:ascii="Times New Roman" w:hAnsi="Times New Roman" w:cs="Times New Roman"/>
                <w:sz w:val="24"/>
                <w:szCs w:val="24"/>
              </w:rPr>
              <w:lastRenderedPageBreak/>
              <w:t>Водстрой, Планируемый к реконструкции, Площадь объекта, га: 9.82) - 1 объект</w:t>
            </w:r>
            <w:r w:rsidRPr="004F5E5F">
              <w:rPr>
                <w:rFonts w:ascii="Times New Roman" w:hAnsi="Times New Roman" w:cs="Times New Roman"/>
                <w:sz w:val="24"/>
                <w:szCs w:val="24"/>
              </w:rPr>
              <w:br/>
              <w:t>Кладбище (Кладбище Водстрой, Планируемый к реконструкции, Площадь объекта, га: 9.9) - 1 объект</w:t>
            </w:r>
            <w:r w:rsidRPr="004F5E5F">
              <w:rPr>
                <w:rFonts w:ascii="Times New Roman" w:hAnsi="Times New Roman" w:cs="Times New Roman"/>
                <w:sz w:val="24"/>
                <w:szCs w:val="24"/>
              </w:rPr>
              <w:br/>
              <w:t>Кладбище (Кладбище Водстрой, Планируемый к реконструкции, Площадь объекта, га: 9.88) - 1 объект</w:t>
            </w:r>
          </w:p>
        </w:tc>
      </w:tr>
      <w:tr w:rsidR="00E45575" w:rsidRPr="00295DCC" w:rsidTr="00E45575">
        <w:tc>
          <w:tcPr>
            <w:tcW w:w="832" w:type="dxa"/>
            <w:vMerge/>
          </w:tcPr>
          <w:p w:rsidR="00E45575" w:rsidRPr="004F5E5F" w:rsidRDefault="00E45575" w:rsidP="00E45575">
            <w:pPr>
              <w:tabs>
                <w:tab w:val="left" w:pos="5670"/>
              </w:tabs>
              <w:rPr>
                <w:rFonts w:ascii="Times New Roman" w:hAnsi="Times New Roman" w:cs="Times New Roman"/>
                <w:sz w:val="24"/>
                <w:szCs w:val="24"/>
              </w:rPr>
            </w:pPr>
          </w:p>
        </w:tc>
        <w:tc>
          <w:tcPr>
            <w:tcW w:w="2109" w:type="dxa"/>
            <w:vMerge/>
          </w:tcPr>
          <w:p w:rsidR="00E45575" w:rsidRPr="004F5E5F" w:rsidRDefault="00E45575" w:rsidP="00E45575">
            <w:pPr>
              <w:tabs>
                <w:tab w:val="left" w:pos="5670"/>
              </w:tabs>
              <w:rPr>
                <w:rFonts w:ascii="Times New Roman" w:hAnsi="Times New Roman" w:cs="Times New Roman"/>
                <w:sz w:val="24"/>
                <w:szCs w:val="24"/>
              </w:rPr>
            </w:pPr>
          </w:p>
        </w:tc>
        <w:tc>
          <w:tcPr>
            <w:tcW w:w="2134"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Численность населения, чел</w:t>
            </w:r>
          </w:p>
        </w:tc>
        <w:tc>
          <w:tcPr>
            <w:tcW w:w="1785"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w:t>
            </w:r>
          </w:p>
        </w:tc>
        <w:tc>
          <w:tcPr>
            <w:tcW w:w="6743" w:type="dxa"/>
            <w:vMerge/>
          </w:tcPr>
          <w:p w:rsidR="00E45575" w:rsidRPr="004F5E5F" w:rsidRDefault="00E45575" w:rsidP="00E45575">
            <w:pPr>
              <w:tabs>
                <w:tab w:val="left" w:pos="5670"/>
              </w:tabs>
              <w:rPr>
                <w:rFonts w:ascii="Times New Roman" w:hAnsi="Times New Roman" w:cs="Times New Roman"/>
                <w:sz w:val="24"/>
                <w:szCs w:val="24"/>
              </w:rPr>
            </w:pPr>
          </w:p>
        </w:tc>
      </w:tr>
      <w:tr w:rsidR="00E45575" w:rsidRPr="00295DCC" w:rsidTr="00E45575">
        <w:tc>
          <w:tcPr>
            <w:tcW w:w="832"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lastRenderedPageBreak/>
              <w:t>1.12</w:t>
            </w:r>
          </w:p>
        </w:tc>
        <w:tc>
          <w:tcPr>
            <w:tcW w:w="2109"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Зона складирования и захоронения отходов</w:t>
            </w:r>
          </w:p>
        </w:tc>
        <w:tc>
          <w:tcPr>
            <w:tcW w:w="2134"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Площадь зоны, га</w:t>
            </w:r>
          </w:p>
        </w:tc>
        <w:tc>
          <w:tcPr>
            <w:tcW w:w="1785"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14,3</w:t>
            </w:r>
          </w:p>
        </w:tc>
        <w:tc>
          <w:tcPr>
            <w:tcW w:w="6743"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w:t>
            </w:r>
          </w:p>
        </w:tc>
      </w:tr>
      <w:tr w:rsidR="00E45575" w:rsidRPr="00295DCC" w:rsidTr="00E45575">
        <w:trPr>
          <w:trHeight w:val="522"/>
        </w:trPr>
        <w:tc>
          <w:tcPr>
            <w:tcW w:w="832" w:type="dxa"/>
            <w:vMerge/>
          </w:tcPr>
          <w:p w:rsidR="00E45575" w:rsidRPr="004F5E5F" w:rsidRDefault="00E45575" w:rsidP="00E45575">
            <w:pPr>
              <w:tabs>
                <w:tab w:val="left" w:pos="5670"/>
              </w:tabs>
              <w:rPr>
                <w:rFonts w:ascii="Times New Roman" w:hAnsi="Times New Roman" w:cs="Times New Roman"/>
                <w:sz w:val="24"/>
                <w:szCs w:val="24"/>
              </w:rPr>
            </w:pPr>
          </w:p>
        </w:tc>
        <w:tc>
          <w:tcPr>
            <w:tcW w:w="2109" w:type="dxa"/>
            <w:vMerge/>
          </w:tcPr>
          <w:p w:rsidR="00E45575" w:rsidRPr="004F5E5F" w:rsidRDefault="00E45575" w:rsidP="00E45575">
            <w:pPr>
              <w:tabs>
                <w:tab w:val="left" w:pos="5670"/>
              </w:tabs>
              <w:rPr>
                <w:rFonts w:ascii="Times New Roman" w:hAnsi="Times New Roman" w:cs="Times New Roman"/>
                <w:sz w:val="24"/>
                <w:szCs w:val="24"/>
              </w:rPr>
            </w:pPr>
          </w:p>
        </w:tc>
        <w:tc>
          <w:tcPr>
            <w:tcW w:w="2134"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Численность населения, чел</w:t>
            </w:r>
          </w:p>
        </w:tc>
        <w:tc>
          <w:tcPr>
            <w:tcW w:w="1785"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w:t>
            </w:r>
          </w:p>
        </w:tc>
        <w:tc>
          <w:tcPr>
            <w:tcW w:w="6743" w:type="dxa"/>
            <w:vMerge/>
          </w:tcPr>
          <w:p w:rsidR="00E45575" w:rsidRPr="004F5E5F" w:rsidRDefault="00E45575" w:rsidP="00E45575">
            <w:pPr>
              <w:tabs>
                <w:tab w:val="left" w:pos="5670"/>
              </w:tabs>
              <w:rPr>
                <w:rFonts w:ascii="Times New Roman" w:hAnsi="Times New Roman" w:cs="Times New Roman"/>
                <w:sz w:val="24"/>
                <w:szCs w:val="24"/>
              </w:rPr>
            </w:pPr>
          </w:p>
        </w:tc>
      </w:tr>
      <w:tr w:rsidR="00E45575" w:rsidRPr="00295DCC" w:rsidTr="00E45575">
        <w:tc>
          <w:tcPr>
            <w:tcW w:w="832"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1.13</w:t>
            </w:r>
          </w:p>
        </w:tc>
        <w:tc>
          <w:tcPr>
            <w:tcW w:w="2109"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Зона озелененных территорий специального назначения</w:t>
            </w:r>
          </w:p>
        </w:tc>
        <w:tc>
          <w:tcPr>
            <w:tcW w:w="2134"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Площадь зоны, га</w:t>
            </w:r>
          </w:p>
        </w:tc>
        <w:tc>
          <w:tcPr>
            <w:tcW w:w="1785"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35,</w:t>
            </w:r>
            <w:r w:rsidRPr="004F5E5F">
              <w:rPr>
                <w:rFonts w:ascii="Times New Roman" w:hAnsi="Times New Roman" w:cs="Times New Roman"/>
                <w:sz w:val="24"/>
                <w:szCs w:val="24"/>
                <w:lang w:val="en-US"/>
              </w:rPr>
              <w:t>8</w:t>
            </w:r>
          </w:p>
        </w:tc>
        <w:tc>
          <w:tcPr>
            <w:tcW w:w="6743"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w:t>
            </w:r>
          </w:p>
        </w:tc>
      </w:tr>
      <w:tr w:rsidR="00E45575" w:rsidRPr="00295DCC" w:rsidTr="00E45575">
        <w:tc>
          <w:tcPr>
            <w:tcW w:w="832" w:type="dxa"/>
            <w:vMerge/>
          </w:tcPr>
          <w:p w:rsidR="00E45575" w:rsidRPr="004F5E5F" w:rsidRDefault="00E45575" w:rsidP="00E45575">
            <w:pPr>
              <w:tabs>
                <w:tab w:val="left" w:pos="5670"/>
              </w:tabs>
              <w:rPr>
                <w:rFonts w:ascii="Times New Roman" w:hAnsi="Times New Roman" w:cs="Times New Roman"/>
                <w:sz w:val="24"/>
                <w:szCs w:val="24"/>
              </w:rPr>
            </w:pPr>
          </w:p>
        </w:tc>
        <w:tc>
          <w:tcPr>
            <w:tcW w:w="2109" w:type="dxa"/>
            <w:vMerge/>
          </w:tcPr>
          <w:p w:rsidR="00E45575" w:rsidRPr="004F5E5F" w:rsidRDefault="00E45575" w:rsidP="00E45575">
            <w:pPr>
              <w:tabs>
                <w:tab w:val="left" w:pos="5670"/>
              </w:tabs>
              <w:rPr>
                <w:rFonts w:ascii="Times New Roman" w:hAnsi="Times New Roman" w:cs="Times New Roman"/>
                <w:sz w:val="24"/>
                <w:szCs w:val="24"/>
              </w:rPr>
            </w:pPr>
          </w:p>
        </w:tc>
        <w:tc>
          <w:tcPr>
            <w:tcW w:w="2134"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Численность населения, чел</w:t>
            </w:r>
          </w:p>
        </w:tc>
        <w:tc>
          <w:tcPr>
            <w:tcW w:w="1785"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w:t>
            </w:r>
          </w:p>
        </w:tc>
        <w:tc>
          <w:tcPr>
            <w:tcW w:w="6743" w:type="dxa"/>
            <w:vMerge/>
          </w:tcPr>
          <w:p w:rsidR="00E45575" w:rsidRPr="004F5E5F" w:rsidRDefault="00E45575" w:rsidP="00E45575">
            <w:pPr>
              <w:tabs>
                <w:tab w:val="left" w:pos="5670"/>
              </w:tabs>
              <w:rPr>
                <w:rFonts w:ascii="Times New Roman" w:hAnsi="Times New Roman" w:cs="Times New Roman"/>
                <w:sz w:val="24"/>
                <w:szCs w:val="24"/>
              </w:rPr>
            </w:pPr>
          </w:p>
        </w:tc>
      </w:tr>
      <w:tr w:rsidR="00E45575" w:rsidRPr="00295DCC" w:rsidTr="00E45575">
        <w:tc>
          <w:tcPr>
            <w:tcW w:w="832"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1.14</w:t>
            </w:r>
          </w:p>
        </w:tc>
        <w:tc>
          <w:tcPr>
            <w:tcW w:w="2109"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Зона режимных территорий</w:t>
            </w:r>
          </w:p>
        </w:tc>
        <w:tc>
          <w:tcPr>
            <w:tcW w:w="2134"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Площадь зоны, га</w:t>
            </w:r>
          </w:p>
        </w:tc>
        <w:tc>
          <w:tcPr>
            <w:tcW w:w="1785" w:type="dxa"/>
          </w:tcPr>
          <w:p w:rsidR="00E45575" w:rsidRPr="004F5E5F" w:rsidRDefault="00E45575" w:rsidP="00E45575">
            <w:pPr>
              <w:tabs>
                <w:tab w:val="left" w:pos="5670"/>
              </w:tabs>
              <w:rPr>
                <w:rFonts w:ascii="Times New Roman" w:hAnsi="Times New Roman" w:cs="Times New Roman"/>
                <w:sz w:val="24"/>
                <w:szCs w:val="24"/>
                <w:lang w:val="en-US"/>
              </w:rPr>
            </w:pPr>
            <w:r w:rsidRPr="004F5E5F">
              <w:rPr>
                <w:rFonts w:ascii="Times New Roman" w:hAnsi="Times New Roman" w:cs="Times New Roman"/>
                <w:sz w:val="24"/>
                <w:szCs w:val="24"/>
              </w:rPr>
              <w:t>38,</w:t>
            </w:r>
            <w:r w:rsidRPr="004F5E5F">
              <w:rPr>
                <w:rFonts w:ascii="Times New Roman" w:hAnsi="Times New Roman" w:cs="Times New Roman"/>
                <w:sz w:val="24"/>
                <w:szCs w:val="24"/>
                <w:lang w:val="en-US"/>
              </w:rPr>
              <w:t>2</w:t>
            </w:r>
          </w:p>
        </w:tc>
        <w:tc>
          <w:tcPr>
            <w:tcW w:w="6743"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w:t>
            </w:r>
          </w:p>
        </w:tc>
      </w:tr>
      <w:tr w:rsidR="00E45575" w:rsidRPr="00295DCC" w:rsidTr="00E45575">
        <w:tc>
          <w:tcPr>
            <w:tcW w:w="832" w:type="dxa"/>
            <w:vMerge/>
          </w:tcPr>
          <w:p w:rsidR="00E45575" w:rsidRPr="004F5E5F" w:rsidRDefault="00E45575" w:rsidP="00E45575">
            <w:pPr>
              <w:tabs>
                <w:tab w:val="left" w:pos="5670"/>
              </w:tabs>
              <w:rPr>
                <w:rFonts w:ascii="Times New Roman" w:hAnsi="Times New Roman" w:cs="Times New Roman"/>
                <w:sz w:val="24"/>
                <w:szCs w:val="24"/>
              </w:rPr>
            </w:pPr>
          </w:p>
        </w:tc>
        <w:tc>
          <w:tcPr>
            <w:tcW w:w="2109" w:type="dxa"/>
            <w:vMerge/>
          </w:tcPr>
          <w:p w:rsidR="00E45575" w:rsidRPr="004F5E5F" w:rsidRDefault="00E45575" w:rsidP="00E45575">
            <w:pPr>
              <w:tabs>
                <w:tab w:val="left" w:pos="5670"/>
              </w:tabs>
              <w:rPr>
                <w:rFonts w:ascii="Times New Roman" w:hAnsi="Times New Roman" w:cs="Times New Roman"/>
                <w:sz w:val="24"/>
                <w:szCs w:val="24"/>
              </w:rPr>
            </w:pPr>
          </w:p>
        </w:tc>
        <w:tc>
          <w:tcPr>
            <w:tcW w:w="2134"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Численность населения, чел</w:t>
            </w:r>
          </w:p>
        </w:tc>
        <w:tc>
          <w:tcPr>
            <w:tcW w:w="1785"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w:t>
            </w:r>
          </w:p>
        </w:tc>
        <w:tc>
          <w:tcPr>
            <w:tcW w:w="6743" w:type="dxa"/>
            <w:vMerge/>
          </w:tcPr>
          <w:p w:rsidR="00E45575" w:rsidRPr="004F5E5F" w:rsidRDefault="00E45575" w:rsidP="00E45575">
            <w:pPr>
              <w:tabs>
                <w:tab w:val="left" w:pos="5670"/>
              </w:tabs>
              <w:rPr>
                <w:rFonts w:ascii="Times New Roman" w:hAnsi="Times New Roman" w:cs="Times New Roman"/>
                <w:sz w:val="24"/>
                <w:szCs w:val="24"/>
              </w:rPr>
            </w:pPr>
          </w:p>
        </w:tc>
      </w:tr>
      <w:tr w:rsidR="00E45575" w:rsidRPr="00295DCC" w:rsidTr="00E45575">
        <w:tc>
          <w:tcPr>
            <w:tcW w:w="832"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lang w:val="en-US"/>
              </w:rPr>
              <w:t>1.1</w:t>
            </w:r>
            <w:r w:rsidRPr="004F5E5F">
              <w:rPr>
                <w:rFonts w:ascii="Times New Roman" w:hAnsi="Times New Roman" w:cs="Times New Roman"/>
                <w:sz w:val="24"/>
                <w:szCs w:val="24"/>
              </w:rPr>
              <w:t>5</w:t>
            </w:r>
          </w:p>
          <w:p w:rsidR="00E45575" w:rsidRPr="004F5E5F" w:rsidRDefault="00E45575" w:rsidP="00E45575">
            <w:pPr>
              <w:tabs>
                <w:tab w:val="left" w:pos="5670"/>
              </w:tabs>
              <w:rPr>
                <w:rFonts w:ascii="Times New Roman" w:hAnsi="Times New Roman" w:cs="Times New Roman"/>
                <w:sz w:val="24"/>
                <w:szCs w:val="24"/>
              </w:rPr>
            </w:pPr>
          </w:p>
          <w:p w:rsidR="00E45575" w:rsidRPr="004F5E5F" w:rsidRDefault="00E45575" w:rsidP="00E45575">
            <w:pPr>
              <w:tabs>
                <w:tab w:val="left" w:pos="5670"/>
              </w:tabs>
              <w:rPr>
                <w:rFonts w:ascii="Times New Roman" w:hAnsi="Times New Roman" w:cs="Times New Roman"/>
                <w:sz w:val="24"/>
                <w:szCs w:val="24"/>
                <w:lang w:val="en-US"/>
              </w:rPr>
            </w:pPr>
          </w:p>
        </w:tc>
        <w:tc>
          <w:tcPr>
            <w:tcW w:w="2109" w:type="dxa"/>
            <w:vMerge w:val="restart"/>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Зона акваторий</w:t>
            </w:r>
          </w:p>
          <w:p w:rsidR="00E45575" w:rsidRPr="004F5E5F" w:rsidRDefault="00E45575" w:rsidP="00E45575">
            <w:pPr>
              <w:tabs>
                <w:tab w:val="left" w:pos="5670"/>
              </w:tabs>
              <w:rPr>
                <w:rFonts w:ascii="Times New Roman" w:hAnsi="Times New Roman" w:cs="Times New Roman"/>
                <w:sz w:val="24"/>
                <w:szCs w:val="24"/>
              </w:rPr>
            </w:pPr>
          </w:p>
          <w:p w:rsidR="00E45575" w:rsidRPr="004F5E5F" w:rsidRDefault="00E45575" w:rsidP="00E45575">
            <w:pPr>
              <w:tabs>
                <w:tab w:val="left" w:pos="5670"/>
              </w:tabs>
              <w:rPr>
                <w:rFonts w:ascii="Times New Roman" w:hAnsi="Times New Roman" w:cs="Times New Roman"/>
                <w:sz w:val="24"/>
                <w:szCs w:val="24"/>
              </w:rPr>
            </w:pPr>
          </w:p>
        </w:tc>
        <w:tc>
          <w:tcPr>
            <w:tcW w:w="2134"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Площадь зоны, га</w:t>
            </w:r>
          </w:p>
        </w:tc>
        <w:tc>
          <w:tcPr>
            <w:tcW w:w="1785"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lang w:val="en-US"/>
              </w:rPr>
              <w:t>961</w:t>
            </w:r>
            <w:r w:rsidRPr="004F5E5F">
              <w:rPr>
                <w:rFonts w:ascii="Times New Roman" w:hAnsi="Times New Roman" w:cs="Times New Roman"/>
                <w:sz w:val="24"/>
                <w:szCs w:val="24"/>
              </w:rPr>
              <w:t>,1</w:t>
            </w:r>
          </w:p>
        </w:tc>
        <w:tc>
          <w:tcPr>
            <w:tcW w:w="6743"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lang w:val="en-US"/>
              </w:rPr>
              <w:t>-</w:t>
            </w:r>
          </w:p>
        </w:tc>
      </w:tr>
      <w:tr w:rsidR="00E45575" w:rsidRPr="00295DCC" w:rsidTr="00E45575">
        <w:tc>
          <w:tcPr>
            <w:tcW w:w="832" w:type="dxa"/>
            <w:vMerge/>
          </w:tcPr>
          <w:p w:rsidR="00E45575" w:rsidRPr="004F5E5F" w:rsidRDefault="00E45575" w:rsidP="00E45575">
            <w:pPr>
              <w:tabs>
                <w:tab w:val="left" w:pos="5670"/>
              </w:tabs>
              <w:rPr>
                <w:rFonts w:ascii="Times New Roman" w:hAnsi="Times New Roman" w:cs="Times New Roman"/>
                <w:sz w:val="24"/>
                <w:szCs w:val="24"/>
              </w:rPr>
            </w:pPr>
          </w:p>
        </w:tc>
        <w:tc>
          <w:tcPr>
            <w:tcW w:w="2109" w:type="dxa"/>
            <w:vMerge/>
          </w:tcPr>
          <w:p w:rsidR="00E45575" w:rsidRPr="004F5E5F" w:rsidRDefault="00E45575" w:rsidP="00E45575">
            <w:pPr>
              <w:tabs>
                <w:tab w:val="left" w:pos="5670"/>
              </w:tabs>
              <w:rPr>
                <w:rFonts w:ascii="Times New Roman" w:hAnsi="Times New Roman" w:cs="Times New Roman"/>
                <w:sz w:val="24"/>
                <w:szCs w:val="24"/>
              </w:rPr>
            </w:pPr>
          </w:p>
        </w:tc>
        <w:tc>
          <w:tcPr>
            <w:tcW w:w="2134"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rPr>
              <w:t>Численность населения, чел</w:t>
            </w:r>
          </w:p>
        </w:tc>
        <w:tc>
          <w:tcPr>
            <w:tcW w:w="1785" w:type="dxa"/>
          </w:tcPr>
          <w:p w:rsidR="00E45575" w:rsidRPr="004F5E5F" w:rsidRDefault="00E45575" w:rsidP="00E45575">
            <w:pPr>
              <w:tabs>
                <w:tab w:val="left" w:pos="5670"/>
              </w:tabs>
              <w:rPr>
                <w:rFonts w:ascii="Times New Roman" w:hAnsi="Times New Roman" w:cs="Times New Roman"/>
                <w:sz w:val="24"/>
                <w:szCs w:val="24"/>
                <w:lang w:val="en-US"/>
              </w:rPr>
            </w:pPr>
            <w:r w:rsidRPr="004F5E5F">
              <w:rPr>
                <w:rFonts w:ascii="Times New Roman" w:hAnsi="Times New Roman" w:cs="Times New Roman"/>
                <w:sz w:val="24"/>
                <w:szCs w:val="24"/>
                <w:lang w:val="en-US"/>
              </w:rPr>
              <w:t>-</w:t>
            </w:r>
          </w:p>
        </w:tc>
        <w:tc>
          <w:tcPr>
            <w:tcW w:w="6743" w:type="dxa"/>
          </w:tcPr>
          <w:p w:rsidR="00E45575" w:rsidRPr="004F5E5F" w:rsidRDefault="00E45575" w:rsidP="00E45575">
            <w:pPr>
              <w:tabs>
                <w:tab w:val="left" w:pos="5670"/>
              </w:tabs>
              <w:rPr>
                <w:rFonts w:ascii="Times New Roman" w:hAnsi="Times New Roman" w:cs="Times New Roman"/>
                <w:sz w:val="24"/>
                <w:szCs w:val="24"/>
              </w:rPr>
            </w:pPr>
            <w:r w:rsidRPr="004F5E5F">
              <w:rPr>
                <w:rFonts w:ascii="Times New Roman" w:hAnsi="Times New Roman" w:cs="Times New Roman"/>
                <w:sz w:val="24"/>
                <w:szCs w:val="24"/>
                <w:lang w:val="en-US"/>
              </w:rPr>
              <w:t>-</w:t>
            </w:r>
          </w:p>
        </w:tc>
      </w:tr>
    </w:tbl>
    <w:p w:rsidR="00E45575" w:rsidRPr="003E6382" w:rsidRDefault="00E45575" w:rsidP="00E45575">
      <w:pPr>
        <w:pStyle w:val="2"/>
        <w:keepLines/>
        <w:numPr>
          <w:ilvl w:val="1"/>
          <w:numId w:val="18"/>
        </w:numPr>
        <w:tabs>
          <w:tab w:val="left" w:pos="5670"/>
        </w:tabs>
        <w:spacing w:before="200" w:after="200"/>
        <w:ind w:left="578" w:hanging="578"/>
        <w:jc w:val="left"/>
        <w:rPr>
          <w:szCs w:val="28"/>
        </w:rPr>
      </w:pPr>
      <w:bookmarkStart w:id="60" w:name="_Toc202877874"/>
      <w:r w:rsidRPr="003E6382">
        <w:rPr>
          <w:szCs w:val="28"/>
        </w:rPr>
        <w:t>Краснооктябрьский район</w:t>
      </w:r>
      <w:bookmarkEnd w:id="60"/>
    </w:p>
    <w:tbl>
      <w:tblPr>
        <w:tblStyle w:val="af5"/>
        <w:tblW w:w="5002" w:type="pct"/>
        <w:tblLook w:val="04A0" w:firstRow="1" w:lastRow="0" w:firstColumn="1" w:lastColumn="0" w:noHBand="0" w:noVBand="1"/>
      </w:tblPr>
      <w:tblGrid>
        <w:gridCol w:w="645"/>
        <w:gridCol w:w="2545"/>
        <w:gridCol w:w="1837"/>
        <w:gridCol w:w="2088"/>
        <w:gridCol w:w="2744"/>
      </w:tblGrid>
      <w:tr w:rsidR="00E45575" w:rsidRPr="00295DCC" w:rsidTr="00E45575">
        <w:trPr>
          <w:tblHeader/>
        </w:trPr>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w:t>
            </w:r>
          </w:p>
        </w:tc>
        <w:tc>
          <w:tcPr>
            <w:tcW w:w="218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 xml:space="preserve">Вид </w:t>
            </w:r>
            <w:r w:rsidRPr="003E6382">
              <w:rPr>
                <w:rFonts w:ascii="Times New Roman" w:hAnsi="Times New Roman" w:cs="Times New Roman"/>
                <w:b/>
                <w:sz w:val="24"/>
                <w:szCs w:val="24"/>
              </w:rPr>
              <w:lastRenderedPageBreak/>
              <w:t>функциональной зоны</w:t>
            </w:r>
          </w:p>
        </w:tc>
        <w:tc>
          <w:tcPr>
            <w:tcW w:w="4070" w:type="dxa"/>
            <w:gridSpan w:val="2"/>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lastRenderedPageBreak/>
              <w:t>Параметры функциональных зон</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 xml:space="preserve">Сведения о </w:t>
            </w:r>
            <w:r w:rsidRPr="003E6382">
              <w:rPr>
                <w:rFonts w:ascii="Times New Roman" w:hAnsi="Times New Roman" w:cs="Times New Roman"/>
                <w:b/>
                <w:sz w:val="24"/>
                <w:szCs w:val="24"/>
              </w:rPr>
              <w:lastRenderedPageBreak/>
              <w:t>планируемых объектах федерального значения, объектах регионального значения, объектах местного значения (Наименование, Статус, Местоположение, Мощность)</w:t>
            </w:r>
          </w:p>
        </w:tc>
      </w:tr>
      <w:tr w:rsidR="00E45575" w:rsidRPr="00295DCC" w:rsidTr="00E45575">
        <w:trPr>
          <w:tblHeader/>
        </w:trPr>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180"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Наименование параметра</w:t>
            </w:r>
          </w:p>
        </w:tc>
        <w:tc>
          <w:tcPr>
            <w:tcW w:w="184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Количественный показатель</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lastRenderedPageBreak/>
              <w:t>2.1</w:t>
            </w:r>
          </w:p>
        </w:tc>
        <w:tc>
          <w:tcPr>
            <w:tcW w:w="218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Жилые зоны</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84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1295,2</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Объекты местного значения городского округа</w:t>
            </w:r>
            <w:r w:rsidRPr="003E6382">
              <w:rPr>
                <w:rFonts w:ascii="Times New Roman" w:hAnsi="Times New Roman" w:cs="Times New Roman"/>
                <w:sz w:val="24"/>
                <w:szCs w:val="24"/>
              </w:rPr>
              <w:br/>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220) - 2 объекта</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230) - 1 объект</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140) - 1 объект</w:t>
            </w:r>
            <w:r w:rsidRPr="003E6382">
              <w:rPr>
                <w:rFonts w:ascii="Times New Roman" w:hAnsi="Times New Roman" w:cs="Times New Roman"/>
                <w:sz w:val="24"/>
                <w:szCs w:val="24"/>
              </w:rPr>
              <w:br/>
              <w:t xml:space="preserve">Здание (комплекс зданий) дошкольной образовательной </w:t>
            </w:r>
            <w:r w:rsidRPr="003E6382">
              <w:rPr>
                <w:rFonts w:ascii="Times New Roman" w:hAnsi="Times New Roman" w:cs="Times New Roman"/>
                <w:sz w:val="24"/>
                <w:szCs w:val="24"/>
              </w:rPr>
              <w:lastRenderedPageBreak/>
              <w:t>организации (Дошкольная образовательная организация, Планируемый к размещению, Вместимость, мест, не менее: 110) - 2 объекта</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50) - 2 объекта</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100) - 1 объект</w:t>
            </w:r>
            <w:r w:rsidRPr="003E6382">
              <w:rPr>
                <w:rFonts w:ascii="Times New Roman" w:hAnsi="Times New Roman" w:cs="Times New Roman"/>
                <w:sz w:val="24"/>
                <w:szCs w:val="24"/>
              </w:rPr>
              <w:br/>
              <w:t xml:space="preserve">Здание (комплекс зданий) дошкольной образовательной организации (Дошкольная образовательная организация, Планируемый к размещению, ЖК на </w:t>
            </w:r>
            <w:r w:rsidRPr="003E6382">
              <w:rPr>
                <w:rFonts w:ascii="Times New Roman" w:hAnsi="Times New Roman" w:cs="Times New Roman"/>
                <w:sz w:val="24"/>
                <w:szCs w:val="24"/>
              </w:rPr>
              <w:lastRenderedPageBreak/>
              <w:t>Матросова, Вместимость, мест, не менее: 150) - 1 объект</w:t>
            </w:r>
            <w:r w:rsidRPr="003E6382">
              <w:rPr>
                <w:rFonts w:ascii="Times New Roman" w:hAnsi="Times New Roman" w:cs="Times New Roman"/>
                <w:sz w:val="24"/>
                <w:szCs w:val="24"/>
              </w:rPr>
              <w:br/>
              <w:t>Здание (комплекс зданий) дошкольной образовательной организации (Муниципальное дошкольное образовательное учреждение "Детский сад №165 Краснооктябрьского района Волгограда", Планируемый к ликвидации, поселок Мирный, 41а, Вместимость, мест: 100) - 1 объект</w:t>
            </w:r>
            <w:r w:rsidRPr="003E6382">
              <w:rPr>
                <w:rFonts w:ascii="Times New Roman" w:hAnsi="Times New Roman" w:cs="Times New Roman"/>
                <w:sz w:val="24"/>
                <w:szCs w:val="24"/>
              </w:rPr>
              <w:br/>
              <w:t>Здание (комплекс зданий) дошкольной образовательной организации (Муниципальное дошкольное образовательное учреждение "Детский сад №165 Краснооктябрьского района Волгограда", Планируемый к ликвидации, поселок Мирный, 69а, Вместимость, мест: 80) - 1 объект</w:t>
            </w:r>
            <w:r w:rsidRPr="003E6382">
              <w:rPr>
                <w:rFonts w:ascii="Times New Roman" w:hAnsi="Times New Roman" w:cs="Times New Roman"/>
                <w:sz w:val="24"/>
                <w:szCs w:val="24"/>
              </w:rPr>
              <w:br/>
              <w:t xml:space="preserve">Здание (комплекс зданий) общеобразовательной организации </w:t>
            </w:r>
            <w:r w:rsidRPr="003E6382">
              <w:rPr>
                <w:rFonts w:ascii="Times New Roman" w:hAnsi="Times New Roman" w:cs="Times New Roman"/>
                <w:sz w:val="24"/>
                <w:szCs w:val="24"/>
              </w:rPr>
              <w:lastRenderedPageBreak/>
              <w:t>(Общеобразовательная организация, Планируемый к размещению, Вместимость, мест, не менее: 800) - 5 объектов</w:t>
            </w:r>
            <w:r w:rsidRPr="003E6382">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(начальная школа), Планируемый к размещению, Вместимость, мест, не менее: 300) - 1 объект</w:t>
            </w:r>
            <w:r w:rsidRPr="003E6382">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(начальная школа), Планируемый к размещению, Вместимость, мест, не менее: 70) - 1 объект</w:t>
            </w:r>
            <w:r w:rsidRPr="003E6382">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Планируемый к размещению, Краснооктябрьский район, Вместимость, мест, не менее: 425) - 1 объект</w:t>
            </w:r>
            <w:r w:rsidRPr="003E6382">
              <w:rPr>
                <w:rFonts w:ascii="Times New Roman" w:hAnsi="Times New Roman" w:cs="Times New Roman"/>
                <w:sz w:val="24"/>
                <w:szCs w:val="24"/>
              </w:rPr>
              <w:br/>
              <w:t xml:space="preserve">Здание (комплекс </w:t>
            </w:r>
            <w:r w:rsidRPr="003E6382">
              <w:rPr>
                <w:rFonts w:ascii="Times New Roman" w:hAnsi="Times New Roman" w:cs="Times New Roman"/>
                <w:sz w:val="24"/>
                <w:szCs w:val="24"/>
              </w:rPr>
              <w:lastRenderedPageBreak/>
              <w:t>зданий) общеобразовательной организации (Муниципальное общеобразовательное учреждение "Гимназия №12 Краснооктябрьского района Волгограда", Планируемый к реконструкции, ул. им. маршала Еременко, 116а, Вместимость, мест: 646) - 1 объект</w:t>
            </w:r>
            <w:r w:rsidRPr="003E6382">
              <w:rPr>
                <w:rFonts w:ascii="Times New Roman" w:hAnsi="Times New Roman" w:cs="Times New Roman"/>
                <w:sz w:val="24"/>
                <w:szCs w:val="24"/>
              </w:rPr>
              <w:br/>
              <w:t>Здание (комплекс зданий) общеобразовательной организации (Муниципальное общеобразовательное учреждение "Основная школа - интернат Краснооктябрьского района Волгограда", Планируемый к реконструкции, ул. им. маршала Еременко, 57, Вместимость, мест: 1000) - 1 объект</w:t>
            </w:r>
            <w:r w:rsidRPr="003E6382">
              <w:rPr>
                <w:rFonts w:ascii="Times New Roman" w:hAnsi="Times New Roman" w:cs="Times New Roman"/>
                <w:sz w:val="24"/>
                <w:szCs w:val="24"/>
              </w:rPr>
              <w:br/>
              <w:t xml:space="preserve">Здание (комплекс зданий) организации дополнительного образования (Детский технопарк "Кванториум", Планируемый к размещению, ул. им. маршала Еременко, 116а, Вместимость, </w:t>
            </w:r>
            <w:r w:rsidRPr="003E6382">
              <w:rPr>
                <w:rFonts w:ascii="Times New Roman" w:hAnsi="Times New Roman" w:cs="Times New Roman"/>
                <w:sz w:val="24"/>
                <w:szCs w:val="24"/>
              </w:rPr>
              <w:lastRenderedPageBreak/>
              <w:t>мест: 300) - 1 объект</w:t>
            </w:r>
            <w:r w:rsidRPr="003E6382">
              <w:rPr>
                <w:rFonts w:ascii="Times New Roman" w:hAnsi="Times New Roman" w:cs="Times New Roman"/>
                <w:sz w:val="24"/>
                <w:szCs w:val="24"/>
              </w:rPr>
              <w:br/>
            </w:r>
            <w:r w:rsidRPr="003E6382">
              <w:rPr>
                <w:rFonts w:ascii="Times New Roman" w:hAnsi="Times New Roman" w:cs="Times New Roman"/>
                <w:sz w:val="24"/>
                <w:szCs w:val="24"/>
              </w:rPr>
              <w:br/>
              <w:t>Спортивное сооружение (Спортивно-досуговый комплекс с универсальным спортзалом, Планируемый к размещению, Единовременная пропускная способность, чел: 40) - 1 объект</w:t>
            </w:r>
            <w:r w:rsidRPr="003E6382">
              <w:rPr>
                <w:rFonts w:ascii="Times New Roman" w:hAnsi="Times New Roman" w:cs="Times New Roman"/>
                <w:sz w:val="24"/>
                <w:szCs w:val="24"/>
              </w:rPr>
              <w:br/>
              <w:t>Спортивное сооружение (Плавательный бассейн, Планируемый к размещению, Единовременная пропускная способность, чел: 28) - 1 объект</w:t>
            </w:r>
            <w:r w:rsidRPr="003E6382">
              <w:rPr>
                <w:rFonts w:ascii="Times New Roman" w:hAnsi="Times New Roman" w:cs="Times New Roman"/>
                <w:sz w:val="24"/>
                <w:szCs w:val="24"/>
              </w:rPr>
              <w:br/>
              <w:t>Спортивное сооружение (Физкультурно-оздоровительный комплекс, Планируемый к размещению, ул. им. Хользунова, Единовременная пропускная способность, чел: 114) - 1 объект</w:t>
            </w:r>
            <w:r w:rsidRPr="003E6382">
              <w:rPr>
                <w:rFonts w:ascii="Times New Roman" w:hAnsi="Times New Roman" w:cs="Times New Roman"/>
                <w:sz w:val="24"/>
                <w:szCs w:val="24"/>
              </w:rPr>
              <w:br/>
            </w:r>
            <w:r w:rsidRPr="003E6382">
              <w:rPr>
                <w:rFonts w:ascii="Times New Roman" w:hAnsi="Times New Roman" w:cs="Times New Roman"/>
                <w:sz w:val="24"/>
                <w:szCs w:val="24"/>
              </w:rPr>
              <w:br/>
              <w:t xml:space="preserve">Иные объекты обращения с отходами (Контейнерная площадка, Планируемый к размещению, 135 шт) - </w:t>
            </w:r>
            <w:r w:rsidRPr="003E6382">
              <w:rPr>
                <w:rFonts w:ascii="Times New Roman" w:hAnsi="Times New Roman" w:cs="Times New Roman"/>
                <w:sz w:val="24"/>
                <w:szCs w:val="24"/>
              </w:rPr>
              <w:lastRenderedPageBreak/>
              <w:t>12 объекта</w:t>
            </w:r>
          </w:p>
        </w:tc>
      </w:tr>
      <w:tr w:rsidR="00E45575" w:rsidRPr="00295DCC"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180"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84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90616</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lastRenderedPageBreak/>
              <w:t>2.2</w:t>
            </w:r>
          </w:p>
        </w:tc>
        <w:tc>
          <w:tcPr>
            <w:tcW w:w="218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смешанной и общественно-деловой застройки</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84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359,9</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Объекты регионального значения</w:t>
            </w:r>
            <w:r w:rsidRPr="003E6382">
              <w:rPr>
                <w:rFonts w:ascii="Times New Roman" w:hAnsi="Times New Roman" w:cs="Times New Roman"/>
                <w:sz w:val="24"/>
                <w:szCs w:val="24"/>
              </w:rPr>
              <w:br/>
            </w:r>
            <w:r w:rsidRPr="003E6382">
              <w:rPr>
                <w:rFonts w:ascii="Times New Roman" w:hAnsi="Times New Roman" w:cs="Times New Roman"/>
                <w:sz w:val="24"/>
                <w:szCs w:val="24"/>
              </w:rPr>
              <w:br/>
              <w:t>Комплексные, полустационарные и нестационарные организации социального обслуживания (Строительство многопрофильного центра поддержки участников специальной военной операции и членов их семей, семей, воспитывающих детей с ограниченными возможностями здоровья, Планируемый к размещению, проспект им. В.И. Ленина, 63 г, пропускная способность в сутки: 250) - 1 объект</w:t>
            </w:r>
            <w:r w:rsidRPr="003E6382">
              <w:rPr>
                <w:rFonts w:ascii="Times New Roman" w:hAnsi="Times New Roman" w:cs="Times New Roman"/>
                <w:sz w:val="24"/>
                <w:szCs w:val="24"/>
              </w:rPr>
              <w:br/>
            </w:r>
            <w:r w:rsidRPr="003E6382">
              <w:rPr>
                <w:rFonts w:ascii="Times New Roman" w:hAnsi="Times New Roman" w:cs="Times New Roman"/>
                <w:sz w:val="24"/>
                <w:szCs w:val="24"/>
              </w:rPr>
              <w:br/>
              <w:t>Объекты местного значения городского округа</w:t>
            </w:r>
            <w:r w:rsidRPr="003E6382">
              <w:rPr>
                <w:rFonts w:ascii="Times New Roman" w:hAnsi="Times New Roman" w:cs="Times New Roman"/>
                <w:sz w:val="24"/>
                <w:szCs w:val="24"/>
              </w:rPr>
              <w:br/>
            </w:r>
            <w:r w:rsidRPr="003E6382">
              <w:rPr>
                <w:rFonts w:ascii="Times New Roman" w:hAnsi="Times New Roman" w:cs="Times New Roman"/>
                <w:sz w:val="24"/>
                <w:szCs w:val="24"/>
              </w:rPr>
              <w:br/>
              <w:t xml:space="preserve">Здание (комплекс зданий) дошкольной образовательной организации (Дошкольная образовательная организация, Планируемый к </w:t>
            </w:r>
            <w:r w:rsidRPr="003E6382">
              <w:rPr>
                <w:rFonts w:ascii="Times New Roman" w:hAnsi="Times New Roman" w:cs="Times New Roman"/>
                <w:sz w:val="24"/>
                <w:szCs w:val="24"/>
              </w:rPr>
              <w:lastRenderedPageBreak/>
              <w:t>размещению, Вместимость, мест: 200) - 1 объект</w:t>
            </w:r>
            <w:r w:rsidRPr="003E6382">
              <w:rPr>
                <w:rFonts w:ascii="Times New Roman" w:hAnsi="Times New Roman" w:cs="Times New Roman"/>
                <w:sz w:val="24"/>
                <w:szCs w:val="24"/>
              </w:rPr>
              <w:br/>
              <w:t>Здание (комплекс зданий) организации дополнительного образования (Центр цифрового образования детей "IT-куб", Планируемый к размещению, Вместимость, мест: 400) - 1 объект</w:t>
            </w:r>
            <w:r w:rsidRPr="003E6382">
              <w:rPr>
                <w:rFonts w:ascii="Times New Roman" w:hAnsi="Times New Roman" w:cs="Times New Roman"/>
                <w:sz w:val="24"/>
                <w:szCs w:val="24"/>
              </w:rPr>
              <w:br/>
            </w:r>
            <w:r w:rsidRPr="003E6382">
              <w:rPr>
                <w:rFonts w:ascii="Times New Roman" w:hAnsi="Times New Roman" w:cs="Times New Roman"/>
                <w:sz w:val="24"/>
                <w:szCs w:val="24"/>
              </w:rPr>
              <w:br/>
              <w:t>Спортивное сооружение (Плавательный бассейн, Планируемый к размещению, Единовременная пропускная способность, чел: 28) - 3 объекта</w:t>
            </w:r>
            <w:r w:rsidRPr="003E6382">
              <w:rPr>
                <w:rFonts w:ascii="Times New Roman" w:hAnsi="Times New Roman" w:cs="Times New Roman"/>
                <w:sz w:val="24"/>
                <w:szCs w:val="24"/>
              </w:rPr>
              <w:br/>
              <w:t>Спортивное сооружение (Комплекс игровых видов спорта, Планируемый к размещению, на площадке завода "Красный Октябрь", Единовременная пропускная способность, чел: 100) - 1 объект</w:t>
            </w:r>
            <w:r w:rsidRPr="003E6382">
              <w:rPr>
                <w:rFonts w:ascii="Times New Roman" w:hAnsi="Times New Roman" w:cs="Times New Roman"/>
                <w:sz w:val="24"/>
                <w:szCs w:val="24"/>
              </w:rPr>
              <w:br/>
              <w:t xml:space="preserve">Спортивное сооружение (Физкультурно-оздоровительный комплекс, Планируемый к размещению, ул. им. </w:t>
            </w:r>
            <w:r w:rsidRPr="003E6382">
              <w:rPr>
                <w:rFonts w:ascii="Times New Roman" w:hAnsi="Times New Roman" w:cs="Times New Roman"/>
                <w:sz w:val="24"/>
                <w:szCs w:val="24"/>
              </w:rPr>
              <w:lastRenderedPageBreak/>
              <w:t>Базарова, 16, Единовременная пропускная способность, чел: 114) - 1 объект</w:t>
            </w:r>
            <w:r w:rsidRPr="003E6382">
              <w:rPr>
                <w:rFonts w:ascii="Times New Roman" w:hAnsi="Times New Roman" w:cs="Times New Roman"/>
                <w:sz w:val="24"/>
                <w:szCs w:val="24"/>
              </w:rPr>
              <w:br/>
            </w:r>
            <w:r w:rsidRPr="003E6382">
              <w:rPr>
                <w:rFonts w:ascii="Times New Roman" w:hAnsi="Times New Roman" w:cs="Times New Roman"/>
                <w:sz w:val="24"/>
                <w:szCs w:val="24"/>
              </w:rPr>
              <w:br/>
              <w:t>Иные объекты обращения с отходами (Контейнерная площадка, Планируемый к размещению, 39 шт) - 7 объектов</w:t>
            </w:r>
          </w:p>
        </w:tc>
      </w:tr>
      <w:tr w:rsidR="00E45575" w:rsidRPr="00295DCC"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180"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848" w:type="dxa"/>
          </w:tcPr>
          <w:p w:rsidR="00E45575" w:rsidRPr="003E6382" w:rsidRDefault="00E45575" w:rsidP="00E45575">
            <w:pPr>
              <w:tabs>
                <w:tab w:val="left" w:pos="5670"/>
              </w:tabs>
              <w:rPr>
                <w:rFonts w:ascii="Times New Roman" w:hAnsi="Times New Roman" w:cs="Times New Roman"/>
                <w:sz w:val="24"/>
                <w:szCs w:val="24"/>
                <w:lang w:val="en-US"/>
              </w:rPr>
            </w:pPr>
            <w:r w:rsidRPr="003E6382">
              <w:rPr>
                <w:rFonts w:ascii="Times New Roman" w:hAnsi="Times New Roman" w:cs="Times New Roman"/>
                <w:sz w:val="24"/>
                <w:szCs w:val="24"/>
                <w:lang w:val="en-US"/>
              </w:rPr>
              <w:t>34779</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lastRenderedPageBreak/>
              <w:t>2.3</w:t>
            </w:r>
          </w:p>
        </w:tc>
        <w:tc>
          <w:tcPr>
            <w:tcW w:w="218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специализированной общественной застройки</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848" w:type="dxa"/>
          </w:tcPr>
          <w:p w:rsidR="00E45575" w:rsidRPr="003E6382" w:rsidRDefault="00E45575" w:rsidP="00E45575">
            <w:pPr>
              <w:tabs>
                <w:tab w:val="left" w:pos="5670"/>
              </w:tabs>
              <w:rPr>
                <w:rFonts w:ascii="Times New Roman" w:hAnsi="Times New Roman" w:cs="Times New Roman"/>
                <w:sz w:val="24"/>
                <w:szCs w:val="24"/>
                <w:lang w:val="en-US"/>
              </w:rPr>
            </w:pPr>
            <w:r w:rsidRPr="003E6382">
              <w:rPr>
                <w:rFonts w:ascii="Times New Roman" w:hAnsi="Times New Roman" w:cs="Times New Roman"/>
                <w:sz w:val="24"/>
                <w:szCs w:val="24"/>
              </w:rPr>
              <w:t>50,</w:t>
            </w:r>
            <w:r w:rsidRPr="003E6382">
              <w:rPr>
                <w:rFonts w:ascii="Times New Roman" w:hAnsi="Times New Roman" w:cs="Times New Roman"/>
                <w:sz w:val="24"/>
                <w:szCs w:val="24"/>
                <w:lang w:val="en-US"/>
              </w:rPr>
              <w:t>9</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Объекты регионального значения</w:t>
            </w:r>
            <w:r w:rsidRPr="003E6382">
              <w:rPr>
                <w:rFonts w:ascii="Times New Roman" w:hAnsi="Times New Roman" w:cs="Times New Roman"/>
                <w:sz w:val="24"/>
                <w:szCs w:val="24"/>
              </w:rPr>
              <w:br/>
            </w:r>
            <w:r w:rsidRPr="003E6382">
              <w:rPr>
                <w:rFonts w:ascii="Times New Roman" w:hAnsi="Times New Roman" w:cs="Times New Roman"/>
                <w:sz w:val="24"/>
                <w:szCs w:val="24"/>
              </w:rPr>
              <w:br/>
              <w:t>Объект (здание, комплекс зданий) медицинской помощи (кроме санаторно-курортной), оказываемой в стационарных условиях (Создание центра травматологии, ортопедии и протезирования на базе ГУЗ "Клиническая больница N 12", Планируемый к размещению, ул. им. Бажова, 2а, Мощность круглосуточного стационара, количество коек: 200) - 1 объект</w:t>
            </w:r>
            <w:r w:rsidRPr="003E6382">
              <w:rPr>
                <w:rFonts w:ascii="Times New Roman" w:hAnsi="Times New Roman" w:cs="Times New Roman"/>
                <w:sz w:val="24"/>
                <w:szCs w:val="24"/>
              </w:rPr>
              <w:br/>
            </w:r>
            <w:r w:rsidRPr="003E6382">
              <w:rPr>
                <w:rFonts w:ascii="Times New Roman" w:hAnsi="Times New Roman" w:cs="Times New Roman"/>
                <w:sz w:val="24"/>
                <w:szCs w:val="24"/>
              </w:rPr>
              <w:br/>
              <w:t>Объекты местного значения городского округа</w:t>
            </w:r>
            <w:r w:rsidRPr="003E6382">
              <w:rPr>
                <w:rFonts w:ascii="Times New Roman" w:hAnsi="Times New Roman" w:cs="Times New Roman"/>
                <w:sz w:val="24"/>
                <w:szCs w:val="24"/>
              </w:rPr>
              <w:br/>
            </w:r>
            <w:r w:rsidRPr="003E6382">
              <w:rPr>
                <w:rFonts w:ascii="Times New Roman" w:hAnsi="Times New Roman" w:cs="Times New Roman"/>
                <w:sz w:val="24"/>
                <w:szCs w:val="24"/>
              </w:rPr>
              <w:lastRenderedPageBreak/>
              <w:br/>
              <w:t>Спортивное сооружение (Плавательный бассейн, Планируемый к размещению, ул. Таращанцев, 72, Единовременная пропускная способность, чел: 48) - 1 объект</w:t>
            </w:r>
          </w:p>
        </w:tc>
      </w:tr>
      <w:tr w:rsidR="00E45575" w:rsidRPr="00295DCC"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180"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848" w:type="dxa"/>
          </w:tcPr>
          <w:p w:rsidR="00E45575" w:rsidRPr="003E6382" w:rsidRDefault="00E45575" w:rsidP="00E45575">
            <w:pPr>
              <w:tabs>
                <w:tab w:val="left" w:pos="5670"/>
              </w:tabs>
              <w:rPr>
                <w:rFonts w:ascii="Times New Roman" w:hAnsi="Times New Roman" w:cs="Times New Roman"/>
                <w:sz w:val="24"/>
                <w:szCs w:val="24"/>
                <w:lang w:val="en-US"/>
              </w:rPr>
            </w:pPr>
            <w:r w:rsidRPr="003E6382">
              <w:rPr>
                <w:rFonts w:ascii="Times New Roman" w:hAnsi="Times New Roman" w:cs="Times New Roman"/>
                <w:sz w:val="24"/>
                <w:szCs w:val="24"/>
                <w:lang w:val="en-US"/>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lastRenderedPageBreak/>
              <w:t>2.4</w:t>
            </w:r>
          </w:p>
        </w:tc>
        <w:tc>
          <w:tcPr>
            <w:tcW w:w="218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исторической застройки</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848" w:type="dxa"/>
          </w:tcPr>
          <w:p w:rsidR="00E45575" w:rsidRPr="003E6382" w:rsidRDefault="00E45575" w:rsidP="00E45575">
            <w:pPr>
              <w:tabs>
                <w:tab w:val="left" w:pos="5670"/>
              </w:tabs>
              <w:rPr>
                <w:rFonts w:ascii="Times New Roman" w:hAnsi="Times New Roman" w:cs="Times New Roman"/>
                <w:sz w:val="24"/>
                <w:szCs w:val="24"/>
                <w:lang w:val="en-US"/>
              </w:rPr>
            </w:pPr>
            <w:r w:rsidRPr="003E6382">
              <w:rPr>
                <w:rFonts w:ascii="Times New Roman" w:hAnsi="Times New Roman" w:cs="Times New Roman"/>
                <w:sz w:val="24"/>
                <w:szCs w:val="24"/>
              </w:rPr>
              <w:t>175,</w:t>
            </w:r>
            <w:r w:rsidRPr="003E6382">
              <w:rPr>
                <w:rFonts w:ascii="Times New Roman" w:hAnsi="Times New Roman" w:cs="Times New Roman"/>
                <w:sz w:val="24"/>
                <w:szCs w:val="24"/>
                <w:lang w:val="en-US"/>
              </w:rPr>
              <w:t>3</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295DCC"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180"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848" w:type="dxa"/>
          </w:tcPr>
          <w:p w:rsidR="00E45575" w:rsidRPr="003E6382" w:rsidRDefault="00E45575" w:rsidP="00E45575">
            <w:pPr>
              <w:tabs>
                <w:tab w:val="left" w:pos="5670"/>
              </w:tabs>
              <w:rPr>
                <w:rFonts w:ascii="Times New Roman" w:hAnsi="Times New Roman" w:cs="Times New Roman"/>
                <w:sz w:val="24"/>
                <w:szCs w:val="24"/>
                <w:lang w:val="en-US"/>
              </w:rPr>
            </w:pPr>
            <w:r w:rsidRPr="003E6382">
              <w:rPr>
                <w:rFonts w:ascii="Times New Roman" w:hAnsi="Times New Roman" w:cs="Times New Roman"/>
                <w:sz w:val="24"/>
                <w:szCs w:val="24"/>
              </w:rPr>
              <w:t>295</w:t>
            </w:r>
            <w:r w:rsidRPr="003E6382">
              <w:rPr>
                <w:rFonts w:ascii="Times New Roman" w:hAnsi="Times New Roman" w:cs="Times New Roman"/>
                <w:sz w:val="24"/>
                <w:szCs w:val="24"/>
                <w:lang w:val="en-US"/>
              </w:rPr>
              <w:t>05</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2.5</w:t>
            </w:r>
          </w:p>
        </w:tc>
        <w:tc>
          <w:tcPr>
            <w:tcW w:w="218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Производственная зона</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848" w:type="dxa"/>
          </w:tcPr>
          <w:p w:rsidR="00E45575" w:rsidRPr="003E6382" w:rsidRDefault="00E45575" w:rsidP="00E45575">
            <w:pPr>
              <w:tabs>
                <w:tab w:val="left" w:pos="5670"/>
              </w:tabs>
              <w:rPr>
                <w:rFonts w:ascii="Times New Roman" w:hAnsi="Times New Roman" w:cs="Times New Roman"/>
                <w:sz w:val="24"/>
                <w:szCs w:val="24"/>
                <w:lang w:val="en-US"/>
              </w:rPr>
            </w:pPr>
            <w:r w:rsidRPr="003E6382">
              <w:rPr>
                <w:rFonts w:ascii="Times New Roman" w:hAnsi="Times New Roman" w:cs="Times New Roman"/>
                <w:sz w:val="24"/>
                <w:szCs w:val="24"/>
              </w:rPr>
              <w:t>489,</w:t>
            </w:r>
            <w:r w:rsidRPr="003E6382">
              <w:rPr>
                <w:rFonts w:ascii="Times New Roman" w:hAnsi="Times New Roman" w:cs="Times New Roman"/>
                <w:sz w:val="24"/>
                <w:szCs w:val="24"/>
                <w:lang w:val="en-US"/>
              </w:rPr>
              <w:t>2</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295DCC"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180"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84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2.6</w:t>
            </w:r>
          </w:p>
        </w:tc>
        <w:tc>
          <w:tcPr>
            <w:tcW w:w="218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инженерной инфраструктуры</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84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10,6</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295DCC"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180"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84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2.7</w:t>
            </w:r>
          </w:p>
        </w:tc>
        <w:tc>
          <w:tcPr>
            <w:tcW w:w="218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транспортной инфраструктуры</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84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237,1</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295DCC"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180"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84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2.8</w:t>
            </w:r>
          </w:p>
        </w:tc>
        <w:tc>
          <w:tcPr>
            <w:tcW w:w="218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садоводства, огородничества</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848" w:type="dxa"/>
          </w:tcPr>
          <w:p w:rsidR="00E45575" w:rsidRPr="003E6382" w:rsidRDefault="00E45575" w:rsidP="00E45575">
            <w:pPr>
              <w:tabs>
                <w:tab w:val="left" w:pos="5670"/>
              </w:tabs>
              <w:rPr>
                <w:rFonts w:ascii="Times New Roman" w:hAnsi="Times New Roman" w:cs="Times New Roman"/>
                <w:sz w:val="24"/>
                <w:szCs w:val="24"/>
                <w:lang w:val="en-US"/>
              </w:rPr>
            </w:pPr>
            <w:r w:rsidRPr="003E6382">
              <w:rPr>
                <w:rFonts w:ascii="Times New Roman" w:hAnsi="Times New Roman" w:cs="Times New Roman"/>
                <w:sz w:val="24"/>
                <w:szCs w:val="24"/>
              </w:rPr>
              <w:t>369,</w:t>
            </w:r>
            <w:r w:rsidRPr="003E6382">
              <w:rPr>
                <w:rFonts w:ascii="Times New Roman" w:hAnsi="Times New Roman" w:cs="Times New Roman"/>
                <w:sz w:val="24"/>
                <w:szCs w:val="24"/>
                <w:lang w:val="en-US"/>
              </w:rPr>
              <w:t>9</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295DCC"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180"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84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2.9</w:t>
            </w:r>
          </w:p>
        </w:tc>
        <w:tc>
          <w:tcPr>
            <w:tcW w:w="218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Производственная зона сельскохозяйственных предприятий</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84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30,</w:t>
            </w:r>
            <w:r w:rsidRPr="003E6382">
              <w:rPr>
                <w:rFonts w:ascii="Times New Roman" w:hAnsi="Times New Roman" w:cs="Times New Roman"/>
                <w:sz w:val="24"/>
                <w:szCs w:val="24"/>
                <w:lang w:val="en-US"/>
              </w:rPr>
              <w:t>1</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295DCC"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180"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84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2.10</w:t>
            </w:r>
          </w:p>
        </w:tc>
        <w:tc>
          <w:tcPr>
            <w:tcW w:w="218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Зоны рекреационного назначения</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848" w:type="dxa"/>
          </w:tcPr>
          <w:p w:rsidR="00E45575" w:rsidRPr="003E6382" w:rsidRDefault="00E45575" w:rsidP="00E45575">
            <w:pPr>
              <w:tabs>
                <w:tab w:val="left" w:pos="5670"/>
              </w:tabs>
              <w:rPr>
                <w:rFonts w:ascii="Times New Roman" w:hAnsi="Times New Roman" w:cs="Times New Roman"/>
                <w:sz w:val="24"/>
                <w:szCs w:val="24"/>
                <w:lang w:val="en-US"/>
              </w:rPr>
            </w:pPr>
            <w:r w:rsidRPr="003E6382">
              <w:rPr>
                <w:rFonts w:ascii="Times New Roman" w:hAnsi="Times New Roman" w:cs="Times New Roman"/>
                <w:sz w:val="24"/>
                <w:szCs w:val="24"/>
              </w:rPr>
              <w:t>282,</w:t>
            </w:r>
            <w:r w:rsidRPr="003E6382">
              <w:rPr>
                <w:rFonts w:ascii="Times New Roman" w:hAnsi="Times New Roman" w:cs="Times New Roman"/>
                <w:sz w:val="24"/>
                <w:szCs w:val="24"/>
                <w:lang w:val="en-US"/>
              </w:rPr>
              <w:t>7</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295DCC"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180"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84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lastRenderedPageBreak/>
              <w:t>2.11</w:t>
            </w:r>
          </w:p>
        </w:tc>
        <w:tc>
          <w:tcPr>
            <w:tcW w:w="218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озелененных территорий общего пользования (парки, сады, скверы, бульвары, городские леса)</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848" w:type="dxa"/>
          </w:tcPr>
          <w:p w:rsidR="00E45575" w:rsidRPr="003E6382" w:rsidRDefault="00E45575" w:rsidP="00E45575">
            <w:pPr>
              <w:tabs>
                <w:tab w:val="left" w:pos="5670"/>
              </w:tabs>
              <w:rPr>
                <w:rFonts w:ascii="Times New Roman" w:hAnsi="Times New Roman" w:cs="Times New Roman"/>
                <w:sz w:val="24"/>
                <w:szCs w:val="24"/>
                <w:lang w:val="en-US"/>
              </w:rPr>
            </w:pPr>
            <w:r w:rsidRPr="003E6382">
              <w:rPr>
                <w:rFonts w:ascii="Times New Roman" w:hAnsi="Times New Roman" w:cs="Times New Roman"/>
                <w:sz w:val="24"/>
                <w:szCs w:val="24"/>
              </w:rPr>
              <w:t>202,</w:t>
            </w:r>
            <w:r w:rsidRPr="003E6382">
              <w:rPr>
                <w:rFonts w:ascii="Times New Roman" w:hAnsi="Times New Roman" w:cs="Times New Roman"/>
                <w:sz w:val="24"/>
                <w:szCs w:val="24"/>
                <w:lang w:val="en-US"/>
              </w:rPr>
              <w:t>9</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295DCC" w:rsidTr="00E45575">
        <w:trPr>
          <w:trHeight w:val="686"/>
        </w:trPr>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180"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p w:rsidR="00E45575" w:rsidRPr="003E6382" w:rsidRDefault="00E45575" w:rsidP="00E45575">
            <w:pPr>
              <w:tabs>
                <w:tab w:val="left" w:pos="5670"/>
              </w:tabs>
              <w:rPr>
                <w:rFonts w:ascii="Times New Roman" w:hAnsi="Times New Roman" w:cs="Times New Roman"/>
                <w:sz w:val="24"/>
                <w:szCs w:val="24"/>
              </w:rPr>
            </w:pPr>
          </w:p>
        </w:tc>
        <w:tc>
          <w:tcPr>
            <w:tcW w:w="184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p w:rsidR="00E45575" w:rsidRPr="003E6382" w:rsidRDefault="00E45575" w:rsidP="00E45575">
            <w:pPr>
              <w:tabs>
                <w:tab w:val="left" w:pos="5670"/>
              </w:tabs>
              <w:rPr>
                <w:rFonts w:ascii="Times New Roman" w:hAnsi="Times New Roman" w:cs="Times New Roman"/>
                <w:sz w:val="24"/>
                <w:szCs w:val="24"/>
              </w:rPr>
            </w:pP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2.12</w:t>
            </w:r>
          </w:p>
        </w:tc>
        <w:tc>
          <w:tcPr>
            <w:tcW w:w="218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кладбищ</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84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61,6</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295DCC"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180"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84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2.13</w:t>
            </w:r>
          </w:p>
        </w:tc>
        <w:tc>
          <w:tcPr>
            <w:tcW w:w="218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озелененных территорий специального назначения</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84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15,</w:t>
            </w:r>
            <w:r w:rsidRPr="003E6382">
              <w:rPr>
                <w:rFonts w:ascii="Times New Roman" w:hAnsi="Times New Roman" w:cs="Times New Roman"/>
                <w:sz w:val="24"/>
                <w:szCs w:val="24"/>
                <w:lang w:val="en-US"/>
              </w:rPr>
              <w:t>6</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295DCC"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180"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84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2.14</w:t>
            </w:r>
          </w:p>
        </w:tc>
        <w:tc>
          <w:tcPr>
            <w:tcW w:w="218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режимных территорий</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848" w:type="dxa"/>
          </w:tcPr>
          <w:p w:rsidR="00E45575" w:rsidRPr="003E6382" w:rsidRDefault="00E45575" w:rsidP="00E45575">
            <w:pPr>
              <w:tabs>
                <w:tab w:val="left" w:pos="5670"/>
              </w:tabs>
              <w:rPr>
                <w:rFonts w:ascii="Times New Roman" w:hAnsi="Times New Roman" w:cs="Times New Roman"/>
                <w:sz w:val="24"/>
                <w:szCs w:val="24"/>
                <w:lang w:val="en-US"/>
              </w:rPr>
            </w:pPr>
            <w:r w:rsidRPr="003E6382">
              <w:rPr>
                <w:rFonts w:ascii="Times New Roman" w:hAnsi="Times New Roman" w:cs="Times New Roman"/>
                <w:sz w:val="24"/>
                <w:szCs w:val="24"/>
              </w:rPr>
              <w:t>10,</w:t>
            </w:r>
            <w:r w:rsidRPr="003E6382">
              <w:rPr>
                <w:rFonts w:ascii="Times New Roman" w:hAnsi="Times New Roman" w:cs="Times New Roman"/>
                <w:sz w:val="24"/>
                <w:szCs w:val="24"/>
                <w:lang w:val="en-US"/>
              </w:rPr>
              <w:t>3</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295DCC"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180"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84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2.15</w:t>
            </w:r>
          </w:p>
          <w:p w:rsidR="00E45575" w:rsidRPr="003E6382" w:rsidRDefault="00E45575" w:rsidP="00E45575">
            <w:pPr>
              <w:tabs>
                <w:tab w:val="left" w:pos="5670"/>
              </w:tabs>
              <w:rPr>
                <w:rFonts w:ascii="Times New Roman" w:hAnsi="Times New Roman" w:cs="Times New Roman"/>
                <w:sz w:val="24"/>
                <w:szCs w:val="24"/>
              </w:rPr>
            </w:pPr>
          </w:p>
          <w:p w:rsidR="00E45575" w:rsidRPr="003E6382" w:rsidRDefault="00E45575" w:rsidP="00E45575">
            <w:pPr>
              <w:tabs>
                <w:tab w:val="left" w:pos="5670"/>
              </w:tabs>
              <w:rPr>
                <w:rFonts w:ascii="Times New Roman" w:hAnsi="Times New Roman" w:cs="Times New Roman"/>
                <w:sz w:val="24"/>
                <w:szCs w:val="24"/>
                <w:lang w:val="en-US"/>
              </w:rPr>
            </w:pPr>
          </w:p>
        </w:tc>
        <w:tc>
          <w:tcPr>
            <w:tcW w:w="218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акваторий</w:t>
            </w:r>
          </w:p>
          <w:p w:rsidR="00E45575" w:rsidRPr="003E6382" w:rsidRDefault="00E45575" w:rsidP="00E45575">
            <w:pPr>
              <w:tabs>
                <w:tab w:val="left" w:pos="5670"/>
              </w:tabs>
              <w:rPr>
                <w:rFonts w:ascii="Times New Roman" w:hAnsi="Times New Roman" w:cs="Times New Roman"/>
                <w:sz w:val="24"/>
                <w:szCs w:val="24"/>
              </w:rPr>
            </w:pPr>
          </w:p>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848" w:type="dxa"/>
          </w:tcPr>
          <w:p w:rsidR="00E45575" w:rsidRPr="003E6382" w:rsidRDefault="00E45575" w:rsidP="00E45575">
            <w:pPr>
              <w:tabs>
                <w:tab w:val="left" w:pos="5670"/>
              </w:tabs>
              <w:rPr>
                <w:rFonts w:ascii="Times New Roman" w:hAnsi="Times New Roman" w:cs="Times New Roman"/>
                <w:sz w:val="24"/>
                <w:szCs w:val="24"/>
                <w:lang w:val="en-US"/>
              </w:rPr>
            </w:pPr>
            <w:r w:rsidRPr="003E6382">
              <w:rPr>
                <w:rFonts w:ascii="Times New Roman" w:hAnsi="Times New Roman" w:cs="Times New Roman"/>
                <w:sz w:val="24"/>
                <w:szCs w:val="24"/>
                <w:lang w:val="en-US"/>
              </w:rPr>
              <w:t>261</w:t>
            </w:r>
            <w:r w:rsidRPr="003E6382">
              <w:rPr>
                <w:rFonts w:ascii="Times New Roman" w:hAnsi="Times New Roman" w:cs="Times New Roman"/>
                <w:sz w:val="24"/>
                <w:szCs w:val="24"/>
              </w:rPr>
              <w:t>,</w:t>
            </w:r>
            <w:r w:rsidRPr="003E6382">
              <w:rPr>
                <w:rFonts w:ascii="Times New Roman" w:hAnsi="Times New Roman" w:cs="Times New Roman"/>
                <w:sz w:val="24"/>
                <w:szCs w:val="24"/>
                <w:lang w:val="en-US"/>
              </w:rPr>
              <w:t>7</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p>
          <w:p w:rsidR="00E45575" w:rsidRPr="003E6382" w:rsidRDefault="00E45575" w:rsidP="00E45575">
            <w:pPr>
              <w:tabs>
                <w:tab w:val="left" w:pos="5670"/>
              </w:tabs>
              <w:rPr>
                <w:rFonts w:ascii="Times New Roman" w:hAnsi="Times New Roman" w:cs="Times New Roman"/>
                <w:sz w:val="24"/>
                <w:szCs w:val="24"/>
              </w:rPr>
            </w:pPr>
          </w:p>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70" w:type="dxa"/>
            <w:vMerge/>
          </w:tcPr>
          <w:p w:rsidR="00E45575" w:rsidRPr="00295DCC" w:rsidRDefault="00E45575" w:rsidP="00E45575">
            <w:pPr>
              <w:tabs>
                <w:tab w:val="left" w:pos="5670"/>
              </w:tabs>
              <w:rPr>
                <w:rFonts w:ascii="Times New Roman" w:hAnsi="Times New Roman" w:cs="Times New Roman"/>
                <w:sz w:val="16"/>
                <w:szCs w:val="16"/>
              </w:rPr>
            </w:pPr>
          </w:p>
        </w:tc>
        <w:tc>
          <w:tcPr>
            <w:tcW w:w="2180" w:type="dxa"/>
            <w:vMerge/>
          </w:tcPr>
          <w:p w:rsidR="00E45575" w:rsidRPr="00295DCC" w:rsidRDefault="00E45575" w:rsidP="00E45575">
            <w:pPr>
              <w:tabs>
                <w:tab w:val="left" w:pos="5670"/>
              </w:tabs>
              <w:rPr>
                <w:rFonts w:ascii="Times New Roman" w:hAnsi="Times New Roman" w:cs="Times New Roman"/>
                <w:sz w:val="16"/>
                <w:szCs w:val="16"/>
              </w:rPr>
            </w:pPr>
          </w:p>
        </w:tc>
        <w:tc>
          <w:tcPr>
            <w:tcW w:w="2222" w:type="dxa"/>
          </w:tcPr>
          <w:p w:rsidR="00E45575" w:rsidRPr="00295DCC" w:rsidRDefault="00E45575" w:rsidP="00E45575">
            <w:pPr>
              <w:tabs>
                <w:tab w:val="left" w:pos="5670"/>
              </w:tabs>
              <w:rPr>
                <w:rFonts w:ascii="Times New Roman" w:hAnsi="Times New Roman" w:cs="Times New Roman"/>
                <w:sz w:val="16"/>
                <w:szCs w:val="16"/>
              </w:rPr>
            </w:pPr>
            <w:r w:rsidRPr="00295DCC">
              <w:rPr>
                <w:rFonts w:ascii="Times New Roman" w:hAnsi="Times New Roman" w:cs="Times New Roman"/>
                <w:sz w:val="16"/>
                <w:szCs w:val="16"/>
              </w:rPr>
              <w:t>Численность населения, чел</w:t>
            </w:r>
          </w:p>
        </w:tc>
        <w:tc>
          <w:tcPr>
            <w:tcW w:w="1848" w:type="dxa"/>
          </w:tcPr>
          <w:p w:rsidR="00E45575" w:rsidRPr="00295DCC" w:rsidRDefault="00E45575" w:rsidP="00E45575">
            <w:pPr>
              <w:tabs>
                <w:tab w:val="left" w:pos="5670"/>
              </w:tabs>
              <w:rPr>
                <w:rFonts w:ascii="Times New Roman" w:hAnsi="Times New Roman" w:cs="Times New Roman"/>
                <w:sz w:val="16"/>
                <w:szCs w:val="16"/>
                <w:lang w:val="en-US"/>
              </w:rPr>
            </w:pPr>
            <w:r w:rsidRPr="00295DCC">
              <w:rPr>
                <w:rFonts w:ascii="Times New Roman" w:hAnsi="Times New Roman" w:cs="Times New Roman"/>
                <w:sz w:val="16"/>
                <w:szCs w:val="16"/>
                <w:lang w:val="en-US"/>
              </w:rPr>
              <w:t>-</w:t>
            </w:r>
          </w:p>
        </w:tc>
        <w:tc>
          <w:tcPr>
            <w:tcW w:w="7192" w:type="dxa"/>
            <w:vMerge/>
          </w:tcPr>
          <w:p w:rsidR="00E45575" w:rsidRPr="00295DCC" w:rsidRDefault="00E45575" w:rsidP="00E45575">
            <w:pPr>
              <w:tabs>
                <w:tab w:val="left" w:pos="5670"/>
              </w:tabs>
              <w:rPr>
                <w:rFonts w:ascii="Times New Roman" w:hAnsi="Times New Roman" w:cs="Times New Roman"/>
                <w:sz w:val="16"/>
                <w:szCs w:val="16"/>
              </w:rPr>
            </w:pPr>
          </w:p>
        </w:tc>
      </w:tr>
    </w:tbl>
    <w:p w:rsidR="00E45575" w:rsidRPr="003E6382" w:rsidRDefault="00E45575" w:rsidP="00E45575">
      <w:pPr>
        <w:pStyle w:val="2"/>
        <w:keepLines/>
        <w:numPr>
          <w:ilvl w:val="1"/>
          <w:numId w:val="18"/>
        </w:numPr>
        <w:tabs>
          <w:tab w:val="left" w:pos="5670"/>
        </w:tabs>
        <w:spacing w:before="200" w:after="200"/>
        <w:ind w:left="578" w:hanging="578"/>
        <w:jc w:val="left"/>
        <w:rPr>
          <w:szCs w:val="28"/>
        </w:rPr>
      </w:pPr>
      <w:bookmarkStart w:id="61" w:name="_Toc202877875"/>
      <w:r w:rsidRPr="003E6382">
        <w:rPr>
          <w:szCs w:val="28"/>
        </w:rPr>
        <w:t>Дзержинский район</w:t>
      </w:r>
      <w:bookmarkEnd w:id="61"/>
    </w:p>
    <w:tbl>
      <w:tblPr>
        <w:tblStyle w:val="af5"/>
        <w:tblW w:w="5002" w:type="pct"/>
        <w:tblLook w:val="04A0" w:firstRow="1" w:lastRow="0" w:firstColumn="1" w:lastColumn="0" w:noHBand="0" w:noVBand="1"/>
      </w:tblPr>
      <w:tblGrid>
        <w:gridCol w:w="645"/>
        <w:gridCol w:w="2545"/>
        <w:gridCol w:w="1837"/>
        <w:gridCol w:w="2088"/>
        <w:gridCol w:w="2744"/>
      </w:tblGrid>
      <w:tr w:rsidR="00E45575" w:rsidRPr="003E6382" w:rsidTr="00E45575">
        <w:trPr>
          <w:tblHeader/>
        </w:trPr>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w:t>
            </w:r>
          </w:p>
        </w:tc>
        <w:tc>
          <w:tcPr>
            <w:tcW w:w="218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Вид функциональной зоны</w:t>
            </w:r>
          </w:p>
        </w:tc>
        <w:tc>
          <w:tcPr>
            <w:tcW w:w="4070" w:type="dxa"/>
            <w:gridSpan w:val="2"/>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Параметры функциональных зон</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Сведения о планируемых объектах федерального значения, объектах регионального значения, объектах местного значения (Наименование, Статус, Местоположение, Мощность)</w:t>
            </w:r>
          </w:p>
        </w:tc>
      </w:tr>
      <w:tr w:rsidR="00E45575" w:rsidRPr="003E6382" w:rsidTr="00E45575">
        <w:trPr>
          <w:tblHeader/>
        </w:trPr>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180"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Наименование параметра</w:t>
            </w:r>
          </w:p>
        </w:tc>
        <w:tc>
          <w:tcPr>
            <w:tcW w:w="184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Количественный показатель</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3.1</w:t>
            </w:r>
          </w:p>
        </w:tc>
        <w:tc>
          <w:tcPr>
            <w:tcW w:w="218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Жилые зоны</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84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1835,2</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 xml:space="preserve">Объекты местного значения городского </w:t>
            </w:r>
            <w:r w:rsidRPr="003E6382">
              <w:rPr>
                <w:rFonts w:ascii="Times New Roman" w:hAnsi="Times New Roman" w:cs="Times New Roman"/>
                <w:sz w:val="24"/>
                <w:szCs w:val="24"/>
              </w:rPr>
              <w:lastRenderedPageBreak/>
              <w:t>округа</w:t>
            </w:r>
            <w:r w:rsidRPr="003E6382">
              <w:rPr>
                <w:rFonts w:ascii="Times New Roman" w:hAnsi="Times New Roman" w:cs="Times New Roman"/>
                <w:sz w:val="24"/>
                <w:szCs w:val="24"/>
              </w:rPr>
              <w:br/>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240) - 3 объекта</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440) - 1 объект</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110) - 1 объект</w:t>
            </w:r>
            <w:r w:rsidRPr="003E6382">
              <w:rPr>
                <w:rFonts w:ascii="Times New Roman" w:hAnsi="Times New Roman" w:cs="Times New Roman"/>
                <w:sz w:val="24"/>
                <w:szCs w:val="24"/>
              </w:rPr>
              <w:br/>
              <w:t xml:space="preserve">Здание (комплекс зданий) дошкольной образовательной организации </w:t>
            </w:r>
            <w:r w:rsidRPr="003E6382">
              <w:rPr>
                <w:rFonts w:ascii="Times New Roman" w:hAnsi="Times New Roman" w:cs="Times New Roman"/>
                <w:sz w:val="24"/>
                <w:szCs w:val="24"/>
              </w:rPr>
              <w:lastRenderedPageBreak/>
              <w:t>(Дошкольная образовательная организация, Планируемый к размещению, Вместимость, мест, не менее: 350) - 1 объект</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220) - 1 объект</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100) - 1 объект</w:t>
            </w:r>
            <w:r w:rsidRPr="003E6382">
              <w:rPr>
                <w:rFonts w:ascii="Times New Roman" w:hAnsi="Times New Roman" w:cs="Times New Roman"/>
                <w:sz w:val="24"/>
                <w:szCs w:val="24"/>
              </w:rPr>
              <w:br/>
              <w:t xml:space="preserve">Здание (комплекс зданий) дошкольной образовательной организации (Дошкольная образовательная организация, Планируемый к размещению, Вместимость, мест, не </w:t>
            </w:r>
            <w:r w:rsidRPr="003E6382">
              <w:rPr>
                <w:rFonts w:ascii="Times New Roman" w:hAnsi="Times New Roman" w:cs="Times New Roman"/>
                <w:sz w:val="24"/>
                <w:szCs w:val="24"/>
              </w:rPr>
              <w:lastRenderedPageBreak/>
              <w:t>менее: 50) - 1 объект</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160) - 1 объект</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ул. Восточно-Казахстанская, Вместимость, мест, не менее: 185) - 1 объект</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ул. им. Кортоева, Вместимость, мест, не менее: 245) - 1 объект</w:t>
            </w:r>
            <w:r w:rsidRPr="003E6382">
              <w:rPr>
                <w:rFonts w:ascii="Times New Roman" w:hAnsi="Times New Roman" w:cs="Times New Roman"/>
                <w:sz w:val="24"/>
                <w:szCs w:val="24"/>
              </w:rPr>
              <w:br/>
              <w:t xml:space="preserve">Здание (комплекс зданий) дошкольной </w:t>
            </w:r>
            <w:r w:rsidRPr="003E6382">
              <w:rPr>
                <w:rFonts w:ascii="Times New Roman" w:hAnsi="Times New Roman" w:cs="Times New Roman"/>
                <w:sz w:val="24"/>
                <w:szCs w:val="24"/>
              </w:rPr>
              <w:lastRenderedPageBreak/>
              <w:t>образовательной организации (Дошкольная образовательная организация, Планируемый к размещению, ул. им. Расула Гамзатова, Вместимость, мест, не менее: 245) - 1 объект</w:t>
            </w:r>
            <w:r w:rsidRPr="003E6382">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Планируемый к размещению, Вместимость, мест, не менее: 200) - 1 объект</w:t>
            </w:r>
            <w:r w:rsidRPr="003E6382">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Планируемый к размещению, Вместимость, мест, не менее: 800) - 3 объекта</w:t>
            </w:r>
            <w:r w:rsidRPr="003E6382">
              <w:rPr>
                <w:rFonts w:ascii="Times New Roman" w:hAnsi="Times New Roman" w:cs="Times New Roman"/>
                <w:sz w:val="24"/>
                <w:szCs w:val="24"/>
              </w:rPr>
              <w:br/>
              <w:t xml:space="preserve">Здание (комплекс зданий) общеобразовательной организации (Общеобразовательная организация, Планируемый к размещению, Вместимость, мест, не </w:t>
            </w:r>
            <w:r w:rsidRPr="003E6382">
              <w:rPr>
                <w:rFonts w:ascii="Times New Roman" w:hAnsi="Times New Roman" w:cs="Times New Roman"/>
                <w:sz w:val="24"/>
                <w:szCs w:val="24"/>
              </w:rPr>
              <w:lastRenderedPageBreak/>
              <w:t>менее: 1450) - 1 объект</w:t>
            </w:r>
            <w:r w:rsidRPr="003E6382">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Планируемый к размещению, Вместимость, мест, не менее: 108) - 1 объект</w:t>
            </w:r>
            <w:r w:rsidRPr="003E6382">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Планируемый к размещению, Вместимость, мест, не менее: 1280) - 1 объект</w:t>
            </w:r>
            <w:r w:rsidRPr="003E6382">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Планируемый к размещению, Вместимость, мест, не менее: 330) - 1 объект</w:t>
            </w:r>
            <w:r w:rsidRPr="003E6382">
              <w:rPr>
                <w:rFonts w:ascii="Times New Roman" w:hAnsi="Times New Roman" w:cs="Times New Roman"/>
                <w:sz w:val="24"/>
                <w:szCs w:val="24"/>
              </w:rPr>
              <w:br/>
              <w:t xml:space="preserve">Здание (комплекс зданий) общеобразовательной организации (Общеобразовательная организация, Планируемый к размещению, </w:t>
            </w:r>
            <w:r w:rsidRPr="003E6382">
              <w:rPr>
                <w:rFonts w:ascii="Times New Roman" w:hAnsi="Times New Roman" w:cs="Times New Roman"/>
                <w:sz w:val="24"/>
                <w:szCs w:val="24"/>
              </w:rPr>
              <w:lastRenderedPageBreak/>
              <w:t>Вместимость, мест, не менее: 1500) - 1 объект</w:t>
            </w:r>
            <w:r w:rsidRPr="003E6382">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Планируемый к размещению, Вместимость, мест, не менее: 600) - 1 объект</w:t>
            </w:r>
            <w:r w:rsidRPr="003E6382">
              <w:rPr>
                <w:rFonts w:ascii="Times New Roman" w:hAnsi="Times New Roman" w:cs="Times New Roman"/>
                <w:sz w:val="24"/>
                <w:szCs w:val="24"/>
              </w:rPr>
              <w:br/>
              <w:t>Здание (комплекс зданий) общеобразовательной организации (Муниципальное общеобразовательное учреждение «Средняя школа № 82  имени Героя Российской Федерации А.В.Катериничева Дзержинского района Волгограда", Планируемый к реконструкции, ул. Ангарская, 49, Вместимость, мест: 955) - 1 объект</w:t>
            </w:r>
            <w:r w:rsidRPr="003E6382">
              <w:rPr>
                <w:rFonts w:ascii="Times New Roman" w:hAnsi="Times New Roman" w:cs="Times New Roman"/>
                <w:sz w:val="24"/>
                <w:szCs w:val="24"/>
              </w:rPr>
              <w:br/>
              <w:t xml:space="preserve">Здание (комплекс зданий) организации дополнительного образования (Детский технопарк "Кванториум", Планируемый к размещению, Вместимость, мест: 300) </w:t>
            </w:r>
            <w:r w:rsidRPr="003E6382">
              <w:rPr>
                <w:rFonts w:ascii="Times New Roman" w:hAnsi="Times New Roman" w:cs="Times New Roman"/>
                <w:sz w:val="24"/>
                <w:szCs w:val="24"/>
              </w:rPr>
              <w:lastRenderedPageBreak/>
              <w:t>- 1 объект</w:t>
            </w:r>
            <w:r w:rsidRPr="003E6382">
              <w:rPr>
                <w:rFonts w:ascii="Times New Roman" w:hAnsi="Times New Roman" w:cs="Times New Roman"/>
                <w:sz w:val="24"/>
                <w:szCs w:val="24"/>
              </w:rPr>
              <w:br/>
            </w:r>
            <w:r w:rsidRPr="003E6382">
              <w:rPr>
                <w:rFonts w:ascii="Times New Roman" w:hAnsi="Times New Roman" w:cs="Times New Roman"/>
                <w:sz w:val="24"/>
                <w:szCs w:val="24"/>
              </w:rPr>
              <w:br/>
              <w:t>Спортивное сооружение (Спортивный зал, Планируемый к размещению, Единовременная пропускная способность, чел: 35) - 5 объектов</w:t>
            </w:r>
            <w:r w:rsidRPr="003E6382">
              <w:rPr>
                <w:rFonts w:ascii="Times New Roman" w:hAnsi="Times New Roman" w:cs="Times New Roman"/>
                <w:sz w:val="24"/>
                <w:szCs w:val="24"/>
              </w:rPr>
              <w:br/>
              <w:t>Спортивное сооружение (Физкультурно-оздоровительный комплекс, Планируемый к размещению, Единовременная пропускная способность, чел: 76) - 1 объект</w:t>
            </w:r>
            <w:r w:rsidRPr="003E6382">
              <w:rPr>
                <w:rFonts w:ascii="Times New Roman" w:hAnsi="Times New Roman" w:cs="Times New Roman"/>
                <w:sz w:val="24"/>
                <w:szCs w:val="24"/>
              </w:rPr>
              <w:br/>
            </w:r>
            <w:r w:rsidRPr="003E6382">
              <w:rPr>
                <w:rFonts w:ascii="Times New Roman" w:hAnsi="Times New Roman" w:cs="Times New Roman"/>
                <w:sz w:val="24"/>
                <w:szCs w:val="24"/>
              </w:rPr>
              <w:br/>
              <w:t>Иные объекты обращения с отходами (Контейнерная площадка, Планируемый к размещению, 184 шт) - 8 объектов</w:t>
            </w:r>
          </w:p>
        </w:tc>
      </w:tr>
      <w:tr w:rsidR="00E45575" w:rsidRPr="003E6382"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180"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848" w:type="dxa"/>
          </w:tcPr>
          <w:p w:rsidR="00E45575" w:rsidRPr="003E6382" w:rsidRDefault="00E45575" w:rsidP="00E45575">
            <w:pPr>
              <w:tabs>
                <w:tab w:val="left" w:pos="5670"/>
              </w:tabs>
              <w:rPr>
                <w:rFonts w:ascii="Times New Roman" w:hAnsi="Times New Roman" w:cs="Times New Roman"/>
                <w:sz w:val="24"/>
                <w:szCs w:val="24"/>
                <w:lang w:val="en-US"/>
              </w:rPr>
            </w:pPr>
            <w:r w:rsidRPr="003E6382">
              <w:rPr>
                <w:rFonts w:ascii="Times New Roman" w:hAnsi="Times New Roman" w:cs="Times New Roman"/>
                <w:sz w:val="24"/>
                <w:szCs w:val="24"/>
                <w:lang w:val="en-US"/>
              </w:rPr>
              <w:t>181921</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lastRenderedPageBreak/>
              <w:t>3.2</w:t>
            </w:r>
          </w:p>
        </w:tc>
        <w:tc>
          <w:tcPr>
            <w:tcW w:w="218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смешанной и общественно-деловой застройки</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84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439,3</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Объекты местного значения городского округа</w:t>
            </w:r>
            <w:r w:rsidRPr="003E6382">
              <w:rPr>
                <w:rFonts w:ascii="Times New Roman" w:hAnsi="Times New Roman" w:cs="Times New Roman"/>
                <w:sz w:val="24"/>
                <w:szCs w:val="24"/>
              </w:rPr>
              <w:br/>
            </w:r>
            <w:r w:rsidRPr="003E6382">
              <w:rPr>
                <w:rFonts w:ascii="Times New Roman" w:hAnsi="Times New Roman" w:cs="Times New Roman"/>
                <w:sz w:val="24"/>
                <w:szCs w:val="24"/>
              </w:rPr>
              <w:br/>
              <w:t xml:space="preserve">Здание (комплекс зданий) дошкольной образовательной организации (Дошкольная образовательная организация, </w:t>
            </w:r>
            <w:r w:rsidRPr="003E6382">
              <w:rPr>
                <w:rFonts w:ascii="Times New Roman" w:hAnsi="Times New Roman" w:cs="Times New Roman"/>
                <w:sz w:val="24"/>
                <w:szCs w:val="24"/>
              </w:rPr>
              <w:lastRenderedPageBreak/>
              <w:t>Планируемый к размещению, Вместимость, мест, не менее: 440) - 1 объект</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ЖК Звезда, Вместимость, мест, не менее: 300) - 1 объект</w:t>
            </w:r>
            <w:r w:rsidRPr="003E6382">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Планируемый к размещению, ул. им. Расула Гамзатова, Вместимость, мест, не менее: 1280) - 1 объект</w:t>
            </w:r>
            <w:r w:rsidRPr="003E6382">
              <w:rPr>
                <w:rFonts w:ascii="Times New Roman" w:hAnsi="Times New Roman" w:cs="Times New Roman"/>
                <w:sz w:val="24"/>
                <w:szCs w:val="24"/>
              </w:rPr>
              <w:br/>
            </w:r>
          </w:p>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Спортивное сооружение (Физкультурно-оздоровительный комплекс, Планируемый к размещению, Единовременная пропускная способность, чел: 21) - 1 объект</w:t>
            </w:r>
            <w:r w:rsidRPr="003E6382">
              <w:rPr>
                <w:rFonts w:ascii="Times New Roman" w:hAnsi="Times New Roman" w:cs="Times New Roman"/>
                <w:sz w:val="24"/>
                <w:szCs w:val="24"/>
              </w:rPr>
              <w:br/>
            </w:r>
            <w:r w:rsidRPr="003E6382">
              <w:rPr>
                <w:rFonts w:ascii="Times New Roman" w:hAnsi="Times New Roman" w:cs="Times New Roman"/>
                <w:sz w:val="24"/>
                <w:szCs w:val="24"/>
              </w:rPr>
              <w:br/>
            </w:r>
            <w:r w:rsidRPr="003E6382">
              <w:rPr>
                <w:rFonts w:ascii="Times New Roman" w:hAnsi="Times New Roman" w:cs="Times New Roman"/>
                <w:sz w:val="24"/>
                <w:szCs w:val="24"/>
              </w:rPr>
              <w:lastRenderedPageBreak/>
              <w:t>Иные объекты обращения с отходами (Контейнерная площадка, Планируемый к размещению, 57 шт) - 9 объектов</w:t>
            </w:r>
            <w:r w:rsidRPr="003E6382">
              <w:rPr>
                <w:rFonts w:ascii="Times New Roman" w:hAnsi="Times New Roman" w:cs="Times New Roman"/>
                <w:sz w:val="24"/>
                <w:szCs w:val="24"/>
              </w:rPr>
              <w:br/>
            </w:r>
            <w:r w:rsidRPr="003E6382">
              <w:rPr>
                <w:rFonts w:ascii="Times New Roman" w:hAnsi="Times New Roman" w:cs="Times New Roman"/>
                <w:sz w:val="24"/>
                <w:szCs w:val="24"/>
              </w:rPr>
              <w:br/>
              <w:t>Транспортно-пересадочный узел (ТПУ в Дзержинском районе - вблизи территории Мамаева кургана, ограниченной ул. Космонавтов и ул. им. Землячки, Планируемый к размещению, Площадь территории, га: 4,1) - 1 объект</w:t>
            </w:r>
            <w:r w:rsidRPr="003E6382">
              <w:rPr>
                <w:rFonts w:ascii="Times New Roman" w:hAnsi="Times New Roman" w:cs="Times New Roman"/>
                <w:sz w:val="24"/>
                <w:szCs w:val="24"/>
              </w:rPr>
              <w:br/>
              <w:t>Транспортно-пересадочный узел (ТПУ в Дзержинском районе - на пересечении ул. им. Землячки и пр-кта им. Маршала Советского Союза Г.К. Жукова и ул. Исторической, Планируемый к размещению, Площадь территории, га: 3) - 1 объект</w:t>
            </w:r>
          </w:p>
        </w:tc>
      </w:tr>
      <w:tr w:rsidR="00E45575" w:rsidRPr="003E6382"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180"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848" w:type="dxa"/>
          </w:tcPr>
          <w:p w:rsidR="00E45575" w:rsidRPr="003E6382" w:rsidRDefault="00E45575" w:rsidP="00E45575">
            <w:pPr>
              <w:tabs>
                <w:tab w:val="left" w:pos="5670"/>
              </w:tabs>
              <w:rPr>
                <w:rFonts w:ascii="Times New Roman" w:hAnsi="Times New Roman" w:cs="Times New Roman"/>
                <w:sz w:val="24"/>
                <w:szCs w:val="24"/>
                <w:lang w:val="en-US"/>
              </w:rPr>
            </w:pPr>
            <w:r w:rsidRPr="003E6382">
              <w:rPr>
                <w:rFonts w:ascii="Times New Roman" w:hAnsi="Times New Roman" w:cs="Times New Roman"/>
                <w:sz w:val="24"/>
                <w:szCs w:val="24"/>
                <w:lang w:val="en-US"/>
              </w:rPr>
              <w:t>32479</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lastRenderedPageBreak/>
              <w:t>3.3</w:t>
            </w:r>
          </w:p>
        </w:tc>
        <w:tc>
          <w:tcPr>
            <w:tcW w:w="218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специализированной общественной застройки</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84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110,</w:t>
            </w:r>
            <w:r w:rsidRPr="003E6382">
              <w:rPr>
                <w:rFonts w:ascii="Times New Roman" w:hAnsi="Times New Roman" w:cs="Times New Roman"/>
                <w:sz w:val="24"/>
                <w:szCs w:val="24"/>
                <w:lang w:val="en-US"/>
              </w:rPr>
              <w:t>1</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Объекты регионального значения</w:t>
            </w:r>
            <w:r w:rsidRPr="003E6382">
              <w:rPr>
                <w:rFonts w:ascii="Times New Roman" w:hAnsi="Times New Roman" w:cs="Times New Roman"/>
                <w:sz w:val="24"/>
                <w:szCs w:val="24"/>
              </w:rPr>
              <w:br/>
            </w:r>
            <w:r w:rsidRPr="003E6382">
              <w:rPr>
                <w:rFonts w:ascii="Times New Roman" w:hAnsi="Times New Roman" w:cs="Times New Roman"/>
                <w:sz w:val="24"/>
                <w:szCs w:val="24"/>
              </w:rPr>
              <w:br/>
              <w:t xml:space="preserve">Объект (здание, комплекс зданий) медицинской помощи </w:t>
            </w:r>
            <w:r w:rsidRPr="003E6382">
              <w:rPr>
                <w:rFonts w:ascii="Times New Roman" w:hAnsi="Times New Roman" w:cs="Times New Roman"/>
                <w:sz w:val="24"/>
                <w:szCs w:val="24"/>
              </w:rPr>
              <w:lastRenderedPageBreak/>
              <w:t>(кроме санаторно-курортной), оказываемой в стационарных условиях (Строительство родильного дома ГУЗ "Городская клиническая больница скорой медицинской помощи № 25", проектирование, Планируемый к размещению, ул. им. Землячки, 74, Мощность круглосуточного стационара, количество коек: 175, количество посещений в смену: 200) - 1 объект</w:t>
            </w:r>
            <w:r w:rsidRPr="003E6382">
              <w:rPr>
                <w:rFonts w:ascii="Times New Roman" w:hAnsi="Times New Roman" w:cs="Times New Roman"/>
                <w:sz w:val="24"/>
                <w:szCs w:val="24"/>
              </w:rPr>
              <w:br/>
              <w:t>Объект (здание, комплекс зданий) медицинской помощи (кроме санаторно-курортной), оказываемой в стационарных условиях (Отделение радионуклидной терапии и диагностики ГБУЗ "Волгоградский областной клинический онкологический диспансер, Планируемый к размещению, ул. им. Землячки, Мощность круглосуточного стационара, человек в год: 884) - 1 объект</w:t>
            </w:r>
            <w:r w:rsidRPr="003E6382">
              <w:rPr>
                <w:rFonts w:ascii="Times New Roman" w:hAnsi="Times New Roman" w:cs="Times New Roman"/>
                <w:sz w:val="24"/>
                <w:szCs w:val="24"/>
              </w:rPr>
              <w:br/>
            </w:r>
            <w:r w:rsidRPr="003E6382">
              <w:rPr>
                <w:rFonts w:ascii="Times New Roman" w:hAnsi="Times New Roman" w:cs="Times New Roman"/>
                <w:sz w:val="24"/>
                <w:szCs w:val="24"/>
              </w:rPr>
              <w:lastRenderedPageBreak/>
              <w:br/>
              <w:t>Объекты местного значения городского округа</w:t>
            </w:r>
            <w:r w:rsidRPr="003E6382">
              <w:rPr>
                <w:rFonts w:ascii="Times New Roman" w:hAnsi="Times New Roman" w:cs="Times New Roman"/>
                <w:sz w:val="24"/>
                <w:szCs w:val="24"/>
              </w:rPr>
              <w:br/>
            </w:r>
            <w:r w:rsidRPr="003E6382">
              <w:rPr>
                <w:rFonts w:ascii="Times New Roman" w:hAnsi="Times New Roman" w:cs="Times New Roman"/>
                <w:sz w:val="24"/>
                <w:szCs w:val="24"/>
              </w:rPr>
              <w:br/>
              <w:t>Спортивное сооружение (Крытый ледовый каток (вторая очередь), Планируемый к размещению, ул. Хорошева, Единовременная пропускная способность, чел: 50) - 1 объект</w:t>
            </w:r>
          </w:p>
        </w:tc>
      </w:tr>
      <w:tr w:rsidR="00E45575" w:rsidRPr="003E6382"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180"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848" w:type="dxa"/>
          </w:tcPr>
          <w:p w:rsidR="00E45575" w:rsidRPr="003E6382" w:rsidRDefault="00E45575" w:rsidP="00E45575">
            <w:pPr>
              <w:tabs>
                <w:tab w:val="left" w:pos="5670"/>
              </w:tabs>
              <w:rPr>
                <w:rFonts w:ascii="Times New Roman" w:hAnsi="Times New Roman" w:cs="Times New Roman"/>
                <w:sz w:val="24"/>
                <w:szCs w:val="24"/>
                <w:lang w:val="en-US"/>
              </w:rPr>
            </w:pPr>
            <w:r w:rsidRPr="003E6382">
              <w:rPr>
                <w:rFonts w:ascii="Times New Roman" w:hAnsi="Times New Roman" w:cs="Times New Roman"/>
                <w:sz w:val="24"/>
                <w:szCs w:val="24"/>
                <w:lang w:val="en-US"/>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lastRenderedPageBreak/>
              <w:t>3.4</w:t>
            </w:r>
          </w:p>
        </w:tc>
        <w:tc>
          <w:tcPr>
            <w:tcW w:w="218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Производственная зона</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84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2485,1</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3E6382"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180"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84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3.5</w:t>
            </w:r>
          </w:p>
        </w:tc>
        <w:tc>
          <w:tcPr>
            <w:tcW w:w="218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инженерной инфраструктуры</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848" w:type="dxa"/>
          </w:tcPr>
          <w:p w:rsidR="00E45575" w:rsidRPr="003E6382" w:rsidRDefault="00E45575" w:rsidP="00E45575">
            <w:pPr>
              <w:tabs>
                <w:tab w:val="left" w:pos="5670"/>
              </w:tabs>
              <w:rPr>
                <w:rFonts w:ascii="Times New Roman" w:hAnsi="Times New Roman" w:cs="Times New Roman"/>
                <w:sz w:val="24"/>
                <w:szCs w:val="24"/>
                <w:lang w:val="en-US"/>
              </w:rPr>
            </w:pPr>
            <w:r w:rsidRPr="003E6382">
              <w:rPr>
                <w:rFonts w:ascii="Times New Roman" w:hAnsi="Times New Roman" w:cs="Times New Roman"/>
                <w:sz w:val="24"/>
                <w:szCs w:val="24"/>
              </w:rPr>
              <w:t>2</w:t>
            </w:r>
            <w:r w:rsidRPr="003E6382">
              <w:rPr>
                <w:rFonts w:ascii="Times New Roman" w:hAnsi="Times New Roman" w:cs="Times New Roman"/>
                <w:sz w:val="24"/>
                <w:szCs w:val="24"/>
                <w:lang w:val="en-US"/>
              </w:rPr>
              <w:t>6</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3E6382"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180"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84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3.6</w:t>
            </w:r>
          </w:p>
        </w:tc>
        <w:tc>
          <w:tcPr>
            <w:tcW w:w="218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транспортной инфраструктуры</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84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1206,3</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3E6382"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180"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84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3.7</w:t>
            </w:r>
          </w:p>
        </w:tc>
        <w:tc>
          <w:tcPr>
            <w:tcW w:w="218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садоводства, огородничества</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84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162,</w:t>
            </w:r>
            <w:r w:rsidRPr="003E6382">
              <w:rPr>
                <w:rFonts w:ascii="Times New Roman" w:hAnsi="Times New Roman" w:cs="Times New Roman"/>
                <w:sz w:val="24"/>
                <w:szCs w:val="24"/>
                <w:lang w:val="en-US"/>
              </w:rPr>
              <w:t>4</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3E6382"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180"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84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3.8</w:t>
            </w:r>
          </w:p>
        </w:tc>
        <w:tc>
          <w:tcPr>
            <w:tcW w:w="218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Производственная зона сельскохозяйственных предприятий</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84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42,9</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3E6382" w:rsidTr="00E45575">
        <w:trPr>
          <w:trHeight w:val="515"/>
        </w:trPr>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180"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84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3.9</w:t>
            </w:r>
          </w:p>
        </w:tc>
        <w:tc>
          <w:tcPr>
            <w:tcW w:w="218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Зоны рекреационного назначения</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84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696,1</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3E6382" w:rsidTr="00E45575">
        <w:trPr>
          <w:trHeight w:val="495"/>
        </w:trPr>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180"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 xml:space="preserve">Численность </w:t>
            </w:r>
            <w:r w:rsidRPr="003E6382">
              <w:rPr>
                <w:rFonts w:ascii="Times New Roman" w:hAnsi="Times New Roman" w:cs="Times New Roman"/>
                <w:sz w:val="24"/>
                <w:szCs w:val="24"/>
              </w:rPr>
              <w:lastRenderedPageBreak/>
              <w:t>населения, чел</w:t>
            </w:r>
          </w:p>
        </w:tc>
        <w:tc>
          <w:tcPr>
            <w:tcW w:w="184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lastRenderedPageBreak/>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lastRenderedPageBreak/>
              <w:t>3.10</w:t>
            </w:r>
          </w:p>
        </w:tc>
        <w:tc>
          <w:tcPr>
            <w:tcW w:w="218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озелененных территорий общего пользования (парки, сады, скверы, бульвары, городские леса)</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848" w:type="dxa"/>
          </w:tcPr>
          <w:p w:rsidR="00E45575" w:rsidRPr="003E6382" w:rsidRDefault="00E45575" w:rsidP="00E45575">
            <w:pPr>
              <w:tabs>
                <w:tab w:val="left" w:pos="5670"/>
              </w:tabs>
              <w:rPr>
                <w:rFonts w:ascii="Times New Roman" w:hAnsi="Times New Roman" w:cs="Times New Roman"/>
                <w:sz w:val="24"/>
                <w:szCs w:val="24"/>
                <w:lang w:val="en-US"/>
              </w:rPr>
            </w:pPr>
            <w:r w:rsidRPr="003E6382">
              <w:rPr>
                <w:rFonts w:ascii="Times New Roman" w:hAnsi="Times New Roman" w:cs="Times New Roman"/>
                <w:sz w:val="24"/>
                <w:szCs w:val="24"/>
              </w:rPr>
              <w:t>135,</w:t>
            </w:r>
            <w:r w:rsidRPr="003E6382">
              <w:rPr>
                <w:rFonts w:ascii="Times New Roman" w:hAnsi="Times New Roman" w:cs="Times New Roman"/>
                <w:sz w:val="24"/>
                <w:szCs w:val="24"/>
                <w:lang w:val="en-US"/>
              </w:rPr>
              <w:t>4</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3E6382" w:rsidTr="00E45575">
        <w:trPr>
          <w:trHeight w:val="752"/>
        </w:trPr>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180"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p w:rsidR="00E45575" w:rsidRPr="003E6382" w:rsidRDefault="00E45575" w:rsidP="00E45575">
            <w:pPr>
              <w:tabs>
                <w:tab w:val="left" w:pos="5670"/>
              </w:tabs>
              <w:rPr>
                <w:rFonts w:ascii="Times New Roman" w:hAnsi="Times New Roman" w:cs="Times New Roman"/>
                <w:sz w:val="24"/>
                <w:szCs w:val="24"/>
              </w:rPr>
            </w:pPr>
          </w:p>
        </w:tc>
        <w:tc>
          <w:tcPr>
            <w:tcW w:w="184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p w:rsidR="00E45575" w:rsidRPr="003E6382" w:rsidRDefault="00E45575" w:rsidP="00E45575">
            <w:pPr>
              <w:tabs>
                <w:tab w:val="left" w:pos="5670"/>
              </w:tabs>
              <w:rPr>
                <w:rFonts w:ascii="Times New Roman" w:hAnsi="Times New Roman" w:cs="Times New Roman"/>
                <w:sz w:val="24"/>
                <w:szCs w:val="24"/>
              </w:rPr>
            </w:pP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3.11</w:t>
            </w:r>
          </w:p>
        </w:tc>
        <w:tc>
          <w:tcPr>
            <w:tcW w:w="218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кладбищ</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84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96,8</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Объекты местного значения городского округа</w:t>
            </w:r>
            <w:r w:rsidRPr="003E6382">
              <w:rPr>
                <w:rFonts w:ascii="Times New Roman" w:hAnsi="Times New Roman" w:cs="Times New Roman"/>
                <w:sz w:val="24"/>
                <w:szCs w:val="24"/>
              </w:rPr>
              <w:br/>
            </w:r>
            <w:r w:rsidRPr="003E6382">
              <w:rPr>
                <w:rFonts w:ascii="Times New Roman" w:hAnsi="Times New Roman" w:cs="Times New Roman"/>
                <w:sz w:val="24"/>
                <w:szCs w:val="24"/>
              </w:rPr>
              <w:br/>
              <w:t>Кладбище (Кладбище, Планируемый к размещению, Площадь объекта, га: 5.56) - 1 объект</w:t>
            </w:r>
          </w:p>
        </w:tc>
      </w:tr>
      <w:tr w:rsidR="00E45575" w:rsidRPr="003E6382"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180"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84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3.12</w:t>
            </w:r>
          </w:p>
        </w:tc>
        <w:tc>
          <w:tcPr>
            <w:tcW w:w="218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складирования и захоронения отходов</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84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5,6</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3E6382"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180"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w:t>
            </w:r>
          </w:p>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чел</w:t>
            </w:r>
          </w:p>
        </w:tc>
        <w:tc>
          <w:tcPr>
            <w:tcW w:w="184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3.13</w:t>
            </w:r>
          </w:p>
        </w:tc>
        <w:tc>
          <w:tcPr>
            <w:tcW w:w="218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 xml:space="preserve">Зона озелененных территорий специального назначения </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84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0,2</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3E6382"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180"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84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3.14</w:t>
            </w:r>
          </w:p>
        </w:tc>
        <w:tc>
          <w:tcPr>
            <w:tcW w:w="218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режимных территорий</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84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190,7</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3E6382"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180"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84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bl>
    <w:p w:rsidR="00E45575" w:rsidRPr="003E6382" w:rsidRDefault="00E45575" w:rsidP="00E45575">
      <w:pPr>
        <w:pStyle w:val="2"/>
        <w:keepLines/>
        <w:numPr>
          <w:ilvl w:val="1"/>
          <w:numId w:val="18"/>
        </w:numPr>
        <w:tabs>
          <w:tab w:val="left" w:pos="5670"/>
        </w:tabs>
        <w:spacing w:before="200" w:after="200"/>
        <w:ind w:left="578" w:hanging="578"/>
        <w:jc w:val="left"/>
        <w:rPr>
          <w:szCs w:val="28"/>
        </w:rPr>
      </w:pPr>
      <w:bookmarkStart w:id="62" w:name="_Toc202877876"/>
      <w:r w:rsidRPr="003E6382">
        <w:rPr>
          <w:szCs w:val="28"/>
        </w:rPr>
        <w:t>Центральный район</w:t>
      </w:r>
      <w:bookmarkEnd w:id="62"/>
    </w:p>
    <w:tbl>
      <w:tblPr>
        <w:tblStyle w:val="af5"/>
        <w:tblW w:w="5002" w:type="pct"/>
        <w:tblLook w:val="04A0" w:firstRow="1" w:lastRow="0" w:firstColumn="1" w:lastColumn="0" w:noHBand="0" w:noVBand="1"/>
      </w:tblPr>
      <w:tblGrid>
        <w:gridCol w:w="653"/>
        <w:gridCol w:w="2358"/>
        <w:gridCol w:w="1852"/>
        <w:gridCol w:w="2088"/>
        <w:gridCol w:w="2908"/>
      </w:tblGrid>
      <w:tr w:rsidR="00E45575" w:rsidRPr="003E6382" w:rsidTr="00E45575">
        <w:trPr>
          <w:tblHeader/>
        </w:trPr>
        <w:tc>
          <w:tcPr>
            <w:tcW w:w="868"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 xml:space="preserve">Вид </w:t>
            </w:r>
            <w:r w:rsidRPr="003E6382">
              <w:rPr>
                <w:rFonts w:ascii="Times New Roman" w:hAnsi="Times New Roman" w:cs="Times New Roman"/>
                <w:b/>
                <w:sz w:val="24"/>
                <w:szCs w:val="24"/>
              </w:rPr>
              <w:lastRenderedPageBreak/>
              <w:t>функциональной зоны</w:t>
            </w:r>
          </w:p>
        </w:tc>
        <w:tc>
          <w:tcPr>
            <w:tcW w:w="4218" w:type="dxa"/>
            <w:gridSpan w:val="2"/>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lastRenderedPageBreak/>
              <w:t>Параметры функциональных зон</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 xml:space="preserve">Сведения о </w:t>
            </w:r>
            <w:r w:rsidRPr="003E6382">
              <w:rPr>
                <w:rFonts w:ascii="Times New Roman" w:hAnsi="Times New Roman" w:cs="Times New Roman"/>
                <w:b/>
                <w:sz w:val="24"/>
                <w:szCs w:val="24"/>
              </w:rPr>
              <w:lastRenderedPageBreak/>
              <w:t>планируемых объектах федерального значения, объектах регионального значения, объектах местного значения (Наименование, Статус, Местоположение, Мощность)</w:t>
            </w:r>
          </w:p>
        </w:tc>
      </w:tr>
      <w:tr w:rsidR="00E45575" w:rsidRPr="003E6382" w:rsidTr="00E45575">
        <w:trPr>
          <w:tblHeader/>
        </w:trPr>
        <w:tc>
          <w:tcPr>
            <w:tcW w:w="868"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Наименование параметра</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Количественный показатель</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68"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lastRenderedPageBreak/>
              <w:t>4.1</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Жилые зоны</w:t>
            </w: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195,4</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Объекты местного значения городского округа</w:t>
            </w:r>
            <w:r w:rsidRPr="003E6382">
              <w:rPr>
                <w:rFonts w:ascii="Times New Roman" w:hAnsi="Times New Roman" w:cs="Times New Roman"/>
                <w:sz w:val="24"/>
                <w:szCs w:val="24"/>
              </w:rPr>
              <w:br/>
            </w:r>
            <w:r w:rsidRPr="003E6382">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Планируемый к размещению, Вместимость, мест, не менее: 1280) - 1 объект</w:t>
            </w:r>
            <w:r w:rsidRPr="003E6382">
              <w:rPr>
                <w:rFonts w:ascii="Times New Roman" w:hAnsi="Times New Roman" w:cs="Times New Roman"/>
                <w:sz w:val="24"/>
                <w:szCs w:val="24"/>
              </w:rPr>
              <w:br/>
            </w:r>
            <w:r w:rsidRPr="003E6382">
              <w:rPr>
                <w:rFonts w:ascii="Times New Roman" w:hAnsi="Times New Roman" w:cs="Times New Roman"/>
                <w:sz w:val="24"/>
                <w:szCs w:val="24"/>
              </w:rPr>
              <w:br/>
              <w:t>Спортивное сооружение (Физкультурно-оздоровительный комплекс с плавательным бассейном, Планируемый к размещению, ул. Совнаркомовская, Единовременная пропускная способность, чел: 194) - 1 объект</w:t>
            </w:r>
            <w:r w:rsidRPr="003E6382">
              <w:rPr>
                <w:rFonts w:ascii="Times New Roman" w:hAnsi="Times New Roman" w:cs="Times New Roman"/>
                <w:sz w:val="24"/>
                <w:szCs w:val="24"/>
              </w:rPr>
              <w:br/>
              <w:t>Спортивное сооружение (Спортивный комплекс, Планируемый к размещению, ул. Ткачева, 7а, Единовременная пропускная способность, чел: 40) - 1 объект</w:t>
            </w:r>
            <w:r w:rsidRPr="003E6382">
              <w:rPr>
                <w:rFonts w:ascii="Times New Roman" w:hAnsi="Times New Roman" w:cs="Times New Roman"/>
                <w:sz w:val="24"/>
                <w:szCs w:val="24"/>
              </w:rPr>
              <w:br/>
            </w:r>
            <w:r w:rsidRPr="003E6382">
              <w:rPr>
                <w:rFonts w:ascii="Times New Roman" w:hAnsi="Times New Roman" w:cs="Times New Roman"/>
                <w:sz w:val="24"/>
                <w:szCs w:val="24"/>
              </w:rPr>
              <w:br/>
              <w:t>Иные объекты обращения с отходами (Контейнерная площадка, Планируемый к размещению, 39 шт.) - 2 объекта</w:t>
            </w:r>
          </w:p>
        </w:tc>
      </w:tr>
      <w:tr w:rsidR="00E45575" w:rsidRPr="003E6382" w:rsidTr="00E45575">
        <w:tc>
          <w:tcPr>
            <w:tcW w:w="868"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28398</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68"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4.2</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смешанной и общественно-деловой застройки</w:t>
            </w: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91,3</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Объекты федерального значения</w:t>
            </w:r>
            <w:r w:rsidRPr="003E6382">
              <w:rPr>
                <w:rFonts w:ascii="Times New Roman" w:hAnsi="Times New Roman" w:cs="Times New Roman"/>
                <w:sz w:val="24"/>
                <w:szCs w:val="24"/>
              </w:rPr>
              <w:br/>
            </w:r>
            <w:r w:rsidRPr="003E6382">
              <w:rPr>
                <w:rFonts w:ascii="Times New Roman" w:hAnsi="Times New Roman" w:cs="Times New Roman"/>
                <w:sz w:val="24"/>
                <w:szCs w:val="24"/>
              </w:rPr>
              <w:br/>
              <w:t xml:space="preserve">Здание (комплекс зданий) организации, </w:t>
            </w:r>
            <w:r w:rsidRPr="003E6382">
              <w:rPr>
                <w:rFonts w:ascii="Times New Roman" w:hAnsi="Times New Roman" w:cs="Times New Roman"/>
                <w:sz w:val="24"/>
                <w:szCs w:val="24"/>
              </w:rPr>
              <w:lastRenderedPageBreak/>
              <w:t>реализующей программы профессионального и высшего образования (Учебно-спортивный корпус легкой атлетики и футбола ФГБОУ ВО "Волгоградская государственная академия физической культуры", Планируемый к реконструкции, ул. им. маршала Чуйкова, 75, Вместимость, мест: 173) - 1 объект</w:t>
            </w:r>
            <w:r w:rsidRPr="003E6382">
              <w:rPr>
                <w:rFonts w:ascii="Times New Roman" w:hAnsi="Times New Roman" w:cs="Times New Roman"/>
                <w:sz w:val="24"/>
                <w:szCs w:val="24"/>
              </w:rPr>
              <w:br/>
            </w:r>
            <w:r w:rsidRPr="003E6382">
              <w:rPr>
                <w:rFonts w:ascii="Times New Roman" w:hAnsi="Times New Roman" w:cs="Times New Roman"/>
                <w:sz w:val="24"/>
                <w:szCs w:val="24"/>
              </w:rPr>
              <w:br/>
              <w:t>Объекты местного значения городского округа</w:t>
            </w:r>
            <w:r w:rsidRPr="003E6382">
              <w:rPr>
                <w:rFonts w:ascii="Times New Roman" w:hAnsi="Times New Roman" w:cs="Times New Roman"/>
                <w:sz w:val="24"/>
                <w:szCs w:val="24"/>
              </w:rPr>
              <w:br/>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180) - 1 объект</w:t>
            </w:r>
            <w:r w:rsidRPr="003E6382">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Планируемый к размещению, Вместимость, мест, не менее: 800) - 1 объект</w:t>
            </w:r>
          </w:p>
        </w:tc>
      </w:tr>
      <w:tr w:rsidR="00E45575" w:rsidRPr="003E6382" w:rsidTr="00E45575">
        <w:tc>
          <w:tcPr>
            <w:tcW w:w="868"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21908</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68"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lastRenderedPageBreak/>
              <w:t>4.3</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 xml:space="preserve">Зона специализированной общественной </w:t>
            </w:r>
            <w:r w:rsidRPr="003E6382">
              <w:rPr>
                <w:rFonts w:ascii="Times New Roman" w:hAnsi="Times New Roman" w:cs="Times New Roman"/>
                <w:sz w:val="24"/>
                <w:szCs w:val="24"/>
              </w:rPr>
              <w:lastRenderedPageBreak/>
              <w:t>застройки</w:t>
            </w: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lastRenderedPageBreak/>
              <w:t>Площадь зоны, га</w:t>
            </w:r>
          </w:p>
        </w:tc>
        <w:tc>
          <w:tcPr>
            <w:tcW w:w="1989" w:type="dxa"/>
          </w:tcPr>
          <w:p w:rsidR="00E45575" w:rsidRPr="003E6382" w:rsidRDefault="00E45575" w:rsidP="00E45575">
            <w:pPr>
              <w:tabs>
                <w:tab w:val="left" w:pos="5670"/>
              </w:tabs>
              <w:rPr>
                <w:rFonts w:ascii="Times New Roman" w:hAnsi="Times New Roman" w:cs="Times New Roman"/>
                <w:sz w:val="24"/>
                <w:szCs w:val="24"/>
                <w:lang w:val="en-US"/>
              </w:rPr>
            </w:pPr>
            <w:r w:rsidRPr="003E6382">
              <w:rPr>
                <w:rFonts w:ascii="Times New Roman" w:hAnsi="Times New Roman" w:cs="Times New Roman"/>
                <w:sz w:val="24"/>
                <w:szCs w:val="24"/>
              </w:rPr>
              <w:t>71,</w:t>
            </w:r>
            <w:r w:rsidRPr="003E6382">
              <w:rPr>
                <w:rFonts w:ascii="Times New Roman" w:hAnsi="Times New Roman" w:cs="Times New Roman"/>
                <w:sz w:val="24"/>
                <w:szCs w:val="24"/>
                <w:lang w:val="en-US"/>
              </w:rPr>
              <w:t>2</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3E6382" w:rsidTr="00E45575">
        <w:tc>
          <w:tcPr>
            <w:tcW w:w="868"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 xml:space="preserve">Численность </w:t>
            </w:r>
            <w:r w:rsidRPr="003E6382">
              <w:rPr>
                <w:rFonts w:ascii="Times New Roman" w:hAnsi="Times New Roman" w:cs="Times New Roman"/>
                <w:sz w:val="24"/>
                <w:szCs w:val="24"/>
              </w:rPr>
              <w:lastRenderedPageBreak/>
              <w:t>населения, чел</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lastRenderedPageBreak/>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68"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lastRenderedPageBreak/>
              <w:t>4.4</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исторической застройки</w:t>
            </w: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89" w:type="dxa"/>
          </w:tcPr>
          <w:p w:rsidR="00E45575" w:rsidRPr="003E6382" w:rsidRDefault="00E45575" w:rsidP="00E45575">
            <w:pPr>
              <w:tabs>
                <w:tab w:val="left" w:pos="5670"/>
              </w:tabs>
              <w:rPr>
                <w:rFonts w:ascii="Times New Roman" w:hAnsi="Times New Roman" w:cs="Times New Roman"/>
                <w:sz w:val="24"/>
                <w:szCs w:val="24"/>
                <w:lang w:val="en-US"/>
              </w:rPr>
            </w:pPr>
            <w:r w:rsidRPr="003E6382">
              <w:rPr>
                <w:rFonts w:ascii="Times New Roman" w:hAnsi="Times New Roman" w:cs="Times New Roman"/>
                <w:sz w:val="24"/>
                <w:szCs w:val="24"/>
              </w:rPr>
              <w:t>273,</w:t>
            </w:r>
            <w:r w:rsidRPr="003E6382">
              <w:rPr>
                <w:rFonts w:ascii="Times New Roman" w:hAnsi="Times New Roman" w:cs="Times New Roman"/>
                <w:sz w:val="24"/>
                <w:szCs w:val="24"/>
                <w:lang w:val="en-US"/>
              </w:rPr>
              <w:t>6</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Объекты местного значения городского округа</w:t>
            </w:r>
            <w:r w:rsidRPr="003E6382">
              <w:rPr>
                <w:rFonts w:ascii="Times New Roman" w:hAnsi="Times New Roman" w:cs="Times New Roman"/>
                <w:sz w:val="24"/>
                <w:szCs w:val="24"/>
              </w:rPr>
              <w:br/>
            </w:r>
            <w:r w:rsidRPr="003E6382">
              <w:rPr>
                <w:rFonts w:ascii="Times New Roman" w:hAnsi="Times New Roman" w:cs="Times New Roman"/>
                <w:sz w:val="24"/>
                <w:szCs w:val="24"/>
              </w:rPr>
              <w:br/>
              <w:t>Спортивное сооружение (Физкультурно-оздоровительный комплекс с плавательным бассейном, Планируемый к размещению, ул. им. маршала Чуйкова, 56, Единовременная пропускная способность, чел: 194) - 1 объект</w:t>
            </w:r>
            <w:r w:rsidRPr="003E6382">
              <w:rPr>
                <w:rFonts w:ascii="Times New Roman" w:hAnsi="Times New Roman" w:cs="Times New Roman"/>
                <w:sz w:val="24"/>
                <w:szCs w:val="24"/>
              </w:rPr>
              <w:br/>
              <w:t>Спортивное сооружение (Плавательный бассейн ГАПОУ ВО "УОР имени дважды Героя Советского Союза А.И. Родимцева", Планируемый к размещению, ул. маршала Чуйкова, 53, Единовременная пропускная способность, чел: 50) - 1 объект</w:t>
            </w:r>
            <w:r w:rsidRPr="003E6382">
              <w:rPr>
                <w:rFonts w:ascii="Times New Roman" w:hAnsi="Times New Roman" w:cs="Times New Roman"/>
                <w:sz w:val="24"/>
                <w:szCs w:val="24"/>
              </w:rPr>
              <w:br/>
            </w:r>
            <w:r w:rsidRPr="003E6382">
              <w:rPr>
                <w:rFonts w:ascii="Times New Roman" w:hAnsi="Times New Roman" w:cs="Times New Roman"/>
                <w:sz w:val="24"/>
                <w:szCs w:val="24"/>
              </w:rPr>
              <w:br/>
              <w:t>Транспортно-пересадочный узел (ТПУ в Центральном районе - по ул. им. Михаила Балонина, Планируемый к размещению, Площадь территории, га: 1) - 1 объект</w:t>
            </w:r>
            <w:r w:rsidRPr="003E6382">
              <w:rPr>
                <w:rFonts w:ascii="Times New Roman" w:hAnsi="Times New Roman" w:cs="Times New Roman"/>
                <w:sz w:val="24"/>
                <w:szCs w:val="24"/>
              </w:rPr>
              <w:br/>
            </w:r>
            <w:r w:rsidRPr="003E6382">
              <w:rPr>
                <w:rFonts w:ascii="Times New Roman" w:hAnsi="Times New Roman" w:cs="Times New Roman"/>
                <w:sz w:val="24"/>
                <w:szCs w:val="24"/>
              </w:rPr>
              <w:br/>
              <w:t xml:space="preserve">Аварийно-спасательная служба и (или) аварийно-спасательное формирование (Здание Центрального поисково-спасательного </w:t>
            </w:r>
            <w:r w:rsidRPr="003E6382">
              <w:rPr>
                <w:rFonts w:ascii="Times New Roman" w:hAnsi="Times New Roman" w:cs="Times New Roman"/>
                <w:sz w:val="24"/>
                <w:szCs w:val="24"/>
              </w:rPr>
              <w:lastRenderedPageBreak/>
              <w:t>подразделения государственного казенного учреждения Волгоградской области "Аварийно-спасательная служба Волгоградской области", Планируемый к размещению, наб. 62-й Армии, 60) - 1 объект</w:t>
            </w:r>
            <w:r w:rsidRPr="003E6382">
              <w:rPr>
                <w:rFonts w:ascii="Times New Roman" w:hAnsi="Times New Roman" w:cs="Times New Roman"/>
                <w:sz w:val="24"/>
                <w:szCs w:val="24"/>
              </w:rPr>
              <w:br/>
            </w:r>
            <w:r w:rsidRPr="003E6382">
              <w:rPr>
                <w:rFonts w:ascii="Times New Roman" w:hAnsi="Times New Roman" w:cs="Times New Roman"/>
                <w:sz w:val="24"/>
                <w:szCs w:val="24"/>
              </w:rPr>
              <w:br/>
              <w:t>Аварийно-спасательная служба и (или) аварийно-спасательное формирование (ГКУ ВО "Аварийно-спасательная служба Волгоградской области" (центральное поисково-спасательное подразделение), Планируемый к ликвидации, наб. 62-й Армии, 60) - 1 объект</w:t>
            </w:r>
          </w:p>
        </w:tc>
      </w:tr>
      <w:tr w:rsidR="00E45575" w:rsidRPr="003E6382" w:rsidTr="00E45575">
        <w:tc>
          <w:tcPr>
            <w:tcW w:w="868"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39794</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68"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lastRenderedPageBreak/>
              <w:t>4.5</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Производственная зона</w:t>
            </w: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6,2</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3E6382" w:rsidTr="00E45575">
        <w:tc>
          <w:tcPr>
            <w:tcW w:w="868"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68"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4.6</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инженерной инфраструктуры</w:t>
            </w: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16</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3E6382" w:rsidTr="00E45575">
        <w:tc>
          <w:tcPr>
            <w:tcW w:w="868"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68"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4.7</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транспортной инфраструктуры</w:t>
            </w: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88,3</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3E6382" w:rsidTr="00E45575">
        <w:tc>
          <w:tcPr>
            <w:tcW w:w="868"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68"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4.8</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Зоны рекреационного назначения</w:t>
            </w: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171,3</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3E6382" w:rsidTr="00E45575">
        <w:trPr>
          <w:trHeight w:val="491"/>
        </w:trPr>
        <w:tc>
          <w:tcPr>
            <w:tcW w:w="868"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68"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4.9</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 xml:space="preserve">Зона озелененных территорий общего пользования (парки, </w:t>
            </w:r>
            <w:r w:rsidRPr="003E6382">
              <w:rPr>
                <w:rFonts w:ascii="Times New Roman" w:hAnsi="Times New Roman" w:cs="Times New Roman"/>
                <w:sz w:val="24"/>
                <w:szCs w:val="24"/>
              </w:rPr>
              <w:lastRenderedPageBreak/>
              <w:t>сады, скверы, бульвары, городские леса)</w:t>
            </w: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lastRenderedPageBreak/>
              <w:t>Площадь зоны, га</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217,3</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Объекты федерального значения</w:t>
            </w:r>
          </w:p>
          <w:p w:rsidR="00E45575" w:rsidRPr="003E6382" w:rsidRDefault="00E45575" w:rsidP="00E45575">
            <w:pPr>
              <w:tabs>
                <w:tab w:val="left" w:pos="5670"/>
              </w:tabs>
              <w:rPr>
                <w:rFonts w:ascii="Times New Roman" w:hAnsi="Times New Roman" w:cs="Times New Roman"/>
                <w:sz w:val="24"/>
                <w:szCs w:val="24"/>
              </w:rPr>
            </w:pPr>
          </w:p>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lastRenderedPageBreak/>
              <w:t>Речной порт (Речной порт Волгоград (Волгоградская область), Планируемый к реконструкции, Пропускная способность, млн. тонн/год: 3) – 1 объект</w:t>
            </w:r>
          </w:p>
        </w:tc>
      </w:tr>
      <w:tr w:rsidR="00E45575" w:rsidRPr="003E6382" w:rsidTr="00E45575">
        <w:tc>
          <w:tcPr>
            <w:tcW w:w="868"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 xml:space="preserve">Численность </w:t>
            </w:r>
            <w:r w:rsidRPr="003E6382">
              <w:rPr>
                <w:rFonts w:ascii="Times New Roman" w:hAnsi="Times New Roman" w:cs="Times New Roman"/>
                <w:sz w:val="24"/>
                <w:szCs w:val="24"/>
              </w:rPr>
              <w:lastRenderedPageBreak/>
              <w:t>населения, чел</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lastRenderedPageBreak/>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68"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lastRenderedPageBreak/>
              <w:t>4.10</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режимных территорий</w:t>
            </w: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10,</w:t>
            </w:r>
            <w:r w:rsidRPr="003E6382">
              <w:rPr>
                <w:rFonts w:ascii="Times New Roman" w:hAnsi="Times New Roman" w:cs="Times New Roman"/>
                <w:sz w:val="24"/>
                <w:szCs w:val="24"/>
                <w:lang w:val="en-US"/>
              </w:rPr>
              <w:t>6</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3E6382" w:rsidTr="00E45575">
        <w:tc>
          <w:tcPr>
            <w:tcW w:w="868"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68" w:type="dxa"/>
            <w:vMerge w:val="restart"/>
          </w:tcPr>
          <w:p w:rsidR="00E45575" w:rsidRPr="003E6382" w:rsidRDefault="00E45575" w:rsidP="00E45575">
            <w:pPr>
              <w:tabs>
                <w:tab w:val="left" w:pos="5670"/>
              </w:tabs>
              <w:rPr>
                <w:rFonts w:ascii="Times New Roman" w:hAnsi="Times New Roman" w:cs="Times New Roman"/>
                <w:sz w:val="24"/>
                <w:szCs w:val="24"/>
                <w:lang w:val="en-US"/>
              </w:rPr>
            </w:pPr>
            <w:r w:rsidRPr="003E6382">
              <w:rPr>
                <w:rFonts w:ascii="Times New Roman" w:hAnsi="Times New Roman" w:cs="Times New Roman"/>
                <w:sz w:val="24"/>
                <w:szCs w:val="24"/>
                <w:lang w:val="en-US"/>
              </w:rPr>
              <w:t>4.11</w:t>
            </w:r>
          </w:p>
          <w:p w:rsidR="00E45575" w:rsidRPr="003E6382" w:rsidRDefault="00E45575" w:rsidP="00E45575">
            <w:pPr>
              <w:tabs>
                <w:tab w:val="left" w:pos="5670"/>
              </w:tabs>
              <w:rPr>
                <w:rFonts w:ascii="Times New Roman" w:hAnsi="Times New Roman" w:cs="Times New Roman"/>
                <w:sz w:val="24"/>
                <w:szCs w:val="24"/>
              </w:rPr>
            </w:pPr>
          </w:p>
          <w:p w:rsidR="00E45575" w:rsidRPr="003E6382" w:rsidRDefault="00E45575" w:rsidP="00E45575">
            <w:pPr>
              <w:tabs>
                <w:tab w:val="left" w:pos="5670"/>
              </w:tabs>
              <w:rPr>
                <w:rFonts w:ascii="Times New Roman" w:hAnsi="Times New Roman" w:cs="Times New Roman"/>
                <w:sz w:val="24"/>
                <w:szCs w:val="24"/>
              </w:rPr>
            </w:pP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акваторий</w:t>
            </w:r>
          </w:p>
          <w:p w:rsidR="00E45575" w:rsidRPr="003E6382" w:rsidRDefault="00E45575" w:rsidP="00E45575">
            <w:pPr>
              <w:tabs>
                <w:tab w:val="left" w:pos="5670"/>
              </w:tabs>
              <w:rPr>
                <w:rFonts w:ascii="Times New Roman" w:hAnsi="Times New Roman" w:cs="Times New Roman"/>
                <w:sz w:val="24"/>
                <w:szCs w:val="24"/>
              </w:rPr>
            </w:pP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89" w:type="dxa"/>
          </w:tcPr>
          <w:p w:rsidR="00E45575" w:rsidRPr="003E6382" w:rsidRDefault="00E45575" w:rsidP="00E45575">
            <w:pPr>
              <w:tabs>
                <w:tab w:val="left" w:pos="5670"/>
              </w:tabs>
              <w:rPr>
                <w:rFonts w:ascii="Times New Roman" w:hAnsi="Times New Roman" w:cs="Times New Roman"/>
                <w:sz w:val="24"/>
                <w:szCs w:val="24"/>
                <w:lang w:val="en-US"/>
              </w:rPr>
            </w:pPr>
            <w:r w:rsidRPr="003E6382">
              <w:rPr>
                <w:rFonts w:ascii="Times New Roman" w:hAnsi="Times New Roman" w:cs="Times New Roman"/>
                <w:sz w:val="24"/>
                <w:szCs w:val="24"/>
                <w:lang w:val="en-US"/>
              </w:rPr>
              <w:t>28</w:t>
            </w:r>
            <w:r w:rsidRPr="003E6382">
              <w:rPr>
                <w:rFonts w:ascii="Times New Roman" w:hAnsi="Times New Roman" w:cs="Times New Roman"/>
                <w:sz w:val="24"/>
                <w:szCs w:val="24"/>
              </w:rPr>
              <w:t>4,9</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Объекты регионального значения</w:t>
            </w:r>
          </w:p>
          <w:p w:rsidR="00E45575" w:rsidRPr="003E6382" w:rsidRDefault="00E45575" w:rsidP="00E45575">
            <w:pPr>
              <w:tabs>
                <w:tab w:val="left" w:pos="5670"/>
              </w:tabs>
              <w:rPr>
                <w:rFonts w:ascii="Times New Roman" w:hAnsi="Times New Roman" w:cs="Times New Roman"/>
                <w:sz w:val="24"/>
                <w:szCs w:val="24"/>
              </w:rPr>
            </w:pPr>
          </w:p>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Мостовое сооружение (Строительство второй очереди первого пускового комплекса мостового перехода через реку Волга в городе Волгограде, Планируемый к размещению, Категория – IБ, тип дорожной одежды – капитальный, период функционирования – круглогодично, строительная длина – 2,9 км) – 1 объект</w:t>
            </w:r>
          </w:p>
        </w:tc>
      </w:tr>
      <w:tr w:rsidR="00E45575" w:rsidRPr="003E6382" w:rsidTr="00E45575">
        <w:tc>
          <w:tcPr>
            <w:tcW w:w="868"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lang w:val="en-US"/>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bl>
    <w:p w:rsidR="00E45575" w:rsidRPr="003E6382" w:rsidRDefault="00E45575" w:rsidP="00E45575">
      <w:pPr>
        <w:pStyle w:val="2"/>
        <w:keepLines/>
        <w:numPr>
          <w:ilvl w:val="1"/>
          <w:numId w:val="18"/>
        </w:numPr>
        <w:tabs>
          <w:tab w:val="left" w:pos="5670"/>
        </w:tabs>
        <w:spacing w:before="200" w:after="200"/>
        <w:ind w:left="578" w:hanging="578"/>
        <w:jc w:val="left"/>
        <w:rPr>
          <w:szCs w:val="28"/>
        </w:rPr>
      </w:pPr>
      <w:bookmarkStart w:id="63" w:name="_Toc202877877"/>
      <w:r w:rsidRPr="003E6382">
        <w:rPr>
          <w:szCs w:val="28"/>
        </w:rPr>
        <w:t>Ворошиловский район</w:t>
      </w:r>
      <w:bookmarkEnd w:id="63"/>
    </w:p>
    <w:tbl>
      <w:tblPr>
        <w:tblStyle w:val="af5"/>
        <w:tblW w:w="5002" w:type="pct"/>
        <w:tblLook w:val="04A0" w:firstRow="1" w:lastRow="0" w:firstColumn="1" w:lastColumn="0" w:noHBand="0" w:noVBand="1"/>
      </w:tblPr>
      <w:tblGrid>
        <w:gridCol w:w="653"/>
        <w:gridCol w:w="2358"/>
        <w:gridCol w:w="1852"/>
        <w:gridCol w:w="2088"/>
        <w:gridCol w:w="2908"/>
      </w:tblGrid>
      <w:tr w:rsidR="00E45575" w:rsidRPr="00295DCC" w:rsidTr="00E45575">
        <w:trPr>
          <w:tblHeader/>
        </w:trPr>
        <w:tc>
          <w:tcPr>
            <w:tcW w:w="868"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Вид функциональной зоны</w:t>
            </w:r>
          </w:p>
        </w:tc>
        <w:tc>
          <w:tcPr>
            <w:tcW w:w="4218" w:type="dxa"/>
            <w:gridSpan w:val="2"/>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Параметры функциональных зон</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Сведения о планируемых объектах федерального значения, объектах регионального значения, объектах местного значения (Наименование, Статус, Местоположение, Мощность)</w:t>
            </w:r>
          </w:p>
        </w:tc>
      </w:tr>
      <w:tr w:rsidR="00E45575" w:rsidRPr="00295DCC" w:rsidTr="00E45575">
        <w:trPr>
          <w:tblHeader/>
        </w:trPr>
        <w:tc>
          <w:tcPr>
            <w:tcW w:w="868"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Наименование параметра</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Количественный показатель</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68"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lastRenderedPageBreak/>
              <w:t>5.1</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Жилые зоны</w:t>
            </w: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796,5</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Объекты местного значения городского округа</w:t>
            </w:r>
            <w:r w:rsidRPr="003E6382">
              <w:rPr>
                <w:rFonts w:ascii="Times New Roman" w:hAnsi="Times New Roman" w:cs="Times New Roman"/>
                <w:sz w:val="24"/>
                <w:szCs w:val="24"/>
              </w:rPr>
              <w:br/>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300) - 1 объект</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245) - 1 объект</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180) - 1 объект</w:t>
            </w:r>
            <w:r w:rsidRPr="003E6382">
              <w:rPr>
                <w:rFonts w:ascii="Times New Roman" w:hAnsi="Times New Roman" w:cs="Times New Roman"/>
                <w:sz w:val="24"/>
                <w:szCs w:val="24"/>
              </w:rPr>
              <w:br/>
              <w:t xml:space="preserve">Здание (комплекс зданий) дошкольной образовательной организации (Дошкольная </w:t>
            </w:r>
            <w:r w:rsidRPr="003E6382">
              <w:rPr>
                <w:rFonts w:ascii="Times New Roman" w:hAnsi="Times New Roman" w:cs="Times New Roman"/>
                <w:sz w:val="24"/>
                <w:szCs w:val="24"/>
              </w:rPr>
              <w:lastRenderedPageBreak/>
              <w:t>образовательная организация, Планируемый к размещению, Вместимость, мест, не менее: 80) - 1 объект</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ул. Автотранспортная, Вместимость, мест, не менее: 30) - 1 объект</w:t>
            </w:r>
            <w:r w:rsidRPr="003E6382">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(начальная школа), Планируемый к размещению, Вместимость, мест, не менее: 140) - 1 объект</w:t>
            </w:r>
            <w:r w:rsidRPr="003E6382">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Планируемый к размещению, Вместимость, мест, не менее: 300) - 1 объект</w:t>
            </w:r>
            <w:r w:rsidRPr="003E6382">
              <w:rPr>
                <w:rFonts w:ascii="Times New Roman" w:hAnsi="Times New Roman" w:cs="Times New Roman"/>
                <w:sz w:val="24"/>
                <w:szCs w:val="24"/>
              </w:rPr>
              <w:br/>
              <w:t xml:space="preserve">Здание (комплекс зданий) общеобразовательной организации (Общеобразовательная организация, Планируемый к </w:t>
            </w:r>
            <w:r w:rsidRPr="003E6382">
              <w:rPr>
                <w:rFonts w:ascii="Times New Roman" w:hAnsi="Times New Roman" w:cs="Times New Roman"/>
                <w:sz w:val="24"/>
                <w:szCs w:val="24"/>
              </w:rPr>
              <w:lastRenderedPageBreak/>
              <w:t>размещению, Вместимость, мест, не менее: 25) - 1 объект</w:t>
            </w:r>
            <w:r w:rsidRPr="003E6382">
              <w:rPr>
                <w:rFonts w:ascii="Times New Roman" w:hAnsi="Times New Roman" w:cs="Times New Roman"/>
                <w:sz w:val="24"/>
                <w:szCs w:val="24"/>
              </w:rPr>
              <w:br/>
            </w:r>
            <w:r w:rsidRPr="003E6382">
              <w:rPr>
                <w:rFonts w:ascii="Times New Roman" w:hAnsi="Times New Roman" w:cs="Times New Roman"/>
                <w:sz w:val="24"/>
                <w:szCs w:val="24"/>
              </w:rPr>
              <w:br/>
              <w:t>Спортивное сооружение (Физкультурно-оздоровительный комплекс, Планируемый к размещению, Единовременная пропускная способность, чел: 75) - 1 объект</w:t>
            </w:r>
            <w:r w:rsidRPr="003E6382">
              <w:rPr>
                <w:rFonts w:ascii="Times New Roman" w:hAnsi="Times New Roman" w:cs="Times New Roman"/>
                <w:sz w:val="24"/>
                <w:szCs w:val="24"/>
              </w:rPr>
              <w:br/>
            </w:r>
            <w:r w:rsidRPr="003E6382">
              <w:rPr>
                <w:rFonts w:ascii="Times New Roman" w:hAnsi="Times New Roman" w:cs="Times New Roman"/>
                <w:sz w:val="24"/>
                <w:szCs w:val="24"/>
              </w:rPr>
              <w:br/>
              <w:t>Иные объекты обращения с отходами (Контейнерная площадка, Планируемый к размещению, 18 шт) - 3 объекта</w:t>
            </w:r>
          </w:p>
        </w:tc>
      </w:tr>
      <w:tr w:rsidR="00E45575" w:rsidRPr="00295DCC" w:rsidTr="00E45575">
        <w:tc>
          <w:tcPr>
            <w:tcW w:w="868"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20854</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68"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lastRenderedPageBreak/>
              <w:t>5.2</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смешанной и общественно-деловой застройки</w:t>
            </w: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206,4</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Объекты местного значения городского округа</w:t>
            </w:r>
            <w:r w:rsidRPr="003E6382">
              <w:rPr>
                <w:rFonts w:ascii="Times New Roman" w:hAnsi="Times New Roman" w:cs="Times New Roman"/>
                <w:sz w:val="24"/>
                <w:szCs w:val="24"/>
              </w:rPr>
              <w:br/>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190) - 1 объект</w:t>
            </w:r>
            <w:r w:rsidRPr="003E6382">
              <w:rPr>
                <w:rFonts w:ascii="Times New Roman" w:hAnsi="Times New Roman" w:cs="Times New Roman"/>
                <w:sz w:val="24"/>
                <w:szCs w:val="24"/>
              </w:rPr>
              <w:br/>
              <w:t xml:space="preserve">Здание (комплекс зданий) общеобразовательной организации (Общеобразовательная организация, Планируемый к размещению, Вместимость, мест, не </w:t>
            </w:r>
            <w:r w:rsidRPr="003E6382">
              <w:rPr>
                <w:rFonts w:ascii="Times New Roman" w:hAnsi="Times New Roman" w:cs="Times New Roman"/>
                <w:sz w:val="24"/>
                <w:szCs w:val="24"/>
              </w:rPr>
              <w:lastRenderedPageBreak/>
              <w:t>менее: 800) - 1 объект</w:t>
            </w:r>
            <w:r w:rsidRPr="003E6382">
              <w:rPr>
                <w:rFonts w:ascii="Times New Roman" w:hAnsi="Times New Roman" w:cs="Times New Roman"/>
                <w:sz w:val="24"/>
                <w:szCs w:val="24"/>
              </w:rPr>
              <w:br/>
            </w:r>
          </w:p>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Иные объекты обращения с отходами (Контейнерная площадка, Планируемый к размещению, 65 шт) - 3 объекта</w:t>
            </w:r>
          </w:p>
        </w:tc>
      </w:tr>
      <w:tr w:rsidR="00E45575" w:rsidRPr="00295DCC" w:rsidTr="00E45575">
        <w:tc>
          <w:tcPr>
            <w:tcW w:w="868"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14575</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68"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lastRenderedPageBreak/>
              <w:t>5.3</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специализированной общественной застройки</w:t>
            </w: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14,4</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295DCC" w:rsidTr="00E45575">
        <w:tc>
          <w:tcPr>
            <w:tcW w:w="868"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68"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5.4</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исторической застройки</w:t>
            </w: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297</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Объекты местного значения городского округа</w:t>
            </w:r>
            <w:r w:rsidRPr="003E6382">
              <w:rPr>
                <w:rFonts w:ascii="Times New Roman" w:hAnsi="Times New Roman" w:cs="Times New Roman"/>
                <w:sz w:val="24"/>
                <w:szCs w:val="24"/>
              </w:rPr>
              <w:br/>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ул. Майкопская, Вместимость, мест, не менее: 173) - 1 объект</w:t>
            </w:r>
            <w:r w:rsidRPr="003E6382">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Планируемый к размещению, ул. Майкопская, Вместимость, мест, не менее: 1000) - 1 объект</w:t>
            </w:r>
            <w:r w:rsidRPr="003E6382">
              <w:rPr>
                <w:rFonts w:ascii="Times New Roman" w:hAnsi="Times New Roman" w:cs="Times New Roman"/>
                <w:sz w:val="24"/>
                <w:szCs w:val="24"/>
              </w:rPr>
              <w:br/>
            </w:r>
            <w:r w:rsidRPr="003E6382">
              <w:rPr>
                <w:rFonts w:ascii="Times New Roman" w:hAnsi="Times New Roman" w:cs="Times New Roman"/>
                <w:sz w:val="24"/>
                <w:szCs w:val="24"/>
              </w:rPr>
              <w:br/>
              <w:t xml:space="preserve">Спортивное сооружение (Физкультурно-оздоровительный и </w:t>
            </w:r>
            <w:r w:rsidRPr="003E6382">
              <w:rPr>
                <w:rFonts w:ascii="Times New Roman" w:hAnsi="Times New Roman" w:cs="Times New Roman"/>
                <w:sz w:val="24"/>
                <w:szCs w:val="24"/>
              </w:rPr>
              <w:lastRenderedPageBreak/>
              <w:t>тренировочный центр спортивных единоборств, Планируемый к размещению, Единовременная пропускная способность, чел: 100) - 1 объект</w:t>
            </w:r>
          </w:p>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br/>
              <w:t>Спортивное сооружение (Спортивно-досуговый комплекс с универсальным спортивным залом для игровых видов спорта по ул. Майкопской, Планируемый к размещению, ул. Майкопская, 5, Единовременная пропускная способность, чел: 200) - 1 объект</w:t>
            </w:r>
          </w:p>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br/>
              <w:t>Спортивное сооружение (Физкультурно-оздоровительный комплекс с плавательным бассейном, Планируемый к размещению, ул. Одесская, 8, Единовременная пропускная способность, чел: 194) - 1 объект</w:t>
            </w:r>
          </w:p>
        </w:tc>
      </w:tr>
      <w:tr w:rsidR="00E45575" w:rsidRPr="00295DCC" w:rsidTr="00E45575">
        <w:tc>
          <w:tcPr>
            <w:tcW w:w="868"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50171</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68"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lastRenderedPageBreak/>
              <w:t>5.5</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Производственная зона</w:t>
            </w: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74,7</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295DCC" w:rsidTr="00E45575">
        <w:tc>
          <w:tcPr>
            <w:tcW w:w="868"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68"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5.6</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инженерной инфраструктуры</w:t>
            </w: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13,7</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295DCC" w:rsidTr="00E45575">
        <w:tc>
          <w:tcPr>
            <w:tcW w:w="868"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68"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5.7</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транспортной инфраструктуры</w:t>
            </w: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140,8</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Объекты регионального значения</w:t>
            </w:r>
            <w:r w:rsidRPr="003E6382">
              <w:rPr>
                <w:rFonts w:ascii="Times New Roman" w:hAnsi="Times New Roman" w:cs="Times New Roman"/>
                <w:sz w:val="24"/>
                <w:szCs w:val="24"/>
              </w:rPr>
              <w:br/>
            </w:r>
            <w:r w:rsidRPr="003E6382">
              <w:rPr>
                <w:rFonts w:ascii="Times New Roman" w:hAnsi="Times New Roman" w:cs="Times New Roman"/>
                <w:sz w:val="24"/>
                <w:szCs w:val="24"/>
              </w:rPr>
              <w:lastRenderedPageBreak/>
              <w:br/>
              <w:t>Транспортная развязка в разных уровнях (Реконструкция дороги на р.п. Горьковский и ул. им. Неждановой от автомобильной дороги Р-260 «Волгоград - Каменск-Шахтинский - Луганск» до ул. Автозаводская с устройством транспортной развязки в разных уровнях с автомобильной дорогой «III Продольная магистраль» в г. Волгограде. Планируемый к реконструкции. Тип дорожной одежды - капитальный, период функционирования - круглогодично, строительная длина - 4,4 км) - 1 объект</w:t>
            </w:r>
          </w:p>
        </w:tc>
      </w:tr>
      <w:tr w:rsidR="00E45575" w:rsidRPr="00295DCC" w:rsidTr="00E45575">
        <w:tc>
          <w:tcPr>
            <w:tcW w:w="868"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68"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lastRenderedPageBreak/>
              <w:t>5.8</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садоводства, огородничества</w:t>
            </w: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119,8</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295DCC" w:rsidTr="00E45575">
        <w:tc>
          <w:tcPr>
            <w:tcW w:w="868"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68"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5.9</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Зоны рекреационного назначения</w:t>
            </w: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866,1</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295DCC" w:rsidTr="00E45575">
        <w:tc>
          <w:tcPr>
            <w:tcW w:w="868"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68"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5.10</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озелененных территорий общего пользования (парки, сады, скверы, бульвары, городские леса)</w:t>
            </w: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94,5</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Объекты местного значения городского округа</w:t>
            </w:r>
            <w:r w:rsidRPr="003E6382">
              <w:rPr>
                <w:rFonts w:ascii="Times New Roman" w:hAnsi="Times New Roman" w:cs="Times New Roman"/>
                <w:sz w:val="24"/>
                <w:szCs w:val="24"/>
              </w:rPr>
              <w:br/>
            </w:r>
            <w:r w:rsidRPr="003E6382">
              <w:rPr>
                <w:rFonts w:ascii="Times New Roman" w:hAnsi="Times New Roman" w:cs="Times New Roman"/>
                <w:sz w:val="24"/>
                <w:szCs w:val="24"/>
              </w:rPr>
              <w:br/>
              <w:t xml:space="preserve">Станция подвесной канатной дороги транспортной (Станция подвесной канатной </w:t>
            </w:r>
            <w:r w:rsidRPr="003E6382">
              <w:rPr>
                <w:rFonts w:ascii="Times New Roman" w:hAnsi="Times New Roman" w:cs="Times New Roman"/>
                <w:sz w:val="24"/>
                <w:szCs w:val="24"/>
              </w:rPr>
              <w:lastRenderedPageBreak/>
              <w:t>дороги транспортной, Планируемый к размещению, Пропускная способность, чел/сутки: 8300) - 1 объект</w:t>
            </w:r>
          </w:p>
        </w:tc>
      </w:tr>
      <w:tr w:rsidR="00E45575" w:rsidRPr="00295DCC" w:rsidTr="00E45575">
        <w:tc>
          <w:tcPr>
            <w:tcW w:w="868"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68"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lastRenderedPageBreak/>
              <w:t>5.11</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кладбищ</w:t>
            </w: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8</w:t>
            </w:r>
            <w:r w:rsidRPr="003E6382">
              <w:rPr>
                <w:rFonts w:ascii="Times New Roman" w:hAnsi="Times New Roman" w:cs="Times New Roman"/>
                <w:sz w:val="24"/>
                <w:szCs w:val="24"/>
                <w:lang w:val="en-US"/>
              </w:rPr>
              <w:t>6</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295DCC" w:rsidTr="00E45575">
        <w:tc>
          <w:tcPr>
            <w:tcW w:w="868"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68"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5.12</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складирования и захоронения отходов</w:t>
            </w: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6,5</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295DCC" w:rsidTr="00E45575">
        <w:tc>
          <w:tcPr>
            <w:tcW w:w="868"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68"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5.13</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озелененных территорий специального назначения</w:t>
            </w: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4,</w:t>
            </w:r>
            <w:r w:rsidRPr="003E6382">
              <w:rPr>
                <w:rFonts w:ascii="Times New Roman" w:hAnsi="Times New Roman" w:cs="Times New Roman"/>
                <w:sz w:val="24"/>
                <w:szCs w:val="24"/>
                <w:lang w:val="en-US"/>
              </w:rPr>
              <w:t>2</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295DCC" w:rsidTr="00E45575">
        <w:tc>
          <w:tcPr>
            <w:tcW w:w="868"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68"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5.14</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режимных территорий</w:t>
            </w: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74,3</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295DCC" w:rsidTr="00E45575">
        <w:tc>
          <w:tcPr>
            <w:tcW w:w="868"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8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68" w:type="dxa"/>
            <w:vMerge w:val="restart"/>
          </w:tcPr>
          <w:p w:rsidR="00E45575" w:rsidRPr="003E6382" w:rsidRDefault="00E45575" w:rsidP="00E45575">
            <w:pPr>
              <w:tabs>
                <w:tab w:val="left" w:pos="5670"/>
              </w:tabs>
              <w:rPr>
                <w:rFonts w:ascii="Times New Roman" w:hAnsi="Times New Roman" w:cs="Times New Roman"/>
                <w:sz w:val="24"/>
                <w:szCs w:val="24"/>
                <w:lang w:val="en-US"/>
              </w:rPr>
            </w:pPr>
            <w:r w:rsidRPr="003E6382">
              <w:rPr>
                <w:rFonts w:ascii="Times New Roman" w:hAnsi="Times New Roman" w:cs="Times New Roman"/>
                <w:sz w:val="24"/>
                <w:szCs w:val="24"/>
                <w:lang w:val="en-US"/>
              </w:rPr>
              <w:t>5.15</w:t>
            </w:r>
          </w:p>
          <w:p w:rsidR="00E45575" w:rsidRPr="003E6382" w:rsidRDefault="00E45575" w:rsidP="00E45575">
            <w:pPr>
              <w:tabs>
                <w:tab w:val="left" w:pos="5670"/>
              </w:tabs>
              <w:rPr>
                <w:rFonts w:ascii="Times New Roman" w:hAnsi="Times New Roman" w:cs="Times New Roman"/>
                <w:sz w:val="24"/>
                <w:szCs w:val="24"/>
              </w:rPr>
            </w:pPr>
          </w:p>
          <w:p w:rsidR="00E45575" w:rsidRPr="003E6382" w:rsidRDefault="00E45575" w:rsidP="00E45575">
            <w:pPr>
              <w:tabs>
                <w:tab w:val="left" w:pos="5670"/>
              </w:tabs>
              <w:rPr>
                <w:rFonts w:ascii="Times New Roman" w:hAnsi="Times New Roman" w:cs="Times New Roman"/>
                <w:sz w:val="24"/>
                <w:szCs w:val="24"/>
              </w:rPr>
            </w:pP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акваторий</w:t>
            </w:r>
          </w:p>
          <w:p w:rsidR="00E45575" w:rsidRPr="003E6382" w:rsidRDefault="00E45575" w:rsidP="00E45575">
            <w:pPr>
              <w:tabs>
                <w:tab w:val="left" w:pos="5670"/>
              </w:tabs>
              <w:rPr>
                <w:rFonts w:ascii="Times New Roman" w:hAnsi="Times New Roman" w:cs="Times New Roman"/>
                <w:sz w:val="24"/>
                <w:szCs w:val="24"/>
              </w:rPr>
            </w:pPr>
          </w:p>
        </w:tc>
        <w:tc>
          <w:tcPr>
            <w:tcW w:w="222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89" w:type="dxa"/>
          </w:tcPr>
          <w:p w:rsidR="00E45575" w:rsidRPr="003E6382" w:rsidRDefault="00E45575" w:rsidP="00E45575">
            <w:pPr>
              <w:tabs>
                <w:tab w:val="left" w:pos="5670"/>
              </w:tabs>
              <w:rPr>
                <w:rFonts w:ascii="Times New Roman" w:hAnsi="Times New Roman" w:cs="Times New Roman"/>
                <w:sz w:val="24"/>
                <w:szCs w:val="24"/>
                <w:lang w:val="en-US"/>
              </w:rPr>
            </w:pPr>
            <w:r w:rsidRPr="003E6382">
              <w:rPr>
                <w:rFonts w:ascii="Times New Roman" w:hAnsi="Times New Roman" w:cs="Times New Roman"/>
                <w:sz w:val="24"/>
                <w:szCs w:val="24"/>
                <w:lang w:val="en-US"/>
              </w:rPr>
              <w:t>14</w:t>
            </w:r>
            <w:r w:rsidRPr="003E6382">
              <w:rPr>
                <w:rFonts w:ascii="Times New Roman" w:hAnsi="Times New Roman" w:cs="Times New Roman"/>
                <w:sz w:val="24"/>
                <w:szCs w:val="24"/>
              </w:rPr>
              <w:t>3</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lang w:val="en-US"/>
              </w:rPr>
            </w:pPr>
            <w:r w:rsidRPr="003E6382">
              <w:rPr>
                <w:rFonts w:ascii="Times New Roman" w:hAnsi="Times New Roman" w:cs="Times New Roman"/>
                <w:sz w:val="24"/>
                <w:szCs w:val="24"/>
                <w:lang w:val="en-US"/>
              </w:rPr>
              <w:t>-</w:t>
            </w:r>
          </w:p>
          <w:p w:rsidR="00E45575" w:rsidRPr="003E6382" w:rsidRDefault="00E45575" w:rsidP="00E45575">
            <w:pPr>
              <w:tabs>
                <w:tab w:val="left" w:pos="5670"/>
              </w:tabs>
              <w:rPr>
                <w:rFonts w:ascii="Times New Roman" w:hAnsi="Times New Roman" w:cs="Times New Roman"/>
                <w:sz w:val="24"/>
                <w:szCs w:val="24"/>
              </w:rPr>
            </w:pPr>
          </w:p>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68" w:type="dxa"/>
            <w:vMerge/>
          </w:tcPr>
          <w:p w:rsidR="00E45575" w:rsidRPr="00295DCC" w:rsidRDefault="00E45575" w:rsidP="00E45575">
            <w:pPr>
              <w:tabs>
                <w:tab w:val="left" w:pos="5670"/>
              </w:tabs>
              <w:rPr>
                <w:rFonts w:ascii="Times New Roman" w:hAnsi="Times New Roman" w:cs="Times New Roman"/>
                <w:sz w:val="16"/>
                <w:szCs w:val="16"/>
              </w:rPr>
            </w:pPr>
          </w:p>
        </w:tc>
        <w:tc>
          <w:tcPr>
            <w:tcW w:w="2034" w:type="dxa"/>
            <w:vMerge/>
          </w:tcPr>
          <w:p w:rsidR="00E45575" w:rsidRPr="00295DCC" w:rsidRDefault="00E45575" w:rsidP="00E45575">
            <w:pPr>
              <w:tabs>
                <w:tab w:val="left" w:pos="5670"/>
              </w:tabs>
              <w:rPr>
                <w:rFonts w:ascii="Times New Roman" w:hAnsi="Times New Roman" w:cs="Times New Roman"/>
                <w:sz w:val="16"/>
                <w:szCs w:val="16"/>
              </w:rPr>
            </w:pPr>
          </w:p>
        </w:tc>
        <w:tc>
          <w:tcPr>
            <w:tcW w:w="2229" w:type="dxa"/>
          </w:tcPr>
          <w:p w:rsidR="00E45575" w:rsidRPr="00295DCC" w:rsidRDefault="00E45575" w:rsidP="00E45575">
            <w:pPr>
              <w:tabs>
                <w:tab w:val="left" w:pos="5670"/>
              </w:tabs>
              <w:rPr>
                <w:rFonts w:ascii="Times New Roman" w:hAnsi="Times New Roman" w:cs="Times New Roman"/>
                <w:sz w:val="16"/>
                <w:szCs w:val="16"/>
              </w:rPr>
            </w:pPr>
            <w:r w:rsidRPr="00295DCC">
              <w:rPr>
                <w:rFonts w:ascii="Times New Roman" w:hAnsi="Times New Roman" w:cs="Times New Roman"/>
                <w:sz w:val="16"/>
                <w:szCs w:val="16"/>
              </w:rPr>
              <w:t>Численность населения, чел</w:t>
            </w:r>
          </w:p>
        </w:tc>
        <w:tc>
          <w:tcPr>
            <w:tcW w:w="1989" w:type="dxa"/>
          </w:tcPr>
          <w:p w:rsidR="00E45575" w:rsidRPr="00295DCC" w:rsidRDefault="00E45575" w:rsidP="00E45575">
            <w:pPr>
              <w:tabs>
                <w:tab w:val="left" w:pos="5670"/>
              </w:tabs>
              <w:rPr>
                <w:rFonts w:ascii="Times New Roman" w:hAnsi="Times New Roman" w:cs="Times New Roman"/>
                <w:sz w:val="16"/>
                <w:szCs w:val="16"/>
              </w:rPr>
            </w:pPr>
            <w:r w:rsidRPr="00295DCC">
              <w:rPr>
                <w:rFonts w:ascii="Times New Roman" w:hAnsi="Times New Roman" w:cs="Times New Roman"/>
                <w:sz w:val="16"/>
                <w:szCs w:val="16"/>
                <w:lang w:val="en-US"/>
              </w:rPr>
              <w:t>-</w:t>
            </w:r>
          </w:p>
        </w:tc>
        <w:tc>
          <w:tcPr>
            <w:tcW w:w="7192" w:type="dxa"/>
            <w:vMerge/>
          </w:tcPr>
          <w:p w:rsidR="00E45575" w:rsidRPr="00295DCC" w:rsidRDefault="00E45575" w:rsidP="00E45575">
            <w:pPr>
              <w:tabs>
                <w:tab w:val="left" w:pos="5670"/>
              </w:tabs>
              <w:rPr>
                <w:rFonts w:ascii="Times New Roman" w:hAnsi="Times New Roman" w:cs="Times New Roman"/>
                <w:sz w:val="16"/>
                <w:szCs w:val="16"/>
              </w:rPr>
            </w:pPr>
          </w:p>
        </w:tc>
      </w:tr>
    </w:tbl>
    <w:p w:rsidR="00E45575" w:rsidRPr="003E6382" w:rsidRDefault="00E45575" w:rsidP="00E45575">
      <w:pPr>
        <w:pStyle w:val="2"/>
        <w:keepLines/>
        <w:numPr>
          <w:ilvl w:val="1"/>
          <w:numId w:val="18"/>
        </w:numPr>
        <w:tabs>
          <w:tab w:val="left" w:pos="5670"/>
        </w:tabs>
        <w:spacing w:before="200" w:after="200"/>
        <w:ind w:left="578" w:hanging="578"/>
        <w:jc w:val="left"/>
        <w:rPr>
          <w:szCs w:val="28"/>
        </w:rPr>
      </w:pPr>
      <w:bookmarkStart w:id="64" w:name="_Toc202877878"/>
      <w:r w:rsidRPr="003E6382">
        <w:rPr>
          <w:szCs w:val="28"/>
        </w:rPr>
        <w:t>Советский район</w:t>
      </w:r>
      <w:bookmarkEnd w:id="64"/>
    </w:p>
    <w:tbl>
      <w:tblPr>
        <w:tblStyle w:val="af5"/>
        <w:tblW w:w="5002" w:type="pct"/>
        <w:tblLook w:val="04A0" w:firstRow="1" w:lastRow="0" w:firstColumn="1" w:lastColumn="0" w:noHBand="0" w:noVBand="1"/>
      </w:tblPr>
      <w:tblGrid>
        <w:gridCol w:w="642"/>
        <w:gridCol w:w="2602"/>
        <w:gridCol w:w="1833"/>
        <w:gridCol w:w="2088"/>
        <w:gridCol w:w="2694"/>
      </w:tblGrid>
      <w:tr w:rsidR="00E45575" w:rsidRPr="003E6382" w:rsidTr="00E45575">
        <w:trPr>
          <w:tblHeader/>
        </w:trPr>
        <w:tc>
          <w:tcPr>
            <w:tcW w:w="869"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Вид функциональной зоны</w:t>
            </w:r>
          </w:p>
        </w:tc>
        <w:tc>
          <w:tcPr>
            <w:tcW w:w="4217" w:type="dxa"/>
            <w:gridSpan w:val="2"/>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Параметры функциональных зон</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Сведения о планируемых объектах федерального значения, объектах регионального значения, объектах местного значения (Наименование, Статус, Местоположение, Мощность)</w:t>
            </w:r>
          </w:p>
        </w:tc>
      </w:tr>
      <w:tr w:rsidR="00E45575" w:rsidRPr="003E6382" w:rsidTr="00E45575">
        <w:trPr>
          <w:tblHeader/>
        </w:trPr>
        <w:tc>
          <w:tcPr>
            <w:tcW w:w="869"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Наименование параметра</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Количественный показатель</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69"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6.1</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Жилые зоны</w:t>
            </w: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7492,6</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 xml:space="preserve">Объекты местного значения городского </w:t>
            </w:r>
            <w:r w:rsidRPr="003E6382">
              <w:rPr>
                <w:rFonts w:ascii="Times New Roman" w:hAnsi="Times New Roman" w:cs="Times New Roman"/>
                <w:sz w:val="24"/>
                <w:szCs w:val="24"/>
              </w:rPr>
              <w:lastRenderedPageBreak/>
              <w:t>округа</w:t>
            </w:r>
            <w:r w:rsidRPr="003E6382">
              <w:rPr>
                <w:rFonts w:ascii="Times New Roman" w:hAnsi="Times New Roman" w:cs="Times New Roman"/>
                <w:sz w:val="24"/>
                <w:szCs w:val="24"/>
              </w:rPr>
              <w:br/>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240) - 5 объектов</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300) - 7 объектов</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245) - 10 объектов</w:t>
            </w:r>
            <w:r w:rsidRPr="003E6382">
              <w:rPr>
                <w:rFonts w:ascii="Times New Roman" w:hAnsi="Times New Roman" w:cs="Times New Roman"/>
                <w:sz w:val="24"/>
                <w:szCs w:val="24"/>
              </w:rPr>
              <w:br/>
              <w:t xml:space="preserve">Здание (комплекс зданий) дошкольной образовательной </w:t>
            </w:r>
            <w:r w:rsidRPr="003E6382">
              <w:rPr>
                <w:rFonts w:ascii="Times New Roman" w:hAnsi="Times New Roman" w:cs="Times New Roman"/>
                <w:sz w:val="24"/>
                <w:szCs w:val="24"/>
              </w:rPr>
              <w:lastRenderedPageBreak/>
              <w:t>организации (Дошкольная образовательная организация, Планируемый к размещению, Вместимость, мест, не менее: 190) - 2 объекта</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350) - 3 объекта</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200) - 3 объекта</w:t>
            </w:r>
            <w:r w:rsidRPr="003E6382">
              <w:rPr>
                <w:rFonts w:ascii="Times New Roman" w:hAnsi="Times New Roman" w:cs="Times New Roman"/>
                <w:sz w:val="24"/>
                <w:szCs w:val="24"/>
              </w:rPr>
              <w:br/>
              <w:t xml:space="preserve">Здание (комплекс зданий) дошкольной образовательной организации (Дошкольная образовательная организация, Планируемый к размещению, </w:t>
            </w:r>
            <w:r w:rsidRPr="003E6382">
              <w:rPr>
                <w:rFonts w:ascii="Times New Roman" w:hAnsi="Times New Roman" w:cs="Times New Roman"/>
                <w:sz w:val="24"/>
                <w:szCs w:val="24"/>
              </w:rPr>
              <w:lastRenderedPageBreak/>
              <w:t>Вместимость, мест, не менее: 168) - 1 объект</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80) - 2 объекта</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90) - 1 объект</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100) - 2 объекта</w:t>
            </w:r>
            <w:r w:rsidRPr="003E6382">
              <w:rPr>
                <w:rFonts w:ascii="Times New Roman" w:hAnsi="Times New Roman" w:cs="Times New Roman"/>
                <w:sz w:val="24"/>
                <w:szCs w:val="24"/>
              </w:rPr>
              <w:br/>
              <w:t xml:space="preserve">Здание (комплекс зданий) дошкольной образовательной организации </w:t>
            </w:r>
            <w:r w:rsidRPr="003E6382">
              <w:rPr>
                <w:rFonts w:ascii="Times New Roman" w:hAnsi="Times New Roman" w:cs="Times New Roman"/>
                <w:sz w:val="24"/>
                <w:szCs w:val="24"/>
              </w:rPr>
              <w:lastRenderedPageBreak/>
              <w:t>(Дошкольная образовательная организация, Планируемый к размещению, Вместимость, мест, не менее: 130) - 2 объекта</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115) - 2 объекта</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70) - 1 объект</w:t>
            </w:r>
            <w:r w:rsidRPr="003E6382">
              <w:rPr>
                <w:rFonts w:ascii="Times New Roman" w:hAnsi="Times New Roman" w:cs="Times New Roman"/>
                <w:sz w:val="24"/>
                <w:szCs w:val="24"/>
              </w:rPr>
              <w:br/>
              <w:t xml:space="preserve">Здание (комплекс зданий) дошкольной образовательной организации (Дошкольная образовательная организация, Планируемый к размещению, Вместимость, мест, не </w:t>
            </w:r>
            <w:r w:rsidRPr="003E6382">
              <w:rPr>
                <w:rFonts w:ascii="Times New Roman" w:hAnsi="Times New Roman" w:cs="Times New Roman"/>
                <w:sz w:val="24"/>
                <w:szCs w:val="24"/>
              </w:rPr>
              <w:lastRenderedPageBreak/>
              <w:t>менее: 170) - 1 объект</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357) - 1 объект</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140) - 3 объекта</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440) - 1 объект</w:t>
            </w:r>
            <w:r w:rsidRPr="003E6382">
              <w:rPr>
                <w:rFonts w:ascii="Times New Roman" w:hAnsi="Times New Roman" w:cs="Times New Roman"/>
                <w:sz w:val="24"/>
                <w:szCs w:val="24"/>
              </w:rPr>
              <w:br/>
              <w:t xml:space="preserve">Здание (комплекс зданий) дошкольной образовательной организации (Дошкольная </w:t>
            </w:r>
            <w:r w:rsidRPr="003E6382">
              <w:rPr>
                <w:rFonts w:ascii="Times New Roman" w:hAnsi="Times New Roman" w:cs="Times New Roman"/>
                <w:sz w:val="24"/>
                <w:szCs w:val="24"/>
              </w:rPr>
              <w:lastRenderedPageBreak/>
              <w:t>образовательная организация, Планируемый к размещению, Вместимость, мест, не менее: 120) - 4 объекта</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270) - 3 объекта</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250) - 3 объекта</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230) - 1 объект</w:t>
            </w:r>
            <w:r w:rsidRPr="003E6382">
              <w:rPr>
                <w:rFonts w:ascii="Times New Roman" w:hAnsi="Times New Roman" w:cs="Times New Roman"/>
                <w:sz w:val="24"/>
                <w:szCs w:val="24"/>
              </w:rPr>
              <w:br/>
            </w:r>
            <w:r w:rsidRPr="003E6382">
              <w:rPr>
                <w:rFonts w:ascii="Times New Roman" w:hAnsi="Times New Roman" w:cs="Times New Roman"/>
                <w:sz w:val="24"/>
                <w:szCs w:val="24"/>
              </w:rPr>
              <w:lastRenderedPageBreak/>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220) - 2 объекта</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160) - 1 объект</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180) - 2 объекта</w:t>
            </w:r>
            <w:r w:rsidRPr="003E6382">
              <w:rPr>
                <w:rFonts w:ascii="Times New Roman" w:hAnsi="Times New Roman" w:cs="Times New Roman"/>
                <w:sz w:val="24"/>
                <w:szCs w:val="24"/>
              </w:rPr>
              <w:br/>
              <w:t xml:space="preserve">Здание (комплекс зданий) дошкольной образовательной организации (Дошкольная образовательная </w:t>
            </w:r>
            <w:r w:rsidRPr="003E6382">
              <w:rPr>
                <w:rFonts w:ascii="Times New Roman" w:hAnsi="Times New Roman" w:cs="Times New Roman"/>
                <w:sz w:val="24"/>
                <w:szCs w:val="24"/>
              </w:rPr>
              <w:lastRenderedPageBreak/>
              <w:t>организация, Планируемый к размещению, Вместимость, мест, не менее: 150) - 2 объекта</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жилой комплекс Комарово, Вместимость, мест, не менее: 245) - 1 объект</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микрорайон Долина, Вместимость, мест, не менее: 245) - 1 объект</w:t>
            </w:r>
            <w:r w:rsidRPr="003E6382">
              <w:rPr>
                <w:rFonts w:ascii="Times New Roman" w:hAnsi="Times New Roman" w:cs="Times New Roman"/>
                <w:sz w:val="24"/>
                <w:szCs w:val="24"/>
              </w:rPr>
              <w:br/>
              <w:t xml:space="preserve">Здание (комплекс зданий) дошкольной образовательной организации (Дошкольная образовательная организация, Планируемый к размещению, пос. Майский, Вместимость, </w:t>
            </w:r>
            <w:r w:rsidRPr="003E6382">
              <w:rPr>
                <w:rFonts w:ascii="Times New Roman" w:hAnsi="Times New Roman" w:cs="Times New Roman"/>
                <w:sz w:val="24"/>
                <w:szCs w:val="24"/>
              </w:rPr>
              <w:lastRenderedPageBreak/>
              <w:t>мест, не менее: 100) - 1 объект</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пос. Майский, Вместимость, мест, не менее: 170) - 1 объект</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Советский район, Вместимость, мест, не менее: 245) - 1 объект</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территория посёлок Водный, Вместимость, мест, не менее: 212) - 1 объект</w:t>
            </w:r>
            <w:r w:rsidRPr="003E6382">
              <w:rPr>
                <w:rFonts w:ascii="Times New Roman" w:hAnsi="Times New Roman" w:cs="Times New Roman"/>
                <w:sz w:val="24"/>
                <w:szCs w:val="24"/>
              </w:rPr>
              <w:br/>
            </w:r>
            <w:r w:rsidRPr="003E6382">
              <w:rPr>
                <w:rFonts w:ascii="Times New Roman" w:hAnsi="Times New Roman" w:cs="Times New Roman"/>
                <w:sz w:val="24"/>
                <w:szCs w:val="24"/>
              </w:rPr>
              <w:lastRenderedPageBreak/>
              <w:t>Здание (комплекс зданий) дошкольной образовательной организации (Дошкольная образовательная организация, Планируемый к размещению, территория посёлок Водный, Вместимость, мест, не менее: 140) - 1 объект</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территория посёлок Горный, Вместимость, мест, не менее: 140) - 1 объект</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территория село Песчанка, Вместимость, мест, не менее: 245) - 1 объект</w:t>
            </w:r>
            <w:r w:rsidRPr="003E6382">
              <w:rPr>
                <w:rFonts w:ascii="Times New Roman" w:hAnsi="Times New Roman" w:cs="Times New Roman"/>
                <w:sz w:val="24"/>
                <w:szCs w:val="24"/>
              </w:rPr>
              <w:br/>
            </w:r>
            <w:r w:rsidRPr="003E6382">
              <w:rPr>
                <w:rFonts w:ascii="Times New Roman" w:hAnsi="Times New Roman" w:cs="Times New Roman"/>
                <w:sz w:val="24"/>
                <w:szCs w:val="24"/>
              </w:rPr>
              <w:lastRenderedPageBreak/>
              <w:t>Здание (комплекс зданий) общеобразовательной организации (Общеобразовательная организация, Планируемый к размещению, Вместимость, мест, не менее: 1200) - 3 объекта</w:t>
            </w:r>
            <w:r w:rsidRPr="003E6382">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Планируемый к размещению, Вместимость, мест, не менее: 1280) - 1 объект</w:t>
            </w:r>
            <w:r w:rsidRPr="003E6382">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Планируемый к размещению, Вместимость, мест, не менее: 1100) - 10 объектов</w:t>
            </w:r>
            <w:r w:rsidRPr="003E6382">
              <w:rPr>
                <w:rFonts w:ascii="Times New Roman" w:hAnsi="Times New Roman" w:cs="Times New Roman"/>
                <w:sz w:val="24"/>
                <w:szCs w:val="24"/>
              </w:rPr>
              <w:br/>
              <w:t xml:space="preserve">Здание (комплекс зданий) общеобразовательной организации (Общеобразовательная организация, Планируемый к размещению, </w:t>
            </w:r>
            <w:r w:rsidRPr="003E6382">
              <w:rPr>
                <w:rFonts w:ascii="Times New Roman" w:hAnsi="Times New Roman" w:cs="Times New Roman"/>
                <w:sz w:val="24"/>
                <w:szCs w:val="24"/>
              </w:rPr>
              <w:lastRenderedPageBreak/>
              <w:t>Вместимость, мест, не менее: 800) - 8 объектов</w:t>
            </w:r>
            <w:r w:rsidRPr="003E6382">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Планируемый к размещению, Вместимость, мест, не менее: 570) - 1 объект</w:t>
            </w:r>
            <w:r w:rsidRPr="003E6382">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Планируемый к размещению, Вместимость, мест, не менее: 320) - 1 объект</w:t>
            </w:r>
            <w:r w:rsidRPr="003E6382">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Планируемый к размещению, Вместимость, мест, не менее: 642) - 2 объекта</w:t>
            </w:r>
            <w:r w:rsidRPr="003E6382">
              <w:rPr>
                <w:rFonts w:ascii="Times New Roman" w:hAnsi="Times New Roman" w:cs="Times New Roman"/>
                <w:sz w:val="24"/>
                <w:szCs w:val="24"/>
              </w:rPr>
              <w:br/>
              <w:t xml:space="preserve">Здание (комплекс зданий) общеобразовательной организации (Общеобразовательная организация, Планируемый к </w:t>
            </w:r>
            <w:r w:rsidRPr="003E6382">
              <w:rPr>
                <w:rFonts w:ascii="Times New Roman" w:hAnsi="Times New Roman" w:cs="Times New Roman"/>
                <w:sz w:val="24"/>
                <w:szCs w:val="24"/>
              </w:rPr>
              <w:lastRenderedPageBreak/>
              <w:t>размещению, Вместимость, мест, не менее: 1220) - 1 объект</w:t>
            </w:r>
            <w:r w:rsidRPr="003E6382">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Планируемый к размещению, Вместимость, мест, не менее: 505) - 1 объект</w:t>
            </w:r>
            <w:r w:rsidRPr="003E6382">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Планируемый к размещению, Вместимость, мест, не менее: 611) - 1 объект</w:t>
            </w:r>
            <w:r w:rsidRPr="003E6382">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Планируемый к размещению, Вместимость, мест, не менее: 1480) - 1 объект</w:t>
            </w:r>
            <w:r w:rsidRPr="003E6382">
              <w:rPr>
                <w:rFonts w:ascii="Times New Roman" w:hAnsi="Times New Roman" w:cs="Times New Roman"/>
                <w:sz w:val="24"/>
                <w:szCs w:val="24"/>
              </w:rPr>
              <w:br/>
              <w:t xml:space="preserve">Здание (комплекс зданий) общеобразовательной организации (Общеобразовательная организация, </w:t>
            </w:r>
            <w:r w:rsidRPr="003E6382">
              <w:rPr>
                <w:rFonts w:ascii="Times New Roman" w:hAnsi="Times New Roman" w:cs="Times New Roman"/>
                <w:sz w:val="24"/>
                <w:szCs w:val="24"/>
              </w:rPr>
              <w:lastRenderedPageBreak/>
              <w:t>Планируемый к размещению, Вместимость, мест, не менее: 600) - 1 объект</w:t>
            </w:r>
            <w:r w:rsidRPr="003E6382">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Планируемый к размещению, Вместимость, мест, не менее: 1000) - 2 объекта</w:t>
            </w:r>
            <w:r w:rsidRPr="003E6382">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(начальная школа), Планируемый к размещению, Вместимость, мест, не менее: 300) - 1 объект</w:t>
            </w:r>
            <w:r w:rsidRPr="003E6382">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(начальная школа), Планируемый к размещению, Вместимость, мест, не менее: 500) - 2 объекта</w:t>
            </w:r>
            <w:r w:rsidRPr="003E6382">
              <w:rPr>
                <w:rFonts w:ascii="Times New Roman" w:hAnsi="Times New Roman" w:cs="Times New Roman"/>
                <w:sz w:val="24"/>
                <w:szCs w:val="24"/>
              </w:rPr>
              <w:br/>
              <w:t xml:space="preserve">Здание (комплекс зданий) общеобразовательной организации (Общеобразовательная </w:t>
            </w:r>
            <w:r w:rsidRPr="003E6382">
              <w:rPr>
                <w:rFonts w:ascii="Times New Roman" w:hAnsi="Times New Roman" w:cs="Times New Roman"/>
                <w:sz w:val="24"/>
                <w:szCs w:val="24"/>
              </w:rPr>
              <w:lastRenderedPageBreak/>
              <w:t>организация, Планируемый к размещению, Вместимость, мест, не менее: 1500) - 1 объект</w:t>
            </w:r>
            <w:r w:rsidRPr="003E6382">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Планируемый к размещению, микрорайон Долина, Вместимость, мест, не менее: 2200) - 1 объект</w:t>
            </w:r>
            <w:r w:rsidRPr="003E6382">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Планируемый к реконструкции, Вместимость, мест, не менее: 1630) - 1 объект</w:t>
            </w:r>
            <w:r w:rsidRPr="003E6382">
              <w:rPr>
                <w:rFonts w:ascii="Times New Roman" w:hAnsi="Times New Roman" w:cs="Times New Roman"/>
                <w:sz w:val="24"/>
                <w:szCs w:val="24"/>
              </w:rPr>
              <w:br/>
              <w:t>Здание (комплекс зданий) организации дополнительного образования (Организация дополнительного образования, Планируемый к размещению, Вместимость, мест, не менее: 250) - 2 объекта</w:t>
            </w:r>
            <w:r w:rsidRPr="003E6382">
              <w:rPr>
                <w:rFonts w:ascii="Times New Roman" w:hAnsi="Times New Roman" w:cs="Times New Roman"/>
                <w:sz w:val="24"/>
                <w:szCs w:val="24"/>
              </w:rPr>
              <w:br/>
              <w:t xml:space="preserve">Здание (комплекс зданий) организации </w:t>
            </w:r>
            <w:r w:rsidRPr="003E6382">
              <w:rPr>
                <w:rFonts w:ascii="Times New Roman" w:hAnsi="Times New Roman" w:cs="Times New Roman"/>
                <w:sz w:val="24"/>
                <w:szCs w:val="24"/>
              </w:rPr>
              <w:lastRenderedPageBreak/>
              <w:t>дополнительного образования (Школа искусств, Планируемый к размещению, Вместимость, мест, не менее: 600) - 1 объект</w:t>
            </w:r>
            <w:r w:rsidRPr="003E6382">
              <w:rPr>
                <w:rFonts w:ascii="Times New Roman" w:hAnsi="Times New Roman" w:cs="Times New Roman"/>
                <w:sz w:val="24"/>
                <w:szCs w:val="24"/>
              </w:rPr>
              <w:br/>
            </w:r>
          </w:p>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Спортивное сооружение (Физкультурно-оздоровительный комплекс, Планируемый к размещению, Единовременная пропускная способность, чел: 64) - 3 объекта</w:t>
            </w:r>
            <w:r w:rsidRPr="003E6382">
              <w:rPr>
                <w:rFonts w:ascii="Times New Roman" w:hAnsi="Times New Roman" w:cs="Times New Roman"/>
                <w:sz w:val="24"/>
                <w:szCs w:val="24"/>
              </w:rPr>
              <w:br/>
              <w:t>Спортивное сооружение (Спортивный зал, Планируемый к размещению, Единовременная пропускная способность, чел: 35) - 6 объектов</w:t>
            </w:r>
            <w:r w:rsidRPr="003E6382">
              <w:rPr>
                <w:rFonts w:ascii="Times New Roman" w:hAnsi="Times New Roman" w:cs="Times New Roman"/>
                <w:sz w:val="24"/>
                <w:szCs w:val="24"/>
              </w:rPr>
              <w:br/>
              <w:t>Спортивное сооружение (Плавательный бассейн, Планируемый к размещению, Единовременная пропускная способность, чел: 48) - 3 объекта</w:t>
            </w:r>
            <w:r w:rsidRPr="003E6382">
              <w:rPr>
                <w:rFonts w:ascii="Times New Roman" w:hAnsi="Times New Roman" w:cs="Times New Roman"/>
                <w:sz w:val="24"/>
                <w:szCs w:val="24"/>
              </w:rPr>
              <w:br/>
              <w:t>Спортивное сооружение (Физкультурно-</w:t>
            </w:r>
            <w:r w:rsidRPr="003E6382">
              <w:rPr>
                <w:rFonts w:ascii="Times New Roman" w:hAnsi="Times New Roman" w:cs="Times New Roman"/>
                <w:sz w:val="24"/>
                <w:szCs w:val="24"/>
              </w:rPr>
              <w:lastRenderedPageBreak/>
              <w:t>оздоровительный комплекс, Планируемый к размещению, Единовременная пропускная способность, чел: 75) - 6 объектов</w:t>
            </w:r>
            <w:r w:rsidRPr="003E6382">
              <w:rPr>
                <w:rFonts w:ascii="Times New Roman" w:hAnsi="Times New Roman" w:cs="Times New Roman"/>
                <w:sz w:val="24"/>
                <w:szCs w:val="24"/>
              </w:rPr>
              <w:br/>
              <w:t>Спортивное сооружение (Спортивный зал, Планируемый к размещению, Единовременная пропускная способность, чел: 48) - 1 объект</w:t>
            </w:r>
            <w:r w:rsidRPr="003E6382">
              <w:rPr>
                <w:rFonts w:ascii="Times New Roman" w:hAnsi="Times New Roman" w:cs="Times New Roman"/>
                <w:sz w:val="24"/>
                <w:szCs w:val="24"/>
              </w:rPr>
              <w:br/>
              <w:t>Спортивное сооружение (Физкультурно-оздоровительный комплекс с плавательным бассейном, Планируемый к размещению, Единовременная пропускная способность, чел: 90) - 1 объект</w:t>
            </w:r>
            <w:r w:rsidRPr="003E6382">
              <w:rPr>
                <w:rFonts w:ascii="Times New Roman" w:hAnsi="Times New Roman" w:cs="Times New Roman"/>
                <w:sz w:val="24"/>
                <w:szCs w:val="24"/>
              </w:rPr>
              <w:br/>
              <w:t xml:space="preserve">Спортивное сооружение (Физкультурно-оздоровительный комплекс с универсальным спортивным залом по ул. им. Григория Засекина, </w:t>
            </w:r>
            <w:r w:rsidRPr="003E6382">
              <w:rPr>
                <w:rFonts w:ascii="Times New Roman" w:hAnsi="Times New Roman" w:cs="Times New Roman"/>
                <w:sz w:val="24"/>
                <w:szCs w:val="24"/>
              </w:rPr>
              <w:lastRenderedPageBreak/>
              <w:t>Планируемый к размещению, ул. им. Григория Засекина, Единовременная пропускная способность, чел: 90) - 1 объект</w:t>
            </w:r>
            <w:r w:rsidRPr="003E6382">
              <w:rPr>
                <w:rFonts w:ascii="Times New Roman" w:hAnsi="Times New Roman" w:cs="Times New Roman"/>
                <w:sz w:val="24"/>
                <w:szCs w:val="24"/>
              </w:rPr>
              <w:br/>
              <w:t>Спортивное сооружение (Физкультурно-оздоровительный комплекс для круглогодичного спортивно-тренировочного и оздоровительного использования на территории р.п. Горьковский, Планируемый к размещению, ул. Новосибирская, Единовременная пропускная способность, чел: 90) - 1 объект</w:t>
            </w:r>
            <w:r w:rsidRPr="003E6382">
              <w:rPr>
                <w:rFonts w:ascii="Times New Roman" w:hAnsi="Times New Roman" w:cs="Times New Roman"/>
                <w:sz w:val="24"/>
                <w:szCs w:val="24"/>
              </w:rPr>
              <w:br/>
            </w:r>
            <w:r w:rsidRPr="003E6382">
              <w:rPr>
                <w:rFonts w:ascii="Times New Roman" w:hAnsi="Times New Roman" w:cs="Times New Roman"/>
                <w:sz w:val="24"/>
                <w:szCs w:val="24"/>
              </w:rPr>
              <w:br/>
              <w:t>Иные объекты обращения с отходами (Контейнерная площадка, Планируемый к размещению, 1861 шт) - 72 объекта</w:t>
            </w:r>
          </w:p>
        </w:tc>
      </w:tr>
      <w:tr w:rsidR="00E45575" w:rsidRPr="003E6382" w:rsidTr="00E45575">
        <w:tc>
          <w:tcPr>
            <w:tcW w:w="869"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198633</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69"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lastRenderedPageBreak/>
              <w:t>6.2</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смешанной и общественно-деловой застройки</w:t>
            </w: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1349,9</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Объекты местного значения городского округа</w:t>
            </w:r>
            <w:r w:rsidRPr="003E6382">
              <w:rPr>
                <w:rFonts w:ascii="Times New Roman" w:hAnsi="Times New Roman" w:cs="Times New Roman"/>
                <w:sz w:val="24"/>
                <w:szCs w:val="24"/>
              </w:rPr>
              <w:br/>
            </w:r>
            <w:r w:rsidRPr="003E6382">
              <w:rPr>
                <w:rFonts w:ascii="Times New Roman" w:hAnsi="Times New Roman" w:cs="Times New Roman"/>
                <w:sz w:val="24"/>
                <w:szCs w:val="24"/>
              </w:rPr>
              <w:br/>
              <w:t xml:space="preserve">Здание (комплекс </w:t>
            </w:r>
            <w:r w:rsidRPr="003E6382">
              <w:rPr>
                <w:rFonts w:ascii="Times New Roman" w:hAnsi="Times New Roman" w:cs="Times New Roman"/>
                <w:sz w:val="24"/>
                <w:szCs w:val="24"/>
              </w:rPr>
              <w:lastRenderedPageBreak/>
              <w:t>зданий) дошкольной образовательной организации (Дошкольная образовательная организация, Планируемый к размещению, Вместимость, мест, не менее: 245) - 1 объект</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220) - 1 объект</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200) - 1 объект</w:t>
            </w:r>
            <w:r w:rsidRPr="003E6382">
              <w:rPr>
                <w:rFonts w:ascii="Times New Roman" w:hAnsi="Times New Roman" w:cs="Times New Roman"/>
                <w:sz w:val="24"/>
                <w:szCs w:val="24"/>
              </w:rPr>
              <w:br/>
              <w:t xml:space="preserve">Здание (комплекс зданий) дошкольной образовательной организации (Дошкольная образовательная организация, </w:t>
            </w:r>
            <w:r w:rsidRPr="003E6382">
              <w:rPr>
                <w:rFonts w:ascii="Times New Roman" w:hAnsi="Times New Roman" w:cs="Times New Roman"/>
                <w:sz w:val="24"/>
                <w:szCs w:val="24"/>
              </w:rPr>
              <w:lastRenderedPageBreak/>
              <w:t>Планируемый к размещению, Вместимость, мест, не менее: 300) - 1 объект</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ул. Тулака, Вместимость, мест, не менее: 245) - 1 объект</w:t>
            </w:r>
            <w:r w:rsidRPr="003E6382">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Планируемый к размещению, Вместимость, мест, не менее: 1280) - 1 объект</w:t>
            </w:r>
            <w:r w:rsidRPr="003E6382">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Планируемый к размещению, Вместимость, мест, не менее: 500) - 1 объект</w:t>
            </w:r>
            <w:r w:rsidRPr="003E6382">
              <w:rPr>
                <w:rFonts w:ascii="Times New Roman" w:hAnsi="Times New Roman" w:cs="Times New Roman"/>
                <w:sz w:val="24"/>
                <w:szCs w:val="24"/>
              </w:rPr>
              <w:br/>
              <w:t xml:space="preserve">Здание (комплекс зданий) общеобразовательной </w:t>
            </w:r>
            <w:r w:rsidRPr="003E6382">
              <w:rPr>
                <w:rFonts w:ascii="Times New Roman" w:hAnsi="Times New Roman" w:cs="Times New Roman"/>
                <w:sz w:val="24"/>
                <w:szCs w:val="24"/>
              </w:rPr>
              <w:lastRenderedPageBreak/>
              <w:t>организации (Общеобразовательная организация, Планируемый к размещению, Вместимость, мест, не менее: 510) - 1 объект</w:t>
            </w:r>
            <w:r w:rsidRPr="003E6382">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Планируемый к размещению, ул. Слесарная, Вместимость, мест, не менее: 1724) - 1 объект</w:t>
            </w:r>
            <w:r w:rsidRPr="003E6382">
              <w:rPr>
                <w:rFonts w:ascii="Times New Roman" w:hAnsi="Times New Roman" w:cs="Times New Roman"/>
                <w:sz w:val="24"/>
                <w:szCs w:val="24"/>
              </w:rPr>
              <w:br/>
            </w:r>
            <w:r w:rsidRPr="003E6382">
              <w:rPr>
                <w:rFonts w:ascii="Times New Roman" w:hAnsi="Times New Roman" w:cs="Times New Roman"/>
                <w:sz w:val="24"/>
                <w:szCs w:val="24"/>
              </w:rPr>
              <w:br/>
              <w:t>Спортивное сооружение (Физкультурно-оздоровительный комплекс с плавательным бассейном, Планируемый к размещению, Единовременная пропускная способность, чел: 194) - 2 объекта</w:t>
            </w:r>
            <w:r w:rsidRPr="003E6382">
              <w:rPr>
                <w:rFonts w:ascii="Times New Roman" w:hAnsi="Times New Roman" w:cs="Times New Roman"/>
                <w:sz w:val="24"/>
                <w:szCs w:val="24"/>
              </w:rPr>
              <w:br/>
              <w:t xml:space="preserve">Спортивное сооружение (Спортивный зал, Планируемый к размещению, Единовременная пропускная </w:t>
            </w:r>
            <w:r w:rsidRPr="003E6382">
              <w:rPr>
                <w:rFonts w:ascii="Times New Roman" w:hAnsi="Times New Roman" w:cs="Times New Roman"/>
                <w:sz w:val="24"/>
                <w:szCs w:val="24"/>
              </w:rPr>
              <w:lastRenderedPageBreak/>
              <w:t>способность, чел: 44) - 4 объекта</w:t>
            </w:r>
            <w:r w:rsidRPr="003E6382">
              <w:rPr>
                <w:rFonts w:ascii="Times New Roman" w:hAnsi="Times New Roman" w:cs="Times New Roman"/>
                <w:sz w:val="24"/>
                <w:szCs w:val="24"/>
              </w:rPr>
              <w:br/>
              <w:t>Спортивное сооружение (Спортивный зал, Планируемый к размещению, Единовременная пропускная способность, чел: 48) - 1 объект</w:t>
            </w:r>
            <w:r w:rsidRPr="003E6382">
              <w:rPr>
                <w:rFonts w:ascii="Times New Roman" w:hAnsi="Times New Roman" w:cs="Times New Roman"/>
                <w:sz w:val="24"/>
                <w:szCs w:val="24"/>
              </w:rPr>
              <w:br/>
              <w:t>Спортивное сооружение (Физкультурно-оздоровительный комплекс, Планируемый к размещению, Единовременная пропускная способность, чел: 64) - 1 объект</w:t>
            </w:r>
            <w:r w:rsidRPr="003E6382">
              <w:rPr>
                <w:rFonts w:ascii="Times New Roman" w:hAnsi="Times New Roman" w:cs="Times New Roman"/>
                <w:sz w:val="24"/>
                <w:szCs w:val="24"/>
              </w:rPr>
              <w:br/>
              <w:t>Спортивное сооружение (Физкультурно-оздоровительный комплекс, Планируемый к размещению, Единовременная пропускная способность, чел: 75) - 2 объекта</w:t>
            </w:r>
            <w:r w:rsidRPr="003E6382">
              <w:rPr>
                <w:rFonts w:ascii="Times New Roman" w:hAnsi="Times New Roman" w:cs="Times New Roman"/>
                <w:sz w:val="24"/>
                <w:szCs w:val="24"/>
              </w:rPr>
              <w:br/>
              <w:t xml:space="preserve">Спортивное сооружение (Физкультурно-оздоровительный комплекс для круглогодичного </w:t>
            </w:r>
            <w:r w:rsidRPr="003E6382">
              <w:rPr>
                <w:rFonts w:ascii="Times New Roman" w:hAnsi="Times New Roman" w:cs="Times New Roman"/>
                <w:sz w:val="24"/>
                <w:szCs w:val="24"/>
              </w:rPr>
              <w:lastRenderedPageBreak/>
              <w:t>спортивно-тренировочного и оздоровительного использования, Планируемый к размещению, Единовременная пропускная способность, чел: 90) - 1 объект</w:t>
            </w:r>
            <w:r w:rsidRPr="003E6382">
              <w:rPr>
                <w:rFonts w:ascii="Times New Roman" w:hAnsi="Times New Roman" w:cs="Times New Roman"/>
                <w:sz w:val="24"/>
                <w:szCs w:val="24"/>
              </w:rPr>
              <w:br/>
              <w:t>Спортивное сооружение (Физкультурно-оздоровительный комплекс для круглогодичного спортивно-тренировочного и оздоровительного использования, Планируемый к размещению, р.п. Горьковский, Единовременная пропускная способность, чел: 90) - 1 объект</w:t>
            </w:r>
            <w:r w:rsidRPr="003E6382">
              <w:rPr>
                <w:rFonts w:ascii="Times New Roman" w:hAnsi="Times New Roman" w:cs="Times New Roman"/>
                <w:sz w:val="24"/>
                <w:szCs w:val="24"/>
              </w:rPr>
              <w:br/>
              <w:t xml:space="preserve">Спортивное сооружение (Физкультурно-оздоровительный комплекс с универсальным игровым залом 42х24 в п. Горьковском по ул. им. Голубятникова, Планируемый к размещению, ул. Голубятникова, </w:t>
            </w:r>
            <w:r w:rsidRPr="003E6382">
              <w:rPr>
                <w:rFonts w:ascii="Times New Roman" w:hAnsi="Times New Roman" w:cs="Times New Roman"/>
                <w:sz w:val="24"/>
                <w:szCs w:val="24"/>
              </w:rPr>
              <w:lastRenderedPageBreak/>
              <w:t>Единовременная пропускная способность, чел: 90) - 1 объект</w:t>
            </w:r>
            <w:r w:rsidRPr="003E6382">
              <w:rPr>
                <w:rFonts w:ascii="Times New Roman" w:hAnsi="Times New Roman" w:cs="Times New Roman"/>
                <w:sz w:val="24"/>
                <w:szCs w:val="24"/>
              </w:rPr>
              <w:br/>
            </w:r>
            <w:r w:rsidRPr="003E6382">
              <w:rPr>
                <w:rFonts w:ascii="Times New Roman" w:hAnsi="Times New Roman" w:cs="Times New Roman"/>
                <w:sz w:val="24"/>
                <w:szCs w:val="24"/>
              </w:rPr>
              <w:br/>
              <w:t>Иные объекты обращения с отходами (Контейнерная площадка, Планируемый к размещению, 297 шт) - 13 объекта</w:t>
            </w:r>
            <w:r w:rsidRPr="003E6382">
              <w:rPr>
                <w:rFonts w:ascii="Times New Roman" w:hAnsi="Times New Roman" w:cs="Times New Roman"/>
                <w:sz w:val="24"/>
                <w:szCs w:val="24"/>
              </w:rPr>
              <w:br/>
            </w:r>
            <w:r w:rsidRPr="003E6382">
              <w:rPr>
                <w:rFonts w:ascii="Times New Roman" w:hAnsi="Times New Roman" w:cs="Times New Roman"/>
                <w:sz w:val="24"/>
                <w:szCs w:val="24"/>
              </w:rPr>
              <w:br/>
              <w:t>Транспортно-пересадочный узел (ТПУ в районе ТРЦ Акварель, Планируемый к размещению, Площадь территории, га: 1) - 1 объект</w:t>
            </w:r>
            <w:r w:rsidRPr="003E6382">
              <w:rPr>
                <w:rFonts w:ascii="Times New Roman" w:hAnsi="Times New Roman" w:cs="Times New Roman"/>
                <w:sz w:val="24"/>
                <w:szCs w:val="24"/>
              </w:rPr>
              <w:br/>
              <w:t>Транспортно-пересадочный узел (ТПУ в Советском районе по ул. Волгоградская, Планируемый к размещению, Площадь территории, га: 5) - 1 объект</w:t>
            </w:r>
          </w:p>
        </w:tc>
      </w:tr>
      <w:tr w:rsidR="00E45575" w:rsidRPr="003E6382" w:rsidTr="00E45575">
        <w:tc>
          <w:tcPr>
            <w:tcW w:w="869"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15903</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69"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lastRenderedPageBreak/>
              <w:t>6.3</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специализированной общественной застройки</w:t>
            </w: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403,1</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Объекты регионального значения</w:t>
            </w:r>
            <w:r w:rsidRPr="003E6382">
              <w:rPr>
                <w:rFonts w:ascii="Times New Roman" w:hAnsi="Times New Roman" w:cs="Times New Roman"/>
                <w:sz w:val="24"/>
                <w:szCs w:val="24"/>
              </w:rPr>
              <w:br/>
            </w:r>
            <w:r w:rsidRPr="003E6382">
              <w:rPr>
                <w:rFonts w:ascii="Times New Roman" w:hAnsi="Times New Roman" w:cs="Times New Roman"/>
                <w:sz w:val="24"/>
                <w:szCs w:val="24"/>
              </w:rPr>
              <w:br/>
              <w:t xml:space="preserve">Объект (здание, комплекс зданий) медицинской помощи (кроме санаторно-курортной), оказываемой в </w:t>
            </w:r>
            <w:r w:rsidRPr="003E6382">
              <w:rPr>
                <w:rFonts w:ascii="Times New Roman" w:hAnsi="Times New Roman" w:cs="Times New Roman"/>
                <w:sz w:val="24"/>
                <w:szCs w:val="24"/>
              </w:rPr>
              <w:lastRenderedPageBreak/>
              <w:t>стационарных условиях ("Волгоградская областная детская клиническая больница", Волгоград, Планируемый к размещению, проспект Университетский, 100, Мощность круглосуточного стационара, количество коек: 880, количество посещений в смену: 250) - 1 объект</w:t>
            </w:r>
            <w:r w:rsidRPr="003E6382">
              <w:rPr>
                <w:rFonts w:ascii="Times New Roman" w:hAnsi="Times New Roman" w:cs="Times New Roman"/>
                <w:sz w:val="24"/>
                <w:szCs w:val="24"/>
              </w:rPr>
              <w:br/>
              <w:t xml:space="preserve">Объект (здание, комплекс зданий) медицинской помощи, оказываемой в амбулаторных условиях и (или) в условиях дневного стационара (Реконструкция нежилого здания по ул. Юрьевская, 2 в Советском районе Волгограда под отделение ГУЗ "Детская клиническая поликлиника № 31", Планируемый к реконструкции, ул. Юрьевская д.2, Мощность медицинской организации по оказанию медицинской помощи амбулаторно, количество мест: 188) - </w:t>
            </w:r>
            <w:r w:rsidRPr="003E6382">
              <w:rPr>
                <w:rFonts w:ascii="Times New Roman" w:hAnsi="Times New Roman" w:cs="Times New Roman"/>
                <w:sz w:val="24"/>
                <w:szCs w:val="24"/>
              </w:rPr>
              <w:lastRenderedPageBreak/>
              <w:t>1 объект</w:t>
            </w:r>
            <w:r w:rsidRPr="003E6382">
              <w:rPr>
                <w:rFonts w:ascii="Times New Roman" w:hAnsi="Times New Roman" w:cs="Times New Roman"/>
                <w:sz w:val="24"/>
                <w:szCs w:val="24"/>
              </w:rPr>
              <w:br/>
            </w:r>
            <w:r w:rsidRPr="003E6382">
              <w:rPr>
                <w:rFonts w:ascii="Times New Roman" w:hAnsi="Times New Roman" w:cs="Times New Roman"/>
                <w:sz w:val="24"/>
                <w:szCs w:val="24"/>
              </w:rPr>
              <w:br/>
              <w:t>Объекты местного значения городского округа</w:t>
            </w:r>
            <w:r w:rsidRPr="003E6382">
              <w:rPr>
                <w:rFonts w:ascii="Times New Roman" w:hAnsi="Times New Roman" w:cs="Times New Roman"/>
                <w:sz w:val="24"/>
                <w:szCs w:val="24"/>
              </w:rPr>
              <w:br/>
            </w:r>
            <w:r w:rsidRPr="003E6382">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Планируемый к размещению, Университетский проспект, 34, Вместимость, мест, не менее: 1200) - 1 объект</w:t>
            </w:r>
            <w:r w:rsidRPr="003E6382">
              <w:rPr>
                <w:rFonts w:ascii="Times New Roman" w:hAnsi="Times New Roman" w:cs="Times New Roman"/>
                <w:sz w:val="24"/>
                <w:szCs w:val="24"/>
              </w:rPr>
              <w:br/>
            </w:r>
            <w:r w:rsidRPr="003E6382">
              <w:rPr>
                <w:rFonts w:ascii="Times New Roman" w:hAnsi="Times New Roman" w:cs="Times New Roman"/>
                <w:sz w:val="24"/>
                <w:szCs w:val="24"/>
              </w:rPr>
              <w:br/>
              <w:t>Спортивное сооружение (Центр дзюдо, Планируемый к размещению, Единовременная пропускная способность, чел: 90) - 1 объект</w:t>
            </w:r>
            <w:r w:rsidRPr="003E6382">
              <w:rPr>
                <w:rFonts w:ascii="Times New Roman" w:hAnsi="Times New Roman" w:cs="Times New Roman"/>
                <w:sz w:val="24"/>
                <w:szCs w:val="24"/>
              </w:rPr>
              <w:br/>
              <w:t xml:space="preserve">Спортивное сооружение (Физкультурно-оздоровительный комплекс "Аквариум" с открытым бассейном, Планируемый к размещению,  ул. Тулака, Единовременная пропускная способность, чел: 62) - </w:t>
            </w:r>
            <w:r w:rsidRPr="003E6382">
              <w:rPr>
                <w:rFonts w:ascii="Times New Roman" w:hAnsi="Times New Roman" w:cs="Times New Roman"/>
                <w:sz w:val="24"/>
                <w:szCs w:val="24"/>
              </w:rPr>
              <w:lastRenderedPageBreak/>
              <w:t>1 объект</w:t>
            </w:r>
            <w:r w:rsidRPr="003E6382">
              <w:rPr>
                <w:rFonts w:ascii="Times New Roman" w:hAnsi="Times New Roman" w:cs="Times New Roman"/>
                <w:sz w:val="24"/>
                <w:szCs w:val="24"/>
              </w:rPr>
              <w:br/>
            </w:r>
            <w:r w:rsidRPr="003E6382">
              <w:rPr>
                <w:rFonts w:ascii="Times New Roman" w:hAnsi="Times New Roman" w:cs="Times New Roman"/>
                <w:sz w:val="24"/>
                <w:szCs w:val="24"/>
              </w:rPr>
              <w:br/>
              <w:t>Иные объекты обращения с отходами (Контейнерная площадка, Планируемый к размещению, 14 шт) - 1 объект</w:t>
            </w:r>
          </w:p>
        </w:tc>
      </w:tr>
      <w:tr w:rsidR="00E45575" w:rsidRPr="003E6382" w:rsidTr="00E45575">
        <w:tc>
          <w:tcPr>
            <w:tcW w:w="869"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69"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lastRenderedPageBreak/>
              <w:t>6.4</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исторической застройки</w:t>
            </w: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1,</w:t>
            </w:r>
            <w:r w:rsidRPr="003E6382">
              <w:rPr>
                <w:rFonts w:ascii="Times New Roman" w:hAnsi="Times New Roman" w:cs="Times New Roman"/>
                <w:sz w:val="24"/>
                <w:szCs w:val="24"/>
                <w:lang w:val="en-US"/>
              </w:rPr>
              <w:t>5</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3E6382" w:rsidTr="00E45575">
        <w:tc>
          <w:tcPr>
            <w:tcW w:w="869"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3264</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69"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6.5</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Производственная зона</w:t>
            </w: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1894,1</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3E6382" w:rsidTr="00E45575">
        <w:tc>
          <w:tcPr>
            <w:tcW w:w="869"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69"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6.6</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инженерной инфраструктуры</w:t>
            </w: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51,2</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3E6382" w:rsidTr="00E45575">
        <w:tc>
          <w:tcPr>
            <w:tcW w:w="869"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69"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6.7</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транспортной инфраструктуры</w:t>
            </w: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802,7</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Объекты федерального значения</w:t>
            </w:r>
            <w:r w:rsidRPr="003E6382">
              <w:rPr>
                <w:rFonts w:ascii="Times New Roman" w:hAnsi="Times New Roman" w:cs="Times New Roman"/>
                <w:sz w:val="24"/>
                <w:szCs w:val="24"/>
              </w:rPr>
              <w:br/>
            </w:r>
            <w:r w:rsidRPr="003E6382">
              <w:rPr>
                <w:rFonts w:ascii="Times New Roman" w:hAnsi="Times New Roman" w:cs="Times New Roman"/>
                <w:sz w:val="24"/>
                <w:szCs w:val="24"/>
              </w:rPr>
              <w:br/>
              <w:t>Железнодорожная станция (Им. М.Горького, Планируемый к реконструкции, Размер движения грузовых поездов, пар в сутки: 336) - 1 объект</w:t>
            </w:r>
          </w:p>
        </w:tc>
      </w:tr>
      <w:tr w:rsidR="00E45575" w:rsidRPr="003E6382" w:rsidTr="00E45575">
        <w:tc>
          <w:tcPr>
            <w:tcW w:w="869"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69"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6.8</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Зоны сельскохозяйственного использования</w:t>
            </w: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3098,9</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3E6382" w:rsidTr="00E45575">
        <w:tc>
          <w:tcPr>
            <w:tcW w:w="869"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69"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6.9</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садоводства, огородничества</w:t>
            </w: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1841,4</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3E6382" w:rsidTr="00E45575">
        <w:tc>
          <w:tcPr>
            <w:tcW w:w="869"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69"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6.10</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Производственная зона сельскохозяйственных предприятий</w:t>
            </w: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701,9</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3E6382" w:rsidTr="00E45575">
        <w:tc>
          <w:tcPr>
            <w:tcW w:w="869"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69"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6.11</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Зоны рекреационного назначения</w:t>
            </w: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4633,4</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3E6382" w:rsidTr="00E45575">
        <w:tc>
          <w:tcPr>
            <w:tcW w:w="869"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69"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6.12</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озелененных территорий общего пользования (парки, сады, скверы, бульвары, городские леса)</w:t>
            </w: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1789,9</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3E6382" w:rsidTr="00E45575">
        <w:trPr>
          <w:trHeight w:val="552"/>
        </w:trPr>
        <w:tc>
          <w:tcPr>
            <w:tcW w:w="869"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p w:rsidR="00E45575" w:rsidRPr="003E6382" w:rsidRDefault="00E45575" w:rsidP="00E45575">
            <w:pPr>
              <w:tabs>
                <w:tab w:val="left" w:pos="5670"/>
              </w:tabs>
              <w:rPr>
                <w:rFonts w:ascii="Times New Roman" w:hAnsi="Times New Roman" w:cs="Times New Roman"/>
                <w:sz w:val="24"/>
                <w:szCs w:val="24"/>
              </w:rPr>
            </w:pP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p w:rsidR="00E45575" w:rsidRPr="003E6382" w:rsidRDefault="00E45575" w:rsidP="00E45575">
            <w:pPr>
              <w:tabs>
                <w:tab w:val="left" w:pos="5670"/>
              </w:tabs>
              <w:rPr>
                <w:rFonts w:ascii="Times New Roman" w:hAnsi="Times New Roman" w:cs="Times New Roman"/>
                <w:sz w:val="24"/>
                <w:szCs w:val="24"/>
              </w:rPr>
            </w:pP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69"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6.13</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кладбищ</w:t>
            </w: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8" w:type="dxa"/>
          </w:tcPr>
          <w:p w:rsidR="00E45575" w:rsidRPr="003E6382" w:rsidRDefault="00E45575" w:rsidP="00E45575">
            <w:pPr>
              <w:tabs>
                <w:tab w:val="left" w:pos="5670"/>
              </w:tabs>
              <w:rPr>
                <w:rFonts w:ascii="Times New Roman" w:hAnsi="Times New Roman" w:cs="Times New Roman"/>
                <w:sz w:val="24"/>
                <w:szCs w:val="24"/>
                <w:lang w:val="en-US"/>
              </w:rPr>
            </w:pPr>
            <w:r w:rsidRPr="003E6382">
              <w:rPr>
                <w:rFonts w:ascii="Times New Roman" w:hAnsi="Times New Roman" w:cs="Times New Roman"/>
                <w:sz w:val="24"/>
                <w:szCs w:val="24"/>
                <w:lang w:val="en-US"/>
              </w:rPr>
              <w:t>110</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Объекты местного значения городского округа</w:t>
            </w:r>
            <w:r w:rsidRPr="003E6382">
              <w:rPr>
                <w:rFonts w:ascii="Times New Roman" w:hAnsi="Times New Roman" w:cs="Times New Roman"/>
                <w:sz w:val="24"/>
                <w:szCs w:val="24"/>
              </w:rPr>
              <w:br/>
            </w:r>
            <w:r w:rsidRPr="003E6382">
              <w:rPr>
                <w:rFonts w:ascii="Times New Roman" w:hAnsi="Times New Roman" w:cs="Times New Roman"/>
                <w:sz w:val="24"/>
                <w:szCs w:val="24"/>
              </w:rPr>
              <w:br/>
              <w:t>Кладбище (Кладбище, Планируемый к размещению, Площадь объекта, га: 9.2) - 1 объект</w:t>
            </w:r>
            <w:r w:rsidRPr="003E6382">
              <w:rPr>
                <w:rFonts w:ascii="Times New Roman" w:hAnsi="Times New Roman" w:cs="Times New Roman"/>
                <w:sz w:val="24"/>
                <w:szCs w:val="24"/>
              </w:rPr>
              <w:br/>
              <w:t>Кладбище (Кладбище, Планируемый к размещению, Площадь объекта, га: 9.01) - 1 объект</w:t>
            </w:r>
            <w:r w:rsidRPr="003E6382">
              <w:rPr>
                <w:rFonts w:ascii="Times New Roman" w:hAnsi="Times New Roman" w:cs="Times New Roman"/>
                <w:sz w:val="24"/>
                <w:szCs w:val="24"/>
              </w:rPr>
              <w:br/>
              <w:t>Кладбище (Кладбище, Планируемый к размещению, Площадь объекта, га: 7.68) - 1 объект</w:t>
            </w:r>
            <w:r w:rsidRPr="003E6382">
              <w:rPr>
                <w:rFonts w:ascii="Times New Roman" w:hAnsi="Times New Roman" w:cs="Times New Roman"/>
                <w:sz w:val="24"/>
                <w:szCs w:val="24"/>
              </w:rPr>
              <w:br/>
              <w:t xml:space="preserve">Кладбище (Кладбище, Планируемый к размещению, Площадь объекта, га: 7.66) - 1 </w:t>
            </w:r>
            <w:r w:rsidRPr="003E6382">
              <w:rPr>
                <w:rFonts w:ascii="Times New Roman" w:hAnsi="Times New Roman" w:cs="Times New Roman"/>
                <w:sz w:val="24"/>
                <w:szCs w:val="24"/>
              </w:rPr>
              <w:lastRenderedPageBreak/>
              <w:t>объект</w:t>
            </w:r>
            <w:r w:rsidRPr="003E6382">
              <w:rPr>
                <w:rFonts w:ascii="Times New Roman" w:hAnsi="Times New Roman" w:cs="Times New Roman"/>
                <w:sz w:val="24"/>
                <w:szCs w:val="24"/>
              </w:rPr>
              <w:br/>
              <w:t>Кладбище (Кладбище, Планируемый к размещению, Площадь объекта, га: 7.08) - 1 объект</w:t>
            </w:r>
            <w:r w:rsidRPr="003E6382">
              <w:rPr>
                <w:rFonts w:ascii="Times New Roman" w:hAnsi="Times New Roman" w:cs="Times New Roman"/>
                <w:sz w:val="24"/>
                <w:szCs w:val="24"/>
              </w:rPr>
              <w:br/>
              <w:t>Кладбище (Кладбище, Планируемый к размещению, Площадь объекта, га: 6.66) - 1 объект</w:t>
            </w:r>
            <w:r w:rsidRPr="003E6382">
              <w:rPr>
                <w:rFonts w:ascii="Times New Roman" w:hAnsi="Times New Roman" w:cs="Times New Roman"/>
                <w:sz w:val="24"/>
                <w:szCs w:val="24"/>
              </w:rPr>
              <w:br/>
              <w:t>Кладбище (Кладбище, Планируемый к размещению, Площадь объекта, га: 10) - 1 объект</w:t>
            </w:r>
            <w:r w:rsidRPr="003E6382">
              <w:rPr>
                <w:rFonts w:ascii="Times New Roman" w:hAnsi="Times New Roman" w:cs="Times New Roman"/>
                <w:sz w:val="24"/>
                <w:szCs w:val="24"/>
              </w:rPr>
              <w:br/>
              <w:t>Кладбище (Кладбище, Планируемый к размещению, Площадь объекта, га: 6.83) - 1 объект</w:t>
            </w:r>
            <w:r w:rsidRPr="003E6382">
              <w:rPr>
                <w:rFonts w:ascii="Times New Roman" w:hAnsi="Times New Roman" w:cs="Times New Roman"/>
                <w:sz w:val="24"/>
                <w:szCs w:val="24"/>
              </w:rPr>
              <w:br/>
              <w:t>Кладбище (Кладбище, Планируемый к размещению, Площадь объекта, га: 6.99) - 1 объект</w:t>
            </w:r>
            <w:r w:rsidRPr="003E6382">
              <w:rPr>
                <w:rFonts w:ascii="Times New Roman" w:hAnsi="Times New Roman" w:cs="Times New Roman"/>
                <w:sz w:val="24"/>
                <w:szCs w:val="24"/>
              </w:rPr>
              <w:br/>
              <w:t>Кладбище (Кладбище, Планируемый к размещению, Площадь объекта, га: 9.4) - 1 объект</w:t>
            </w:r>
            <w:r w:rsidRPr="003E6382">
              <w:rPr>
                <w:rFonts w:ascii="Times New Roman" w:hAnsi="Times New Roman" w:cs="Times New Roman"/>
                <w:sz w:val="24"/>
                <w:szCs w:val="24"/>
              </w:rPr>
              <w:br/>
              <w:t>Кладбище (Кладбище Майское - Горное - Водное, Планируемый к размещению, Площадь объекта, га: 0.31) - 1 объект</w:t>
            </w:r>
            <w:r w:rsidRPr="003E6382">
              <w:rPr>
                <w:rFonts w:ascii="Times New Roman" w:hAnsi="Times New Roman" w:cs="Times New Roman"/>
                <w:sz w:val="24"/>
                <w:szCs w:val="24"/>
              </w:rPr>
              <w:br/>
            </w:r>
            <w:r w:rsidRPr="003E6382">
              <w:rPr>
                <w:rFonts w:ascii="Times New Roman" w:hAnsi="Times New Roman" w:cs="Times New Roman"/>
                <w:sz w:val="24"/>
                <w:szCs w:val="24"/>
              </w:rPr>
              <w:br/>
              <w:t xml:space="preserve">Крематорий </w:t>
            </w:r>
            <w:r w:rsidRPr="003E6382">
              <w:rPr>
                <w:rFonts w:ascii="Times New Roman" w:hAnsi="Times New Roman" w:cs="Times New Roman"/>
                <w:sz w:val="24"/>
                <w:szCs w:val="24"/>
              </w:rPr>
              <w:lastRenderedPageBreak/>
              <w:t>(Крематорий, Планируемый к размещению, Площадь объекта, га: 5.03) - 1 объект</w:t>
            </w:r>
          </w:p>
        </w:tc>
      </w:tr>
      <w:tr w:rsidR="00E45575" w:rsidRPr="003E6382" w:rsidTr="00E45575">
        <w:tc>
          <w:tcPr>
            <w:tcW w:w="869"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69"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lastRenderedPageBreak/>
              <w:t>6.14</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складирования и захоронения отходов</w:t>
            </w: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0,5</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3E6382" w:rsidTr="00E45575">
        <w:tc>
          <w:tcPr>
            <w:tcW w:w="869"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69"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6.15</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озелененных территорий специального назначения</w:t>
            </w: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2379,6</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3E6382" w:rsidTr="00E45575">
        <w:tc>
          <w:tcPr>
            <w:tcW w:w="869"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69"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6.16</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режимных территорий</w:t>
            </w: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32,4</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3E6382" w:rsidTr="00E45575">
        <w:tc>
          <w:tcPr>
            <w:tcW w:w="869"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69"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6.17</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акваторий</w:t>
            </w: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301,7</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3E6382" w:rsidTr="00E45575">
        <w:tc>
          <w:tcPr>
            <w:tcW w:w="869"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bl>
    <w:p w:rsidR="00E45575" w:rsidRPr="003E6382" w:rsidRDefault="00E45575" w:rsidP="00E45575">
      <w:pPr>
        <w:pStyle w:val="2"/>
        <w:keepLines/>
        <w:numPr>
          <w:ilvl w:val="1"/>
          <w:numId w:val="18"/>
        </w:numPr>
        <w:tabs>
          <w:tab w:val="left" w:pos="5670"/>
        </w:tabs>
        <w:spacing w:before="200" w:after="200"/>
        <w:ind w:left="578" w:hanging="578"/>
        <w:jc w:val="left"/>
        <w:rPr>
          <w:szCs w:val="28"/>
        </w:rPr>
      </w:pPr>
      <w:bookmarkStart w:id="65" w:name="_Toc202877879"/>
      <w:r w:rsidRPr="003E6382">
        <w:rPr>
          <w:szCs w:val="28"/>
        </w:rPr>
        <w:t>Кировский район</w:t>
      </w:r>
      <w:bookmarkEnd w:id="65"/>
    </w:p>
    <w:tbl>
      <w:tblPr>
        <w:tblStyle w:val="af5"/>
        <w:tblW w:w="5002" w:type="pct"/>
        <w:tblLook w:val="04A0" w:firstRow="1" w:lastRow="0" w:firstColumn="1" w:lastColumn="0" w:noHBand="0" w:noVBand="1"/>
      </w:tblPr>
      <w:tblGrid>
        <w:gridCol w:w="642"/>
        <w:gridCol w:w="2602"/>
        <w:gridCol w:w="1833"/>
        <w:gridCol w:w="2088"/>
        <w:gridCol w:w="2694"/>
      </w:tblGrid>
      <w:tr w:rsidR="00E45575" w:rsidRPr="00295DCC" w:rsidTr="00E45575">
        <w:trPr>
          <w:tblHeader/>
        </w:trPr>
        <w:tc>
          <w:tcPr>
            <w:tcW w:w="869"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Вид функциональной зоны</w:t>
            </w:r>
          </w:p>
        </w:tc>
        <w:tc>
          <w:tcPr>
            <w:tcW w:w="4217" w:type="dxa"/>
            <w:gridSpan w:val="2"/>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Параметры функциональных зон</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Сведения о планируемых объектах федерального значения, объектах регионального значения, объектах местного значения (Наименование, Статус, Местоположение, Мощность)</w:t>
            </w:r>
          </w:p>
        </w:tc>
      </w:tr>
      <w:tr w:rsidR="00E45575" w:rsidRPr="00295DCC" w:rsidTr="00E45575">
        <w:trPr>
          <w:tblHeader/>
        </w:trPr>
        <w:tc>
          <w:tcPr>
            <w:tcW w:w="869"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Наименование параметра</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Количественный показатель</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69"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7.1</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Жилые зоны</w:t>
            </w: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1674,1</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Объекты местного значения городского округа</w:t>
            </w:r>
            <w:r w:rsidRPr="003E6382">
              <w:rPr>
                <w:rFonts w:ascii="Times New Roman" w:hAnsi="Times New Roman" w:cs="Times New Roman"/>
                <w:sz w:val="24"/>
                <w:szCs w:val="24"/>
              </w:rPr>
              <w:br/>
            </w:r>
            <w:r w:rsidRPr="003E6382">
              <w:rPr>
                <w:rFonts w:ascii="Times New Roman" w:hAnsi="Times New Roman" w:cs="Times New Roman"/>
                <w:sz w:val="24"/>
                <w:szCs w:val="24"/>
              </w:rPr>
              <w:lastRenderedPageBreak/>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240) - 1 объект</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300) - 2 объекта</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245) - 1 объект</w:t>
            </w:r>
            <w:r w:rsidRPr="003E6382">
              <w:rPr>
                <w:rFonts w:ascii="Times New Roman" w:hAnsi="Times New Roman" w:cs="Times New Roman"/>
                <w:sz w:val="24"/>
                <w:szCs w:val="24"/>
              </w:rPr>
              <w:br/>
              <w:t xml:space="preserve">Здание (комплекс зданий) дошкольной образовательной организации (Дошкольная </w:t>
            </w:r>
            <w:r w:rsidRPr="003E6382">
              <w:rPr>
                <w:rFonts w:ascii="Times New Roman" w:hAnsi="Times New Roman" w:cs="Times New Roman"/>
                <w:sz w:val="24"/>
                <w:szCs w:val="24"/>
              </w:rPr>
              <w:lastRenderedPageBreak/>
              <w:t>образовательная организация, Планируемый к размещению, Вместимость, мест, не менее: 280) - 1 объект</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100) - 1 объект</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21) - 1 объект</w:t>
            </w:r>
            <w:r w:rsidRPr="003E6382">
              <w:rPr>
                <w:rFonts w:ascii="Times New Roman" w:hAnsi="Times New Roman" w:cs="Times New Roman"/>
                <w:sz w:val="24"/>
                <w:szCs w:val="24"/>
              </w:rPr>
              <w:br/>
              <w:t xml:space="preserve">Здание (комплекс зданий) дошкольной образовательной организации (Дошкольная образовательная организация, Планируемый к размещению, ул. им. Григория Засекина, Вместимость, мест, не </w:t>
            </w:r>
            <w:r w:rsidRPr="003E6382">
              <w:rPr>
                <w:rFonts w:ascii="Times New Roman" w:hAnsi="Times New Roman" w:cs="Times New Roman"/>
                <w:sz w:val="24"/>
                <w:szCs w:val="24"/>
              </w:rPr>
              <w:lastRenderedPageBreak/>
              <w:t>менее: 220) - 1 объект</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ул. им. Григория Засекина, Вместимость, мест, не менее: 110) - 1 объект</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ул. Санаторная, Вместимость, мест, не менее: 240) - 1 объект</w:t>
            </w:r>
            <w:r w:rsidRPr="003E6382">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Планируемый к размещению, Вместимость, мест, не менее: 800) - 2 объекта</w:t>
            </w:r>
            <w:r w:rsidRPr="003E6382">
              <w:rPr>
                <w:rFonts w:ascii="Times New Roman" w:hAnsi="Times New Roman" w:cs="Times New Roman"/>
                <w:sz w:val="24"/>
                <w:szCs w:val="24"/>
              </w:rPr>
              <w:br/>
              <w:t xml:space="preserve">Здание (комплекс зданий) общеобразовательной организации </w:t>
            </w:r>
            <w:r w:rsidRPr="003E6382">
              <w:rPr>
                <w:rFonts w:ascii="Times New Roman" w:hAnsi="Times New Roman" w:cs="Times New Roman"/>
                <w:sz w:val="24"/>
                <w:szCs w:val="24"/>
              </w:rPr>
              <w:lastRenderedPageBreak/>
              <w:t>(Общеобразовательная организация, Планируемый к размещению, Вместимость, мест, не менее: 1280) - 1 объект</w:t>
            </w:r>
            <w:r w:rsidRPr="003E6382">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Планируемый к размещению, Вместимость, мест, не менее: 1400) - 1 объект</w:t>
            </w:r>
            <w:r w:rsidRPr="003E6382">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(начальная школа), Планируемый к размещению, Вместимость, мест, не менее: 200) - 1 объект</w:t>
            </w:r>
            <w:r w:rsidRPr="003E6382">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(начальная школа), Планируемый к размещению, Вместимость, мест, не менее: 76) - 1 объект</w:t>
            </w:r>
            <w:r w:rsidRPr="003E6382">
              <w:rPr>
                <w:rFonts w:ascii="Times New Roman" w:hAnsi="Times New Roman" w:cs="Times New Roman"/>
                <w:sz w:val="24"/>
                <w:szCs w:val="24"/>
              </w:rPr>
              <w:br/>
              <w:t xml:space="preserve">Здание (комплекс зданий) организации дополнительного </w:t>
            </w:r>
            <w:r w:rsidRPr="003E6382">
              <w:rPr>
                <w:rFonts w:ascii="Times New Roman" w:hAnsi="Times New Roman" w:cs="Times New Roman"/>
                <w:sz w:val="24"/>
                <w:szCs w:val="24"/>
              </w:rPr>
              <w:lastRenderedPageBreak/>
              <w:t>образования (Создание "Школы креативных индустрий" на базе МБУ ДО "Воскресение" в Кировском районе, Планируемый к размещению, ул. 64-й Армии, 59, Вместимость, мест: 300) - 1 объект</w:t>
            </w:r>
            <w:r w:rsidRPr="003E6382">
              <w:rPr>
                <w:rFonts w:ascii="Times New Roman" w:hAnsi="Times New Roman" w:cs="Times New Roman"/>
                <w:sz w:val="24"/>
                <w:szCs w:val="24"/>
              </w:rPr>
              <w:br/>
            </w:r>
            <w:r w:rsidRPr="003E6382">
              <w:rPr>
                <w:rFonts w:ascii="Times New Roman" w:hAnsi="Times New Roman" w:cs="Times New Roman"/>
                <w:sz w:val="24"/>
                <w:szCs w:val="24"/>
              </w:rPr>
              <w:br/>
              <w:t>Спортивное сооружение (Физкультурно-оздоровительный комплекс, Планируемый к размещению, Единовременная пропускная способность, чел: 64) - 2 объекта</w:t>
            </w:r>
            <w:r w:rsidRPr="003E6382">
              <w:rPr>
                <w:rFonts w:ascii="Times New Roman" w:hAnsi="Times New Roman" w:cs="Times New Roman"/>
                <w:sz w:val="24"/>
                <w:szCs w:val="24"/>
              </w:rPr>
              <w:br/>
              <w:t>Спортивное сооружение (Спортивный зал, Планируемый к размещению, Единовременная пропускная способность, чел: 35) - 2 объекта</w:t>
            </w:r>
            <w:r w:rsidRPr="003E6382">
              <w:rPr>
                <w:rFonts w:ascii="Times New Roman" w:hAnsi="Times New Roman" w:cs="Times New Roman"/>
                <w:sz w:val="24"/>
                <w:szCs w:val="24"/>
              </w:rPr>
              <w:br/>
            </w:r>
            <w:r w:rsidRPr="003E6382">
              <w:rPr>
                <w:rFonts w:ascii="Times New Roman" w:hAnsi="Times New Roman" w:cs="Times New Roman"/>
                <w:sz w:val="24"/>
                <w:szCs w:val="24"/>
              </w:rPr>
              <w:br/>
              <w:t xml:space="preserve">Иные объекты обращения с отходами (Контейнерная площадка, Планируемый к размещению, 150 шт) - </w:t>
            </w:r>
            <w:r w:rsidRPr="003E6382">
              <w:rPr>
                <w:rFonts w:ascii="Times New Roman" w:hAnsi="Times New Roman" w:cs="Times New Roman"/>
                <w:sz w:val="24"/>
                <w:szCs w:val="24"/>
              </w:rPr>
              <w:lastRenderedPageBreak/>
              <w:t>17 объектов</w:t>
            </w:r>
          </w:p>
        </w:tc>
      </w:tr>
      <w:tr w:rsidR="00E45575" w:rsidRPr="00295DCC" w:rsidTr="00E45575">
        <w:tc>
          <w:tcPr>
            <w:tcW w:w="869"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 xml:space="preserve">Численность </w:t>
            </w:r>
            <w:r w:rsidRPr="003E6382">
              <w:rPr>
                <w:rFonts w:ascii="Times New Roman" w:hAnsi="Times New Roman" w:cs="Times New Roman"/>
                <w:sz w:val="24"/>
                <w:szCs w:val="24"/>
              </w:rPr>
              <w:lastRenderedPageBreak/>
              <w:t>населения, чел</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lastRenderedPageBreak/>
              <w:t>76138</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69"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lastRenderedPageBreak/>
              <w:t>7.2</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смешанной и общественно-деловой застройки</w:t>
            </w: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434,9</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Объекты местного значения городского округа</w:t>
            </w:r>
            <w:r w:rsidRPr="003E6382">
              <w:rPr>
                <w:rFonts w:ascii="Times New Roman" w:hAnsi="Times New Roman" w:cs="Times New Roman"/>
                <w:sz w:val="24"/>
                <w:szCs w:val="24"/>
              </w:rPr>
              <w:br/>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245) - 1 объект</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380) - 1 объект</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90) - 2 объекта</w:t>
            </w:r>
            <w:r w:rsidRPr="003E6382">
              <w:rPr>
                <w:rFonts w:ascii="Times New Roman" w:hAnsi="Times New Roman" w:cs="Times New Roman"/>
                <w:sz w:val="24"/>
                <w:szCs w:val="24"/>
              </w:rPr>
              <w:br/>
              <w:t xml:space="preserve">Здание (комплекс </w:t>
            </w:r>
            <w:r w:rsidRPr="003E6382">
              <w:rPr>
                <w:rFonts w:ascii="Times New Roman" w:hAnsi="Times New Roman" w:cs="Times New Roman"/>
                <w:sz w:val="24"/>
                <w:szCs w:val="24"/>
              </w:rPr>
              <w:lastRenderedPageBreak/>
              <w:t>зданий) общеобразовательной организации (Общеобразовательная организация, Планируемый к размещению, Вместимость, мест, не менее: 1000) - 1 объект</w:t>
            </w:r>
            <w:r w:rsidRPr="003E6382">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Планируемый к размещению, Вместимость, мест, не менее: 1280) - 1 объект</w:t>
            </w:r>
            <w:r w:rsidRPr="003E6382">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Планируемый к размещению, Вместимость, мест, не менее: 350) - 1 объект</w:t>
            </w:r>
            <w:r w:rsidRPr="003E6382">
              <w:rPr>
                <w:rFonts w:ascii="Times New Roman" w:hAnsi="Times New Roman" w:cs="Times New Roman"/>
                <w:sz w:val="24"/>
                <w:szCs w:val="24"/>
              </w:rPr>
              <w:br/>
            </w:r>
            <w:r w:rsidRPr="003E6382">
              <w:rPr>
                <w:rFonts w:ascii="Times New Roman" w:hAnsi="Times New Roman" w:cs="Times New Roman"/>
                <w:sz w:val="24"/>
                <w:szCs w:val="24"/>
              </w:rPr>
              <w:br/>
              <w:t>Спортивное сооружение (Спортивный зал, Планируемый к размещению, Единовременная пропускная способность, чел: 35) - 1 объект</w:t>
            </w:r>
            <w:r w:rsidRPr="003E6382">
              <w:rPr>
                <w:rFonts w:ascii="Times New Roman" w:hAnsi="Times New Roman" w:cs="Times New Roman"/>
                <w:sz w:val="24"/>
                <w:szCs w:val="24"/>
              </w:rPr>
              <w:br/>
            </w:r>
            <w:r w:rsidRPr="003E6382">
              <w:rPr>
                <w:rFonts w:ascii="Times New Roman" w:hAnsi="Times New Roman" w:cs="Times New Roman"/>
                <w:sz w:val="24"/>
                <w:szCs w:val="24"/>
              </w:rPr>
              <w:lastRenderedPageBreak/>
              <w:t>Спортивное сооружение (Физкультурно-оздоровительный комплекс, Планируемый к размещению, Единовременная пропускная способность, чел: 64) - 2 объекта</w:t>
            </w:r>
            <w:r w:rsidRPr="003E6382">
              <w:rPr>
                <w:rFonts w:ascii="Times New Roman" w:hAnsi="Times New Roman" w:cs="Times New Roman"/>
                <w:sz w:val="24"/>
                <w:szCs w:val="24"/>
              </w:rPr>
              <w:br/>
              <w:t>Спортивное сооружение (Физкультурно-оздоровительный комплекс с плавательным бассейном, Планируемый к размещению, Единовременная пропускная способность, чел: 194) - 1 объект</w:t>
            </w:r>
            <w:r w:rsidRPr="003E6382">
              <w:rPr>
                <w:rFonts w:ascii="Times New Roman" w:hAnsi="Times New Roman" w:cs="Times New Roman"/>
                <w:sz w:val="24"/>
                <w:szCs w:val="24"/>
              </w:rPr>
              <w:br/>
              <w:t>Спортивное сооружение (Физкультурно-оздоровительный комплекс, Планируемый к размещению, о-в Сарпинский, Единовременная пропускная способность, чел: 64) - 1 объект</w:t>
            </w:r>
          </w:p>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Спортивное сооружение (Физкультурно-</w:t>
            </w:r>
            <w:r w:rsidRPr="003E6382">
              <w:rPr>
                <w:rFonts w:ascii="Times New Roman" w:hAnsi="Times New Roman" w:cs="Times New Roman"/>
                <w:sz w:val="24"/>
                <w:szCs w:val="24"/>
              </w:rPr>
              <w:lastRenderedPageBreak/>
              <w:t>оздоровительный комплекс с плавательным бассейном, Планируемый к размещению, Единовременная пропускная способность, чел: 175) - 1 объект</w:t>
            </w:r>
            <w:r w:rsidRPr="003E6382">
              <w:rPr>
                <w:rFonts w:ascii="Times New Roman" w:hAnsi="Times New Roman" w:cs="Times New Roman"/>
                <w:sz w:val="24"/>
                <w:szCs w:val="24"/>
              </w:rPr>
              <w:br/>
            </w:r>
            <w:r w:rsidRPr="003E6382">
              <w:rPr>
                <w:rFonts w:ascii="Times New Roman" w:hAnsi="Times New Roman" w:cs="Times New Roman"/>
                <w:sz w:val="24"/>
                <w:szCs w:val="24"/>
              </w:rPr>
              <w:br/>
              <w:t>Иные объекты обращения с отходами (Контейнерная площадка, Планируемый к размещению, 157 шт.) - 10 объектов</w:t>
            </w:r>
          </w:p>
        </w:tc>
      </w:tr>
      <w:tr w:rsidR="00E45575" w:rsidRPr="00295DCC" w:rsidTr="00E45575">
        <w:trPr>
          <w:trHeight w:val="5365"/>
        </w:trPr>
        <w:tc>
          <w:tcPr>
            <w:tcW w:w="869"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30062</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69"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lastRenderedPageBreak/>
              <w:t>7.3</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специализированной общественной застройки</w:t>
            </w: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93,2</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Объекты регионального значения</w:t>
            </w:r>
            <w:r w:rsidRPr="003E6382">
              <w:rPr>
                <w:rFonts w:ascii="Times New Roman" w:hAnsi="Times New Roman" w:cs="Times New Roman"/>
                <w:sz w:val="24"/>
                <w:szCs w:val="24"/>
              </w:rPr>
              <w:br/>
            </w:r>
            <w:r w:rsidRPr="003E6382">
              <w:rPr>
                <w:rFonts w:ascii="Times New Roman" w:hAnsi="Times New Roman" w:cs="Times New Roman"/>
                <w:sz w:val="24"/>
                <w:szCs w:val="24"/>
              </w:rPr>
              <w:br/>
              <w:t xml:space="preserve">Стационарные организации социального обслуживания (Создание реабилитационного центра для ветеранов боевых действий и лиц с ограниченными возможностями здоровья "Ергенинский" (в ГБССУ СО "Ергенинский дом-интернат для граждан пожилого возраста и </w:t>
            </w:r>
            <w:r w:rsidRPr="003E6382">
              <w:rPr>
                <w:rFonts w:ascii="Times New Roman" w:hAnsi="Times New Roman" w:cs="Times New Roman"/>
                <w:sz w:val="24"/>
                <w:szCs w:val="24"/>
              </w:rPr>
              <w:lastRenderedPageBreak/>
              <w:t>инвалидов") в Кировском рай, Планируемый к размещению, ул. Строительная, 31а, Вместимость стационарных организаций, мест: 108) - 1 объект</w:t>
            </w:r>
            <w:r w:rsidRPr="003E6382">
              <w:rPr>
                <w:rFonts w:ascii="Times New Roman" w:hAnsi="Times New Roman" w:cs="Times New Roman"/>
                <w:sz w:val="24"/>
                <w:szCs w:val="24"/>
              </w:rPr>
              <w:br/>
            </w:r>
            <w:r w:rsidRPr="003E6382">
              <w:rPr>
                <w:rFonts w:ascii="Times New Roman" w:hAnsi="Times New Roman" w:cs="Times New Roman"/>
                <w:sz w:val="24"/>
                <w:szCs w:val="24"/>
              </w:rPr>
              <w:br/>
              <w:t>Объекты местного значения городского округа</w:t>
            </w:r>
            <w:r w:rsidRPr="003E6382">
              <w:rPr>
                <w:rFonts w:ascii="Times New Roman" w:hAnsi="Times New Roman" w:cs="Times New Roman"/>
                <w:sz w:val="24"/>
                <w:szCs w:val="24"/>
              </w:rPr>
              <w:br/>
            </w:r>
            <w:r w:rsidRPr="003E6382">
              <w:rPr>
                <w:rFonts w:ascii="Times New Roman" w:hAnsi="Times New Roman" w:cs="Times New Roman"/>
                <w:sz w:val="24"/>
                <w:szCs w:val="24"/>
              </w:rPr>
              <w:br/>
              <w:t>Спортивное сооружение (Физкультурно-оздоровительный комплекс для МБУ ДО СШОР N 16, Планируемый к размещению, ул. им. Курчатова, 1а, Единовременная пропускная способность, чел: 144) - 1 объект</w:t>
            </w:r>
          </w:p>
        </w:tc>
      </w:tr>
      <w:tr w:rsidR="00E45575" w:rsidRPr="00295DCC" w:rsidTr="00E45575">
        <w:tc>
          <w:tcPr>
            <w:tcW w:w="869"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69"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lastRenderedPageBreak/>
              <w:t>7.4</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Производственная зона</w:t>
            </w: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541,9</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295DCC" w:rsidTr="00E45575">
        <w:tc>
          <w:tcPr>
            <w:tcW w:w="869"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69"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7.5</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инженерной инфраструктуры</w:t>
            </w: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149,7</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295DCC" w:rsidTr="00E45575">
        <w:tc>
          <w:tcPr>
            <w:tcW w:w="869"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69"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7.6</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транспортной инфраструктуры</w:t>
            </w: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145,5</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295DCC" w:rsidTr="00E45575">
        <w:tc>
          <w:tcPr>
            <w:tcW w:w="869"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69"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lastRenderedPageBreak/>
              <w:t>7.7</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Зоны сельскохозяйственного использования</w:t>
            </w: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855</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295DCC" w:rsidTr="00E45575">
        <w:tc>
          <w:tcPr>
            <w:tcW w:w="869"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69"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7.8</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садоводства, огородничества</w:t>
            </w: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634,1</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295DCC" w:rsidTr="00E45575">
        <w:tc>
          <w:tcPr>
            <w:tcW w:w="869"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69"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7.9</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Производственная зона сельскохозяйственных предприятий</w:t>
            </w: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861,4</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295DCC" w:rsidTr="00E45575">
        <w:tc>
          <w:tcPr>
            <w:tcW w:w="869"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69"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7.10</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Зоны рекреационного назначения</w:t>
            </w: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12765,8</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Объекты местного значения городского округа</w:t>
            </w:r>
            <w:r w:rsidRPr="003E6382">
              <w:rPr>
                <w:rFonts w:ascii="Times New Roman" w:hAnsi="Times New Roman" w:cs="Times New Roman"/>
                <w:sz w:val="24"/>
                <w:szCs w:val="24"/>
              </w:rPr>
              <w:br/>
            </w:r>
            <w:r w:rsidRPr="003E6382">
              <w:rPr>
                <w:rFonts w:ascii="Times New Roman" w:hAnsi="Times New Roman" w:cs="Times New Roman"/>
                <w:sz w:val="24"/>
                <w:szCs w:val="24"/>
              </w:rPr>
              <w:br/>
              <w:t>Станция подвесной канатной дороги транспортной (Станция подвесной канатной дороги транспортной, Планируемый к размещению, Пропускная способность, чел/сутки: 8300) - 7 объектов</w:t>
            </w:r>
          </w:p>
        </w:tc>
      </w:tr>
      <w:tr w:rsidR="00E45575" w:rsidRPr="00295DCC" w:rsidTr="00E45575">
        <w:tc>
          <w:tcPr>
            <w:tcW w:w="869"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69"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7.11</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озелененных территорий общего пользования (парки, сады, скверы, бульвары, городские леса)</w:t>
            </w: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8" w:type="dxa"/>
          </w:tcPr>
          <w:p w:rsidR="00E45575" w:rsidRPr="003E6382" w:rsidRDefault="00E45575" w:rsidP="00E45575">
            <w:pPr>
              <w:tabs>
                <w:tab w:val="left" w:pos="5670"/>
              </w:tabs>
              <w:rPr>
                <w:rFonts w:ascii="Times New Roman" w:hAnsi="Times New Roman" w:cs="Times New Roman"/>
                <w:sz w:val="24"/>
                <w:szCs w:val="24"/>
                <w:lang w:val="en-US"/>
              </w:rPr>
            </w:pPr>
            <w:r w:rsidRPr="003E6382">
              <w:rPr>
                <w:rFonts w:ascii="Times New Roman" w:hAnsi="Times New Roman" w:cs="Times New Roman"/>
                <w:sz w:val="24"/>
                <w:szCs w:val="24"/>
              </w:rPr>
              <w:t>413,</w:t>
            </w:r>
            <w:r w:rsidRPr="003E6382">
              <w:rPr>
                <w:rFonts w:ascii="Times New Roman" w:hAnsi="Times New Roman" w:cs="Times New Roman"/>
                <w:sz w:val="24"/>
                <w:szCs w:val="24"/>
                <w:lang w:val="en-US"/>
              </w:rPr>
              <w:t>6</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Объекты местного значения городского округа</w:t>
            </w:r>
            <w:r w:rsidRPr="003E6382">
              <w:rPr>
                <w:rFonts w:ascii="Times New Roman" w:hAnsi="Times New Roman" w:cs="Times New Roman"/>
                <w:sz w:val="24"/>
                <w:szCs w:val="24"/>
              </w:rPr>
              <w:br/>
            </w:r>
            <w:r w:rsidRPr="003E6382">
              <w:rPr>
                <w:rFonts w:ascii="Times New Roman" w:hAnsi="Times New Roman" w:cs="Times New Roman"/>
                <w:sz w:val="24"/>
                <w:szCs w:val="24"/>
              </w:rPr>
              <w:br/>
              <w:t>Спортивное сооружение (Ледовый каток, Планируемый к размещению, Единовременная пропускная способность, чел: 60) - 1 объект</w:t>
            </w:r>
          </w:p>
        </w:tc>
      </w:tr>
      <w:tr w:rsidR="00E45575" w:rsidRPr="00295DCC" w:rsidTr="00E45575">
        <w:trPr>
          <w:trHeight w:val="552"/>
        </w:trPr>
        <w:tc>
          <w:tcPr>
            <w:tcW w:w="869"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p w:rsidR="00E45575" w:rsidRPr="003E6382" w:rsidRDefault="00E45575" w:rsidP="00E45575">
            <w:pPr>
              <w:tabs>
                <w:tab w:val="left" w:pos="5670"/>
              </w:tabs>
              <w:rPr>
                <w:rFonts w:ascii="Times New Roman" w:hAnsi="Times New Roman" w:cs="Times New Roman"/>
                <w:sz w:val="24"/>
                <w:szCs w:val="24"/>
              </w:rPr>
            </w:pP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p w:rsidR="00E45575" w:rsidRPr="003E6382" w:rsidRDefault="00E45575" w:rsidP="00E45575">
            <w:pPr>
              <w:tabs>
                <w:tab w:val="left" w:pos="5670"/>
              </w:tabs>
              <w:rPr>
                <w:rFonts w:ascii="Times New Roman" w:hAnsi="Times New Roman" w:cs="Times New Roman"/>
                <w:sz w:val="24"/>
                <w:szCs w:val="24"/>
              </w:rPr>
            </w:pP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69"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lastRenderedPageBreak/>
              <w:t>7.12</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кладбищ</w:t>
            </w: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107,9</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Объекты местного значения городского округа</w:t>
            </w:r>
            <w:r w:rsidRPr="003E6382">
              <w:rPr>
                <w:rFonts w:ascii="Times New Roman" w:hAnsi="Times New Roman" w:cs="Times New Roman"/>
                <w:sz w:val="24"/>
                <w:szCs w:val="24"/>
              </w:rPr>
              <w:br/>
            </w:r>
            <w:r w:rsidRPr="003E6382">
              <w:rPr>
                <w:rFonts w:ascii="Times New Roman" w:hAnsi="Times New Roman" w:cs="Times New Roman"/>
                <w:sz w:val="24"/>
                <w:szCs w:val="24"/>
              </w:rPr>
              <w:br/>
              <w:t>Кладбище (Кладбище, Планируемый к размещению, Площадь объекта, га: 16.035) - 1 объект</w:t>
            </w:r>
            <w:r w:rsidRPr="003E6382">
              <w:rPr>
                <w:rFonts w:ascii="Times New Roman" w:hAnsi="Times New Roman" w:cs="Times New Roman"/>
                <w:sz w:val="24"/>
                <w:szCs w:val="24"/>
              </w:rPr>
              <w:br/>
              <w:t>Кладбище (Кладбище, Планируемый к размещению, Площадь объекта, га: 39.62) - 1 объект</w:t>
            </w:r>
          </w:p>
        </w:tc>
      </w:tr>
      <w:tr w:rsidR="00E45575" w:rsidRPr="00295DCC" w:rsidTr="00E45575">
        <w:tc>
          <w:tcPr>
            <w:tcW w:w="869"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69"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7.13</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складирования и захоронения отходов</w:t>
            </w: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8,</w:t>
            </w:r>
            <w:r w:rsidRPr="003E6382">
              <w:rPr>
                <w:rFonts w:ascii="Times New Roman" w:hAnsi="Times New Roman" w:cs="Times New Roman"/>
                <w:sz w:val="24"/>
                <w:szCs w:val="24"/>
                <w:lang w:val="en-US"/>
              </w:rPr>
              <w:t>8</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295DCC" w:rsidTr="00E45575">
        <w:trPr>
          <w:trHeight w:val="806"/>
        </w:trPr>
        <w:tc>
          <w:tcPr>
            <w:tcW w:w="869"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69"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7.14</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режимных территорий</w:t>
            </w: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113,1</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295DCC" w:rsidTr="00E45575">
        <w:tc>
          <w:tcPr>
            <w:tcW w:w="869"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295DCC" w:rsidTr="00E45575">
        <w:tc>
          <w:tcPr>
            <w:tcW w:w="869"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lang w:val="en-US"/>
              </w:rPr>
              <w:t>7.1</w:t>
            </w:r>
            <w:r w:rsidRPr="003E6382">
              <w:rPr>
                <w:rFonts w:ascii="Times New Roman" w:hAnsi="Times New Roman" w:cs="Times New Roman"/>
                <w:sz w:val="24"/>
                <w:szCs w:val="24"/>
              </w:rPr>
              <w:t>5</w:t>
            </w:r>
          </w:p>
          <w:p w:rsidR="00E45575" w:rsidRPr="003E6382" w:rsidRDefault="00E45575" w:rsidP="00E45575">
            <w:pPr>
              <w:tabs>
                <w:tab w:val="left" w:pos="5670"/>
              </w:tabs>
              <w:rPr>
                <w:rFonts w:ascii="Times New Roman" w:hAnsi="Times New Roman" w:cs="Times New Roman"/>
                <w:sz w:val="24"/>
                <w:szCs w:val="24"/>
              </w:rPr>
            </w:pPr>
          </w:p>
          <w:p w:rsidR="00E45575" w:rsidRPr="003E6382" w:rsidRDefault="00E45575" w:rsidP="00E45575">
            <w:pPr>
              <w:tabs>
                <w:tab w:val="left" w:pos="5670"/>
              </w:tabs>
              <w:rPr>
                <w:rFonts w:ascii="Times New Roman" w:hAnsi="Times New Roman" w:cs="Times New Roman"/>
                <w:sz w:val="24"/>
                <w:szCs w:val="24"/>
              </w:rPr>
            </w:pP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акваторий</w:t>
            </w:r>
          </w:p>
          <w:p w:rsidR="00E45575" w:rsidRPr="003E6382" w:rsidRDefault="00E45575" w:rsidP="00E45575">
            <w:pPr>
              <w:tabs>
                <w:tab w:val="left" w:pos="5670"/>
              </w:tabs>
              <w:rPr>
                <w:rFonts w:ascii="Times New Roman" w:hAnsi="Times New Roman" w:cs="Times New Roman"/>
                <w:sz w:val="24"/>
                <w:szCs w:val="24"/>
              </w:rPr>
            </w:pP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lang w:val="en-US"/>
              </w:rPr>
              <w:t>317</w:t>
            </w:r>
            <w:r w:rsidRPr="003E6382">
              <w:rPr>
                <w:rFonts w:ascii="Times New Roman" w:hAnsi="Times New Roman" w:cs="Times New Roman"/>
                <w:sz w:val="24"/>
                <w:szCs w:val="24"/>
              </w:rPr>
              <w:t>6,9</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Объекты регионального значения</w:t>
            </w:r>
          </w:p>
          <w:p w:rsidR="00E45575" w:rsidRPr="003E6382" w:rsidRDefault="00E45575" w:rsidP="00E45575">
            <w:pPr>
              <w:tabs>
                <w:tab w:val="left" w:pos="5670"/>
              </w:tabs>
              <w:rPr>
                <w:rFonts w:ascii="Times New Roman" w:hAnsi="Times New Roman" w:cs="Times New Roman"/>
                <w:sz w:val="24"/>
                <w:szCs w:val="24"/>
              </w:rPr>
            </w:pPr>
          </w:p>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 xml:space="preserve">Мостовое сооружение (Строительство подъездной автомобильной дороги к островной системе о. Голодный – о. Сарпинский в городском округе город-герой Волгоград, Планируемый к размещению, Тип дорожной одежды – капитальный, период </w:t>
            </w:r>
            <w:r w:rsidRPr="003E6382">
              <w:rPr>
                <w:rFonts w:ascii="Times New Roman" w:hAnsi="Times New Roman" w:cs="Times New Roman"/>
                <w:sz w:val="24"/>
                <w:szCs w:val="24"/>
              </w:rPr>
              <w:lastRenderedPageBreak/>
              <w:t>функционирования – круглогодично, строительная длина – 3,0 км) – 1 объект</w:t>
            </w:r>
          </w:p>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Мостовое сооружение (Строительство подъездной автомобильной дороги от г. Краснослободск к островной системе о. Голодный – о. Сарпинский в Среднеахтубинском муниципальном районе Волгоградской области и городском округе город-герой Волгоград, Планируемый к размещению, Протяженность – 7 км, магистральная улица общегородского значения 2-го класса – регулируемого движения, IБ) – 1 объект</w:t>
            </w:r>
          </w:p>
        </w:tc>
      </w:tr>
      <w:tr w:rsidR="00E45575" w:rsidRPr="00295DCC" w:rsidTr="00E45575">
        <w:tc>
          <w:tcPr>
            <w:tcW w:w="869" w:type="dxa"/>
            <w:vMerge/>
          </w:tcPr>
          <w:p w:rsidR="00E45575" w:rsidRPr="00295DCC" w:rsidRDefault="00E45575" w:rsidP="00E45575">
            <w:pPr>
              <w:tabs>
                <w:tab w:val="left" w:pos="5670"/>
              </w:tabs>
              <w:rPr>
                <w:rFonts w:ascii="Times New Roman" w:hAnsi="Times New Roman" w:cs="Times New Roman"/>
                <w:sz w:val="16"/>
                <w:szCs w:val="16"/>
              </w:rPr>
            </w:pPr>
          </w:p>
        </w:tc>
        <w:tc>
          <w:tcPr>
            <w:tcW w:w="2034" w:type="dxa"/>
            <w:vMerge/>
          </w:tcPr>
          <w:p w:rsidR="00E45575" w:rsidRPr="00295DCC" w:rsidRDefault="00E45575" w:rsidP="00E45575">
            <w:pPr>
              <w:tabs>
                <w:tab w:val="left" w:pos="5670"/>
              </w:tabs>
              <w:rPr>
                <w:rFonts w:ascii="Times New Roman" w:hAnsi="Times New Roman" w:cs="Times New Roman"/>
                <w:sz w:val="16"/>
                <w:szCs w:val="16"/>
              </w:rPr>
            </w:pPr>
          </w:p>
        </w:tc>
        <w:tc>
          <w:tcPr>
            <w:tcW w:w="221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8"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lang w:val="en-US"/>
              </w:rPr>
              <w:t>-</w:t>
            </w:r>
          </w:p>
        </w:tc>
        <w:tc>
          <w:tcPr>
            <w:tcW w:w="7192" w:type="dxa"/>
            <w:vMerge/>
          </w:tcPr>
          <w:p w:rsidR="00E45575" w:rsidRPr="00295DCC" w:rsidRDefault="00E45575" w:rsidP="00E45575">
            <w:pPr>
              <w:tabs>
                <w:tab w:val="left" w:pos="5670"/>
              </w:tabs>
              <w:rPr>
                <w:rFonts w:ascii="Times New Roman" w:hAnsi="Times New Roman" w:cs="Times New Roman"/>
                <w:sz w:val="16"/>
                <w:szCs w:val="16"/>
              </w:rPr>
            </w:pPr>
          </w:p>
        </w:tc>
      </w:tr>
    </w:tbl>
    <w:p w:rsidR="00E45575" w:rsidRPr="003E6382" w:rsidRDefault="00E45575" w:rsidP="00E45575">
      <w:pPr>
        <w:pStyle w:val="2"/>
        <w:keepLines/>
        <w:numPr>
          <w:ilvl w:val="1"/>
          <w:numId w:val="18"/>
        </w:numPr>
        <w:tabs>
          <w:tab w:val="left" w:pos="5670"/>
        </w:tabs>
        <w:spacing w:before="200" w:after="200"/>
        <w:ind w:left="578" w:hanging="578"/>
        <w:jc w:val="left"/>
        <w:rPr>
          <w:szCs w:val="28"/>
        </w:rPr>
      </w:pPr>
      <w:bookmarkStart w:id="66" w:name="_Toc189763432"/>
      <w:bookmarkStart w:id="67" w:name="_Toc189827641"/>
      <w:bookmarkStart w:id="68" w:name="_Toc202877880"/>
      <w:r w:rsidRPr="003E6382">
        <w:rPr>
          <w:szCs w:val="28"/>
        </w:rPr>
        <w:lastRenderedPageBreak/>
        <w:t>Красноармейский район</w:t>
      </w:r>
      <w:bookmarkEnd w:id="66"/>
      <w:bookmarkEnd w:id="67"/>
      <w:bookmarkEnd w:id="68"/>
    </w:p>
    <w:tbl>
      <w:tblPr>
        <w:tblStyle w:val="af5"/>
        <w:tblW w:w="5002" w:type="pct"/>
        <w:tblLook w:val="04A0" w:firstRow="1" w:lastRow="0" w:firstColumn="1" w:lastColumn="0" w:noHBand="0" w:noVBand="1"/>
      </w:tblPr>
      <w:tblGrid>
        <w:gridCol w:w="642"/>
        <w:gridCol w:w="2602"/>
        <w:gridCol w:w="1833"/>
        <w:gridCol w:w="2088"/>
        <w:gridCol w:w="2694"/>
      </w:tblGrid>
      <w:tr w:rsidR="00E45575" w:rsidRPr="003E6382" w:rsidTr="00E45575">
        <w:trPr>
          <w:tblHeader/>
        </w:trPr>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 xml:space="preserve">Вид функциональной </w:t>
            </w:r>
            <w:r w:rsidRPr="003E6382">
              <w:rPr>
                <w:rFonts w:ascii="Times New Roman" w:hAnsi="Times New Roman" w:cs="Times New Roman"/>
                <w:b/>
                <w:sz w:val="24"/>
                <w:szCs w:val="24"/>
              </w:rPr>
              <w:lastRenderedPageBreak/>
              <w:t>зоны</w:t>
            </w:r>
          </w:p>
        </w:tc>
        <w:tc>
          <w:tcPr>
            <w:tcW w:w="4216" w:type="dxa"/>
            <w:gridSpan w:val="2"/>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lastRenderedPageBreak/>
              <w:t>Параметры функциональных зон</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 xml:space="preserve">Сведения о </w:t>
            </w:r>
            <w:r w:rsidRPr="003E6382">
              <w:rPr>
                <w:rFonts w:ascii="Times New Roman" w:hAnsi="Times New Roman" w:cs="Times New Roman"/>
                <w:b/>
                <w:sz w:val="24"/>
                <w:szCs w:val="24"/>
              </w:rPr>
              <w:lastRenderedPageBreak/>
              <w:t>планируемых объектах федерального значения, объектах регионального значения, объектах местного значения (Наименование, Статус, Местоположение, Мощность)</w:t>
            </w:r>
          </w:p>
        </w:tc>
      </w:tr>
      <w:tr w:rsidR="00E45575" w:rsidRPr="003E6382" w:rsidTr="00E45575">
        <w:trPr>
          <w:tblHeader/>
        </w:trPr>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Наименование параметра</w:t>
            </w:r>
          </w:p>
        </w:tc>
        <w:tc>
          <w:tcPr>
            <w:tcW w:w="1994"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Количественный показатель</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lastRenderedPageBreak/>
              <w:t>8.1</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Жилые зоны</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4"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2003,9</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Объекты местного значения городского округа</w:t>
            </w:r>
            <w:r w:rsidRPr="003E6382">
              <w:rPr>
                <w:rFonts w:ascii="Times New Roman" w:hAnsi="Times New Roman" w:cs="Times New Roman"/>
                <w:sz w:val="24"/>
                <w:szCs w:val="24"/>
              </w:rPr>
              <w:br/>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120) - 3 объекта</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125) - 1 объект</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140) - 1 объект</w:t>
            </w:r>
            <w:r w:rsidRPr="003E6382">
              <w:rPr>
                <w:rFonts w:ascii="Times New Roman" w:hAnsi="Times New Roman" w:cs="Times New Roman"/>
                <w:sz w:val="24"/>
                <w:szCs w:val="24"/>
              </w:rPr>
              <w:br/>
              <w:t xml:space="preserve">Здание (комплекс зданий) дошкольной образовательной </w:t>
            </w:r>
            <w:r w:rsidRPr="003E6382">
              <w:rPr>
                <w:rFonts w:ascii="Times New Roman" w:hAnsi="Times New Roman" w:cs="Times New Roman"/>
                <w:sz w:val="24"/>
                <w:szCs w:val="24"/>
              </w:rPr>
              <w:lastRenderedPageBreak/>
              <w:t>организации (Дошкольная образовательная организация, Планируемый к размещению, Вместимость, мест, не менее: 240) - 1 объект</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280) - 2 объекта</w:t>
            </w:r>
            <w:r w:rsidRPr="003E6382">
              <w:rPr>
                <w:rFonts w:ascii="Times New Roman" w:hAnsi="Times New Roman" w:cs="Times New Roman"/>
                <w:sz w:val="24"/>
                <w:szCs w:val="24"/>
              </w:rPr>
              <w:br/>
              <w:t>Здание (комплекс зданий) дошкольной образовательной организации (Дошкольная образовательная организация, Планируемый к размещению, Вместимость, мест, не менее: 245) - 1 объект</w:t>
            </w:r>
            <w:r w:rsidRPr="003E6382">
              <w:rPr>
                <w:rFonts w:ascii="Times New Roman" w:hAnsi="Times New Roman" w:cs="Times New Roman"/>
                <w:sz w:val="24"/>
                <w:szCs w:val="24"/>
              </w:rPr>
              <w:br/>
              <w:t xml:space="preserve">Здание (комплекс зданий) дошкольной образовательной организации (Дошкольная образовательная организация, Планируемый к размещению, </w:t>
            </w:r>
            <w:r w:rsidRPr="003E6382">
              <w:rPr>
                <w:rFonts w:ascii="Times New Roman" w:hAnsi="Times New Roman" w:cs="Times New Roman"/>
                <w:sz w:val="24"/>
                <w:szCs w:val="24"/>
              </w:rPr>
              <w:lastRenderedPageBreak/>
              <w:t>Вместимость, мест, не менее: 85) - 1 объект</w:t>
            </w:r>
            <w:r w:rsidRPr="003E6382">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Планируемый к размещению, Вместимость, мест, не менее: 800) - 4 объекта</w:t>
            </w:r>
            <w:r w:rsidRPr="003E6382">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(начальная школа), Планируемый к размещению, Вместимость, мест, не менее: 242) - 1 объект</w:t>
            </w:r>
            <w:r w:rsidRPr="003E6382">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Планируемый к размещению, Вместимость, мест, не менее: 600) - 1 объект</w:t>
            </w:r>
            <w:r w:rsidRPr="003E6382">
              <w:rPr>
                <w:rFonts w:ascii="Times New Roman" w:hAnsi="Times New Roman" w:cs="Times New Roman"/>
                <w:sz w:val="24"/>
                <w:szCs w:val="24"/>
              </w:rPr>
              <w:br/>
              <w:t xml:space="preserve">Здание (комплекс зданий) общеобразовательной организации (Общеобразовательная организация, Планируемый к </w:t>
            </w:r>
            <w:r w:rsidRPr="003E6382">
              <w:rPr>
                <w:rFonts w:ascii="Times New Roman" w:hAnsi="Times New Roman" w:cs="Times New Roman"/>
                <w:sz w:val="24"/>
                <w:szCs w:val="24"/>
              </w:rPr>
              <w:lastRenderedPageBreak/>
              <w:t>размещению, Вместимость, мест, не менее: 304) - 1 объект</w:t>
            </w:r>
            <w:r w:rsidRPr="003E6382">
              <w:rPr>
                <w:rFonts w:ascii="Times New Roman" w:hAnsi="Times New Roman" w:cs="Times New Roman"/>
                <w:sz w:val="24"/>
                <w:szCs w:val="24"/>
              </w:rPr>
              <w:br/>
              <w:t>Здание (комплекс зданий) организации дополнительного образования (Организация дополнительного образования, Планируемый к размещению, Вместимость, мест: 250) - 1 объект</w:t>
            </w:r>
            <w:r w:rsidRPr="003E6382">
              <w:rPr>
                <w:rFonts w:ascii="Times New Roman" w:hAnsi="Times New Roman" w:cs="Times New Roman"/>
                <w:sz w:val="24"/>
                <w:szCs w:val="24"/>
              </w:rPr>
              <w:br/>
            </w:r>
            <w:r w:rsidRPr="003E6382">
              <w:rPr>
                <w:rFonts w:ascii="Times New Roman" w:hAnsi="Times New Roman" w:cs="Times New Roman"/>
                <w:sz w:val="24"/>
                <w:szCs w:val="24"/>
              </w:rPr>
              <w:br/>
              <w:t>Спортивное сооружение (Физкультурно-оздоровительный комплекс, Планируемый к размещению, Единовременная пропускная способность, чел: 75) - 1 объект</w:t>
            </w:r>
            <w:r w:rsidRPr="003E6382">
              <w:rPr>
                <w:rFonts w:ascii="Times New Roman" w:hAnsi="Times New Roman" w:cs="Times New Roman"/>
                <w:sz w:val="24"/>
                <w:szCs w:val="24"/>
              </w:rPr>
              <w:br/>
              <w:t>Спортивное сооружение (Спортивный зал, Планируемый к размещению, Единовременная пропускная способность, чел: 44) - 3 объекта</w:t>
            </w:r>
            <w:r w:rsidRPr="003E6382">
              <w:rPr>
                <w:rFonts w:ascii="Times New Roman" w:hAnsi="Times New Roman" w:cs="Times New Roman"/>
                <w:sz w:val="24"/>
                <w:szCs w:val="24"/>
              </w:rPr>
              <w:br/>
              <w:t>Спортивное сооружение (Плавательный бассейн, физкультурно-</w:t>
            </w:r>
            <w:r w:rsidRPr="003E6382">
              <w:rPr>
                <w:rFonts w:ascii="Times New Roman" w:hAnsi="Times New Roman" w:cs="Times New Roman"/>
                <w:sz w:val="24"/>
                <w:szCs w:val="24"/>
              </w:rPr>
              <w:lastRenderedPageBreak/>
              <w:t>оздоровительный комплекс для МБУ ДО СШ N 18 в Красноармейском районе, Планируемый к размещению, Единовременная пропускная способность, чел: 78) - 1 объект</w:t>
            </w:r>
            <w:r w:rsidRPr="003E6382">
              <w:rPr>
                <w:rFonts w:ascii="Times New Roman" w:hAnsi="Times New Roman" w:cs="Times New Roman"/>
                <w:sz w:val="24"/>
                <w:szCs w:val="24"/>
              </w:rPr>
              <w:br/>
              <w:t>Спортивное сооружение (МБУ ДО Спортивная школа №18. Спортивный зал, Планируемый к ликвидации, ул. им. Сулеймана-Стальского, 8а, Единовременная пропускная способность, чел: 33) - 1 объект</w:t>
            </w:r>
            <w:r w:rsidRPr="003E6382">
              <w:rPr>
                <w:rFonts w:ascii="Times New Roman" w:hAnsi="Times New Roman" w:cs="Times New Roman"/>
                <w:sz w:val="24"/>
                <w:szCs w:val="24"/>
              </w:rPr>
              <w:br/>
            </w:r>
            <w:r w:rsidRPr="003E6382">
              <w:rPr>
                <w:rFonts w:ascii="Times New Roman" w:hAnsi="Times New Roman" w:cs="Times New Roman"/>
                <w:sz w:val="24"/>
                <w:szCs w:val="24"/>
              </w:rPr>
              <w:br/>
              <w:t>Иные объекты обращения с отходами (Контейнерная площадка, Планируемый к размещению, 257 шт.) - 16 объектов</w:t>
            </w:r>
          </w:p>
        </w:tc>
      </w:tr>
      <w:tr w:rsidR="00E45575" w:rsidRPr="003E6382"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4"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165105</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lastRenderedPageBreak/>
              <w:t>8.2</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смешанной и общественно-деловой застройки</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4"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461,7</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Объекты местного значения городского округа</w:t>
            </w:r>
            <w:r w:rsidRPr="003E6382">
              <w:rPr>
                <w:rFonts w:ascii="Times New Roman" w:hAnsi="Times New Roman" w:cs="Times New Roman"/>
                <w:sz w:val="24"/>
                <w:szCs w:val="24"/>
              </w:rPr>
              <w:br/>
            </w:r>
            <w:r w:rsidRPr="003E6382">
              <w:rPr>
                <w:rFonts w:ascii="Times New Roman" w:hAnsi="Times New Roman" w:cs="Times New Roman"/>
                <w:sz w:val="24"/>
                <w:szCs w:val="24"/>
              </w:rPr>
              <w:br/>
              <w:t xml:space="preserve">Здание (комплекс зданий) дошкольной образовательной организации (Дошкольная образовательная </w:t>
            </w:r>
            <w:r w:rsidRPr="003E6382">
              <w:rPr>
                <w:rFonts w:ascii="Times New Roman" w:hAnsi="Times New Roman" w:cs="Times New Roman"/>
                <w:sz w:val="24"/>
                <w:szCs w:val="24"/>
              </w:rPr>
              <w:lastRenderedPageBreak/>
              <w:t>организация, Планируемый к размещению, Вместимость, мест, не менее: 280) - 1 объект</w:t>
            </w:r>
            <w:r w:rsidRPr="003E6382">
              <w:rPr>
                <w:rFonts w:ascii="Times New Roman" w:hAnsi="Times New Roman" w:cs="Times New Roman"/>
                <w:sz w:val="24"/>
                <w:szCs w:val="24"/>
              </w:rPr>
              <w:br/>
              <w:t>Здание (комплекс зданий) общеобразовательной организации (Общеобразовательная организация (начальная школа), Планируемый к размещению, Вместимость, мест, не менее: 360) - 1 объект</w:t>
            </w:r>
            <w:r w:rsidRPr="003E6382">
              <w:rPr>
                <w:rFonts w:ascii="Times New Roman" w:hAnsi="Times New Roman" w:cs="Times New Roman"/>
                <w:sz w:val="24"/>
                <w:szCs w:val="24"/>
              </w:rPr>
              <w:br/>
            </w:r>
            <w:r w:rsidRPr="003E6382">
              <w:rPr>
                <w:rFonts w:ascii="Times New Roman" w:hAnsi="Times New Roman" w:cs="Times New Roman"/>
                <w:sz w:val="24"/>
                <w:szCs w:val="24"/>
              </w:rPr>
              <w:br/>
              <w:t>Спортивное сооружение (Спортивный зал, Планируемый к размещению, Единовременная пропускная способность, чел: 44) – 1 объект</w:t>
            </w:r>
            <w:r w:rsidRPr="003E6382">
              <w:rPr>
                <w:rFonts w:ascii="Times New Roman" w:hAnsi="Times New Roman" w:cs="Times New Roman"/>
                <w:sz w:val="24"/>
                <w:szCs w:val="24"/>
              </w:rPr>
              <w:br/>
              <w:t>Спортивное сооружение (Физкультурно-оздоровительный комплекс с плавательным бассейном, Планируемый к размещению, Единовременная пропускная способность, чел: 194) - 1 объект</w:t>
            </w:r>
            <w:r w:rsidRPr="003E6382">
              <w:rPr>
                <w:rFonts w:ascii="Times New Roman" w:hAnsi="Times New Roman" w:cs="Times New Roman"/>
                <w:sz w:val="24"/>
                <w:szCs w:val="24"/>
              </w:rPr>
              <w:br/>
              <w:t xml:space="preserve">Спортивное </w:t>
            </w:r>
            <w:r w:rsidRPr="003E6382">
              <w:rPr>
                <w:rFonts w:ascii="Times New Roman" w:hAnsi="Times New Roman" w:cs="Times New Roman"/>
                <w:sz w:val="24"/>
                <w:szCs w:val="24"/>
              </w:rPr>
              <w:lastRenderedPageBreak/>
              <w:t>сооружение (Физкультурно-оздоровительный комплекс с плавательным бассейном, Планируемый к размещению, Единовременная пропускная способность, чел: 54) - 1 объект</w:t>
            </w:r>
            <w:r w:rsidRPr="003E6382">
              <w:rPr>
                <w:rFonts w:ascii="Times New Roman" w:hAnsi="Times New Roman" w:cs="Times New Roman"/>
                <w:sz w:val="24"/>
                <w:szCs w:val="24"/>
              </w:rPr>
              <w:br/>
              <w:t>Спортивное сооружение (Учебный центр технических видов спорта с трибунами, Планируемый к размещению, Единовременная пропускная способность, чел: 150) - 1 объект</w:t>
            </w:r>
            <w:r w:rsidRPr="003E6382">
              <w:rPr>
                <w:rFonts w:ascii="Times New Roman" w:hAnsi="Times New Roman" w:cs="Times New Roman"/>
                <w:sz w:val="24"/>
                <w:szCs w:val="24"/>
              </w:rPr>
              <w:br/>
              <w:t>Спортивное сооружение (Плавательный бассейн, Планируемый к размещению, Единовременная пропускная способность, чел: 48) - 1 объект</w:t>
            </w:r>
            <w:r w:rsidRPr="003E6382">
              <w:rPr>
                <w:rFonts w:ascii="Times New Roman" w:hAnsi="Times New Roman" w:cs="Times New Roman"/>
                <w:sz w:val="24"/>
                <w:szCs w:val="24"/>
              </w:rPr>
              <w:br/>
            </w:r>
            <w:r w:rsidRPr="003E6382">
              <w:rPr>
                <w:rFonts w:ascii="Times New Roman" w:hAnsi="Times New Roman" w:cs="Times New Roman"/>
                <w:sz w:val="24"/>
                <w:szCs w:val="24"/>
              </w:rPr>
              <w:br/>
              <w:t xml:space="preserve">Иные объекты обращения с отходами (Контейнерная площадка, Планируемый к размещению, 156 шт.) - </w:t>
            </w:r>
            <w:r w:rsidRPr="003E6382">
              <w:rPr>
                <w:rFonts w:ascii="Times New Roman" w:hAnsi="Times New Roman" w:cs="Times New Roman"/>
                <w:sz w:val="24"/>
                <w:szCs w:val="24"/>
              </w:rPr>
              <w:lastRenderedPageBreak/>
              <w:t>5 объектов</w:t>
            </w:r>
          </w:p>
        </w:tc>
      </w:tr>
      <w:tr w:rsidR="00E45575" w:rsidRPr="003E6382"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4"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5496</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lastRenderedPageBreak/>
              <w:t>8.3</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специализированной общественной застройки</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4"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121,7</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Объекты местного значения городского округа</w:t>
            </w:r>
            <w:r w:rsidRPr="003E6382">
              <w:rPr>
                <w:rFonts w:ascii="Times New Roman" w:hAnsi="Times New Roman" w:cs="Times New Roman"/>
                <w:sz w:val="24"/>
                <w:szCs w:val="24"/>
              </w:rPr>
              <w:br/>
            </w:r>
            <w:r w:rsidRPr="003E6382">
              <w:rPr>
                <w:rFonts w:ascii="Times New Roman" w:hAnsi="Times New Roman" w:cs="Times New Roman"/>
                <w:sz w:val="24"/>
                <w:szCs w:val="24"/>
              </w:rPr>
              <w:br/>
              <w:t>Спортивное сооружение (Физкультурно-оздоровительный комплекс (крытый ледовый каток), Планируемый к размещению, бульвар Фридриха Энгельса, 1а, Единовременная пропускная способность, чел: 80) - 1 объект</w:t>
            </w:r>
          </w:p>
        </w:tc>
      </w:tr>
      <w:tr w:rsidR="00E45575" w:rsidRPr="003E6382"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4"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8.4</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исторической застройки</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4"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4,7</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3E6382"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4"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699</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8.5</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Производственная зона</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4"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3614</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Объекты местного значения городского округа</w:t>
            </w:r>
            <w:r w:rsidRPr="003E6382">
              <w:rPr>
                <w:rFonts w:ascii="Times New Roman" w:hAnsi="Times New Roman" w:cs="Times New Roman"/>
                <w:sz w:val="24"/>
                <w:szCs w:val="24"/>
              </w:rPr>
              <w:br/>
            </w:r>
            <w:r w:rsidRPr="003E6382">
              <w:rPr>
                <w:rFonts w:ascii="Times New Roman" w:hAnsi="Times New Roman" w:cs="Times New Roman"/>
                <w:sz w:val="24"/>
                <w:szCs w:val="24"/>
              </w:rPr>
              <w:br/>
              <w:t>Трамвайное депо (Трамвайное депо №3, Планируемый к реконструкции, Площадь территории, га: 3,4) - 1 объект</w:t>
            </w:r>
          </w:p>
        </w:tc>
      </w:tr>
      <w:tr w:rsidR="00E45575" w:rsidRPr="003E6382"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4"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8.6</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инженерной инфраструктуры</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4"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326,5</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Объекты федерального значения</w:t>
            </w:r>
            <w:r w:rsidRPr="003E6382">
              <w:rPr>
                <w:rFonts w:ascii="Times New Roman" w:hAnsi="Times New Roman" w:cs="Times New Roman"/>
                <w:sz w:val="24"/>
                <w:szCs w:val="24"/>
              </w:rPr>
              <w:br/>
            </w:r>
            <w:r w:rsidRPr="003E6382">
              <w:rPr>
                <w:rFonts w:ascii="Times New Roman" w:hAnsi="Times New Roman" w:cs="Times New Roman"/>
                <w:sz w:val="24"/>
                <w:szCs w:val="24"/>
              </w:rPr>
              <w:br/>
              <w:t xml:space="preserve">Судоходные гидротехнические сооружения, расположенные на </w:t>
            </w:r>
            <w:r w:rsidRPr="003E6382">
              <w:rPr>
                <w:rFonts w:ascii="Times New Roman" w:hAnsi="Times New Roman" w:cs="Times New Roman"/>
                <w:sz w:val="24"/>
                <w:szCs w:val="24"/>
              </w:rPr>
              <w:lastRenderedPageBreak/>
              <w:t>внутренних водных путях федерального значения (судоходные шлюзы, судоподъемники и гидроузлы) (Шлюз № 2, Планируемый к реконструкции, Пропускная способность Волго- Донского судоходного канала составляет по шлюзам № 1 – 13, млн. тонн: 15,5) - 1 объект</w:t>
            </w:r>
            <w:r w:rsidRPr="003E6382">
              <w:rPr>
                <w:rFonts w:ascii="Times New Roman" w:hAnsi="Times New Roman" w:cs="Times New Roman"/>
                <w:sz w:val="24"/>
                <w:szCs w:val="24"/>
              </w:rPr>
              <w:br/>
              <w:t>Судоходные гидротехнические сооружения, расположенные на внутренних водных путях федерального значения (судоходные шлюзы, судоподъемники и гидроузлы) (Шлюз № 3, Планируемый к реконструкции, Пропускная способность Волго- Донского судоходного канала составляет по шлюзам № 1 – 13, млн. тонн: 15,5) - 1 объект</w:t>
            </w:r>
            <w:r w:rsidRPr="003E6382">
              <w:rPr>
                <w:rFonts w:ascii="Times New Roman" w:hAnsi="Times New Roman" w:cs="Times New Roman"/>
                <w:sz w:val="24"/>
                <w:szCs w:val="24"/>
              </w:rPr>
              <w:br/>
              <w:t xml:space="preserve">Судоходные гидротехнические сооружения, расположенные на внутренних водных путях федерального значения (судоходные </w:t>
            </w:r>
            <w:r w:rsidRPr="003E6382">
              <w:rPr>
                <w:rFonts w:ascii="Times New Roman" w:hAnsi="Times New Roman" w:cs="Times New Roman"/>
                <w:sz w:val="24"/>
                <w:szCs w:val="24"/>
              </w:rPr>
              <w:lastRenderedPageBreak/>
              <w:t>шлюзы, судоподъемники и гидроузлы) (Шлюз № 1, Планируемый к реконструкции, Пропускная способность Волго- Донского судоходного канала составляет по шлюзам № 1 – 13, млн. тонн: 15,5) - 1 объект</w:t>
            </w:r>
          </w:p>
        </w:tc>
      </w:tr>
      <w:tr w:rsidR="00E45575" w:rsidRPr="003E6382"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4"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lastRenderedPageBreak/>
              <w:t>8.7</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транспортной инфраструктуры</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4"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578,7</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Объекты федерального значения</w:t>
            </w:r>
            <w:r w:rsidRPr="003E6382">
              <w:rPr>
                <w:rFonts w:ascii="Times New Roman" w:hAnsi="Times New Roman" w:cs="Times New Roman"/>
                <w:sz w:val="24"/>
                <w:szCs w:val="24"/>
              </w:rPr>
              <w:br/>
            </w:r>
            <w:r w:rsidRPr="003E6382">
              <w:rPr>
                <w:rFonts w:ascii="Times New Roman" w:hAnsi="Times New Roman" w:cs="Times New Roman"/>
                <w:sz w:val="24"/>
                <w:szCs w:val="24"/>
              </w:rPr>
              <w:br/>
              <w:t>Речной порт (Речной порт Волгоград (Татьянка (нефтеналивной причал)), Планируемый к реконструкции, Пропускная способность, млн. тонн/год: 3) - 1 объект</w:t>
            </w:r>
            <w:r w:rsidRPr="003E6382">
              <w:rPr>
                <w:rFonts w:ascii="Times New Roman" w:hAnsi="Times New Roman" w:cs="Times New Roman"/>
                <w:sz w:val="24"/>
                <w:szCs w:val="24"/>
              </w:rPr>
              <w:br/>
            </w:r>
            <w:r w:rsidRPr="003E6382">
              <w:rPr>
                <w:rFonts w:ascii="Times New Roman" w:hAnsi="Times New Roman" w:cs="Times New Roman"/>
                <w:sz w:val="24"/>
                <w:szCs w:val="24"/>
              </w:rPr>
              <w:br/>
              <w:t>Объекты местного значения городского округа</w:t>
            </w:r>
            <w:r w:rsidRPr="003E6382">
              <w:rPr>
                <w:rFonts w:ascii="Times New Roman" w:hAnsi="Times New Roman" w:cs="Times New Roman"/>
                <w:sz w:val="24"/>
                <w:szCs w:val="24"/>
              </w:rPr>
              <w:br/>
            </w:r>
            <w:r w:rsidRPr="003E6382">
              <w:rPr>
                <w:rFonts w:ascii="Times New Roman" w:hAnsi="Times New Roman" w:cs="Times New Roman"/>
                <w:sz w:val="24"/>
                <w:szCs w:val="24"/>
              </w:rPr>
              <w:br/>
              <w:t>Транспортно-пересадочный узел (ТПУ в Красноармейском районе - на ст. Заканальная, Планируемый к размещению, Площадь территории, га: 3,8) - 1 объект</w:t>
            </w:r>
          </w:p>
        </w:tc>
      </w:tr>
      <w:tr w:rsidR="00E45575" w:rsidRPr="003E6382"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4"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8.8</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 xml:space="preserve">Зоны </w:t>
            </w:r>
            <w:r w:rsidRPr="003E6382">
              <w:rPr>
                <w:rFonts w:ascii="Times New Roman" w:hAnsi="Times New Roman" w:cs="Times New Roman"/>
                <w:sz w:val="24"/>
                <w:szCs w:val="24"/>
              </w:rPr>
              <w:lastRenderedPageBreak/>
              <w:t>сельскохозяйственного использования</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lastRenderedPageBreak/>
              <w:t xml:space="preserve">Площадь зоны, </w:t>
            </w:r>
            <w:r w:rsidRPr="003E6382">
              <w:rPr>
                <w:rFonts w:ascii="Times New Roman" w:hAnsi="Times New Roman" w:cs="Times New Roman"/>
                <w:sz w:val="24"/>
                <w:szCs w:val="24"/>
              </w:rPr>
              <w:lastRenderedPageBreak/>
              <w:t>га</w:t>
            </w:r>
          </w:p>
        </w:tc>
        <w:tc>
          <w:tcPr>
            <w:tcW w:w="1994"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lastRenderedPageBreak/>
              <w:t>367</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3E6382"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4"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8.9</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садоводства, огородничества</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4" w:type="dxa"/>
          </w:tcPr>
          <w:p w:rsidR="00E45575" w:rsidRPr="003E6382" w:rsidRDefault="00E45575" w:rsidP="00E45575">
            <w:pPr>
              <w:tabs>
                <w:tab w:val="left" w:pos="5670"/>
              </w:tabs>
              <w:rPr>
                <w:rFonts w:ascii="Times New Roman" w:hAnsi="Times New Roman" w:cs="Times New Roman"/>
                <w:sz w:val="24"/>
                <w:szCs w:val="24"/>
                <w:lang w:val="en-US"/>
              </w:rPr>
            </w:pPr>
            <w:r w:rsidRPr="003E6382">
              <w:rPr>
                <w:rFonts w:ascii="Times New Roman" w:hAnsi="Times New Roman" w:cs="Times New Roman"/>
                <w:sz w:val="24"/>
                <w:szCs w:val="24"/>
              </w:rPr>
              <w:t>308,6</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3E6382"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4"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8.10</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Производственная зона сельскохозяйственных предприятий</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4"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130,7</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3E6382"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4"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8.11</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Зоны рекреационного назначения</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4"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2809,2</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3E6382"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4"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8.12</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озелененных территорий общего пользования (парки, сады, скверы, бульвары, городские леса)</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4"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246,3</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Объекты местного значения городского округа</w:t>
            </w:r>
          </w:p>
          <w:p w:rsidR="00E45575" w:rsidRPr="003E6382" w:rsidRDefault="00E45575" w:rsidP="00E45575">
            <w:pPr>
              <w:tabs>
                <w:tab w:val="left" w:pos="5670"/>
              </w:tabs>
              <w:rPr>
                <w:rFonts w:ascii="Times New Roman" w:hAnsi="Times New Roman" w:cs="Times New Roman"/>
                <w:sz w:val="24"/>
                <w:szCs w:val="24"/>
              </w:rPr>
            </w:pPr>
          </w:p>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Спортивное сооружение (Спортивный зал, Планируемый к размещению, Единовременная пропускная способность, чел: 44) – 1 объект</w:t>
            </w:r>
          </w:p>
        </w:tc>
      </w:tr>
      <w:tr w:rsidR="00E45575" w:rsidRPr="003E6382" w:rsidTr="00E45575">
        <w:trPr>
          <w:trHeight w:val="552"/>
        </w:trPr>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p w:rsidR="00E45575" w:rsidRPr="003E6382" w:rsidRDefault="00E45575" w:rsidP="00E45575">
            <w:pPr>
              <w:tabs>
                <w:tab w:val="left" w:pos="5670"/>
              </w:tabs>
              <w:rPr>
                <w:rFonts w:ascii="Times New Roman" w:hAnsi="Times New Roman" w:cs="Times New Roman"/>
                <w:sz w:val="24"/>
                <w:szCs w:val="24"/>
              </w:rPr>
            </w:pPr>
          </w:p>
        </w:tc>
        <w:tc>
          <w:tcPr>
            <w:tcW w:w="1994"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p w:rsidR="00E45575" w:rsidRPr="003E6382" w:rsidRDefault="00E45575" w:rsidP="00E45575">
            <w:pPr>
              <w:tabs>
                <w:tab w:val="left" w:pos="5670"/>
              </w:tabs>
              <w:rPr>
                <w:rFonts w:ascii="Times New Roman" w:hAnsi="Times New Roman" w:cs="Times New Roman"/>
                <w:sz w:val="24"/>
                <w:szCs w:val="24"/>
              </w:rPr>
            </w:pP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8.13</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кладбищ</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4"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153,5</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Объекты местного значения городского округа</w:t>
            </w:r>
            <w:r w:rsidRPr="003E6382">
              <w:rPr>
                <w:rFonts w:ascii="Times New Roman" w:hAnsi="Times New Roman" w:cs="Times New Roman"/>
                <w:sz w:val="24"/>
                <w:szCs w:val="24"/>
              </w:rPr>
              <w:br/>
            </w:r>
            <w:r w:rsidRPr="003E6382">
              <w:rPr>
                <w:rFonts w:ascii="Times New Roman" w:hAnsi="Times New Roman" w:cs="Times New Roman"/>
                <w:sz w:val="24"/>
                <w:szCs w:val="24"/>
              </w:rPr>
              <w:br/>
              <w:t>Кладбище (Кладбище, Планируемый к размещению, Площадь объекта, га: 1.91) - 1 объект</w:t>
            </w:r>
            <w:r w:rsidRPr="003E6382">
              <w:rPr>
                <w:rFonts w:ascii="Times New Roman" w:hAnsi="Times New Roman" w:cs="Times New Roman"/>
                <w:sz w:val="24"/>
                <w:szCs w:val="24"/>
              </w:rPr>
              <w:br/>
              <w:t xml:space="preserve">Кладбище (Кладбище, </w:t>
            </w:r>
            <w:r w:rsidRPr="003E6382">
              <w:rPr>
                <w:rFonts w:ascii="Times New Roman" w:hAnsi="Times New Roman" w:cs="Times New Roman"/>
                <w:sz w:val="24"/>
                <w:szCs w:val="24"/>
              </w:rPr>
              <w:lastRenderedPageBreak/>
              <w:t>Планируемый к размещению, Площадь объекта, га: 16.8) - 2 объекта</w:t>
            </w:r>
            <w:r w:rsidRPr="003E6382">
              <w:rPr>
                <w:rFonts w:ascii="Times New Roman" w:hAnsi="Times New Roman" w:cs="Times New Roman"/>
                <w:sz w:val="24"/>
                <w:szCs w:val="24"/>
              </w:rPr>
              <w:br/>
              <w:t>Кладбище (Кладбище, Планируемый к размещению, Площадь объекта, га: 5.26) - 1 объект</w:t>
            </w:r>
            <w:r w:rsidRPr="003E6382">
              <w:rPr>
                <w:rFonts w:ascii="Times New Roman" w:hAnsi="Times New Roman" w:cs="Times New Roman"/>
                <w:sz w:val="24"/>
                <w:szCs w:val="24"/>
              </w:rPr>
              <w:br/>
              <w:t>Кладбище (Кладбище, Планируемый к размещению, Площадь объекта, га: 10.49) - 1 объект</w:t>
            </w:r>
            <w:r w:rsidRPr="003E6382">
              <w:rPr>
                <w:rFonts w:ascii="Times New Roman" w:hAnsi="Times New Roman" w:cs="Times New Roman"/>
                <w:sz w:val="24"/>
                <w:szCs w:val="24"/>
              </w:rPr>
              <w:br/>
              <w:t>Кладбище (Кладбище, Планируемый к размещению, Площадь объекта, га: 22.47) - 1 объект</w:t>
            </w:r>
            <w:r w:rsidRPr="003E6382">
              <w:rPr>
                <w:rFonts w:ascii="Times New Roman" w:hAnsi="Times New Roman" w:cs="Times New Roman"/>
                <w:sz w:val="24"/>
                <w:szCs w:val="24"/>
              </w:rPr>
              <w:br/>
              <w:t>Кладбище (Кладбище, Планируемый к размещению, Площадь объекта, га: 7.2) - 1 объект</w:t>
            </w:r>
            <w:r w:rsidRPr="003E6382">
              <w:rPr>
                <w:rFonts w:ascii="Times New Roman" w:hAnsi="Times New Roman" w:cs="Times New Roman"/>
                <w:sz w:val="24"/>
                <w:szCs w:val="24"/>
              </w:rPr>
              <w:br/>
              <w:t>Кладбище (Кладбище Сакко и Ванцетти, Планируемый к реконструкции, Площадь объекта, га: 1.97) - 1 объект</w:t>
            </w:r>
          </w:p>
        </w:tc>
      </w:tr>
      <w:tr w:rsidR="00E45575" w:rsidRPr="003E6382"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4"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lang w:val="en-US"/>
              </w:rPr>
              <w:lastRenderedPageBreak/>
              <w:t>8.1</w:t>
            </w:r>
            <w:r w:rsidRPr="003E6382">
              <w:rPr>
                <w:rFonts w:ascii="Times New Roman" w:hAnsi="Times New Roman" w:cs="Times New Roman"/>
                <w:sz w:val="24"/>
                <w:szCs w:val="24"/>
              </w:rPr>
              <w:t>4</w:t>
            </w:r>
          </w:p>
          <w:p w:rsidR="00E45575" w:rsidRPr="003E6382" w:rsidRDefault="00E45575" w:rsidP="00E45575">
            <w:pPr>
              <w:tabs>
                <w:tab w:val="left" w:pos="5670"/>
              </w:tabs>
              <w:rPr>
                <w:rFonts w:ascii="Times New Roman" w:hAnsi="Times New Roman" w:cs="Times New Roman"/>
                <w:sz w:val="24"/>
                <w:szCs w:val="24"/>
              </w:rPr>
            </w:pPr>
          </w:p>
          <w:p w:rsidR="00E45575" w:rsidRPr="003E6382" w:rsidRDefault="00E45575" w:rsidP="00E45575">
            <w:pPr>
              <w:tabs>
                <w:tab w:val="left" w:pos="5670"/>
              </w:tabs>
              <w:rPr>
                <w:rFonts w:ascii="Times New Roman" w:hAnsi="Times New Roman" w:cs="Times New Roman"/>
                <w:sz w:val="24"/>
                <w:szCs w:val="24"/>
              </w:rPr>
            </w:pP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складирования и захоронения отходов</w:t>
            </w:r>
          </w:p>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4" w:type="dxa"/>
          </w:tcPr>
          <w:p w:rsidR="00E45575" w:rsidRPr="003E6382" w:rsidRDefault="00E45575" w:rsidP="00E45575">
            <w:pPr>
              <w:tabs>
                <w:tab w:val="left" w:pos="5670"/>
              </w:tabs>
              <w:rPr>
                <w:rFonts w:ascii="Times New Roman" w:hAnsi="Times New Roman" w:cs="Times New Roman"/>
                <w:sz w:val="24"/>
                <w:szCs w:val="24"/>
                <w:lang w:val="en-US"/>
              </w:rPr>
            </w:pPr>
            <w:r w:rsidRPr="003E6382">
              <w:rPr>
                <w:rFonts w:ascii="Times New Roman" w:hAnsi="Times New Roman" w:cs="Times New Roman"/>
                <w:sz w:val="24"/>
                <w:szCs w:val="24"/>
                <w:lang w:val="en-US"/>
              </w:rPr>
              <w:t>0</w:t>
            </w:r>
            <w:r w:rsidRPr="003E6382">
              <w:rPr>
                <w:rFonts w:ascii="Times New Roman" w:hAnsi="Times New Roman" w:cs="Times New Roman"/>
                <w:sz w:val="24"/>
                <w:szCs w:val="24"/>
              </w:rPr>
              <w:t>,</w:t>
            </w:r>
            <w:r w:rsidRPr="003E6382">
              <w:rPr>
                <w:rFonts w:ascii="Times New Roman" w:hAnsi="Times New Roman" w:cs="Times New Roman"/>
                <w:sz w:val="24"/>
                <w:szCs w:val="24"/>
                <w:lang w:val="en-US"/>
              </w:rPr>
              <w:t>6</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lang w:val="en-US"/>
              </w:rPr>
            </w:pPr>
            <w:r w:rsidRPr="003E6382">
              <w:rPr>
                <w:rFonts w:ascii="Times New Roman" w:hAnsi="Times New Roman" w:cs="Times New Roman"/>
                <w:sz w:val="24"/>
                <w:szCs w:val="24"/>
                <w:lang w:val="en-US"/>
              </w:rPr>
              <w:t>-</w:t>
            </w:r>
          </w:p>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4"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lang w:val="en-US"/>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8.15</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озелененных территорий специального назначения</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4"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410,1</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3E6382"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4"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8.16</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 xml:space="preserve">Зона режимных </w:t>
            </w:r>
            <w:r w:rsidRPr="003E6382">
              <w:rPr>
                <w:rFonts w:ascii="Times New Roman" w:hAnsi="Times New Roman" w:cs="Times New Roman"/>
                <w:sz w:val="24"/>
                <w:szCs w:val="24"/>
              </w:rPr>
              <w:lastRenderedPageBreak/>
              <w:t>территорий</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lastRenderedPageBreak/>
              <w:t xml:space="preserve">Площадь зоны, </w:t>
            </w:r>
            <w:r w:rsidRPr="003E6382">
              <w:rPr>
                <w:rFonts w:ascii="Times New Roman" w:hAnsi="Times New Roman" w:cs="Times New Roman"/>
                <w:sz w:val="24"/>
                <w:szCs w:val="24"/>
              </w:rPr>
              <w:lastRenderedPageBreak/>
              <w:t>га</w:t>
            </w:r>
          </w:p>
        </w:tc>
        <w:tc>
          <w:tcPr>
            <w:tcW w:w="1994" w:type="dxa"/>
          </w:tcPr>
          <w:p w:rsidR="00E45575" w:rsidRPr="003E6382" w:rsidRDefault="00E45575" w:rsidP="00E45575">
            <w:pPr>
              <w:tabs>
                <w:tab w:val="left" w:pos="5670"/>
              </w:tabs>
              <w:rPr>
                <w:rFonts w:ascii="Times New Roman" w:hAnsi="Times New Roman" w:cs="Times New Roman"/>
                <w:sz w:val="24"/>
                <w:szCs w:val="24"/>
                <w:lang w:val="en-US"/>
              </w:rPr>
            </w:pPr>
            <w:r w:rsidRPr="003E6382">
              <w:rPr>
                <w:rFonts w:ascii="Times New Roman" w:hAnsi="Times New Roman" w:cs="Times New Roman"/>
                <w:sz w:val="24"/>
                <w:szCs w:val="24"/>
              </w:rPr>
              <w:lastRenderedPageBreak/>
              <w:t>29,</w:t>
            </w:r>
            <w:r w:rsidRPr="003E6382">
              <w:rPr>
                <w:rFonts w:ascii="Times New Roman" w:hAnsi="Times New Roman" w:cs="Times New Roman"/>
                <w:sz w:val="24"/>
                <w:szCs w:val="24"/>
                <w:lang w:val="en-US"/>
              </w:rPr>
              <w:t>4</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3E6382"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4"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r w:rsidR="00E45575" w:rsidRPr="003E6382"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8.17</w:t>
            </w:r>
          </w:p>
        </w:tc>
        <w:tc>
          <w:tcPr>
            <w:tcW w:w="2034"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акваторий</w:t>
            </w: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94"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1443,5</w:t>
            </w:r>
          </w:p>
        </w:tc>
        <w:tc>
          <w:tcPr>
            <w:tcW w:w="7192"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r>
      <w:tr w:rsidR="00E45575" w:rsidRPr="003E6382"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034" w:type="dxa"/>
            <w:vMerge/>
          </w:tcPr>
          <w:p w:rsidR="00E45575" w:rsidRPr="003E6382" w:rsidRDefault="00E45575" w:rsidP="00E45575">
            <w:pPr>
              <w:tabs>
                <w:tab w:val="left" w:pos="5670"/>
              </w:tabs>
              <w:rPr>
                <w:rFonts w:ascii="Times New Roman" w:hAnsi="Times New Roman" w:cs="Times New Roman"/>
                <w:sz w:val="24"/>
                <w:szCs w:val="24"/>
              </w:rPr>
            </w:pPr>
          </w:p>
        </w:tc>
        <w:tc>
          <w:tcPr>
            <w:tcW w:w="2222"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94"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2" w:type="dxa"/>
            <w:vMerge/>
          </w:tcPr>
          <w:p w:rsidR="00E45575" w:rsidRPr="003E6382" w:rsidRDefault="00E45575" w:rsidP="00E45575">
            <w:pPr>
              <w:tabs>
                <w:tab w:val="left" w:pos="5670"/>
              </w:tabs>
              <w:rPr>
                <w:rFonts w:ascii="Times New Roman" w:hAnsi="Times New Roman" w:cs="Times New Roman"/>
                <w:sz w:val="24"/>
                <w:szCs w:val="24"/>
              </w:rPr>
            </w:pPr>
          </w:p>
        </w:tc>
      </w:tr>
    </w:tbl>
    <w:p w:rsidR="00E45575" w:rsidRPr="003E6382" w:rsidRDefault="00E45575" w:rsidP="00E45575">
      <w:pPr>
        <w:pStyle w:val="2"/>
        <w:keepLines/>
        <w:numPr>
          <w:ilvl w:val="1"/>
          <w:numId w:val="18"/>
        </w:numPr>
        <w:tabs>
          <w:tab w:val="left" w:pos="5670"/>
        </w:tabs>
        <w:spacing w:before="200" w:after="200"/>
        <w:ind w:left="578" w:hanging="578"/>
        <w:jc w:val="left"/>
        <w:rPr>
          <w:szCs w:val="28"/>
        </w:rPr>
      </w:pPr>
      <w:bookmarkStart w:id="69" w:name="_Toc189763433"/>
      <w:bookmarkStart w:id="70" w:name="_Toc189827642"/>
      <w:bookmarkStart w:id="71" w:name="_Toc202877881"/>
      <w:r w:rsidRPr="003E6382">
        <w:rPr>
          <w:szCs w:val="28"/>
        </w:rPr>
        <w:t xml:space="preserve">В границах </w:t>
      </w:r>
      <w:bookmarkEnd w:id="69"/>
      <w:r w:rsidRPr="003E6382">
        <w:rPr>
          <w:szCs w:val="28"/>
        </w:rPr>
        <w:t>городского округа (вне границы населенного пункта</w:t>
      </w:r>
      <w:bookmarkEnd w:id="70"/>
      <w:r w:rsidRPr="003E6382">
        <w:rPr>
          <w:szCs w:val="28"/>
        </w:rPr>
        <w:t>)</w:t>
      </w:r>
      <w:bookmarkEnd w:id="71"/>
    </w:p>
    <w:tbl>
      <w:tblPr>
        <w:tblStyle w:val="af5"/>
        <w:tblW w:w="5002" w:type="pct"/>
        <w:tblLook w:val="04A0" w:firstRow="1" w:lastRow="0" w:firstColumn="1" w:lastColumn="0" w:noHBand="0" w:noVBand="1"/>
      </w:tblPr>
      <w:tblGrid>
        <w:gridCol w:w="615"/>
        <w:gridCol w:w="2114"/>
        <w:gridCol w:w="1942"/>
        <w:gridCol w:w="2088"/>
        <w:gridCol w:w="3100"/>
      </w:tblGrid>
      <w:tr w:rsidR="00E45575" w:rsidRPr="00295DCC" w:rsidTr="00E45575">
        <w:trPr>
          <w:tblHeader/>
        </w:trPr>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w:t>
            </w:r>
          </w:p>
        </w:tc>
        <w:tc>
          <w:tcPr>
            <w:tcW w:w="2036"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Вид функциональной зоны</w:t>
            </w:r>
          </w:p>
        </w:tc>
        <w:tc>
          <w:tcPr>
            <w:tcW w:w="4215" w:type="dxa"/>
            <w:gridSpan w:val="2"/>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Параметры функциональных зон</w:t>
            </w:r>
          </w:p>
        </w:tc>
        <w:tc>
          <w:tcPr>
            <w:tcW w:w="7191" w:type="dxa"/>
            <w:vMerge w:val="restart"/>
          </w:tcPr>
          <w:p w:rsidR="00E45575" w:rsidRPr="00295DCC" w:rsidRDefault="00E45575" w:rsidP="00E45575">
            <w:pPr>
              <w:tabs>
                <w:tab w:val="left" w:pos="5670"/>
              </w:tabs>
              <w:rPr>
                <w:rFonts w:ascii="Times New Roman" w:hAnsi="Times New Roman" w:cs="Times New Roman"/>
                <w:sz w:val="16"/>
                <w:szCs w:val="16"/>
              </w:rPr>
            </w:pPr>
            <w:r w:rsidRPr="00295DCC">
              <w:rPr>
                <w:rFonts w:ascii="Times New Roman" w:hAnsi="Times New Roman" w:cs="Times New Roman"/>
                <w:b/>
                <w:sz w:val="16"/>
                <w:szCs w:val="16"/>
              </w:rPr>
              <w:t>Сведения о планируемых объектах федерального значения, объектах регионального значения, объектах местного значения (Наименование, Статус, Местоположение, Мощность)</w:t>
            </w:r>
          </w:p>
        </w:tc>
      </w:tr>
      <w:tr w:rsidR="00E45575" w:rsidRPr="00295DCC" w:rsidTr="00E45575">
        <w:trPr>
          <w:tblHeader/>
        </w:trPr>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036" w:type="dxa"/>
            <w:vMerge/>
          </w:tcPr>
          <w:p w:rsidR="00E45575" w:rsidRPr="003E6382" w:rsidRDefault="00E45575" w:rsidP="00E45575">
            <w:pPr>
              <w:tabs>
                <w:tab w:val="left" w:pos="5670"/>
              </w:tabs>
              <w:rPr>
                <w:rFonts w:ascii="Times New Roman" w:hAnsi="Times New Roman" w:cs="Times New Roman"/>
                <w:sz w:val="24"/>
                <w:szCs w:val="24"/>
              </w:rPr>
            </w:pPr>
          </w:p>
        </w:tc>
        <w:tc>
          <w:tcPr>
            <w:tcW w:w="2246"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Наименование параметра</w:t>
            </w:r>
          </w:p>
        </w:tc>
        <w:tc>
          <w:tcPr>
            <w:tcW w:w="196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b/>
                <w:sz w:val="24"/>
                <w:szCs w:val="24"/>
              </w:rPr>
              <w:t>Количественный показатель</w:t>
            </w:r>
          </w:p>
        </w:tc>
        <w:tc>
          <w:tcPr>
            <w:tcW w:w="7191" w:type="dxa"/>
            <w:vMerge/>
          </w:tcPr>
          <w:p w:rsidR="00E45575" w:rsidRPr="00295DCC" w:rsidRDefault="00E45575" w:rsidP="00E45575">
            <w:pPr>
              <w:tabs>
                <w:tab w:val="left" w:pos="5670"/>
              </w:tabs>
              <w:rPr>
                <w:rFonts w:ascii="Times New Roman" w:hAnsi="Times New Roman" w:cs="Times New Roman"/>
                <w:sz w:val="16"/>
                <w:szCs w:val="16"/>
              </w:rPr>
            </w:pPr>
          </w:p>
        </w:tc>
      </w:tr>
      <w:tr w:rsidR="00E45575" w:rsidRPr="00295DCC"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9.1</w:t>
            </w:r>
          </w:p>
        </w:tc>
        <w:tc>
          <w:tcPr>
            <w:tcW w:w="2036"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Производственная зона</w:t>
            </w:r>
          </w:p>
        </w:tc>
        <w:tc>
          <w:tcPr>
            <w:tcW w:w="2246"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6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9</w:t>
            </w:r>
          </w:p>
        </w:tc>
        <w:tc>
          <w:tcPr>
            <w:tcW w:w="7191" w:type="dxa"/>
            <w:vMerge w:val="restart"/>
          </w:tcPr>
          <w:p w:rsidR="00E45575" w:rsidRPr="00295DCC" w:rsidRDefault="00E45575" w:rsidP="00E45575">
            <w:pPr>
              <w:tabs>
                <w:tab w:val="left" w:pos="5670"/>
              </w:tabs>
              <w:rPr>
                <w:rFonts w:ascii="Times New Roman" w:hAnsi="Times New Roman" w:cs="Times New Roman"/>
                <w:sz w:val="16"/>
                <w:szCs w:val="16"/>
              </w:rPr>
            </w:pPr>
            <w:r w:rsidRPr="00295DCC">
              <w:rPr>
                <w:rFonts w:ascii="Times New Roman" w:hAnsi="Times New Roman" w:cs="Times New Roman"/>
                <w:sz w:val="16"/>
                <w:szCs w:val="16"/>
              </w:rPr>
              <w:t>-</w:t>
            </w:r>
          </w:p>
        </w:tc>
      </w:tr>
      <w:tr w:rsidR="00E45575" w:rsidRPr="00295DCC"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036" w:type="dxa"/>
            <w:vMerge/>
          </w:tcPr>
          <w:p w:rsidR="00E45575" w:rsidRPr="003E6382" w:rsidRDefault="00E45575" w:rsidP="00E45575">
            <w:pPr>
              <w:tabs>
                <w:tab w:val="left" w:pos="5670"/>
              </w:tabs>
              <w:rPr>
                <w:rFonts w:ascii="Times New Roman" w:hAnsi="Times New Roman" w:cs="Times New Roman"/>
                <w:sz w:val="24"/>
                <w:szCs w:val="24"/>
              </w:rPr>
            </w:pPr>
          </w:p>
        </w:tc>
        <w:tc>
          <w:tcPr>
            <w:tcW w:w="2246"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6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1" w:type="dxa"/>
            <w:vMerge/>
          </w:tcPr>
          <w:p w:rsidR="00E45575" w:rsidRPr="00295DCC" w:rsidRDefault="00E45575" w:rsidP="00E45575">
            <w:pPr>
              <w:tabs>
                <w:tab w:val="left" w:pos="5670"/>
              </w:tabs>
              <w:rPr>
                <w:rFonts w:ascii="Times New Roman" w:hAnsi="Times New Roman" w:cs="Times New Roman"/>
                <w:sz w:val="16"/>
                <w:szCs w:val="16"/>
              </w:rPr>
            </w:pPr>
          </w:p>
        </w:tc>
      </w:tr>
      <w:tr w:rsidR="00E45575" w:rsidRPr="00295DCC"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9.2</w:t>
            </w:r>
          </w:p>
          <w:p w:rsidR="00E45575" w:rsidRPr="003E6382" w:rsidRDefault="00E45575" w:rsidP="00E45575">
            <w:pPr>
              <w:tabs>
                <w:tab w:val="left" w:pos="5670"/>
              </w:tabs>
              <w:rPr>
                <w:rFonts w:ascii="Times New Roman" w:hAnsi="Times New Roman" w:cs="Times New Roman"/>
                <w:sz w:val="24"/>
                <w:szCs w:val="24"/>
              </w:rPr>
            </w:pPr>
          </w:p>
        </w:tc>
        <w:tc>
          <w:tcPr>
            <w:tcW w:w="2036"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транспортной инфраструктуры</w:t>
            </w:r>
          </w:p>
        </w:tc>
        <w:tc>
          <w:tcPr>
            <w:tcW w:w="2246"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6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3,6</w:t>
            </w:r>
          </w:p>
        </w:tc>
        <w:tc>
          <w:tcPr>
            <w:tcW w:w="7191" w:type="dxa"/>
            <w:vMerge w:val="restart"/>
          </w:tcPr>
          <w:p w:rsidR="00E45575" w:rsidRPr="00295DCC" w:rsidRDefault="00E45575" w:rsidP="00E45575">
            <w:pPr>
              <w:tabs>
                <w:tab w:val="left" w:pos="5670"/>
              </w:tabs>
              <w:rPr>
                <w:rFonts w:ascii="Times New Roman" w:hAnsi="Times New Roman" w:cs="Times New Roman"/>
                <w:sz w:val="16"/>
                <w:szCs w:val="16"/>
              </w:rPr>
            </w:pPr>
          </w:p>
          <w:p w:rsidR="00E45575" w:rsidRPr="00295DCC" w:rsidRDefault="00E45575" w:rsidP="00E45575">
            <w:pPr>
              <w:tabs>
                <w:tab w:val="left" w:pos="5670"/>
              </w:tabs>
              <w:rPr>
                <w:rFonts w:ascii="Times New Roman" w:hAnsi="Times New Roman" w:cs="Times New Roman"/>
                <w:sz w:val="16"/>
                <w:szCs w:val="16"/>
              </w:rPr>
            </w:pPr>
            <w:r w:rsidRPr="00295DCC">
              <w:rPr>
                <w:rFonts w:ascii="Times New Roman" w:hAnsi="Times New Roman" w:cs="Times New Roman"/>
                <w:sz w:val="16"/>
                <w:szCs w:val="16"/>
              </w:rPr>
              <w:t>-</w:t>
            </w:r>
          </w:p>
        </w:tc>
      </w:tr>
      <w:tr w:rsidR="00E45575" w:rsidRPr="00295DCC"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036" w:type="dxa"/>
            <w:vMerge/>
          </w:tcPr>
          <w:p w:rsidR="00E45575" w:rsidRPr="003E6382" w:rsidRDefault="00E45575" w:rsidP="00E45575">
            <w:pPr>
              <w:tabs>
                <w:tab w:val="left" w:pos="5670"/>
              </w:tabs>
              <w:rPr>
                <w:rFonts w:ascii="Times New Roman" w:hAnsi="Times New Roman" w:cs="Times New Roman"/>
                <w:sz w:val="24"/>
                <w:szCs w:val="24"/>
              </w:rPr>
            </w:pPr>
          </w:p>
        </w:tc>
        <w:tc>
          <w:tcPr>
            <w:tcW w:w="2246"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6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1" w:type="dxa"/>
            <w:vMerge/>
          </w:tcPr>
          <w:p w:rsidR="00E45575" w:rsidRPr="00295DCC" w:rsidRDefault="00E45575" w:rsidP="00E45575">
            <w:pPr>
              <w:tabs>
                <w:tab w:val="left" w:pos="5670"/>
              </w:tabs>
              <w:rPr>
                <w:rFonts w:ascii="Times New Roman" w:hAnsi="Times New Roman" w:cs="Times New Roman"/>
                <w:sz w:val="16"/>
                <w:szCs w:val="16"/>
              </w:rPr>
            </w:pPr>
          </w:p>
        </w:tc>
      </w:tr>
      <w:tr w:rsidR="00E45575" w:rsidRPr="00295DCC"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p>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9.3</w:t>
            </w:r>
          </w:p>
        </w:tc>
        <w:tc>
          <w:tcPr>
            <w:tcW w:w="2036"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Зоны рекреационного назначения</w:t>
            </w:r>
          </w:p>
        </w:tc>
        <w:tc>
          <w:tcPr>
            <w:tcW w:w="2246"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6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136,1</w:t>
            </w:r>
          </w:p>
        </w:tc>
        <w:tc>
          <w:tcPr>
            <w:tcW w:w="7191" w:type="dxa"/>
            <w:vMerge w:val="restart"/>
          </w:tcPr>
          <w:p w:rsidR="00E45575" w:rsidRPr="00295DCC" w:rsidRDefault="00E45575" w:rsidP="00E45575">
            <w:pPr>
              <w:tabs>
                <w:tab w:val="left" w:pos="5670"/>
              </w:tabs>
              <w:rPr>
                <w:rFonts w:ascii="Times New Roman" w:hAnsi="Times New Roman" w:cs="Times New Roman"/>
                <w:sz w:val="16"/>
                <w:szCs w:val="16"/>
              </w:rPr>
            </w:pPr>
          </w:p>
          <w:p w:rsidR="00E45575" w:rsidRPr="00295DCC" w:rsidRDefault="00E45575" w:rsidP="00E45575">
            <w:pPr>
              <w:tabs>
                <w:tab w:val="left" w:pos="5670"/>
              </w:tabs>
              <w:rPr>
                <w:rFonts w:ascii="Times New Roman" w:hAnsi="Times New Roman" w:cs="Times New Roman"/>
                <w:sz w:val="16"/>
                <w:szCs w:val="16"/>
              </w:rPr>
            </w:pPr>
            <w:r w:rsidRPr="00295DCC">
              <w:rPr>
                <w:rFonts w:ascii="Times New Roman" w:hAnsi="Times New Roman" w:cs="Times New Roman"/>
                <w:sz w:val="16"/>
                <w:szCs w:val="16"/>
              </w:rPr>
              <w:t>-</w:t>
            </w:r>
          </w:p>
        </w:tc>
      </w:tr>
      <w:tr w:rsidR="00E45575" w:rsidRPr="00295DCC"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036" w:type="dxa"/>
            <w:vMerge/>
          </w:tcPr>
          <w:p w:rsidR="00E45575" w:rsidRPr="003E6382" w:rsidRDefault="00E45575" w:rsidP="00E45575">
            <w:pPr>
              <w:tabs>
                <w:tab w:val="left" w:pos="5670"/>
              </w:tabs>
              <w:rPr>
                <w:rFonts w:ascii="Times New Roman" w:hAnsi="Times New Roman" w:cs="Times New Roman"/>
                <w:sz w:val="24"/>
                <w:szCs w:val="24"/>
              </w:rPr>
            </w:pPr>
          </w:p>
        </w:tc>
        <w:tc>
          <w:tcPr>
            <w:tcW w:w="2246"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6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1" w:type="dxa"/>
            <w:vMerge/>
          </w:tcPr>
          <w:p w:rsidR="00E45575" w:rsidRPr="00295DCC" w:rsidRDefault="00E45575" w:rsidP="00E45575">
            <w:pPr>
              <w:tabs>
                <w:tab w:val="left" w:pos="5670"/>
              </w:tabs>
              <w:rPr>
                <w:rFonts w:ascii="Times New Roman" w:hAnsi="Times New Roman" w:cs="Times New Roman"/>
                <w:sz w:val="16"/>
                <w:szCs w:val="16"/>
              </w:rPr>
            </w:pPr>
          </w:p>
        </w:tc>
      </w:tr>
      <w:tr w:rsidR="00E45575" w:rsidRPr="00295DCC"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p>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9.4</w:t>
            </w:r>
          </w:p>
        </w:tc>
        <w:tc>
          <w:tcPr>
            <w:tcW w:w="2036"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лесов</w:t>
            </w:r>
          </w:p>
        </w:tc>
        <w:tc>
          <w:tcPr>
            <w:tcW w:w="2246"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6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977,3</w:t>
            </w:r>
          </w:p>
        </w:tc>
        <w:tc>
          <w:tcPr>
            <w:tcW w:w="7191" w:type="dxa"/>
            <w:vMerge w:val="restart"/>
          </w:tcPr>
          <w:p w:rsidR="00E45575" w:rsidRPr="00295DCC" w:rsidRDefault="00E45575" w:rsidP="00E45575">
            <w:pPr>
              <w:tabs>
                <w:tab w:val="left" w:pos="5670"/>
              </w:tabs>
              <w:rPr>
                <w:rFonts w:ascii="Times New Roman" w:hAnsi="Times New Roman" w:cs="Times New Roman"/>
                <w:sz w:val="16"/>
                <w:szCs w:val="16"/>
              </w:rPr>
            </w:pPr>
          </w:p>
          <w:p w:rsidR="00E45575" w:rsidRPr="00295DCC" w:rsidRDefault="00E45575" w:rsidP="00E45575">
            <w:pPr>
              <w:tabs>
                <w:tab w:val="left" w:pos="5670"/>
              </w:tabs>
              <w:rPr>
                <w:rFonts w:ascii="Times New Roman" w:hAnsi="Times New Roman" w:cs="Times New Roman"/>
                <w:sz w:val="16"/>
                <w:szCs w:val="16"/>
              </w:rPr>
            </w:pPr>
            <w:r w:rsidRPr="00295DCC">
              <w:rPr>
                <w:rFonts w:ascii="Times New Roman" w:hAnsi="Times New Roman" w:cs="Times New Roman"/>
                <w:sz w:val="16"/>
                <w:szCs w:val="16"/>
              </w:rPr>
              <w:t>-</w:t>
            </w:r>
          </w:p>
        </w:tc>
      </w:tr>
      <w:tr w:rsidR="00E45575" w:rsidRPr="00295DCC"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036" w:type="dxa"/>
            <w:vMerge/>
          </w:tcPr>
          <w:p w:rsidR="00E45575" w:rsidRPr="003E6382" w:rsidRDefault="00E45575" w:rsidP="00E45575">
            <w:pPr>
              <w:tabs>
                <w:tab w:val="left" w:pos="5670"/>
              </w:tabs>
              <w:rPr>
                <w:rFonts w:ascii="Times New Roman" w:hAnsi="Times New Roman" w:cs="Times New Roman"/>
                <w:sz w:val="24"/>
                <w:szCs w:val="24"/>
              </w:rPr>
            </w:pPr>
          </w:p>
        </w:tc>
        <w:tc>
          <w:tcPr>
            <w:tcW w:w="2246"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6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1" w:type="dxa"/>
            <w:vMerge/>
          </w:tcPr>
          <w:p w:rsidR="00E45575" w:rsidRPr="00295DCC" w:rsidRDefault="00E45575" w:rsidP="00E45575">
            <w:pPr>
              <w:tabs>
                <w:tab w:val="left" w:pos="5670"/>
              </w:tabs>
              <w:rPr>
                <w:rFonts w:ascii="Times New Roman" w:hAnsi="Times New Roman" w:cs="Times New Roman"/>
                <w:sz w:val="16"/>
                <w:szCs w:val="16"/>
              </w:rPr>
            </w:pPr>
          </w:p>
        </w:tc>
      </w:tr>
      <w:tr w:rsidR="00E45575" w:rsidRPr="00295DCC"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9.5</w:t>
            </w:r>
          </w:p>
        </w:tc>
        <w:tc>
          <w:tcPr>
            <w:tcW w:w="2036"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складирования и захоронения отходов</w:t>
            </w:r>
          </w:p>
        </w:tc>
        <w:tc>
          <w:tcPr>
            <w:tcW w:w="2246"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6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80,6</w:t>
            </w:r>
          </w:p>
        </w:tc>
        <w:tc>
          <w:tcPr>
            <w:tcW w:w="7191" w:type="dxa"/>
            <w:vMerge w:val="restart"/>
          </w:tcPr>
          <w:p w:rsidR="00E45575" w:rsidRPr="00295DCC" w:rsidRDefault="00E45575" w:rsidP="00E45575">
            <w:pPr>
              <w:tabs>
                <w:tab w:val="left" w:pos="5670"/>
              </w:tabs>
              <w:rPr>
                <w:rFonts w:ascii="Times New Roman" w:hAnsi="Times New Roman" w:cs="Times New Roman"/>
                <w:sz w:val="16"/>
                <w:szCs w:val="16"/>
              </w:rPr>
            </w:pPr>
            <w:r w:rsidRPr="00295DCC">
              <w:rPr>
                <w:rFonts w:ascii="Times New Roman" w:hAnsi="Times New Roman" w:cs="Times New Roman"/>
                <w:sz w:val="16"/>
                <w:szCs w:val="16"/>
              </w:rPr>
              <w:t>-</w:t>
            </w:r>
          </w:p>
        </w:tc>
      </w:tr>
      <w:tr w:rsidR="00E45575" w:rsidRPr="00295DCC"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036" w:type="dxa"/>
            <w:vMerge/>
          </w:tcPr>
          <w:p w:rsidR="00E45575" w:rsidRPr="003E6382" w:rsidRDefault="00E45575" w:rsidP="00E45575">
            <w:pPr>
              <w:tabs>
                <w:tab w:val="left" w:pos="5670"/>
              </w:tabs>
              <w:rPr>
                <w:rFonts w:ascii="Times New Roman" w:hAnsi="Times New Roman" w:cs="Times New Roman"/>
                <w:sz w:val="24"/>
                <w:szCs w:val="24"/>
              </w:rPr>
            </w:pPr>
          </w:p>
        </w:tc>
        <w:tc>
          <w:tcPr>
            <w:tcW w:w="2246"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6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1" w:type="dxa"/>
            <w:vMerge/>
          </w:tcPr>
          <w:p w:rsidR="00E45575" w:rsidRPr="00295DCC" w:rsidRDefault="00E45575" w:rsidP="00E45575">
            <w:pPr>
              <w:tabs>
                <w:tab w:val="left" w:pos="5670"/>
              </w:tabs>
              <w:rPr>
                <w:rFonts w:ascii="Times New Roman" w:hAnsi="Times New Roman" w:cs="Times New Roman"/>
                <w:sz w:val="16"/>
                <w:szCs w:val="16"/>
              </w:rPr>
            </w:pPr>
          </w:p>
        </w:tc>
      </w:tr>
      <w:tr w:rsidR="00E45575" w:rsidRPr="00295DCC" w:rsidTr="00E45575">
        <w:tc>
          <w:tcPr>
            <w:tcW w:w="870"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9.6</w:t>
            </w:r>
          </w:p>
        </w:tc>
        <w:tc>
          <w:tcPr>
            <w:tcW w:w="2036" w:type="dxa"/>
            <w:vMerge w:val="restart"/>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Зона озелененных территорий специального назначения</w:t>
            </w:r>
          </w:p>
        </w:tc>
        <w:tc>
          <w:tcPr>
            <w:tcW w:w="2246"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Площадь зоны, га</w:t>
            </w:r>
          </w:p>
        </w:tc>
        <w:tc>
          <w:tcPr>
            <w:tcW w:w="196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26,7</w:t>
            </w:r>
          </w:p>
        </w:tc>
        <w:tc>
          <w:tcPr>
            <w:tcW w:w="7191" w:type="dxa"/>
            <w:vMerge w:val="restart"/>
          </w:tcPr>
          <w:p w:rsidR="00E45575" w:rsidRPr="00295DCC" w:rsidRDefault="00E45575" w:rsidP="00E45575">
            <w:pPr>
              <w:tabs>
                <w:tab w:val="left" w:pos="5670"/>
              </w:tabs>
              <w:rPr>
                <w:rFonts w:ascii="Times New Roman" w:hAnsi="Times New Roman" w:cs="Times New Roman"/>
                <w:sz w:val="16"/>
                <w:szCs w:val="16"/>
              </w:rPr>
            </w:pPr>
            <w:r w:rsidRPr="00295DCC">
              <w:rPr>
                <w:rFonts w:ascii="Times New Roman" w:hAnsi="Times New Roman" w:cs="Times New Roman"/>
                <w:sz w:val="16"/>
                <w:szCs w:val="16"/>
              </w:rPr>
              <w:t>-</w:t>
            </w:r>
          </w:p>
        </w:tc>
      </w:tr>
      <w:tr w:rsidR="00E45575" w:rsidRPr="00295DCC" w:rsidTr="00E45575">
        <w:tc>
          <w:tcPr>
            <w:tcW w:w="870" w:type="dxa"/>
            <w:vMerge/>
          </w:tcPr>
          <w:p w:rsidR="00E45575" w:rsidRPr="003E6382" w:rsidRDefault="00E45575" w:rsidP="00E45575">
            <w:pPr>
              <w:tabs>
                <w:tab w:val="left" w:pos="5670"/>
              </w:tabs>
              <w:rPr>
                <w:rFonts w:ascii="Times New Roman" w:hAnsi="Times New Roman" w:cs="Times New Roman"/>
                <w:sz w:val="24"/>
                <w:szCs w:val="24"/>
              </w:rPr>
            </w:pPr>
          </w:p>
        </w:tc>
        <w:tc>
          <w:tcPr>
            <w:tcW w:w="2036" w:type="dxa"/>
            <w:vMerge/>
          </w:tcPr>
          <w:p w:rsidR="00E45575" w:rsidRPr="003E6382" w:rsidRDefault="00E45575" w:rsidP="00E45575">
            <w:pPr>
              <w:tabs>
                <w:tab w:val="left" w:pos="5670"/>
              </w:tabs>
              <w:rPr>
                <w:rFonts w:ascii="Times New Roman" w:hAnsi="Times New Roman" w:cs="Times New Roman"/>
                <w:sz w:val="24"/>
                <w:szCs w:val="24"/>
              </w:rPr>
            </w:pPr>
          </w:p>
        </w:tc>
        <w:tc>
          <w:tcPr>
            <w:tcW w:w="2246"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Численность населения, чел</w:t>
            </w:r>
          </w:p>
        </w:tc>
        <w:tc>
          <w:tcPr>
            <w:tcW w:w="1969" w:type="dxa"/>
          </w:tcPr>
          <w:p w:rsidR="00E45575" w:rsidRPr="003E6382" w:rsidRDefault="00E45575" w:rsidP="00E45575">
            <w:pPr>
              <w:tabs>
                <w:tab w:val="left" w:pos="5670"/>
              </w:tabs>
              <w:rPr>
                <w:rFonts w:ascii="Times New Roman" w:hAnsi="Times New Roman" w:cs="Times New Roman"/>
                <w:sz w:val="24"/>
                <w:szCs w:val="24"/>
              </w:rPr>
            </w:pPr>
            <w:r w:rsidRPr="003E6382">
              <w:rPr>
                <w:rFonts w:ascii="Times New Roman" w:hAnsi="Times New Roman" w:cs="Times New Roman"/>
                <w:sz w:val="24"/>
                <w:szCs w:val="24"/>
              </w:rPr>
              <w:t>-</w:t>
            </w:r>
          </w:p>
        </w:tc>
        <w:tc>
          <w:tcPr>
            <w:tcW w:w="7191" w:type="dxa"/>
            <w:vMerge/>
          </w:tcPr>
          <w:p w:rsidR="00E45575" w:rsidRPr="00295DCC" w:rsidRDefault="00E45575" w:rsidP="00E45575">
            <w:pPr>
              <w:tabs>
                <w:tab w:val="left" w:pos="5670"/>
              </w:tabs>
              <w:rPr>
                <w:rFonts w:ascii="Times New Roman" w:hAnsi="Times New Roman" w:cs="Times New Roman"/>
                <w:sz w:val="16"/>
                <w:szCs w:val="16"/>
              </w:rPr>
            </w:pPr>
          </w:p>
        </w:tc>
      </w:tr>
    </w:tbl>
    <w:p w:rsidR="00E45575" w:rsidRDefault="00E45575" w:rsidP="00E45575">
      <w:pPr>
        <w:tabs>
          <w:tab w:val="left" w:pos="5670"/>
        </w:tabs>
        <w:rPr>
          <w:sz w:val="16"/>
          <w:szCs w:val="16"/>
        </w:rPr>
      </w:pPr>
    </w:p>
    <w:p w:rsidR="00E45575" w:rsidRPr="008B6407" w:rsidRDefault="00E45575" w:rsidP="00E45575">
      <w:pPr>
        <w:jc w:val="center"/>
        <w:rPr>
          <w:sz w:val="28"/>
          <w:szCs w:val="28"/>
        </w:rPr>
      </w:pPr>
    </w:p>
    <w:tbl>
      <w:tblPr>
        <w:tblW w:w="14334" w:type="dxa"/>
        <w:tblLook w:val="04A0" w:firstRow="1" w:lastRow="0" w:firstColumn="1" w:lastColumn="0" w:noHBand="0" w:noVBand="1"/>
      </w:tblPr>
      <w:tblGrid>
        <w:gridCol w:w="10348"/>
        <w:gridCol w:w="3986"/>
      </w:tblGrid>
      <w:tr w:rsidR="00E45575" w:rsidRPr="00156A40" w:rsidTr="00E45575">
        <w:tc>
          <w:tcPr>
            <w:tcW w:w="10348" w:type="dxa"/>
            <w:shd w:val="clear" w:color="auto" w:fill="auto"/>
          </w:tcPr>
          <w:p w:rsidR="00E45575" w:rsidRPr="00156A40" w:rsidRDefault="00E45575" w:rsidP="00E45575">
            <w:pPr>
              <w:suppressAutoHyphens/>
              <w:autoSpaceDE w:val="0"/>
              <w:autoSpaceDN w:val="0"/>
              <w:adjustRightInd w:val="0"/>
              <w:jc w:val="both"/>
              <w:rPr>
                <w:sz w:val="28"/>
                <w:szCs w:val="28"/>
              </w:rPr>
            </w:pPr>
            <w:r w:rsidRPr="00156A40">
              <w:rPr>
                <w:sz w:val="28"/>
                <w:szCs w:val="28"/>
              </w:rPr>
              <w:t>Председатель</w:t>
            </w:r>
          </w:p>
          <w:p w:rsidR="00E45575" w:rsidRPr="00156A40" w:rsidRDefault="00E45575" w:rsidP="00E45575">
            <w:pPr>
              <w:tabs>
                <w:tab w:val="left" w:pos="851"/>
                <w:tab w:val="left" w:pos="993"/>
              </w:tabs>
              <w:suppressAutoHyphens/>
              <w:autoSpaceDE w:val="0"/>
              <w:autoSpaceDN w:val="0"/>
              <w:adjustRightInd w:val="0"/>
              <w:jc w:val="both"/>
              <w:rPr>
                <w:sz w:val="28"/>
                <w:szCs w:val="28"/>
              </w:rPr>
            </w:pPr>
            <w:r w:rsidRPr="00156A40">
              <w:rPr>
                <w:sz w:val="28"/>
                <w:szCs w:val="28"/>
              </w:rPr>
              <w:t>Волгоградской городской Думы</w:t>
            </w:r>
          </w:p>
          <w:p w:rsidR="00E45575" w:rsidRPr="00156A40" w:rsidRDefault="00E45575" w:rsidP="00E45575">
            <w:pPr>
              <w:tabs>
                <w:tab w:val="left" w:pos="851"/>
                <w:tab w:val="left" w:pos="993"/>
              </w:tabs>
              <w:suppressAutoHyphens/>
              <w:autoSpaceDE w:val="0"/>
              <w:autoSpaceDN w:val="0"/>
              <w:adjustRightInd w:val="0"/>
              <w:jc w:val="both"/>
              <w:rPr>
                <w:sz w:val="28"/>
                <w:szCs w:val="28"/>
              </w:rPr>
            </w:pPr>
          </w:p>
          <w:p w:rsidR="00E45575" w:rsidRPr="00156A40" w:rsidRDefault="00E45575" w:rsidP="00E45575">
            <w:pPr>
              <w:tabs>
                <w:tab w:val="left" w:pos="851"/>
                <w:tab w:val="left" w:pos="993"/>
              </w:tabs>
              <w:suppressAutoHyphens/>
              <w:autoSpaceDE w:val="0"/>
              <w:autoSpaceDN w:val="0"/>
              <w:adjustRightInd w:val="0"/>
              <w:jc w:val="both"/>
              <w:rPr>
                <w:sz w:val="28"/>
                <w:szCs w:val="28"/>
              </w:rPr>
            </w:pPr>
            <w:r w:rsidRPr="00156A40">
              <w:rPr>
                <w:sz w:val="28"/>
                <w:szCs w:val="28"/>
              </w:rPr>
              <w:t xml:space="preserve">                                 В.В.Колесников</w:t>
            </w:r>
          </w:p>
        </w:tc>
        <w:tc>
          <w:tcPr>
            <w:tcW w:w="3986" w:type="dxa"/>
            <w:shd w:val="clear" w:color="auto" w:fill="auto"/>
          </w:tcPr>
          <w:p w:rsidR="00E45575" w:rsidRPr="00156A40" w:rsidRDefault="00E45575" w:rsidP="00E45575">
            <w:pPr>
              <w:tabs>
                <w:tab w:val="left" w:pos="851"/>
                <w:tab w:val="left" w:pos="993"/>
              </w:tabs>
              <w:suppressAutoHyphens/>
              <w:autoSpaceDE w:val="0"/>
              <w:autoSpaceDN w:val="0"/>
              <w:adjustRightInd w:val="0"/>
              <w:jc w:val="both"/>
              <w:rPr>
                <w:sz w:val="28"/>
                <w:szCs w:val="28"/>
              </w:rPr>
            </w:pPr>
            <w:r w:rsidRPr="00156A40">
              <w:rPr>
                <w:sz w:val="28"/>
                <w:szCs w:val="28"/>
              </w:rPr>
              <w:t>Глава Волгограда</w:t>
            </w:r>
          </w:p>
          <w:p w:rsidR="00E45575" w:rsidRPr="00156A40" w:rsidRDefault="00E45575" w:rsidP="00E45575">
            <w:pPr>
              <w:tabs>
                <w:tab w:val="left" w:pos="851"/>
                <w:tab w:val="left" w:pos="993"/>
              </w:tabs>
              <w:suppressAutoHyphens/>
              <w:autoSpaceDE w:val="0"/>
              <w:autoSpaceDN w:val="0"/>
              <w:adjustRightInd w:val="0"/>
              <w:jc w:val="both"/>
              <w:rPr>
                <w:sz w:val="28"/>
                <w:szCs w:val="28"/>
              </w:rPr>
            </w:pPr>
          </w:p>
          <w:p w:rsidR="00E45575" w:rsidRPr="00156A40" w:rsidRDefault="00E45575" w:rsidP="00E45575">
            <w:pPr>
              <w:tabs>
                <w:tab w:val="left" w:pos="851"/>
                <w:tab w:val="left" w:pos="993"/>
              </w:tabs>
              <w:suppressAutoHyphens/>
              <w:autoSpaceDE w:val="0"/>
              <w:autoSpaceDN w:val="0"/>
              <w:adjustRightInd w:val="0"/>
              <w:jc w:val="both"/>
              <w:rPr>
                <w:sz w:val="28"/>
                <w:szCs w:val="28"/>
              </w:rPr>
            </w:pPr>
          </w:p>
          <w:p w:rsidR="00E45575" w:rsidRPr="00156A40" w:rsidRDefault="00E45575" w:rsidP="00E45575">
            <w:pPr>
              <w:tabs>
                <w:tab w:val="left" w:pos="851"/>
                <w:tab w:val="left" w:pos="993"/>
              </w:tabs>
              <w:suppressAutoHyphens/>
              <w:autoSpaceDE w:val="0"/>
              <w:autoSpaceDN w:val="0"/>
              <w:adjustRightInd w:val="0"/>
              <w:jc w:val="both"/>
              <w:rPr>
                <w:sz w:val="28"/>
                <w:szCs w:val="28"/>
              </w:rPr>
            </w:pPr>
            <w:r w:rsidRPr="00156A40">
              <w:rPr>
                <w:sz w:val="28"/>
                <w:szCs w:val="28"/>
              </w:rPr>
              <w:t xml:space="preserve">                             В.В.Марченко</w:t>
            </w:r>
          </w:p>
        </w:tc>
      </w:tr>
    </w:tbl>
    <w:p w:rsidR="00E45575" w:rsidRPr="00156A40" w:rsidRDefault="00E45575" w:rsidP="00E45575">
      <w:pPr>
        <w:tabs>
          <w:tab w:val="left" w:pos="5670"/>
        </w:tabs>
        <w:rPr>
          <w:sz w:val="16"/>
          <w:szCs w:val="16"/>
        </w:rPr>
      </w:pPr>
    </w:p>
    <w:p w:rsidR="00E45575" w:rsidRDefault="00E45575">
      <w:pPr>
        <w:rPr>
          <w:color w:val="000000" w:themeColor="text1"/>
          <w:sz w:val="28"/>
          <w:szCs w:val="28"/>
        </w:rPr>
      </w:pPr>
      <w:r>
        <w:rPr>
          <w:color w:val="000000" w:themeColor="text1"/>
          <w:sz w:val="28"/>
          <w:szCs w:val="28"/>
        </w:rPr>
        <w:br w:type="page"/>
      </w:r>
    </w:p>
    <w:p w:rsidR="00E45575" w:rsidRPr="00C45F7B" w:rsidRDefault="00E45575" w:rsidP="00E45575">
      <w:pPr>
        <w:ind w:left="5670"/>
        <w:rPr>
          <w:sz w:val="28"/>
          <w:szCs w:val="28"/>
        </w:rPr>
      </w:pPr>
      <w:r w:rsidRPr="00C45F7B">
        <w:rPr>
          <w:sz w:val="28"/>
          <w:szCs w:val="28"/>
        </w:rPr>
        <w:lastRenderedPageBreak/>
        <w:t xml:space="preserve">Приложение </w:t>
      </w:r>
      <w:r>
        <w:rPr>
          <w:sz w:val="28"/>
          <w:szCs w:val="28"/>
        </w:rPr>
        <w:t>2</w:t>
      </w:r>
    </w:p>
    <w:p w:rsidR="00E45575" w:rsidRPr="00C45F7B" w:rsidRDefault="00E45575" w:rsidP="00E45575">
      <w:pPr>
        <w:autoSpaceDE w:val="0"/>
        <w:autoSpaceDN w:val="0"/>
        <w:adjustRightInd w:val="0"/>
        <w:ind w:left="5670"/>
        <w:rPr>
          <w:sz w:val="28"/>
          <w:szCs w:val="28"/>
        </w:rPr>
      </w:pPr>
      <w:r w:rsidRPr="00C45F7B">
        <w:rPr>
          <w:sz w:val="28"/>
          <w:szCs w:val="28"/>
        </w:rPr>
        <w:t>к решению</w:t>
      </w:r>
    </w:p>
    <w:p w:rsidR="00E45575" w:rsidRPr="00C45F7B" w:rsidRDefault="00E45575" w:rsidP="00E45575">
      <w:pPr>
        <w:autoSpaceDE w:val="0"/>
        <w:autoSpaceDN w:val="0"/>
        <w:adjustRightInd w:val="0"/>
        <w:ind w:left="5670"/>
        <w:rPr>
          <w:sz w:val="28"/>
          <w:szCs w:val="28"/>
        </w:rPr>
      </w:pPr>
      <w:r w:rsidRPr="00C45F7B">
        <w:rPr>
          <w:sz w:val="28"/>
          <w:szCs w:val="28"/>
        </w:rPr>
        <w:t>Волгоградской городской Думы</w:t>
      </w:r>
    </w:p>
    <w:p w:rsidR="00E45575" w:rsidRPr="00C45F7B" w:rsidRDefault="00E45575" w:rsidP="00E45575">
      <w:pPr>
        <w:autoSpaceDE w:val="0"/>
        <w:autoSpaceDN w:val="0"/>
        <w:adjustRightInd w:val="0"/>
        <w:ind w:left="5670"/>
        <w:rPr>
          <w:sz w:val="28"/>
          <w:szCs w:val="28"/>
        </w:rPr>
      </w:pPr>
      <w:r w:rsidRPr="00C45F7B">
        <w:rPr>
          <w:sz w:val="28"/>
          <w:szCs w:val="28"/>
        </w:rPr>
        <w:t>от _________ № ________</w:t>
      </w:r>
    </w:p>
    <w:p w:rsidR="00E45575" w:rsidRPr="00C45F7B" w:rsidRDefault="00E45575" w:rsidP="00E45575">
      <w:pPr>
        <w:autoSpaceDE w:val="0"/>
        <w:autoSpaceDN w:val="0"/>
        <w:adjustRightInd w:val="0"/>
        <w:rPr>
          <w:sz w:val="28"/>
          <w:szCs w:val="28"/>
        </w:rPr>
      </w:pPr>
    </w:p>
    <w:p w:rsidR="00E45575" w:rsidRDefault="00E45575" w:rsidP="00E45575">
      <w:pPr>
        <w:autoSpaceDE w:val="0"/>
        <w:autoSpaceDN w:val="0"/>
        <w:adjustRightInd w:val="0"/>
        <w:ind w:left="5670"/>
        <w:jc w:val="both"/>
        <w:rPr>
          <w:sz w:val="28"/>
          <w:szCs w:val="28"/>
        </w:rPr>
      </w:pPr>
    </w:p>
    <w:p w:rsidR="00E45575" w:rsidRDefault="00E45575" w:rsidP="00E45575">
      <w:pPr>
        <w:autoSpaceDE w:val="0"/>
        <w:autoSpaceDN w:val="0"/>
        <w:adjustRightInd w:val="0"/>
        <w:jc w:val="center"/>
        <w:rPr>
          <w:sz w:val="28"/>
          <w:szCs w:val="28"/>
        </w:rPr>
      </w:pPr>
      <w:r>
        <w:rPr>
          <w:sz w:val="28"/>
          <w:szCs w:val="28"/>
        </w:rPr>
        <w:t>Карта</w:t>
      </w:r>
      <w:r w:rsidRPr="009F1A58">
        <w:rPr>
          <w:sz w:val="28"/>
          <w:szCs w:val="28"/>
        </w:rPr>
        <w:t xml:space="preserve"> функциональных зон городского округа</w:t>
      </w:r>
    </w:p>
    <w:p w:rsidR="00E45575" w:rsidRDefault="00E45575" w:rsidP="00E45575">
      <w:pPr>
        <w:autoSpaceDE w:val="0"/>
        <w:autoSpaceDN w:val="0"/>
        <w:adjustRightInd w:val="0"/>
        <w:jc w:val="center"/>
        <w:rPr>
          <w:sz w:val="28"/>
          <w:szCs w:val="28"/>
        </w:rPr>
      </w:pPr>
      <w:r>
        <w:rPr>
          <w:sz w:val="28"/>
          <w:szCs w:val="28"/>
        </w:rPr>
        <w:t>М 1:25 000</w:t>
      </w:r>
    </w:p>
    <w:p w:rsidR="00E45575" w:rsidRDefault="00E45575" w:rsidP="00E45575">
      <w:pPr>
        <w:autoSpaceDE w:val="0"/>
        <w:autoSpaceDN w:val="0"/>
        <w:adjustRightInd w:val="0"/>
        <w:ind w:left="5670" w:hanging="5670"/>
        <w:jc w:val="center"/>
        <w:rPr>
          <w:sz w:val="28"/>
          <w:szCs w:val="28"/>
        </w:rPr>
      </w:pPr>
      <w:r>
        <w:rPr>
          <w:noProof/>
          <w:sz w:val="28"/>
          <w:szCs w:val="28"/>
        </w:rPr>
        <w:drawing>
          <wp:inline distT="0" distB="0" distL="0" distR="0">
            <wp:extent cx="4986655" cy="6113780"/>
            <wp:effectExtent l="0" t="0" r="4445" b="1270"/>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86655" cy="6113780"/>
                    </a:xfrm>
                    <a:prstGeom prst="rect">
                      <a:avLst/>
                    </a:prstGeom>
                    <a:noFill/>
                    <a:ln>
                      <a:noFill/>
                    </a:ln>
                  </pic:spPr>
                </pic:pic>
              </a:graphicData>
            </a:graphic>
          </wp:inline>
        </w:drawing>
      </w:r>
    </w:p>
    <w:tbl>
      <w:tblPr>
        <w:tblW w:w="0" w:type="auto"/>
        <w:tblLook w:val="04A0" w:firstRow="1" w:lastRow="0" w:firstColumn="1" w:lastColumn="0" w:noHBand="0" w:noVBand="1"/>
      </w:tblPr>
      <w:tblGrid>
        <w:gridCol w:w="5778"/>
        <w:gridCol w:w="4077"/>
      </w:tblGrid>
      <w:tr w:rsidR="00E45575" w:rsidRPr="001E4020" w:rsidTr="00E45575">
        <w:tc>
          <w:tcPr>
            <w:tcW w:w="5778" w:type="dxa"/>
            <w:shd w:val="clear" w:color="auto" w:fill="auto"/>
          </w:tcPr>
          <w:p w:rsidR="00E45575" w:rsidRPr="001E4020" w:rsidRDefault="00E45575" w:rsidP="00E45575">
            <w:pPr>
              <w:suppressAutoHyphens/>
              <w:autoSpaceDE w:val="0"/>
              <w:autoSpaceDN w:val="0"/>
              <w:adjustRightInd w:val="0"/>
              <w:jc w:val="both"/>
              <w:rPr>
                <w:sz w:val="28"/>
                <w:szCs w:val="28"/>
              </w:rPr>
            </w:pPr>
            <w:r w:rsidRPr="001E4020">
              <w:rPr>
                <w:sz w:val="28"/>
                <w:szCs w:val="28"/>
              </w:rPr>
              <w:t>Председатель</w:t>
            </w:r>
          </w:p>
          <w:p w:rsidR="00E45575" w:rsidRPr="001E4020" w:rsidRDefault="00E45575" w:rsidP="00E45575">
            <w:pPr>
              <w:tabs>
                <w:tab w:val="left" w:pos="851"/>
                <w:tab w:val="left" w:pos="993"/>
              </w:tabs>
              <w:suppressAutoHyphens/>
              <w:autoSpaceDE w:val="0"/>
              <w:autoSpaceDN w:val="0"/>
              <w:adjustRightInd w:val="0"/>
              <w:jc w:val="both"/>
              <w:rPr>
                <w:sz w:val="28"/>
                <w:szCs w:val="28"/>
              </w:rPr>
            </w:pPr>
            <w:r w:rsidRPr="001E4020">
              <w:rPr>
                <w:sz w:val="28"/>
                <w:szCs w:val="28"/>
              </w:rPr>
              <w:t>Волгоградской городской Думы</w:t>
            </w:r>
          </w:p>
          <w:p w:rsidR="00E45575" w:rsidRPr="001E4020" w:rsidRDefault="00E45575" w:rsidP="00E45575">
            <w:pPr>
              <w:tabs>
                <w:tab w:val="left" w:pos="851"/>
                <w:tab w:val="left" w:pos="993"/>
              </w:tabs>
              <w:suppressAutoHyphens/>
              <w:autoSpaceDE w:val="0"/>
              <w:autoSpaceDN w:val="0"/>
              <w:adjustRightInd w:val="0"/>
              <w:jc w:val="both"/>
              <w:rPr>
                <w:sz w:val="28"/>
                <w:szCs w:val="28"/>
              </w:rPr>
            </w:pPr>
          </w:p>
          <w:p w:rsidR="00E45575" w:rsidRPr="001E4020" w:rsidRDefault="00E45575" w:rsidP="00E45575">
            <w:pPr>
              <w:tabs>
                <w:tab w:val="left" w:pos="851"/>
                <w:tab w:val="left" w:pos="993"/>
              </w:tabs>
              <w:suppressAutoHyphens/>
              <w:autoSpaceDE w:val="0"/>
              <w:autoSpaceDN w:val="0"/>
              <w:adjustRightInd w:val="0"/>
              <w:jc w:val="both"/>
              <w:rPr>
                <w:sz w:val="28"/>
                <w:szCs w:val="28"/>
              </w:rPr>
            </w:pPr>
            <w:r w:rsidRPr="001E4020">
              <w:rPr>
                <w:sz w:val="28"/>
                <w:szCs w:val="28"/>
              </w:rPr>
              <w:t xml:space="preserve">                                 В.В.Колесников</w:t>
            </w:r>
          </w:p>
        </w:tc>
        <w:tc>
          <w:tcPr>
            <w:tcW w:w="4077" w:type="dxa"/>
            <w:shd w:val="clear" w:color="auto" w:fill="auto"/>
          </w:tcPr>
          <w:p w:rsidR="00E45575" w:rsidRPr="001E4020" w:rsidRDefault="00E45575" w:rsidP="00E45575">
            <w:pPr>
              <w:tabs>
                <w:tab w:val="left" w:pos="851"/>
                <w:tab w:val="left" w:pos="993"/>
              </w:tabs>
              <w:suppressAutoHyphens/>
              <w:autoSpaceDE w:val="0"/>
              <w:autoSpaceDN w:val="0"/>
              <w:adjustRightInd w:val="0"/>
              <w:jc w:val="both"/>
              <w:rPr>
                <w:sz w:val="28"/>
                <w:szCs w:val="28"/>
              </w:rPr>
            </w:pPr>
            <w:r w:rsidRPr="001E4020">
              <w:rPr>
                <w:sz w:val="28"/>
                <w:szCs w:val="28"/>
              </w:rPr>
              <w:t>Глава Волгограда</w:t>
            </w:r>
          </w:p>
          <w:p w:rsidR="00E45575" w:rsidRPr="001E4020" w:rsidRDefault="00E45575" w:rsidP="00E45575">
            <w:pPr>
              <w:tabs>
                <w:tab w:val="left" w:pos="851"/>
                <w:tab w:val="left" w:pos="993"/>
              </w:tabs>
              <w:suppressAutoHyphens/>
              <w:autoSpaceDE w:val="0"/>
              <w:autoSpaceDN w:val="0"/>
              <w:adjustRightInd w:val="0"/>
              <w:jc w:val="both"/>
              <w:rPr>
                <w:sz w:val="28"/>
                <w:szCs w:val="28"/>
              </w:rPr>
            </w:pPr>
          </w:p>
          <w:p w:rsidR="00E45575" w:rsidRPr="001E4020" w:rsidRDefault="00E45575" w:rsidP="00E45575">
            <w:pPr>
              <w:tabs>
                <w:tab w:val="left" w:pos="851"/>
                <w:tab w:val="left" w:pos="993"/>
              </w:tabs>
              <w:suppressAutoHyphens/>
              <w:autoSpaceDE w:val="0"/>
              <w:autoSpaceDN w:val="0"/>
              <w:adjustRightInd w:val="0"/>
              <w:jc w:val="both"/>
              <w:rPr>
                <w:sz w:val="28"/>
                <w:szCs w:val="28"/>
              </w:rPr>
            </w:pPr>
          </w:p>
          <w:p w:rsidR="00E45575" w:rsidRPr="001E4020" w:rsidRDefault="00E45575" w:rsidP="00E45575">
            <w:pPr>
              <w:tabs>
                <w:tab w:val="left" w:pos="851"/>
                <w:tab w:val="left" w:pos="993"/>
              </w:tabs>
              <w:suppressAutoHyphens/>
              <w:autoSpaceDE w:val="0"/>
              <w:autoSpaceDN w:val="0"/>
              <w:adjustRightInd w:val="0"/>
              <w:jc w:val="both"/>
              <w:rPr>
                <w:sz w:val="28"/>
                <w:szCs w:val="28"/>
              </w:rPr>
            </w:pPr>
            <w:r w:rsidRPr="001E4020">
              <w:rPr>
                <w:sz w:val="28"/>
                <w:szCs w:val="28"/>
              </w:rPr>
              <w:t xml:space="preserve">                              В.В.</w:t>
            </w:r>
            <w:r>
              <w:rPr>
                <w:sz w:val="28"/>
                <w:szCs w:val="28"/>
              </w:rPr>
              <w:t>Марченко</w:t>
            </w:r>
          </w:p>
        </w:tc>
      </w:tr>
    </w:tbl>
    <w:p w:rsidR="00E45575" w:rsidRPr="00994D3A" w:rsidRDefault="00E45575" w:rsidP="00E45575">
      <w:pPr>
        <w:rPr>
          <w:sz w:val="28"/>
          <w:szCs w:val="28"/>
        </w:rPr>
      </w:pPr>
    </w:p>
    <w:p w:rsidR="00E45575" w:rsidRDefault="00E45575">
      <w:pPr>
        <w:rPr>
          <w:color w:val="000000" w:themeColor="text1"/>
          <w:sz w:val="28"/>
          <w:szCs w:val="28"/>
        </w:rPr>
      </w:pPr>
      <w:r>
        <w:rPr>
          <w:color w:val="000000" w:themeColor="text1"/>
          <w:sz w:val="28"/>
          <w:szCs w:val="28"/>
        </w:rPr>
        <w:br w:type="page"/>
      </w:r>
    </w:p>
    <w:p w:rsidR="00E45575" w:rsidRPr="00C45F7B" w:rsidRDefault="00E45575" w:rsidP="00E45575">
      <w:pPr>
        <w:ind w:firstLine="5670"/>
        <w:rPr>
          <w:sz w:val="28"/>
          <w:szCs w:val="28"/>
        </w:rPr>
      </w:pPr>
      <w:r w:rsidRPr="00C45F7B">
        <w:rPr>
          <w:sz w:val="28"/>
          <w:szCs w:val="28"/>
        </w:rPr>
        <w:lastRenderedPageBreak/>
        <w:t xml:space="preserve">Приложение </w:t>
      </w:r>
      <w:r>
        <w:rPr>
          <w:sz w:val="28"/>
          <w:szCs w:val="28"/>
        </w:rPr>
        <w:t>3</w:t>
      </w:r>
    </w:p>
    <w:p w:rsidR="00E45575" w:rsidRPr="00C45F7B" w:rsidRDefault="00E45575" w:rsidP="00E45575">
      <w:pPr>
        <w:autoSpaceDE w:val="0"/>
        <w:autoSpaceDN w:val="0"/>
        <w:adjustRightInd w:val="0"/>
        <w:ind w:firstLine="5670"/>
        <w:rPr>
          <w:sz w:val="28"/>
          <w:szCs w:val="28"/>
        </w:rPr>
      </w:pPr>
      <w:r w:rsidRPr="00C45F7B">
        <w:rPr>
          <w:sz w:val="28"/>
          <w:szCs w:val="28"/>
        </w:rPr>
        <w:t>к решению</w:t>
      </w:r>
    </w:p>
    <w:p w:rsidR="00E45575" w:rsidRPr="00C45F7B" w:rsidRDefault="00E45575" w:rsidP="00E45575">
      <w:pPr>
        <w:autoSpaceDE w:val="0"/>
        <w:autoSpaceDN w:val="0"/>
        <w:adjustRightInd w:val="0"/>
        <w:ind w:left="5664" w:firstLine="6"/>
        <w:rPr>
          <w:sz w:val="28"/>
          <w:szCs w:val="28"/>
        </w:rPr>
      </w:pPr>
      <w:r>
        <w:rPr>
          <w:sz w:val="28"/>
          <w:szCs w:val="28"/>
        </w:rPr>
        <w:t xml:space="preserve">Волгоградской городской </w:t>
      </w:r>
      <w:r w:rsidRPr="00C45F7B">
        <w:rPr>
          <w:sz w:val="28"/>
          <w:szCs w:val="28"/>
        </w:rPr>
        <w:t>Думы</w:t>
      </w:r>
    </w:p>
    <w:p w:rsidR="00E45575" w:rsidRPr="00C45F7B" w:rsidRDefault="00E45575" w:rsidP="00E45575">
      <w:pPr>
        <w:autoSpaceDE w:val="0"/>
        <w:autoSpaceDN w:val="0"/>
        <w:adjustRightInd w:val="0"/>
        <w:ind w:firstLine="5670"/>
        <w:rPr>
          <w:sz w:val="28"/>
          <w:szCs w:val="28"/>
        </w:rPr>
      </w:pPr>
      <w:r w:rsidRPr="00C45F7B">
        <w:rPr>
          <w:sz w:val="28"/>
          <w:szCs w:val="28"/>
        </w:rPr>
        <w:t>от _________ № ________</w:t>
      </w:r>
    </w:p>
    <w:p w:rsidR="00E45575" w:rsidRDefault="00E45575" w:rsidP="00E45575">
      <w:pPr>
        <w:autoSpaceDE w:val="0"/>
        <w:autoSpaceDN w:val="0"/>
        <w:adjustRightInd w:val="0"/>
        <w:ind w:left="5670"/>
        <w:jc w:val="both"/>
        <w:rPr>
          <w:sz w:val="28"/>
          <w:szCs w:val="28"/>
        </w:rPr>
      </w:pPr>
    </w:p>
    <w:p w:rsidR="00E45575" w:rsidRDefault="00E45575" w:rsidP="00E45575">
      <w:pPr>
        <w:autoSpaceDE w:val="0"/>
        <w:autoSpaceDN w:val="0"/>
        <w:adjustRightInd w:val="0"/>
        <w:jc w:val="both"/>
        <w:rPr>
          <w:sz w:val="28"/>
          <w:szCs w:val="28"/>
        </w:rPr>
      </w:pPr>
    </w:p>
    <w:p w:rsidR="00E45575" w:rsidRDefault="00E45575" w:rsidP="00E45575">
      <w:pPr>
        <w:autoSpaceDE w:val="0"/>
        <w:autoSpaceDN w:val="0"/>
        <w:adjustRightInd w:val="0"/>
        <w:jc w:val="both"/>
        <w:rPr>
          <w:sz w:val="28"/>
          <w:szCs w:val="28"/>
        </w:rPr>
      </w:pPr>
    </w:p>
    <w:p w:rsidR="00E45575" w:rsidRDefault="00E45575" w:rsidP="00E45575">
      <w:pPr>
        <w:autoSpaceDE w:val="0"/>
        <w:autoSpaceDN w:val="0"/>
        <w:adjustRightInd w:val="0"/>
        <w:jc w:val="both"/>
        <w:rPr>
          <w:sz w:val="28"/>
          <w:szCs w:val="28"/>
        </w:rPr>
      </w:pPr>
    </w:p>
    <w:p w:rsidR="00E45575" w:rsidRDefault="00E45575" w:rsidP="00E45575">
      <w:pPr>
        <w:jc w:val="center"/>
        <w:rPr>
          <w:sz w:val="28"/>
          <w:szCs w:val="28"/>
        </w:rPr>
      </w:pPr>
      <w:r w:rsidRPr="00582E5D">
        <w:rPr>
          <w:sz w:val="28"/>
          <w:szCs w:val="28"/>
        </w:rPr>
        <w:t>Карт</w:t>
      </w:r>
      <w:r>
        <w:rPr>
          <w:sz w:val="28"/>
          <w:szCs w:val="28"/>
        </w:rPr>
        <w:t xml:space="preserve">а </w:t>
      </w:r>
      <w:r w:rsidRPr="00582E5D">
        <w:rPr>
          <w:sz w:val="28"/>
          <w:szCs w:val="28"/>
        </w:rPr>
        <w:t xml:space="preserve">планируемого размещения автомобильных </w:t>
      </w:r>
      <w:r>
        <w:rPr>
          <w:sz w:val="28"/>
          <w:szCs w:val="28"/>
        </w:rPr>
        <w:t>дорог местного значения</w:t>
      </w:r>
      <w:r>
        <w:rPr>
          <w:sz w:val="28"/>
          <w:szCs w:val="28"/>
        </w:rPr>
        <w:br/>
      </w:r>
      <w:r w:rsidRPr="00582E5D">
        <w:rPr>
          <w:sz w:val="28"/>
          <w:szCs w:val="28"/>
        </w:rPr>
        <w:t>в границах городского округа, транспортно-пересадочных узлов,</w:t>
      </w:r>
      <w:r>
        <w:rPr>
          <w:sz w:val="28"/>
          <w:szCs w:val="28"/>
        </w:rPr>
        <w:t xml:space="preserve"> </w:t>
      </w:r>
      <w:r w:rsidRPr="00582E5D">
        <w:rPr>
          <w:sz w:val="28"/>
          <w:szCs w:val="28"/>
        </w:rPr>
        <w:t>объектов для предоставления транспортных услуг населению и организации транспортного обслуживания населения в городском округе</w:t>
      </w:r>
    </w:p>
    <w:p w:rsidR="00E45575" w:rsidRPr="00035F85" w:rsidRDefault="00E45575" w:rsidP="00E45575">
      <w:pPr>
        <w:jc w:val="center"/>
        <w:rPr>
          <w:sz w:val="28"/>
          <w:szCs w:val="28"/>
        </w:rPr>
      </w:pPr>
      <w:r>
        <w:rPr>
          <w:sz w:val="28"/>
          <w:szCs w:val="28"/>
        </w:rPr>
        <w:t>М 1:25 000</w:t>
      </w:r>
    </w:p>
    <w:p w:rsidR="00E45575" w:rsidRPr="00C80E76" w:rsidRDefault="00E45575" w:rsidP="00E45575">
      <w:pPr>
        <w:ind w:firstLine="1418"/>
        <w:jc w:val="both"/>
        <w:rPr>
          <w:sz w:val="28"/>
          <w:szCs w:val="28"/>
          <w:highlight w:val="yellow"/>
        </w:rPr>
      </w:pPr>
      <w:r>
        <w:rPr>
          <w:noProof/>
          <w:sz w:val="28"/>
          <w:szCs w:val="28"/>
        </w:rPr>
        <w:drawing>
          <wp:inline distT="0" distB="0" distL="0" distR="0">
            <wp:extent cx="4220845" cy="5210175"/>
            <wp:effectExtent l="0" t="0" r="8255" b="9525"/>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0845" cy="5210175"/>
                    </a:xfrm>
                    <a:prstGeom prst="rect">
                      <a:avLst/>
                    </a:prstGeom>
                    <a:noFill/>
                    <a:ln>
                      <a:noFill/>
                    </a:ln>
                  </pic:spPr>
                </pic:pic>
              </a:graphicData>
            </a:graphic>
          </wp:inline>
        </w:drawing>
      </w:r>
    </w:p>
    <w:tbl>
      <w:tblPr>
        <w:tblW w:w="0" w:type="auto"/>
        <w:tblLook w:val="04A0" w:firstRow="1" w:lastRow="0" w:firstColumn="1" w:lastColumn="0" w:noHBand="0" w:noVBand="1"/>
      </w:tblPr>
      <w:tblGrid>
        <w:gridCol w:w="5599"/>
        <w:gridCol w:w="3971"/>
      </w:tblGrid>
      <w:tr w:rsidR="00E45575" w:rsidRPr="001E4020" w:rsidTr="00E45575">
        <w:tc>
          <w:tcPr>
            <w:tcW w:w="5599" w:type="dxa"/>
            <w:shd w:val="clear" w:color="auto" w:fill="auto"/>
          </w:tcPr>
          <w:p w:rsidR="00E45575" w:rsidRPr="001E4020" w:rsidRDefault="00E45575" w:rsidP="00E45575">
            <w:pPr>
              <w:suppressAutoHyphens/>
              <w:autoSpaceDE w:val="0"/>
              <w:autoSpaceDN w:val="0"/>
              <w:adjustRightInd w:val="0"/>
              <w:jc w:val="both"/>
              <w:rPr>
                <w:sz w:val="28"/>
                <w:szCs w:val="28"/>
              </w:rPr>
            </w:pPr>
            <w:r w:rsidRPr="001E4020">
              <w:rPr>
                <w:sz w:val="28"/>
                <w:szCs w:val="28"/>
              </w:rPr>
              <w:t>Председатель</w:t>
            </w:r>
          </w:p>
          <w:p w:rsidR="00E45575" w:rsidRPr="001E4020" w:rsidRDefault="00E45575" w:rsidP="00E45575">
            <w:pPr>
              <w:tabs>
                <w:tab w:val="left" w:pos="851"/>
                <w:tab w:val="left" w:pos="993"/>
              </w:tabs>
              <w:suppressAutoHyphens/>
              <w:autoSpaceDE w:val="0"/>
              <w:autoSpaceDN w:val="0"/>
              <w:adjustRightInd w:val="0"/>
              <w:jc w:val="both"/>
              <w:rPr>
                <w:sz w:val="28"/>
                <w:szCs w:val="28"/>
              </w:rPr>
            </w:pPr>
            <w:r w:rsidRPr="001E4020">
              <w:rPr>
                <w:sz w:val="28"/>
                <w:szCs w:val="28"/>
              </w:rPr>
              <w:t>Волгоградской городской Думы</w:t>
            </w:r>
          </w:p>
          <w:p w:rsidR="00E45575" w:rsidRPr="001E4020" w:rsidRDefault="00E45575" w:rsidP="00E45575">
            <w:pPr>
              <w:tabs>
                <w:tab w:val="left" w:pos="851"/>
                <w:tab w:val="left" w:pos="993"/>
              </w:tabs>
              <w:suppressAutoHyphens/>
              <w:autoSpaceDE w:val="0"/>
              <w:autoSpaceDN w:val="0"/>
              <w:adjustRightInd w:val="0"/>
              <w:jc w:val="both"/>
              <w:rPr>
                <w:sz w:val="28"/>
                <w:szCs w:val="28"/>
              </w:rPr>
            </w:pPr>
          </w:p>
          <w:p w:rsidR="00E45575" w:rsidRPr="001E4020" w:rsidRDefault="00E45575" w:rsidP="00E45575">
            <w:pPr>
              <w:tabs>
                <w:tab w:val="left" w:pos="851"/>
                <w:tab w:val="left" w:pos="993"/>
              </w:tabs>
              <w:suppressAutoHyphens/>
              <w:autoSpaceDE w:val="0"/>
              <w:autoSpaceDN w:val="0"/>
              <w:adjustRightInd w:val="0"/>
              <w:jc w:val="both"/>
              <w:rPr>
                <w:sz w:val="28"/>
                <w:szCs w:val="28"/>
              </w:rPr>
            </w:pPr>
            <w:r w:rsidRPr="001E4020">
              <w:rPr>
                <w:sz w:val="28"/>
                <w:szCs w:val="28"/>
              </w:rPr>
              <w:t xml:space="preserve">                                 В.В.Колесников</w:t>
            </w:r>
          </w:p>
        </w:tc>
        <w:tc>
          <w:tcPr>
            <w:tcW w:w="3971" w:type="dxa"/>
            <w:shd w:val="clear" w:color="auto" w:fill="auto"/>
          </w:tcPr>
          <w:p w:rsidR="00E45575" w:rsidRPr="001E4020" w:rsidRDefault="00E45575" w:rsidP="00E45575">
            <w:pPr>
              <w:tabs>
                <w:tab w:val="left" w:pos="851"/>
                <w:tab w:val="left" w:pos="993"/>
              </w:tabs>
              <w:suppressAutoHyphens/>
              <w:autoSpaceDE w:val="0"/>
              <w:autoSpaceDN w:val="0"/>
              <w:adjustRightInd w:val="0"/>
              <w:jc w:val="both"/>
              <w:rPr>
                <w:sz w:val="28"/>
                <w:szCs w:val="28"/>
              </w:rPr>
            </w:pPr>
            <w:r w:rsidRPr="001E4020">
              <w:rPr>
                <w:sz w:val="28"/>
                <w:szCs w:val="28"/>
              </w:rPr>
              <w:t>Глава Волгограда</w:t>
            </w:r>
          </w:p>
          <w:p w:rsidR="00E45575" w:rsidRPr="001E4020" w:rsidRDefault="00E45575" w:rsidP="00E45575">
            <w:pPr>
              <w:tabs>
                <w:tab w:val="left" w:pos="851"/>
                <w:tab w:val="left" w:pos="993"/>
              </w:tabs>
              <w:suppressAutoHyphens/>
              <w:autoSpaceDE w:val="0"/>
              <w:autoSpaceDN w:val="0"/>
              <w:adjustRightInd w:val="0"/>
              <w:jc w:val="both"/>
              <w:rPr>
                <w:sz w:val="28"/>
                <w:szCs w:val="28"/>
              </w:rPr>
            </w:pPr>
          </w:p>
          <w:p w:rsidR="00E45575" w:rsidRPr="001E4020" w:rsidRDefault="00E45575" w:rsidP="00E45575">
            <w:pPr>
              <w:tabs>
                <w:tab w:val="left" w:pos="851"/>
                <w:tab w:val="left" w:pos="993"/>
              </w:tabs>
              <w:suppressAutoHyphens/>
              <w:autoSpaceDE w:val="0"/>
              <w:autoSpaceDN w:val="0"/>
              <w:adjustRightInd w:val="0"/>
              <w:jc w:val="both"/>
              <w:rPr>
                <w:sz w:val="28"/>
                <w:szCs w:val="28"/>
              </w:rPr>
            </w:pPr>
          </w:p>
          <w:p w:rsidR="00E45575" w:rsidRPr="001E4020" w:rsidRDefault="00E45575" w:rsidP="00E45575">
            <w:pPr>
              <w:tabs>
                <w:tab w:val="left" w:pos="851"/>
                <w:tab w:val="left" w:pos="993"/>
              </w:tabs>
              <w:suppressAutoHyphens/>
              <w:autoSpaceDE w:val="0"/>
              <w:autoSpaceDN w:val="0"/>
              <w:adjustRightInd w:val="0"/>
              <w:jc w:val="both"/>
              <w:rPr>
                <w:sz w:val="28"/>
                <w:szCs w:val="28"/>
              </w:rPr>
            </w:pPr>
            <w:r>
              <w:rPr>
                <w:sz w:val="28"/>
                <w:szCs w:val="28"/>
              </w:rPr>
              <w:t xml:space="preserve">                             </w:t>
            </w:r>
            <w:r w:rsidRPr="001E4020">
              <w:rPr>
                <w:sz w:val="28"/>
                <w:szCs w:val="28"/>
              </w:rPr>
              <w:t>В.В.</w:t>
            </w:r>
            <w:r>
              <w:rPr>
                <w:sz w:val="28"/>
                <w:szCs w:val="28"/>
              </w:rPr>
              <w:t>Марченко</w:t>
            </w:r>
          </w:p>
        </w:tc>
      </w:tr>
    </w:tbl>
    <w:p w:rsidR="00E45575" w:rsidRDefault="00E45575">
      <w:pPr>
        <w:rPr>
          <w:sz w:val="28"/>
          <w:szCs w:val="28"/>
        </w:rPr>
      </w:pPr>
      <w:r>
        <w:rPr>
          <w:sz w:val="28"/>
          <w:szCs w:val="28"/>
        </w:rPr>
        <w:br w:type="page"/>
      </w:r>
    </w:p>
    <w:p w:rsidR="00E45575" w:rsidRPr="00C45F7B" w:rsidRDefault="00E45575" w:rsidP="00E45575">
      <w:pPr>
        <w:ind w:left="5670"/>
        <w:rPr>
          <w:sz w:val="28"/>
          <w:szCs w:val="28"/>
        </w:rPr>
      </w:pPr>
      <w:r w:rsidRPr="00C45F7B">
        <w:rPr>
          <w:sz w:val="28"/>
          <w:szCs w:val="28"/>
        </w:rPr>
        <w:lastRenderedPageBreak/>
        <w:t xml:space="preserve">Приложение </w:t>
      </w:r>
      <w:r>
        <w:rPr>
          <w:sz w:val="28"/>
          <w:szCs w:val="28"/>
        </w:rPr>
        <w:t>4</w:t>
      </w:r>
    </w:p>
    <w:p w:rsidR="00E45575" w:rsidRPr="00C45F7B" w:rsidRDefault="00E45575" w:rsidP="00E45575">
      <w:pPr>
        <w:autoSpaceDE w:val="0"/>
        <w:autoSpaceDN w:val="0"/>
        <w:adjustRightInd w:val="0"/>
        <w:ind w:left="5670"/>
        <w:rPr>
          <w:sz w:val="28"/>
          <w:szCs w:val="28"/>
        </w:rPr>
      </w:pPr>
      <w:r w:rsidRPr="00C45F7B">
        <w:rPr>
          <w:sz w:val="28"/>
          <w:szCs w:val="28"/>
        </w:rPr>
        <w:t>к решению</w:t>
      </w:r>
    </w:p>
    <w:p w:rsidR="00E45575" w:rsidRPr="00C45F7B" w:rsidRDefault="00E45575" w:rsidP="00E45575">
      <w:pPr>
        <w:autoSpaceDE w:val="0"/>
        <w:autoSpaceDN w:val="0"/>
        <w:adjustRightInd w:val="0"/>
        <w:ind w:left="5670"/>
        <w:rPr>
          <w:sz w:val="28"/>
          <w:szCs w:val="28"/>
        </w:rPr>
      </w:pPr>
      <w:r w:rsidRPr="00C45F7B">
        <w:rPr>
          <w:sz w:val="28"/>
          <w:szCs w:val="28"/>
        </w:rPr>
        <w:t>Волгоградской городской Думы</w:t>
      </w:r>
    </w:p>
    <w:p w:rsidR="00E45575" w:rsidRPr="00C45F7B" w:rsidRDefault="00E45575" w:rsidP="00E45575">
      <w:pPr>
        <w:autoSpaceDE w:val="0"/>
        <w:autoSpaceDN w:val="0"/>
        <w:adjustRightInd w:val="0"/>
        <w:ind w:left="5670"/>
        <w:rPr>
          <w:sz w:val="28"/>
          <w:szCs w:val="28"/>
        </w:rPr>
      </w:pPr>
      <w:r w:rsidRPr="00C45F7B">
        <w:rPr>
          <w:sz w:val="28"/>
          <w:szCs w:val="28"/>
        </w:rPr>
        <w:t>от _________ № ________</w:t>
      </w:r>
    </w:p>
    <w:p w:rsidR="00E45575" w:rsidRPr="00C45F7B" w:rsidRDefault="00E45575" w:rsidP="00E45575">
      <w:pPr>
        <w:autoSpaceDE w:val="0"/>
        <w:autoSpaceDN w:val="0"/>
        <w:adjustRightInd w:val="0"/>
        <w:rPr>
          <w:sz w:val="28"/>
          <w:szCs w:val="28"/>
        </w:rPr>
      </w:pPr>
    </w:p>
    <w:p w:rsidR="00E45575" w:rsidRDefault="00E45575" w:rsidP="00E45575">
      <w:pPr>
        <w:jc w:val="center"/>
        <w:rPr>
          <w:sz w:val="28"/>
          <w:szCs w:val="28"/>
        </w:rPr>
      </w:pPr>
    </w:p>
    <w:p w:rsidR="00E45575" w:rsidRDefault="00E45575" w:rsidP="00E45575">
      <w:pPr>
        <w:jc w:val="center"/>
        <w:rPr>
          <w:sz w:val="28"/>
          <w:szCs w:val="28"/>
        </w:rPr>
      </w:pPr>
    </w:p>
    <w:p w:rsidR="00E45575" w:rsidRDefault="00E45575" w:rsidP="00E45575">
      <w:pPr>
        <w:jc w:val="center"/>
        <w:rPr>
          <w:sz w:val="28"/>
          <w:szCs w:val="28"/>
        </w:rPr>
      </w:pPr>
    </w:p>
    <w:p w:rsidR="00E45575" w:rsidRDefault="00E45575" w:rsidP="00E45575">
      <w:pPr>
        <w:jc w:val="center"/>
        <w:rPr>
          <w:sz w:val="28"/>
          <w:szCs w:val="28"/>
        </w:rPr>
      </w:pPr>
      <w:r w:rsidRPr="00582E5D">
        <w:rPr>
          <w:sz w:val="28"/>
          <w:szCs w:val="28"/>
        </w:rPr>
        <w:t>Карт</w:t>
      </w:r>
      <w:r>
        <w:rPr>
          <w:sz w:val="28"/>
          <w:szCs w:val="28"/>
        </w:rPr>
        <w:t xml:space="preserve">а </w:t>
      </w:r>
      <w:r w:rsidRPr="00582E5D">
        <w:rPr>
          <w:sz w:val="28"/>
          <w:szCs w:val="28"/>
        </w:rPr>
        <w:t>планируемого размещения объектов местного значения городского округа в области образования</w:t>
      </w:r>
    </w:p>
    <w:p w:rsidR="00E45575" w:rsidRDefault="00E45575" w:rsidP="00E45575">
      <w:pPr>
        <w:jc w:val="center"/>
        <w:rPr>
          <w:sz w:val="28"/>
          <w:szCs w:val="28"/>
        </w:rPr>
      </w:pPr>
      <w:r>
        <w:rPr>
          <w:sz w:val="28"/>
          <w:szCs w:val="28"/>
        </w:rPr>
        <w:t>М 1:25 000</w:t>
      </w:r>
    </w:p>
    <w:p w:rsidR="00E45575" w:rsidRDefault="00E45575" w:rsidP="00E45575">
      <w:pPr>
        <w:ind w:firstLine="284"/>
        <w:jc w:val="center"/>
        <w:rPr>
          <w:sz w:val="28"/>
          <w:szCs w:val="28"/>
        </w:rPr>
      </w:pPr>
      <w:r>
        <w:rPr>
          <w:noProof/>
          <w:sz w:val="28"/>
          <w:szCs w:val="28"/>
        </w:rPr>
        <w:drawing>
          <wp:inline distT="0" distB="0" distL="0" distR="0">
            <wp:extent cx="4125595" cy="5092700"/>
            <wp:effectExtent l="0" t="0" r="8255" b="0"/>
            <wp:docPr id="4"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25595" cy="5092700"/>
                    </a:xfrm>
                    <a:prstGeom prst="rect">
                      <a:avLst/>
                    </a:prstGeom>
                    <a:noFill/>
                    <a:ln>
                      <a:noFill/>
                    </a:ln>
                  </pic:spPr>
                </pic:pic>
              </a:graphicData>
            </a:graphic>
          </wp:inline>
        </w:drawing>
      </w:r>
    </w:p>
    <w:tbl>
      <w:tblPr>
        <w:tblW w:w="0" w:type="auto"/>
        <w:tblLook w:val="04A0" w:firstRow="1" w:lastRow="0" w:firstColumn="1" w:lastColumn="0" w:noHBand="0" w:noVBand="1"/>
      </w:tblPr>
      <w:tblGrid>
        <w:gridCol w:w="5778"/>
        <w:gridCol w:w="4077"/>
      </w:tblGrid>
      <w:tr w:rsidR="00E45575" w:rsidRPr="001E4020" w:rsidTr="00E45575">
        <w:tc>
          <w:tcPr>
            <w:tcW w:w="5778" w:type="dxa"/>
            <w:shd w:val="clear" w:color="auto" w:fill="auto"/>
          </w:tcPr>
          <w:p w:rsidR="00E45575" w:rsidRPr="001E4020" w:rsidRDefault="00E45575" w:rsidP="00E45575">
            <w:pPr>
              <w:suppressAutoHyphens/>
              <w:autoSpaceDE w:val="0"/>
              <w:autoSpaceDN w:val="0"/>
              <w:adjustRightInd w:val="0"/>
              <w:jc w:val="both"/>
              <w:rPr>
                <w:sz w:val="28"/>
                <w:szCs w:val="28"/>
              </w:rPr>
            </w:pPr>
            <w:r w:rsidRPr="001E4020">
              <w:rPr>
                <w:sz w:val="28"/>
                <w:szCs w:val="28"/>
              </w:rPr>
              <w:t>Председатель</w:t>
            </w:r>
          </w:p>
          <w:p w:rsidR="00E45575" w:rsidRPr="001E4020" w:rsidRDefault="00E45575" w:rsidP="00E45575">
            <w:pPr>
              <w:tabs>
                <w:tab w:val="left" w:pos="851"/>
                <w:tab w:val="left" w:pos="993"/>
              </w:tabs>
              <w:suppressAutoHyphens/>
              <w:autoSpaceDE w:val="0"/>
              <w:autoSpaceDN w:val="0"/>
              <w:adjustRightInd w:val="0"/>
              <w:jc w:val="both"/>
              <w:rPr>
                <w:sz w:val="28"/>
                <w:szCs w:val="28"/>
              </w:rPr>
            </w:pPr>
            <w:r w:rsidRPr="001E4020">
              <w:rPr>
                <w:sz w:val="28"/>
                <w:szCs w:val="28"/>
              </w:rPr>
              <w:t>Волгоградской городской Думы</w:t>
            </w:r>
          </w:p>
          <w:p w:rsidR="00E45575" w:rsidRPr="001E4020" w:rsidRDefault="00E45575" w:rsidP="00E45575">
            <w:pPr>
              <w:tabs>
                <w:tab w:val="left" w:pos="851"/>
                <w:tab w:val="left" w:pos="993"/>
              </w:tabs>
              <w:suppressAutoHyphens/>
              <w:autoSpaceDE w:val="0"/>
              <w:autoSpaceDN w:val="0"/>
              <w:adjustRightInd w:val="0"/>
              <w:jc w:val="both"/>
              <w:rPr>
                <w:sz w:val="28"/>
                <w:szCs w:val="28"/>
              </w:rPr>
            </w:pPr>
          </w:p>
          <w:p w:rsidR="00E45575" w:rsidRPr="001E4020" w:rsidRDefault="00E45575" w:rsidP="00E45575">
            <w:pPr>
              <w:tabs>
                <w:tab w:val="left" w:pos="851"/>
                <w:tab w:val="left" w:pos="993"/>
              </w:tabs>
              <w:suppressAutoHyphens/>
              <w:autoSpaceDE w:val="0"/>
              <w:autoSpaceDN w:val="0"/>
              <w:adjustRightInd w:val="0"/>
              <w:jc w:val="both"/>
              <w:rPr>
                <w:sz w:val="28"/>
                <w:szCs w:val="28"/>
              </w:rPr>
            </w:pPr>
            <w:r w:rsidRPr="001E4020">
              <w:rPr>
                <w:sz w:val="28"/>
                <w:szCs w:val="28"/>
              </w:rPr>
              <w:t xml:space="preserve">                                 В.В.Колесников</w:t>
            </w:r>
          </w:p>
        </w:tc>
        <w:tc>
          <w:tcPr>
            <w:tcW w:w="4077" w:type="dxa"/>
            <w:shd w:val="clear" w:color="auto" w:fill="auto"/>
          </w:tcPr>
          <w:p w:rsidR="00E45575" w:rsidRPr="001E4020" w:rsidRDefault="00E45575" w:rsidP="00E45575">
            <w:pPr>
              <w:tabs>
                <w:tab w:val="left" w:pos="851"/>
                <w:tab w:val="left" w:pos="993"/>
              </w:tabs>
              <w:suppressAutoHyphens/>
              <w:autoSpaceDE w:val="0"/>
              <w:autoSpaceDN w:val="0"/>
              <w:adjustRightInd w:val="0"/>
              <w:jc w:val="both"/>
              <w:rPr>
                <w:sz w:val="28"/>
                <w:szCs w:val="28"/>
              </w:rPr>
            </w:pPr>
            <w:r w:rsidRPr="001E4020">
              <w:rPr>
                <w:sz w:val="28"/>
                <w:szCs w:val="28"/>
              </w:rPr>
              <w:t>Глава Волгограда</w:t>
            </w:r>
          </w:p>
          <w:p w:rsidR="00E45575" w:rsidRPr="001E4020" w:rsidRDefault="00E45575" w:rsidP="00E45575">
            <w:pPr>
              <w:tabs>
                <w:tab w:val="left" w:pos="851"/>
                <w:tab w:val="left" w:pos="993"/>
              </w:tabs>
              <w:suppressAutoHyphens/>
              <w:autoSpaceDE w:val="0"/>
              <w:autoSpaceDN w:val="0"/>
              <w:adjustRightInd w:val="0"/>
              <w:jc w:val="both"/>
              <w:rPr>
                <w:sz w:val="28"/>
                <w:szCs w:val="28"/>
              </w:rPr>
            </w:pPr>
          </w:p>
          <w:p w:rsidR="00E45575" w:rsidRPr="001E4020" w:rsidRDefault="00E45575" w:rsidP="00E45575">
            <w:pPr>
              <w:tabs>
                <w:tab w:val="left" w:pos="851"/>
                <w:tab w:val="left" w:pos="993"/>
              </w:tabs>
              <w:suppressAutoHyphens/>
              <w:autoSpaceDE w:val="0"/>
              <w:autoSpaceDN w:val="0"/>
              <w:adjustRightInd w:val="0"/>
              <w:jc w:val="both"/>
              <w:rPr>
                <w:sz w:val="28"/>
                <w:szCs w:val="28"/>
              </w:rPr>
            </w:pPr>
          </w:p>
          <w:p w:rsidR="00E45575" w:rsidRPr="001E4020" w:rsidRDefault="00E45575" w:rsidP="00E45575">
            <w:pPr>
              <w:tabs>
                <w:tab w:val="left" w:pos="851"/>
                <w:tab w:val="left" w:pos="993"/>
              </w:tabs>
              <w:suppressAutoHyphens/>
              <w:autoSpaceDE w:val="0"/>
              <w:autoSpaceDN w:val="0"/>
              <w:adjustRightInd w:val="0"/>
              <w:jc w:val="both"/>
              <w:rPr>
                <w:sz w:val="28"/>
                <w:szCs w:val="28"/>
              </w:rPr>
            </w:pPr>
            <w:r w:rsidRPr="001E4020">
              <w:rPr>
                <w:sz w:val="28"/>
                <w:szCs w:val="28"/>
              </w:rPr>
              <w:t xml:space="preserve">                             В.В.</w:t>
            </w:r>
            <w:r>
              <w:rPr>
                <w:sz w:val="28"/>
                <w:szCs w:val="28"/>
              </w:rPr>
              <w:t>Марченко</w:t>
            </w:r>
          </w:p>
        </w:tc>
      </w:tr>
    </w:tbl>
    <w:p w:rsidR="00E45575" w:rsidRDefault="00E45575" w:rsidP="00E45575">
      <w:pPr>
        <w:autoSpaceDE w:val="0"/>
        <w:autoSpaceDN w:val="0"/>
        <w:adjustRightInd w:val="0"/>
        <w:ind w:left="5529"/>
        <w:jc w:val="right"/>
        <w:rPr>
          <w:sz w:val="28"/>
          <w:szCs w:val="28"/>
        </w:rPr>
      </w:pPr>
    </w:p>
    <w:p w:rsidR="00E45575" w:rsidRDefault="00E45575">
      <w:pPr>
        <w:rPr>
          <w:sz w:val="28"/>
          <w:szCs w:val="28"/>
        </w:rPr>
      </w:pPr>
      <w:r>
        <w:rPr>
          <w:sz w:val="28"/>
          <w:szCs w:val="28"/>
        </w:rPr>
        <w:br w:type="page"/>
      </w:r>
    </w:p>
    <w:p w:rsidR="00E45575" w:rsidRPr="00C45F7B" w:rsidRDefault="00E45575" w:rsidP="00E45575">
      <w:pPr>
        <w:ind w:left="5670"/>
        <w:rPr>
          <w:sz w:val="28"/>
          <w:szCs w:val="28"/>
        </w:rPr>
      </w:pPr>
      <w:r w:rsidRPr="00C45F7B">
        <w:rPr>
          <w:sz w:val="28"/>
          <w:szCs w:val="28"/>
        </w:rPr>
        <w:lastRenderedPageBreak/>
        <w:t xml:space="preserve">Приложение </w:t>
      </w:r>
      <w:r>
        <w:rPr>
          <w:sz w:val="28"/>
          <w:szCs w:val="28"/>
        </w:rPr>
        <w:t>5</w:t>
      </w:r>
    </w:p>
    <w:p w:rsidR="00E45575" w:rsidRPr="00C45F7B" w:rsidRDefault="00E45575" w:rsidP="00E45575">
      <w:pPr>
        <w:autoSpaceDE w:val="0"/>
        <w:autoSpaceDN w:val="0"/>
        <w:adjustRightInd w:val="0"/>
        <w:ind w:left="5670"/>
        <w:rPr>
          <w:sz w:val="28"/>
          <w:szCs w:val="28"/>
        </w:rPr>
      </w:pPr>
      <w:r w:rsidRPr="00C45F7B">
        <w:rPr>
          <w:sz w:val="28"/>
          <w:szCs w:val="28"/>
        </w:rPr>
        <w:t>к решению</w:t>
      </w:r>
    </w:p>
    <w:p w:rsidR="00E45575" w:rsidRPr="00C45F7B" w:rsidRDefault="00E45575" w:rsidP="00E45575">
      <w:pPr>
        <w:autoSpaceDE w:val="0"/>
        <w:autoSpaceDN w:val="0"/>
        <w:adjustRightInd w:val="0"/>
        <w:ind w:left="5670"/>
        <w:rPr>
          <w:sz w:val="28"/>
          <w:szCs w:val="28"/>
        </w:rPr>
      </w:pPr>
      <w:r w:rsidRPr="00C45F7B">
        <w:rPr>
          <w:sz w:val="28"/>
          <w:szCs w:val="28"/>
        </w:rPr>
        <w:t>Волгоградской городской Думы</w:t>
      </w:r>
    </w:p>
    <w:p w:rsidR="00E45575" w:rsidRPr="00C45F7B" w:rsidRDefault="00E45575" w:rsidP="00E45575">
      <w:pPr>
        <w:autoSpaceDE w:val="0"/>
        <w:autoSpaceDN w:val="0"/>
        <w:adjustRightInd w:val="0"/>
        <w:ind w:left="5670"/>
        <w:rPr>
          <w:sz w:val="28"/>
          <w:szCs w:val="28"/>
        </w:rPr>
      </w:pPr>
      <w:r w:rsidRPr="00C45F7B">
        <w:rPr>
          <w:sz w:val="28"/>
          <w:szCs w:val="28"/>
        </w:rPr>
        <w:t>от _________ № ________</w:t>
      </w:r>
    </w:p>
    <w:p w:rsidR="00E45575" w:rsidRPr="00C45F7B" w:rsidRDefault="00E45575" w:rsidP="00E45575">
      <w:pPr>
        <w:autoSpaceDE w:val="0"/>
        <w:autoSpaceDN w:val="0"/>
        <w:adjustRightInd w:val="0"/>
        <w:rPr>
          <w:sz w:val="28"/>
          <w:szCs w:val="28"/>
        </w:rPr>
      </w:pPr>
    </w:p>
    <w:p w:rsidR="00E45575" w:rsidRDefault="00E45575" w:rsidP="00E45575">
      <w:pPr>
        <w:jc w:val="center"/>
        <w:rPr>
          <w:sz w:val="28"/>
          <w:szCs w:val="28"/>
        </w:rPr>
      </w:pPr>
    </w:p>
    <w:p w:rsidR="00E45575" w:rsidRDefault="00E45575" w:rsidP="00E45575">
      <w:pPr>
        <w:jc w:val="center"/>
        <w:rPr>
          <w:sz w:val="28"/>
          <w:szCs w:val="28"/>
        </w:rPr>
      </w:pPr>
    </w:p>
    <w:p w:rsidR="00E45575" w:rsidRDefault="00E45575" w:rsidP="00E45575">
      <w:pPr>
        <w:jc w:val="center"/>
        <w:rPr>
          <w:sz w:val="28"/>
          <w:szCs w:val="28"/>
        </w:rPr>
      </w:pPr>
      <w:r w:rsidRPr="004D4520">
        <w:rPr>
          <w:sz w:val="28"/>
          <w:szCs w:val="28"/>
        </w:rPr>
        <w:t>Карта планируемого размещения объектов местного значения городского округа в области физической культуры и массового спорта</w:t>
      </w:r>
    </w:p>
    <w:p w:rsidR="00E45575" w:rsidRDefault="00E45575" w:rsidP="00E45575">
      <w:pPr>
        <w:jc w:val="center"/>
        <w:rPr>
          <w:sz w:val="28"/>
          <w:szCs w:val="28"/>
        </w:rPr>
      </w:pPr>
      <w:r>
        <w:rPr>
          <w:sz w:val="28"/>
          <w:szCs w:val="28"/>
        </w:rPr>
        <w:t>М 1:25 000</w:t>
      </w:r>
    </w:p>
    <w:p w:rsidR="00E45575" w:rsidRDefault="00E45575" w:rsidP="00E45575">
      <w:pPr>
        <w:jc w:val="center"/>
        <w:rPr>
          <w:sz w:val="28"/>
          <w:szCs w:val="28"/>
        </w:rPr>
      </w:pPr>
      <w:r>
        <w:rPr>
          <w:noProof/>
          <w:sz w:val="28"/>
          <w:szCs w:val="28"/>
        </w:rPr>
        <w:drawing>
          <wp:inline distT="0" distB="0" distL="0" distR="0">
            <wp:extent cx="4497705" cy="5539740"/>
            <wp:effectExtent l="0" t="0" r="0" b="3810"/>
            <wp:docPr id="5"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7705" cy="5539740"/>
                    </a:xfrm>
                    <a:prstGeom prst="rect">
                      <a:avLst/>
                    </a:prstGeom>
                    <a:noFill/>
                    <a:ln>
                      <a:noFill/>
                    </a:ln>
                  </pic:spPr>
                </pic:pic>
              </a:graphicData>
            </a:graphic>
          </wp:inline>
        </w:drawing>
      </w:r>
    </w:p>
    <w:tbl>
      <w:tblPr>
        <w:tblW w:w="0" w:type="auto"/>
        <w:tblLook w:val="04A0" w:firstRow="1" w:lastRow="0" w:firstColumn="1" w:lastColumn="0" w:noHBand="0" w:noVBand="1"/>
      </w:tblPr>
      <w:tblGrid>
        <w:gridCol w:w="5778"/>
        <w:gridCol w:w="4077"/>
      </w:tblGrid>
      <w:tr w:rsidR="00E45575" w:rsidRPr="001E4020" w:rsidTr="00E45575">
        <w:tc>
          <w:tcPr>
            <w:tcW w:w="5778" w:type="dxa"/>
            <w:shd w:val="clear" w:color="auto" w:fill="auto"/>
          </w:tcPr>
          <w:p w:rsidR="00E45575" w:rsidRPr="001E4020" w:rsidRDefault="00E45575" w:rsidP="00E45575">
            <w:pPr>
              <w:suppressAutoHyphens/>
              <w:autoSpaceDE w:val="0"/>
              <w:autoSpaceDN w:val="0"/>
              <w:adjustRightInd w:val="0"/>
              <w:jc w:val="both"/>
              <w:rPr>
                <w:sz w:val="28"/>
                <w:szCs w:val="28"/>
              </w:rPr>
            </w:pPr>
            <w:r w:rsidRPr="001E4020">
              <w:rPr>
                <w:sz w:val="28"/>
                <w:szCs w:val="28"/>
              </w:rPr>
              <w:t>Председатель</w:t>
            </w:r>
          </w:p>
          <w:p w:rsidR="00E45575" w:rsidRPr="001E4020" w:rsidRDefault="00E45575" w:rsidP="00E45575">
            <w:pPr>
              <w:tabs>
                <w:tab w:val="left" w:pos="851"/>
                <w:tab w:val="left" w:pos="993"/>
              </w:tabs>
              <w:suppressAutoHyphens/>
              <w:autoSpaceDE w:val="0"/>
              <w:autoSpaceDN w:val="0"/>
              <w:adjustRightInd w:val="0"/>
              <w:jc w:val="both"/>
              <w:rPr>
                <w:sz w:val="28"/>
                <w:szCs w:val="28"/>
              </w:rPr>
            </w:pPr>
            <w:r w:rsidRPr="001E4020">
              <w:rPr>
                <w:sz w:val="28"/>
                <w:szCs w:val="28"/>
              </w:rPr>
              <w:t>Волгоградской городской Думы</w:t>
            </w:r>
          </w:p>
          <w:p w:rsidR="00E45575" w:rsidRPr="001E4020" w:rsidRDefault="00E45575" w:rsidP="00E45575">
            <w:pPr>
              <w:tabs>
                <w:tab w:val="left" w:pos="851"/>
                <w:tab w:val="left" w:pos="993"/>
              </w:tabs>
              <w:suppressAutoHyphens/>
              <w:autoSpaceDE w:val="0"/>
              <w:autoSpaceDN w:val="0"/>
              <w:adjustRightInd w:val="0"/>
              <w:jc w:val="both"/>
              <w:rPr>
                <w:sz w:val="28"/>
                <w:szCs w:val="28"/>
              </w:rPr>
            </w:pPr>
          </w:p>
          <w:p w:rsidR="00E45575" w:rsidRPr="001E4020" w:rsidRDefault="00E45575" w:rsidP="00E45575">
            <w:pPr>
              <w:tabs>
                <w:tab w:val="left" w:pos="851"/>
                <w:tab w:val="left" w:pos="993"/>
              </w:tabs>
              <w:suppressAutoHyphens/>
              <w:autoSpaceDE w:val="0"/>
              <w:autoSpaceDN w:val="0"/>
              <w:adjustRightInd w:val="0"/>
              <w:jc w:val="both"/>
              <w:rPr>
                <w:sz w:val="28"/>
                <w:szCs w:val="28"/>
              </w:rPr>
            </w:pPr>
            <w:r w:rsidRPr="001E4020">
              <w:rPr>
                <w:sz w:val="28"/>
                <w:szCs w:val="28"/>
              </w:rPr>
              <w:t xml:space="preserve">                                 В.В.Колесников</w:t>
            </w:r>
          </w:p>
        </w:tc>
        <w:tc>
          <w:tcPr>
            <w:tcW w:w="4077" w:type="dxa"/>
            <w:shd w:val="clear" w:color="auto" w:fill="auto"/>
          </w:tcPr>
          <w:p w:rsidR="00E45575" w:rsidRPr="001E4020" w:rsidRDefault="00E45575" w:rsidP="00E45575">
            <w:pPr>
              <w:tabs>
                <w:tab w:val="left" w:pos="851"/>
                <w:tab w:val="left" w:pos="993"/>
              </w:tabs>
              <w:suppressAutoHyphens/>
              <w:autoSpaceDE w:val="0"/>
              <w:autoSpaceDN w:val="0"/>
              <w:adjustRightInd w:val="0"/>
              <w:jc w:val="both"/>
              <w:rPr>
                <w:sz w:val="28"/>
                <w:szCs w:val="28"/>
              </w:rPr>
            </w:pPr>
            <w:r w:rsidRPr="001E4020">
              <w:rPr>
                <w:sz w:val="28"/>
                <w:szCs w:val="28"/>
              </w:rPr>
              <w:t>Глава Волгограда</w:t>
            </w:r>
          </w:p>
          <w:p w:rsidR="00E45575" w:rsidRPr="001E4020" w:rsidRDefault="00E45575" w:rsidP="00E45575">
            <w:pPr>
              <w:tabs>
                <w:tab w:val="left" w:pos="851"/>
                <w:tab w:val="left" w:pos="993"/>
              </w:tabs>
              <w:suppressAutoHyphens/>
              <w:autoSpaceDE w:val="0"/>
              <w:autoSpaceDN w:val="0"/>
              <w:adjustRightInd w:val="0"/>
              <w:jc w:val="both"/>
              <w:rPr>
                <w:sz w:val="28"/>
                <w:szCs w:val="28"/>
              </w:rPr>
            </w:pPr>
          </w:p>
          <w:p w:rsidR="00E45575" w:rsidRPr="001E4020" w:rsidRDefault="00E45575" w:rsidP="00E45575">
            <w:pPr>
              <w:tabs>
                <w:tab w:val="left" w:pos="851"/>
                <w:tab w:val="left" w:pos="993"/>
              </w:tabs>
              <w:suppressAutoHyphens/>
              <w:autoSpaceDE w:val="0"/>
              <w:autoSpaceDN w:val="0"/>
              <w:adjustRightInd w:val="0"/>
              <w:jc w:val="both"/>
              <w:rPr>
                <w:sz w:val="28"/>
                <w:szCs w:val="28"/>
              </w:rPr>
            </w:pPr>
          </w:p>
          <w:p w:rsidR="00E45575" w:rsidRPr="001E4020" w:rsidRDefault="00E45575" w:rsidP="00E45575">
            <w:pPr>
              <w:tabs>
                <w:tab w:val="left" w:pos="851"/>
                <w:tab w:val="left" w:pos="993"/>
              </w:tabs>
              <w:suppressAutoHyphens/>
              <w:autoSpaceDE w:val="0"/>
              <w:autoSpaceDN w:val="0"/>
              <w:adjustRightInd w:val="0"/>
              <w:jc w:val="both"/>
              <w:rPr>
                <w:sz w:val="28"/>
                <w:szCs w:val="28"/>
              </w:rPr>
            </w:pPr>
            <w:r w:rsidRPr="001E4020">
              <w:rPr>
                <w:sz w:val="28"/>
                <w:szCs w:val="28"/>
              </w:rPr>
              <w:t xml:space="preserve">                             В.В.</w:t>
            </w:r>
            <w:r>
              <w:rPr>
                <w:sz w:val="28"/>
                <w:szCs w:val="28"/>
              </w:rPr>
              <w:t>Марченко</w:t>
            </w:r>
          </w:p>
        </w:tc>
      </w:tr>
    </w:tbl>
    <w:p w:rsidR="00E45575" w:rsidRDefault="00E45575" w:rsidP="00E45575">
      <w:pPr>
        <w:autoSpaceDE w:val="0"/>
        <w:autoSpaceDN w:val="0"/>
        <w:adjustRightInd w:val="0"/>
        <w:rPr>
          <w:sz w:val="28"/>
          <w:szCs w:val="28"/>
        </w:rPr>
      </w:pPr>
    </w:p>
    <w:p w:rsidR="00E45575" w:rsidRDefault="00E45575">
      <w:pPr>
        <w:rPr>
          <w:sz w:val="28"/>
          <w:szCs w:val="28"/>
        </w:rPr>
      </w:pPr>
      <w:r>
        <w:rPr>
          <w:sz w:val="28"/>
          <w:szCs w:val="28"/>
        </w:rPr>
        <w:br w:type="page"/>
      </w:r>
    </w:p>
    <w:p w:rsidR="00E45575" w:rsidRPr="00C45F7B" w:rsidRDefault="00E45575" w:rsidP="00E45575">
      <w:pPr>
        <w:ind w:left="5670"/>
        <w:rPr>
          <w:sz w:val="28"/>
          <w:szCs w:val="28"/>
        </w:rPr>
      </w:pPr>
      <w:r w:rsidRPr="00C45F7B">
        <w:rPr>
          <w:sz w:val="28"/>
          <w:szCs w:val="28"/>
        </w:rPr>
        <w:lastRenderedPageBreak/>
        <w:t xml:space="preserve">Приложение </w:t>
      </w:r>
      <w:r>
        <w:rPr>
          <w:sz w:val="28"/>
          <w:szCs w:val="28"/>
        </w:rPr>
        <w:t>6</w:t>
      </w:r>
    </w:p>
    <w:p w:rsidR="00E45575" w:rsidRPr="00C45F7B" w:rsidRDefault="00E45575" w:rsidP="00E45575">
      <w:pPr>
        <w:autoSpaceDE w:val="0"/>
        <w:autoSpaceDN w:val="0"/>
        <w:adjustRightInd w:val="0"/>
        <w:ind w:left="5670"/>
        <w:rPr>
          <w:sz w:val="28"/>
          <w:szCs w:val="28"/>
        </w:rPr>
      </w:pPr>
      <w:r w:rsidRPr="00C45F7B">
        <w:rPr>
          <w:sz w:val="28"/>
          <w:szCs w:val="28"/>
        </w:rPr>
        <w:t>к решению</w:t>
      </w:r>
    </w:p>
    <w:p w:rsidR="00E45575" w:rsidRPr="00C45F7B" w:rsidRDefault="00E45575" w:rsidP="00E45575">
      <w:pPr>
        <w:autoSpaceDE w:val="0"/>
        <w:autoSpaceDN w:val="0"/>
        <w:adjustRightInd w:val="0"/>
        <w:ind w:left="5670"/>
        <w:rPr>
          <w:sz w:val="28"/>
          <w:szCs w:val="28"/>
        </w:rPr>
      </w:pPr>
      <w:r w:rsidRPr="00C45F7B">
        <w:rPr>
          <w:sz w:val="28"/>
          <w:szCs w:val="28"/>
        </w:rPr>
        <w:t>Волгоградской городской Думы</w:t>
      </w:r>
    </w:p>
    <w:p w:rsidR="00E45575" w:rsidRPr="00C45F7B" w:rsidRDefault="00E45575" w:rsidP="00E45575">
      <w:pPr>
        <w:autoSpaceDE w:val="0"/>
        <w:autoSpaceDN w:val="0"/>
        <w:adjustRightInd w:val="0"/>
        <w:ind w:left="5670"/>
        <w:rPr>
          <w:sz w:val="28"/>
          <w:szCs w:val="28"/>
        </w:rPr>
      </w:pPr>
      <w:r w:rsidRPr="00C45F7B">
        <w:rPr>
          <w:sz w:val="28"/>
          <w:szCs w:val="28"/>
        </w:rPr>
        <w:t>от _________ № ________</w:t>
      </w:r>
    </w:p>
    <w:p w:rsidR="00E45575" w:rsidRPr="00C45F7B" w:rsidRDefault="00E45575" w:rsidP="00E45575">
      <w:pPr>
        <w:autoSpaceDE w:val="0"/>
        <w:autoSpaceDN w:val="0"/>
        <w:adjustRightInd w:val="0"/>
        <w:rPr>
          <w:sz w:val="28"/>
          <w:szCs w:val="28"/>
        </w:rPr>
      </w:pPr>
    </w:p>
    <w:p w:rsidR="00E45575" w:rsidRDefault="00E45575" w:rsidP="00E45575">
      <w:pPr>
        <w:jc w:val="center"/>
        <w:rPr>
          <w:sz w:val="28"/>
          <w:szCs w:val="28"/>
        </w:rPr>
      </w:pPr>
    </w:p>
    <w:p w:rsidR="00E45575" w:rsidRDefault="00E45575" w:rsidP="00E45575">
      <w:pPr>
        <w:jc w:val="center"/>
        <w:rPr>
          <w:sz w:val="28"/>
          <w:szCs w:val="28"/>
        </w:rPr>
      </w:pPr>
    </w:p>
    <w:p w:rsidR="00E45575" w:rsidRDefault="00E45575" w:rsidP="00E45575">
      <w:pPr>
        <w:jc w:val="center"/>
        <w:rPr>
          <w:sz w:val="28"/>
          <w:szCs w:val="28"/>
        </w:rPr>
      </w:pPr>
      <w:r w:rsidRPr="00582E5D">
        <w:rPr>
          <w:sz w:val="28"/>
          <w:szCs w:val="28"/>
        </w:rPr>
        <w:t>Карт</w:t>
      </w:r>
      <w:r>
        <w:rPr>
          <w:sz w:val="28"/>
          <w:szCs w:val="28"/>
        </w:rPr>
        <w:t xml:space="preserve">а </w:t>
      </w:r>
      <w:r w:rsidRPr="00582E5D">
        <w:rPr>
          <w:sz w:val="28"/>
          <w:szCs w:val="28"/>
        </w:rPr>
        <w:t>планируемого размещения объектов в области обработки, утилизации, обезвреживания и размещения твердых коммунальных отходов город</w:t>
      </w:r>
      <w:r>
        <w:rPr>
          <w:sz w:val="28"/>
          <w:szCs w:val="28"/>
        </w:rPr>
        <w:t xml:space="preserve">ского округа – места (площадки) </w:t>
      </w:r>
      <w:r w:rsidRPr="00582E5D">
        <w:rPr>
          <w:sz w:val="28"/>
          <w:szCs w:val="28"/>
        </w:rPr>
        <w:t>накопления твердых коммунальных отходов</w:t>
      </w:r>
    </w:p>
    <w:p w:rsidR="00E45575" w:rsidRDefault="00E45575" w:rsidP="00E45575">
      <w:pPr>
        <w:jc w:val="center"/>
        <w:rPr>
          <w:sz w:val="28"/>
          <w:szCs w:val="28"/>
        </w:rPr>
      </w:pPr>
      <w:r>
        <w:rPr>
          <w:sz w:val="28"/>
          <w:szCs w:val="28"/>
        </w:rPr>
        <w:t>М 1:25 000</w:t>
      </w:r>
    </w:p>
    <w:p w:rsidR="00E45575" w:rsidRDefault="00E45575" w:rsidP="00E45575">
      <w:pPr>
        <w:jc w:val="center"/>
        <w:rPr>
          <w:sz w:val="28"/>
          <w:szCs w:val="28"/>
        </w:rPr>
      </w:pPr>
      <w:r>
        <w:rPr>
          <w:noProof/>
          <w:sz w:val="28"/>
          <w:szCs w:val="28"/>
        </w:rPr>
        <w:drawing>
          <wp:inline distT="0" distB="0" distL="0" distR="0">
            <wp:extent cx="4412615" cy="5486400"/>
            <wp:effectExtent l="0" t="0" r="6985" b="0"/>
            <wp:docPr id="6"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12615" cy="5486400"/>
                    </a:xfrm>
                    <a:prstGeom prst="rect">
                      <a:avLst/>
                    </a:prstGeom>
                    <a:noFill/>
                    <a:ln>
                      <a:noFill/>
                    </a:ln>
                  </pic:spPr>
                </pic:pic>
              </a:graphicData>
            </a:graphic>
          </wp:inline>
        </w:drawing>
      </w:r>
    </w:p>
    <w:tbl>
      <w:tblPr>
        <w:tblW w:w="0" w:type="auto"/>
        <w:tblLook w:val="04A0" w:firstRow="1" w:lastRow="0" w:firstColumn="1" w:lastColumn="0" w:noHBand="0" w:noVBand="1"/>
      </w:tblPr>
      <w:tblGrid>
        <w:gridCol w:w="5778"/>
        <w:gridCol w:w="4077"/>
      </w:tblGrid>
      <w:tr w:rsidR="00E45575" w:rsidRPr="001E4020" w:rsidTr="00E45575">
        <w:tc>
          <w:tcPr>
            <w:tcW w:w="5778" w:type="dxa"/>
            <w:shd w:val="clear" w:color="auto" w:fill="auto"/>
          </w:tcPr>
          <w:p w:rsidR="00E45575" w:rsidRPr="001E4020" w:rsidRDefault="00E45575" w:rsidP="00E45575">
            <w:pPr>
              <w:suppressAutoHyphens/>
              <w:autoSpaceDE w:val="0"/>
              <w:autoSpaceDN w:val="0"/>
              <w:adjustRightInd w:val="0"/>
              <w:jc w:val="both"/>
              <w:rPr>
                <w:sz w:val="28"/>
                <w:szCs w:val="28"/>
              </w:rPr>
            </w:pPr>
            <w:r w:rsidRPr="001E4020">
              <w:rPr>
                <w:sz w:val="28"/>
                <w:szCs w:val="28"/>
              </w:rPr>
              <w:t>Председатель</w:t>
            </w:r>
          </w:p>
          <w:p w:rsidR="00E45575" w:rsidRPr="001E4020" w:rsidRDefault="00E45575" w:rsidP="00E45575">
            <w:pPr>
              <w:tabs>
                <w:tab w:val="left" w:pos="851"/>
                <w:tab w:val="left" w:pos="993"/>
              </w:tabs>
              <w:suppressAutoHyphens/>
              <w:autoSpaceDE w:val="0"/>
              <w:autoSpaceDN w:val="0"/>
              <w:adjustRightInd w:val="0"/>
              <w:jc w:val="both"/>
              <w:rPr>
                <w:sz w:val="28"/>
                <w:szCs w:val="28"/>
              </w:rPr>
            </w:pPr>
            <w:r w:rsidRPr="001E4020">
              <w:rPr>
                <w:sz w:val="28"/>
                <w:szCs w:val="28"/>
              </w:rPr>
              <w:t>Волгоградской городской Думы</w:t>
            </w:r>
          </w:p>
          <w:p w:rsidR="00E45575" w:rsidRPr="001E4020" w:rsidRDefault="00E45575" w:rsidP="00E45575">
            <w:pPr>
              <w:tabs>
                <w:tab w:val="left" w:pos="851"/>
                <w:tab w:val="left" w:pos="993"/>
              </w:tabs>
              <w:suppressAutoHyphens/>
              <w:autoSpaceDE w:val="0"/>
              <w:autoSpaceDN w:val="0"/>
              <w:adjustRightInd w:val="0"/>
              <w:jc w:val="both"/>
              <w:rPr>
                <w:sz w:val="28"/>
                <w:szCs w:val="28"/>
              </w:rPr>
            </w:pPr>
          </w:p>
          <w:p w:rsidR="00E45575" w:rsidRPr="001E4020" w:rsidRDefault="00E45575" w:rsidP="00E45575">
            <w:pPr>
              <w:tabs>
                <w:tab w:val="left" w:pos="851"/>
                <w:tab w:val="left" w:pos="993"/>
              </w:tabs>
              <w:suppressAutoHyphens/>
              <w:autoSpaceDE w:val="0"/>
              <w:autoSpaceDN w:val="0"/>
              <w:adjustRightInd w:val="0"/>
              <w:jc w:val="both"/>
              <w:rPr>
                <w:sz w:val="28"/>
                <w:szCs w:val="28"/>
              </w:rPr>
            </w:pPr>
            <w:r w:rsidRPr="001E4020">
              <w:rPr>
                <w:sz w:val="28"/>
                <w:szCs w:val="28"/>
              </w:rPr>
              <w:t xml:space="preserve">                                 В.В.Колесников</w:t>
            </w:r>
          </w:p>
        </w:tc>
        <w:tc>
          <w:tcPr>
            <w:tcW w:w="4077" w:type="dxa"/>
            <w:shd w:val="clear" w:color="auto" w:fill="auto"/>
          </w:tcPr>
          <w:p w:rsidR="00E45575" w:rsidRPr="001E4020" w:rsidRDefault="00E45575" w:rsidP="00E45575">
            <w:pPr>
              <w:tabs>
                <w:tab w:val="left" w:pos="851"/>
                <w:tab w:val="left" w:pos="993"/>
              </w:tabs>
              <w:suppressAutoHyphens/>
              <w:autoSpaceDE w:val="0"/>
              <w:autoSpaceDN w:val="0"/>
              <w:adjustRightInd w:val="0"/>
              <w:jc w:val="both"/>
              <w:rPr>
                <w:sz w:val="28"/>
                <w:szCs w:val="28"/>
              </w:rPr>
            </w:pPr>
            <w:r w:rsidRPr="001E4020">
              <w:rPr>
                <w:sz w:val="28"/>
                <w:szCs w:val="28"/>
              </w:rPr>
              <w:t>Глава Волгограда</w:t>
            </w:r>
          </w:p>
          <w:p w:rsidR="00E45575" w:rsidRPr="001E4020" w:rsidRDefault="00E45575" w:rsidP="00E45575">
            <w:pPr>
              <w:tabs>
                <w:tab w:val="left" w:pos="851"/>
                <w:tab w:val="left" w:pos="993"/>
              </w:tabs>
              <w:suppressAutoHyphens/>
              <w:autoSpaceDE w:val="0"/>
              <w:autoSpaceDN w:val="0"/>
              <w:adjustRightInd w:val="0"/>
              <w:jc w:val="both"/>
              <w:rPr>
                <w:sz w:val="28"/>
                <w:szCs w:val="28"/>
              </w:rPr>
            </w:pPr>
          </w:p>
          <w:p w:rsidR="00E45575" w:rsidRPr="001E4020" w:rsidRDefault="00E45575" w:rsidP="00E45575">
            <w:pPr>
              <w:tabs>
                <w:tab w:val="left" w:pos="851"/>
                <w:tab w:val="left" w:pos="993"/>
              </w:tabs>
              <w:suppressAutoHyphens/>
              <w:autoSpaceDE w:val="0"/>
              <w:autoSpaceDN w:val="0"/>
              <w:adjustRightInd w:val="0"/>
              <w:jc w:val="both"/>
              <w:rPr>
                <w:sz w:val="28"/>
                <w:szCs w:val="28"/>
              </w:rPr>
            </w:pPr>
          </w:p>
          <w:p w:rsidR="00E45575" w:rsidRPr="001E4020" w:rsidRDefault="00E45575" w:rsidP="00E45575">
            <w:pPr>
              <w:tabs>
                <w:tab w:val="left" w:pos="851"/>
                <w:tab w:val="left" w:pos="993"/>
              </w:tabs>
              <w:suppressAutoHyphens/>
              <w:autoSpaceDE w:val="0"/>
              <w:autoSpaceDN w:val="0"/>
              <w:adjustRightInd w:val="0"/>
              <w:jc w:val="both"/>
              <w:rPr>
                <w:sz w:val="28"/>
                <w:szCs w:val="28"/>
              </w:rPr>
            </w:pPr>
            <w:r w:rsidRPr="001E4020">
              <w:rPr>
                <w:sz w:val="28"/>
                <w:szCs w:val="28"/>
              </w:rPr>
              <w:t xml:space="preserve">                             В.В.</w:t>
            </w:r>
            <w:r>
              <w:rPr>
                <w:sz w:val="28"/>
                <w:szCs w:val="28"/>
              </w:rPr>
              <w:t>Марченко</w:t>
            </w:r>
          </w:p>
        </w:tc>
      </w:tr>
    </w:tbl>
    <w:p w:rsidR="00E45575" w:rsidRPr="00994D3A" w:rsidRDefault="00E45575" w:rsidP="00E45575">
      <w:pPr>
        <w:tabs>
          <w:tab w:val="left" w:pos="8625"/>
        </w:tabs>
        <w:rPr>
          <w:sz w:val="28"/>
          <w:szCs w:val="28"/>
        </w:rPr>
      </w:pPr>
      <w:r w:rsidRPr="00B3421B">
        <w:rPr>
          <w:sz w:val="28"/>
          <w:szCs w:val="28"/>
        </w:rPr>
        <w:tab/>
      </w:r>
    </w:p>
    <w:p w:rsidR="00E45575" w:rsidRDefault="00E45575">
      <w:pPr>
        <w:rPr>
          <w:sz w:val="28"/>
          <w:szCs w:val="28"/>
        </w:rPr>
      </w:pPr>
      <w:r>
        <w:rPr>
          <w:sz w:val="28"/>
          <w:szCs w:val="28"/>
        </w:rPr>
        <w:br w:type="page"/>
      </w:r>
    </w:p>
    <w:p w:rsidR="00E45575" w:rsidRPr="00C45F7B" w:rsidRDefault="00E45575" w:rsidP="00E45575">
      <w:pPr>
        <w:ind w:left="5670"/>
        <w:rPr>
          <w:sz w:val="28"/>
          <w:szCs w:val="28"/>
        </w:rPr>
      </w:pPr>
      <w:r w:rsidRPr="00C45F7B">
        <w:rPr>
          <w:sz w:val="28"/>
          <w:szCs w:val="28"/>
        </w:rPr>
        <w:lastRenderedPageBreak/>
        <w:t xml:space="preserve">Приложение </w:t>
      </w:r>
      <w:r>
        <w:rPr>
          <w:sz w:val="28"/>
          <w:szCs w:val="28"/>
        </w:rPr>
        <w:t>7</w:t>
      </w:r>
    </w:p>
    <w:p w:rsidR="00E45575" w:rsidRPr="00C45F7B" w:rsidRDefault="00E45575" w:rsidP="00E45575">
      <w:pPr>
        <w:autoSpaceDE w:val="0"/>
        <w:autoSpaceDN w:val="0"/>
        <w:adjustRightInd w:val="0"/>
        <w:ind w:left="5670"/>
        <w:rPr>
          <w:sz w:val="28"/>
          <w:szCs w:val="28"/>
        </w:rPr>
      </w:pPr>
      <w:r w:rsidRPr="00C45F7B">
        <w:rPr>
          <w:sz w:val="28"/>
          <w:szCs w:val="28"/>
        </w:rPr>
        <w:t>к решению</w:t>
      </w:r>
    </w:p>
    <w:p w:rsidR="00E45575" w:rsidRPr="00C45F7B" w:rsidRDefault="00E45575" w:rsidP="00E45575">
      <w:pPr>
        <w:autoSpaceDE w:val="0"/>
        <w:autoSpaceDN w:val="0"/>
        <w:adjustRightInd w:val="0"/>
        <w:ind w:left="5670"/>
        <w:rPr>
          <w:sz w:val="28"/>
          <w:szCs w:val="28"/>
        </w:rPr>
      </w:pPr>
      <w:r w:rsidRPr="00C45F7B">
        <w:rPr>
          <w:sz w:val="28"/>
          <w:szCs w:val="28"/>
        </w:rPr>
        <w:t>Волгоградской городской Думы</w:t>
      </w:r>
    </w:p>
    <w:p w:rsidR="00E45575" w:rsidRPr="00C45F7B" w:rsidRDefault="00E45575" w:rsidP="00E45575">
      <w:pPr>
        <w:autoSpaceDE w:val="0"/>
        <w:autoSpaceDN w:val="0"/>
        <w:adjustRightInd w:val="0"/>
        <w:ind w:left="5670"/>
        <w:rPr>
          <w:sz w:val="28"/>
          <w:szCs w:val="28"/>
        </w:rPr>
      </w:pPr>
      <w:r w:rsidRPr="00C45F7B">
        <w:rPr>
          <w:sz w:val="28"/>
          <w:szCs w:val="28"/>
        </w:rPr>
        <w:t>от _________ № ________</w:t>
      </w:r>
    </w:p>
    <w:p w:rsidR="00E45575" w:rsidRPr="00C45F7B" w:rsidRDefault="00E45575" w:rsidP="00E45575">
      <w:pPr>
        <w:autoSpaceDE w:val="0"/>
        <w:autoSpaceDN w:val="0"/>
        <w:adjustRightInd w:val="0"/>
        <w:rPr>
          <w:sz w:val="28"/>
          <w:szCs w:val="28"/>
        </w:rPr>
      </w:pPr>
    </w:p>
    <w:p w:rsidR="00E45575" w:rsidRDefault="00E45575" w:rsidP="00E45575">
      <w:pPr>
        <w:jc w:val="center"/>
        <w:rPr>
          <w:sz w:val="28"/>
          <w:szCs w:val="28"/>
        </w:rPr>
      </w:pPr>
    </w:p>
    <w:p w:rsidR="00E45575" w:rsidRDefault="00E45575" w:rsidP="00E45575">
      <w:pPr>
        <w:jc w:val="center"/>
        <w:rPr>
          <w:sz w:val="28"/>
          <w:szCs w:val="28"/>
        </w:rPr>
      </w:pPr>
    </w:p>
    <w:p w:rsidR="00E45575" w:rsidRDefault="00E45575" w:rsidP="00E45575">
      <w:pPr>
        <w:jc w:val="center"/>
        <w:rPr>
          <w:sz w:val="28"/>
          <w:szCs w:val="28"/>
        </w:rPr>
      </w:pPr>
      <w:r w:rsidRPr="00582E5D">
        <w:rPr>
          <w:sz w:val="28"/>
          <w:szCs w:val="28"/>
        </w:rPr>
        <w:t>Карт</w:t>
      </w:r>
      <w:r>
        <w:rPr>
          <w:sz w:val="28"/>
          <w:szCs w:val="28"/>
        </w:rPr>
        <w:t xml:space="preserve">а </w:t>
      </w:r>
      <w:r w:rsidRPr="00582E5D">
        <w:rPr>
          <w:sz w:val="28"/>
          <w:szCs w:val="28"/>
        </w:rPr>
        <w:t xml:space="preserve">границ </w:t>
      </w:r>
      <w:r w:rsidRPr="005C4D88">
        <w:rPr>
          <w:sz w:val="28"/>
          <w:szCs w:val="28"/>
        </w:rPr>
        <w:t>населенных пунктов,</w:t>
      </w:r>
      <w:r w:rsidRPr="00582E5D">
        <w:rPr>
          <w:sz w:val="28"/>
          <w:szCs w:val="28"/>
        </w:rPr>
        <w:t xml:space="preserve"> входящих в состав городского округа</w:t>
      </w:r>
    </w:p>
    <w:p w:rsidR="00E45575" w:rsidRPr="00B3421B" w:rsidRDefault="00E45575" w:rsidP="00E45575">
      <w:pPr>
        <w:jc w:val="center"/>
        <w:rPr>
          <w:sz w:val="28"/>
          <w:szCs w:val="28"/>
        </w:rPr>
      </w:pPr>
      <w:r>
        <w:rPr>
          <w:sz w:val="28"/>
          <w:szCs w:val="28"/>
        </w:rPr>
        <w:t>М 1:25 000</w:t>
      </w:r>
    </w:p>
    <w:p w:rsidR="00E45575" w:rsidRDefault="00E45575" w:rsidP="00E45575">
      <w:pPr>
        <w:jc w:val="center"/>
        <w:rPr>
          <w:sz w:val="28"/>
          <w:szCs w:val="28"/>
        </w:rPr>
      </w:pPr>
      <w:r>
        <w:rPr>
          <w:noProof/>
          <w:sz w:val="28"/>
          <w:szCs w:val="28"/>
        </w:rPr>
        <w:drawing>
          <wp:inline distT="0" distB="0" distL="0" distR="0">
            <wp:extent cx="4699635" cy="5815965"/>
            <wp:effectExtent l="0" t="0" r="5715" b="0"/>
            <wp:docPr id="7" name="Рисунок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99635" cy="5815965"/>
                    </a:xfrm>
                    <a:prstGeom prst="rect">
                      <a:avLst/>
                    </a:prstGeom>
                    <a:noFill/>
                    <a:ln>
                      <a:noFill/>
                    </a:ln>
                  </pic:spPr>
                </pic:pic>
              </a:graphicData>
            </a:graphic>
          </wp:inline>
        </w:drawing>
      </w:r>
    </w:p>
    <w:tbl>
      <w:tblPr>
        <w:tblW w:w="0" w:type="auto"/>
        <w:tblLook w:val="04A0" w:firstRow="1" w:lastRow="0" w:firstColumn="1" w:lastColumn="0" w:noHBand="0" w:noVBand="1"/>
      </w:tblPr>
      <w:tblGrid>
        <w:gridCol w:w="5778"/>
        <w:gridCol w:w="4077"/>
      </w:tblGrid>
      <w:tr w:rsidR="00E45575" w:rsidRPr="001E4020" w:rsidTr="00E45575">
        <w:tc>
          <w:tcPr>
            <w:tcW w:w="5778" w:type="dxa"/>
            <w:shd w:val="clear" w:color="auto" w:fill="auto"/>
          </w:tcPr>
          <w:p w:rsidR="00E45575" w:rsidRPr="001E4020" w:rsidRDefault="00E45575" w:rsidP="00E45575">
            <w:pPr>
              <w:suppressAutoHyphens/>
              <w:autoSpaceDE w:val="0"/>
              <w:autoSpaceDN w:val="0"/>
              <w:adjustRightInd w:val="0"/>
              <w:jc w:val="both"/>
              <w:rPr>
                <w:sz w:val="28"/>
                <w:szCs w:val="28"/>
              </w:rPr>
            </w:pPr>
            <w:r w:rsidRPr="001E4020">
              <w:rPr>
                <w:sz w:val="28"/>
                <w:szCs w:val="28"/>
              </w:rPr>
              <w:t>Председатель</w:t>
            </w:r>
          </w:p>
          <w:p w:rsidR="00E45575" w:rsidRPr="001E4020" w:rsidRDefault="00E45575" w:rsidP="00E45575">
            <w:pPr>
              <w:tabs>
                <w:tab w:val="left" w:pos="851"/>
                <w:tab w:val="left" w:pos="993"/>
              </w:tabs>
              <w:suppressAutoHyphens/>
              <w:autoSpaceDE w:val="0"/>
              <w:autoSpaceDN w:val="0"/>
              <w:adjustRightInd w:val="0"/>
              <w:jc w:val="both"/>
              <w:rPr>
                <w:sz w:val="28"/>
                <w:szCs w:val="28"/>
              </w:rPr>
            </w:pPr>
            <w:r w:rsidRPr="001E4020">
              <w:rPr>
                <w:sz w:val="28"/>
                <w:szCs w:val="28"/>
              </w:rPr>
              <w:t>Волгоградской городской Думы</w:t>
            </w:r>
          </w:p>
          <w:p w:rsidR="00E45575" w:rsidRPr="001E4020" w:rsidRDefault="00E45575" w:rsidP="00E45575">
            <w:pPr>
              <w:tabs>
                <w:tab w:val="left" w:pos="851"/>
                <w:tab w:val="left" w:pos="993"/>
              </w:tabs>
              <w:suppressAutoHyphens/>
              <w:autoSpaceDE w:val="0"/>
              <w:autoSpaceDN w:val="0"/>
              <w:adjustRightInd w:val="0"/>
              <w:jc w:val="both"/>
              <w:rPr>
                <w:sz w:val="28"/>
                <w:szCs w:val="28"/>
              </w:rPr>
            </w:pPr>
          </w:p>
          <w:p w:rsidR="00E45575" w:rsidRPr="001E4020" w:rsidRDefault="00E45575" w:rsidP="00E45575">
            <w:pPr>
              <w:tabs>
                <w:tab w:val="left" w:pos="851"/>
                <w:tab w:val="left" w:pos="993"/>
              </w:tabs>
              <w:suppressAutoHyphens/>
              <w:autoSpaceDE w:val="0"/>
              <w:autoSpaceDN w:val="0"/>
              <w:adjustRightInd w:val="0"/>
              <w:jc w:val="both"/>
              <w:rPr>
                <w:sz w:val="28"/>
                <w:szCs w:val="28"/>
              </w:rPr>
            </w:pPr>
            <w:r w:rsidRPr="001E4020">
              <w:rPr>
                <w:sz w:val="28"/>
                <w:szCs w:val="28"/>
              </w:rPr>
              <w:t xml:space="preserve">                                 В.В.Колесников</w:t>
            </w:r>
          </w:p>
        </w:tc>
        <w:tc>
          <w:tcPr>
            <w:tcW w:w="4077" w:type="dxa"/>
            <w:shd w:val="clear" w:color="auto" w:fill="auto"/>
          </w:tcPr>
          <w:p w:rsidR="00E45575" w:rsidRPr="001E4020" w:rsidRDefault="00E45575" w:rsidP="00E45575">
            <w:pPr>
              <w:tabs>
                <w:tab w:val="left" w:pos="851"/>
                <w:tab w:val="left" w:pos="993"/>
              </w:tabs>
              <w:suppressAutoHyphens/>
              <w:autoSpaceDE w:val="0"/>
              <w:autoSpaceDN w:val="0"/>
              <w:adjustRightInd w:val="0"/>
              <w:jc w:val="both"/>
              <w:rPr>
                <w:sz w:val="28"/>
                <w:szCs w:val="28"/>
              </w:rPr>
            </w:pPr>
            <w:r w:rsidRPr="001E4020">
              <w:rPr>
                <w:sz w:val="28"/>
                <w:szCs w:val="28"/>
              </w:rPr>
              <w:t>Глава Волгограда</w:t>
            </w:r>
          </w:p>
          <w:p w:rsidR="00E45575" w:rsidRPr="001E4020" w:rsidRDefault="00E45575" w:rsidP="00E45575">
            <w:pPr>
              <w:tabs>
                <w:tab w:val="left" w:pos="851"/>
                <w:tab w:val="left" w:pos="993"/>
              </w:tabs>
              <w:suppressAutoHyphens/>
              <w:autoSpaceDE w:val="0"/>
              <w:autoSpaceDN w:val="0"/>
              <w:adjustRightInd w:val="0"/>
              <w:jc w:val="both"/>
              <w:rPr>
                <w:sz w:val="28"/>
                <w:szCs w:val="28"/>
              </w:rPr>
            </w:pPr>
          </w:p>
          <w:p w:rsidR="00E45575" w:rsidRPr="001E4020" w:rsidRDefault="00E45575" w:rsidP="00E45575">
            <w:pPr>
              <w:tabs>
                <w:tab w:val="left" w:pos="851"/>
                <w:tab w:val="left" w:pos="993"/>
              </w:tabs>
              <w:suppressAutoHyphens/>
              <w:autoSpaceDE w:val="0"/>
              <w:autoSpaceDN w:val="0"/>
              <w:adjustRightInd w:val="0"/>
              <w:jc w:val="both"/>
              <w:rPr>
                <w:sz w:val="28"/>
                <w:szCs w:val="28"/>
              </w:rPr>
            </w:pPr>
          </w:p>
          <w:p w:rsidR="00E45575" w:rsidRPr="001E4020" w:rsidRDefault="00E45575" w:rsidP="00E45575">
            <w:pPr>
              <w:tabs>
                <w:tab w:val="left" w:pos="851"/>
                <w:tab w:val="left" w:pos="993"/>
              </w:tabs>
              <w:suppressAutoHyphens/>
              <w:autoSpaceDE w:val="0"/>
              <w:autoSpaceDN w:val="0"/>
              <w:adjustRightInd w:val="0"/>
              <w:jc w:val="both"/>
              <w:rPr>
                <w:sz w:val="28"/>
                <w:szCs w:val="28"/>
              </w:rPr>
            </w:pPr>
            <w:r>
              <w:rPr>
                <w:sz w:val="28"/>
                <w:szCs w:val="28"/>
              </w:rPr>
              <w:t xml:space="preserve">                             </w:t>
            </w:r>
            <w:r w:rsidRPr="001E4020">
              <w:rPr>
                <w:sz w:val="28"/>
                <w:szCs w:val="28"/>
              </w:rPr>
              <w:t>В.В.</w:t>
            </w:r>
            <w:r>
              <w:rPr>
                <w:sz w:val="28"/>
                <w:szCs w:val="28"/>
              </w:rPr>
              <w:t>Марченко</w:t>
            </w:r>
          </w:p>
        </w:tc>
      </w:tr>
    </w:tbl>
    <w:p w:rsidR="00E45575" w:rsidRDefault="00E45575" w:rsidP="00E45575">
      <w:pPr>
        <w:autoSpaceDE w:val="0"/>
        <w:autoSpaceDN w:val="0"/>
        <w:adjustRightInd w:val="0"/>
        <w:rPr>
          <w:sz w:val="28"/>
          <w:szCs w:val="28"/>
        </w:rPr>
      </w:pPr>
    </w:p>
    <w:p w:rsidR="00E45575" w:rsidRDefault="00E45575">
      <w:pPr>
        <w:rPr>
          <w:sz w:val="28"/>
          <w:szCs w:val="28"/>
        </w:rPr>
      </w:pPr>
      <w:r>
        <w:rPr>
          <w:sz w:val="28"/>
          <w:szCs w:val="28"/>
        </w:rPr>
        <w:br w:type="page"/>
      </w:r>
    </w:p>
    <w:p w:rsidR="00E45575" w:rsidRPr="00C45F7B" w:rsidRDefault="00E45575" w:rsidP="00E45575">
      <w:pPr>
        <w:ind w:left="5670"/>
        <w:rPr>
          <w:sz w:val="28"/>
          <w:szCs w:val="28"/>
        </w:rPr>
      </w:pPr>
      <w:r w:rsidRPr="00C45F7B">
        <w:rPr>
          <w:sz w:val="28"/>
          <w:szCs w:val="28"/>
        </w:rPr>
        <w:lastRenderedPageBreak/>
        <w:t xml:space="preserve">Приложение </w:t>
      </w:r>
      <w:r>
        <w:rPr>
          <w:sz w:val="28"/>
          <w:szCs w:val="28"/>
        </w:rPr>
        <w:t>8</w:t>
      </w:r>
    </w:p>
    <w:p w:rsidR="00E45575" w:rsidRPr="00C45F7B" w:rsidRDefault="00E45575" w:rsidP="00E45575">
      <w:pPr>
        <w:autoSpaceDE w:val="0"/>
        <w:autoSpaceDN w:val="0"/>
        <w:adjustRightInd w:val="0"/>
        <w:ind w:left="5670"/>
        <w:rPr>
          <w:sz w:val="28"/>
          <w:szCs w:val="28"/>
        </w:rPr>
      </w:pPr>
      <w:r w:rsidRPr="00C45F7B">
        <w:rPr>
          <w:sz w:val="28"/>
          <w:szCs w:val="28"/>
        </w:rPr>
        <w:t>к решению</w:t>
      </w:r>
    </w:p>
    <w:p w:rsidR="00E45575" w:rsidRPr="00C45F7B" w:rsidRDefault="00E45575" w:rsidP="00E45575">
      <w:pPr>
        <w:autoSpaceDE w:val="0"/>
        <w:autoSpaceDN w:val="0"/>
        <w:adjustRightInd w:val="0"/>
        <w:ind w:left="5670"/>
        <w:rPr>
          <w:sz w:val="28"/>
          <w:szCs w:val="28"/>
        </w:rPr>
      </w:pPr>
      <w:r w:rsidRPr="00C45F7B">
        <w:rPr>
          <w:sz w:val="28"/>
          <w:szCs w:val="28"/>
        </w:rPr>
        <w:t>Волгоградской городской Думы</w:t>
      </w:r>
    </w:p>
    <w:p w:rsidR="00E45575" w:rsidRPr="00C45F7B" w:rsidRDefault="00E45575" w:rsidP="00E45575">
      <w:pPr>
        <w:autoSpaceDE w:val="0"/>
        <w:autoSpaceDN w:val="0"/>
        <w:adjustRightInd w:val="0"/>
        <w:ind w:left="5670"/>
        <w:rPr>
          <w:sz w:val="28"/>
          <w:szCs w:val="28"/>
        </w:rPr>
      </w:pPr>
      <w:r w:rsidRPr="00C45F7B">
        <w:rPr>
          <w:sz w:val="28"/>
          <w:szCs w:val="28"/>
        </w:rPr>
        <w:t>от _________ № ________</w:t>
      </w:r>
    </w:p>
    <w:p w:rsidR="00E45575" w:rsidRPr="00C45F7B" w:rsidRDefault="00E45575" w:rsidP="00E45575">
      <w:pPr>
        <w:autoSpaceDE w:val="0"/>
        <w:autoSpaceDN w:val="0"/>
        <w:adjustRightInd w:val="0"/>
        <w:rPr>
          <w:sz w:val="28"/>
          <w:szCs w:val="28"/>
        </w:rPr>
      </w:pPr>
    </w:p>
    <w:p w:rsidR="00E45575" w:rsidRDefault="00E45575" w:rsidP="00E45575">
      <w:pPr>
        <w:autoSpaceDE w:val="0"/>
        <w:autoSpaceDN w:val="0"/>
        <w:adjustRightInd w:val="0"/>
        <w:jc w:val="both"/>
        <w:rPr>
          <w:sz w:val="28"/>
          <w:szCs w:val="28"/>
        </w:rPr>
      </w:pPr>
    </w:p>
    <w:p w:rsidR="00E45575" w:rsidRPr="00B3421B" w:rsidRDefault="00E45575" w:rsidP="00E45575">
      <w:pPr>
        <w:rPr>
          <w:sz w:val="28"/>
          <w:szCs w:val="28"/>
        </w:rPr>
      </w:pPr>
    </w:p>
    <w:p w:rsidR="00E45575" w:rsidRDefault="00E45575" w:rsidP="00E45575">
      <w:pPr>
        <w:jc w:val="center"/>
        <w:rPr>
          <w:sz w:val="28"/>
          <w:szCs w:val="28"/>
        </w:rPr>
      </w:pPr>
      <w:r>
        <w:rPr>
          <w:sz w:val="28"/>
          <w:szCs w:val="28"/>
        </w:rPr>
        <w:t xml:space="preserve">Карта </w:t>
      </w:r>
      <w:r w:rsidRPr="00582E5D">
        <w:rPr>
          <w:sz w:val="28"/>
          <w:szCs w:val="28"/>
        </w:rPr>
        <w:t>планируемого размещ</w:t>
      </w:r>
      <w:r>
        <w:rPr>
          <w:sz w:val="28"/>
          <w:szCs w:val="28"/>
        </w:rPr>
        <w:t>ения объектов местного значения</w:t>
      </w:r>
      <w:r>
        <w:rPr>
          <w:sz w:val="28"/>
          <w:szCs w:val="28"/>
        </w:rPr>
        <w:br/>
      </w:r>
      <w:r w:rsidRPr="00582E5D">
        <w:rPr>
          <w:sz w:val="28"/>
          <w:szCs w:val="28"/>
        </w:rPr>
        <w:t>в области организации ритуальной деятельности в границах городского округа</w:t>
      </w:r>
    </w:p>
    <w:p w:rsidR="00E45575" w:rsidRPr="00B3421B" w:rsidRDefault="00E45575" w:rsidP="00E45575">
      <w:pPr>
        <w:jc w:val="center"/>
        <w:rPr>
          <w:sz w:val="28"/>
          <w:szCs w:val="28"/>
        </w:rPr>
      </w:pPr>
      <w:r>
        <w:rPr>
          <w:sz w:val="28"/>
          <w:szCs w:val="28"/>
        </w:rPr>
        <w:t>М 1:25 000</w:t>
      </w:r>
    </w:p>
    <w:p w:rsidR="00E45575" w:rsidRPr="00C80E76" w:rsidRDefault="00E45575" w:rsidP="00E45575">
      <w:pPr>
        <w:jc w:val="center"/>
        <w:rPr>
          <w:sz w:val="28"/>
          <w:szCs w:val="28"/>
          <w:highlight w:val="yellow"/>
        </w:rPr>
      </w:pPr>
      <w:r>
        <w:rPr>
          <w:noProof/>
          <w:sz w:val="28"/>
          <w:szCs w:val="28"/>
        </w:rPr>
        <w:drawing>
          <wp:inline distT="0" distB="0" distL="0" distR="0">
            <wp:extent cx="4401820" cy="5443855"/>
            <wp:effectExtent l="0" t="0" r="0" b="4445"/>
            <wp:docPr id="9" name="Рисунок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01820" cy="5443855"/>
                    </a:xfrm>
                    <a:prstGeom prst="rect">
                      <a:avLst/>
                    </a:prstGeom>
                    <a:noFill/>
                    <a:ln>
                      <a:noFill/>
                    </a:ln>
                  </pic:spPr>
                </pic:pic>
              </a:graphicData>
            </a:graphic>
          </wp:inline>
        </w:drawing>
      </w:r>
    </w:p>
    <w:tbl>
      <w:tblPr>
        <w:tblW w:w="0" w:type="auto"/>
        <w:tblLook w:val="04A0" w:firstRow="1" w:lastRow="0" w:firstColumn="1" w:lastColumn="0" w:noHBand="0" w:noVBand="1"/>
      </w:tblPr>
      <w:tblGrid>
        <w:gridCol w:w="5599"/>
        <w:gridCol w:w="3971"/>
      </w:tblGrid>
      <w:tr w:rsidR="00E45575" w:rsidRPr="001E4020" w:rsidTr="00E45575">
        <w:tc>
          <w:tcPr>
            <w:tcW w:w="5599" w:type="dxa"/>
            <w:shd w:val="clear" w:color="auto" w:fill="auto"/>
          </w:tcPr>
          <w:p w:rsidR="00E45575" w:rsidRPr="001E4020" w:rsidRDefault="00E45575" w:rsidP="00E45575">
            <w:pPr>
              <w:suppressAutoHyphens/>
              <w:autoSpaceDE w:val="0"/>
              <w:autoSpaceDN w:val="0"/>
              <w:adjustRightInd w:val="0"/>
              <w:jc w:val="both"/>
              <w:rPr>
                <w:sz w:val="28"/>
                <w:szCs w:val="28"/>
              </w:rPr>
            </w:pPr>
            <w:r w:rsidRPr="001E4020">
              <w:rPr>
                <w:sz w:val="28"/>
                <w:szCs w:val="28"/>
              </w:rPr>
              <w:t>Председатель</w:t>
            </w:r>
          </w:p>
          <w:p w:rsidR="00E45575" w:rsidRPr="001E4020" w:rsidRDefault="00E45575" w:rsidP="00E45575">
            <w:pPr>
              <w:tabs>
                <w:tab w:val="left" w:pos="851"/>
                <w:tab w:val="left" w:pos="993"/>
              </w:tabs>
              <w:suppressAutoHyphens/>
              <w:autoSpaceDE w:val="0"/>
              <w:autoSpaceDN w:val="0"/>
              <w:adjustRightInd w:val="0"/>
              <w:jc w:val="both"/>
              <w:rPr>
                <w:sz w:val="28"/>
                <w:szCs w:val="28"/>
              </w:rPr>
            </w:pPr>
            <w:r w:rsidRPr="001E4020">
              <w:rPr>
                <w:sz w:val="28"/>
                <w:szCs w:val="28"/>
              </w:rPr>
              <w:t>Волгоградской городской Думы</w:t>
            </w:r>
          </w:p>
          <w:p w:rsidR="00E45575" w:rsidRPr="001E4020" w:rsidRDefault="00E45575" w:rsidP="00E45575">
            <w:pPr>
              <w:tabs>
                <w:tab w:val="left" w:pos="851"/>
                <w:tab w:val="left" w:pos="993"/>
              </w:tabs>
              <w:suppressAutoHyphens/>
              <w:autoSpaceDE w:val="0"/>
              <w:autoSpaceDN w:val="0"/>
              <w:adjustRightInd w:val="0"/>
              <w:jc w:val="both"/>
              <w:rPr>
                <w:sz w:val="28"/>
                <w:szCs w:val="28"/>
              </w:rPr>
            </w:pPr>
          </w:p>
          <w:p w:rsidR="00E45575" w:rsidRPr="001E4020" w:rsidRDefault="00E45575" w:rsidP="00E45575">
            <w:pPr>
              <w:tabs>
                <w:tab w:val="left" w:pos="851"/>
                <w:tab w:val="left" w:pos="993"/>
              </w:tabs>
              <w:suppressAutoHyphens/>
              <w:autoSpaceDE w:val="0"/>
              <w:autoSpaceDN w:val="0"/>
              <w:adjustRightInd w:val="0"/>
              <w:jc w:val="both"/>
              <w:rPr>
                <w:sz w:val="28"/>
                <w:szCs w:val="28"/>
              </w:rPr>
            </w:pPr>
            <w:r w:rsidRPr="001E4020">
              <w:rPr>
                <w:sz w:val="28"/>
                <w:szCs w:val="28"/>
              </w:rPr>
              <w:t xml:space="preserve">                                 В.В.Колесников</w:t>
            </w:r>
          </w:p>
        </w:tc>
        <w:tc>
          <w:tcPr>
            <w:tcW w:w="3971" w:type="dxa"/>
            <w:shd w:val="clear" w:color="auto" w:fill="auto"/>
          </w:tcPr>
          <w:p w:rsidR="00E45575" w:rsidRPr="001E4020" w:rsidRDefault="00E45575" w:rsidP="00E45575">
            <w:pPr>
              <w:tabs>
                <w:tab w:val="left" w:pos="851"/>
                <w:tab w:val="left" w:pos="993"/>
              </w:tabs>
              <w:suppressAutoHyphens/>
              <w:autoSpaceDE w:val="0"/>
              <w:autoSpaceDN w:val="0"/>
              <w:adjustRightInd w:val="0"/>
              <w:jc w:val="both"/>
              <w:rPr>
                <w:sz w:val="28"/>
                <w:szCs w:val="28"/>
              </w:rPr>
            </w:pPr>
            <w:r w:rsidRPr="001E4020">
              <w:rPr>
                <w:sz w:val="28"/>
                <w:szCs w:val="28"/>
              </w:rPr>
              <w:t>Глава Волгограда</w:t>
            </w:r>
          </w:p>
          <w:p w:rsidR="00E45575" w:rsidRPr="001E4020" w:rsidRDefault="00E45575" w:rsidP="00E45575">
            <w:pPr>
              <w:tabs>
                <w:tab w:val="left" w:pos="851"/>
                <w:tab w:val="left" w:pos="993"/>
              </w:tabs>
              <w:suppressAutoHyphens/>
              <w:autoSpaceDE w:val="0"/>
              <w:autoSpaceDN w:val="0"/>
              <w:adjustRightInd w:val="0"/>
              <w:jc w:val="both"/>
              <w:rPr>
                <w:sz w:val="28"/>
                <w:szCs w:val="28"/>
              </w:rPr>
            </w:pPr>
          </w:p>
          <w:p w:rsidR="00E45575" w:rsidRPr="001E4020" w:rsidRDefault="00E45575" w:rsidP="00E45575">
            <w:pPr>
              <w:tabs>
                <w:tab w:val="left" w:pos="851"/>
                <w:tab w:val="left" w:pos="993"/>
              </w:tabs>
              <w:suppressAutoHyphens/>
              <w:autoSpaceDE w:val="0"/>
              <w:autoSpaceDN w:val="0"/>
              <w:adjustRightInd w:val="0"/>
              <w:jc w:val="both"/>
              <w:rPr>
                <w:sz w:val="28"/>
                <w:szCs w:val="28"/>
              </w:rPr>
            </w:pPr>
          </w:p>
          <w:p w:rsidR="00E45575" w:rsidRPr="001E4020" w:rsidRDefault="00E45575" w:rsidP="00E45575">
            <w:pPr>
              <w:tabs>
                <w:tab w:val="left" w:pos="851"/>
                <w:tab w:val="left" w:pos="993"/>
              </w:tabs>
              <w:suppressAutoHyphens/>
              <w:autoSpaceDE w:val="0"/>
              <w:autoSpaceDN w:val="0"/>
              <w:adjustRightInd w:val="0"/>
              <w:jc w:val="both"/>
              <w:rPr>
                <w:sz w:val="28"/>
                <w:szCs w:val="28"/>
              </w:rPr>
            </w:pPr>
            <w:r>
              <w:rPr>
                <w:sz w:val="28"/>
                <w:szCs w:val="28"/>
              </w:rPr>
              <w:t xml:space="preserve">                             </w:t>
            </w:r>
            <w:r w:rsidRPr="001E4020">
              <w:rPr>
                <w:sz w:val="28"/>
                <w:szCs w:val="28"/>
              </w:rPr>
              <w:t>В.В.</w:t>
            </w:r>
            <w:r>
              <w:rPr>
                <w:sz w:val="28"/>
                <w:szCs w:val="28"/>
              </w:rPr>
              <w:t>Марченко</w:t>
            </w:r>
          </w:p>
        </w:tc>
      </w:tr>
    </w:tbl>
    <w:p w:rsidR="00E45575" w:rsidRDefault="00E45575" w:rsidP="00E45575">
      <w:pPr>
        <w:autoSpaceDE w:val="0"/>
        <w:autoSpaceDN w:val="0"/>
        <w:adjustRightInd w:val="0"/>
        <w:rPr>
          <w:sz w:val="28"/>
          <w:szCs w:val="28"/>
        </w:rPr>
      </w:pPr>
    </w:p>
    <w:p w:rsidR="00E45575" w:rsidRDefault="00E45575">
      <w:pPr>
        <w:rPr>
          <w:sz w:val="28"/>
          <w:szCs w:val="28"/>
        </w:rPr>
      </w:pPr>
      <w:r>
        <w:rPr>
          <w:sz w:val="28"/>
          <w:szCs w:val="28"/>
        </w:rPr>
        <w:br w:type="page"/>
      </w:r>
    </w:p>
    <w:p w:rsidR="00E45575" w:rsidRPr="00C45F7B" w:rsidRDefault="00E45575" w:rsidP="00E45575">
      <w:pPr>
        <w:ind w:left="5670"/>
        <w:rPr>
          <w:sz w:val="28"/>
          <w:szCs w:val="28"/>
        </w:rPr>
      </w:pPr>
      <w:r>
        <w:rPr>
          <w:sz w:val="28"/>
          <w:szCs w:val="28"/>
        </w:rPr>
        <w:lastRenderedPageBreak/>
        <w:t>Приложение 9</w:t>
      </w:r>
    </w:p>
    <w:p w:rsidR="00E45575" w:rsidRPr="00C45F7B" w:rsidRDefault="00E45575" w:rsidP="00E45575">
      <w:pPr>
        <w:autoSpaceDE w:val="0"/>
        <w:autoSpaceDN w:val="0"/>
        <w:adjustRightInd w:val="0"/>
        <w:ind w:left="5670"/>
        <w:rPr>
          <w:sz w:val="28"/>
          <w:szCs w:val="28"/>
        </w:rPr>
      </w:pPr>
      <w:r w:rsidRPr="00C45F7B">
        <w:rPr>
          <w:sz w:val="28"/>
          <w:szCs w:val="28"/>
        </w:rPr>
        <w:t>к решению</w:t>
      </w:r>
    </w:p>
    <w:p w:rsidR="00E45575" w:rsidRPr="00C45F7B" w:rsidRDefault="00E45575" w:rsidP="00E45575">
      <w:pPr>
        <w:autoSpaceDE w:val="0"/>
        <w:autoSpaceDN w:val="0"/>
        <w:adjustRightInd w:val="0"/>
        <w:ind w:left="5670"/>
        <w:rPr>
          <w:sz w:val="28"/>
          <w:szCs w:val="28"/>
        </w:rPr>
      </w:pPr>
      <w:r w:rsidRPr="00C45F7B">
        <w:rPr>
          <w:sz w:val="28"/>
          <w:szCs w:val="28"/>
        </w:rPr>
        <w:t>Волгоградской городской Думы</w:t>
      </w:r>
    </w:p>
    <w:p w:rsidR="00E45575" w:rsidRPr="00C45F7B" w:rsidRDefault="00E45575" w:rsidP="00E45575">
      <w:pPr>
        <w:autoSpaceDE w:val="0"/>
        <w:autoSpaceDN w:val="0"/>
        <w:adjustRightInd w:val="0"/>
        <w:ind w:left="5670"/>
        <w:rPr>
          <w:sz w:val="28"/>
          <w:szCs w:val="28"/>
        </w:rPr>
      </w:pPr>
      <w:r w:rsidRPr="00C45F7B">
        <w:rPr>
          <w:sz w:val="28"/>
          <w:szCs w:val="28"/>
        </w:rPr>
        <w:t>от _________ № ________</w:t>
      </w:r>
    </w:p>
    <w:p w:rsidR="00E45575" w:rsidRPr="00C45F7B" w:rsidRDefault="00E45575" w:rsidP="00E45575">
      <w:pPr>
        <w:autoSpaceDE w:val="0"/>
        <w:autoSpaceDN w:val="0"/>
        <w:adjustRightInd w:val="0"/>
        <w:rPr>
          <w:sz w:val="28"/>
          <w:szCs w:val="28"/>
        </w:rPr>
      </w:pPr>
    </w:p>
    <w:p w:rsidR="00E45575" w:rsidRPr="00B3421B" w:rsidRDefault="00E45575" w:rsidP="00E45575">
      <w:pPr>
        <w:rPr>
          <w:sz w:val="28"/>
          <w:szCs w:val="28"/>
        </w:rPr>
      </w:pPr>
    </w:p>
    <w:p w:rsidR="00E45575" w:rsidRPr="00B3421B" w:rsidRDefault="00E45575" w:rsidP="00E45575">
      <w:pPr>
        <w:rPr>
          <w:sz w:val="28"/>
          <w:szCs w:val="28"/>
        </w:rPr>
      </w:pPr>
    </w:p>
    <w:p w:rsidR="00E45575" w:rsidRPr="00B3421B" w:rsidRDefault="00E45575" w:rsidP="00E45575">
      <w:pPr>
        <w:jc w:val="center"/>
        <w:rPr>
          <w:sz w:val="28"/>
          <w:szCs w:val="28"/>
        </w:rPr>
      </w:pPr>
      <w:r w:rsidRPr="00582E5D">
        <w:rPr>
          <w:sz w:val="28"/>
          <w:szCs w:val="28"/>
        </w:rPr>
        <w:t>Карт</w:t>
      </w:r>
      <w:r>
        <w:rPr>
          <w:sz w:val="28"/>
          <w:szCs w:val="28"/>
        </w:rPr>
        <w:t xml:space="preserve">а </w:t>
      </w:r>
      <w:r w:rsidRPr="00582E5D">
        <w:rPr>
          <w:sz w:val="28"/>
          <w:szCs w:val="28"/>
        </w:rPr>
        <w:t>планируемого размещения объекто</w:t>
      </w:r>
      <w:r>
        <w:rPr>
          <w:sz w:val="28"/>
          <w:szCs w:val="28"/>
        </w:rPr>
        <w:t>в местного значения, необходим</w:t>
      </w:r>
      <w:r w:rsidRPr="00C0757B">
        <w:rPr>
          <w:sz w:val="28"/>
          <w:szCs w:val="28"/>
        </w:rPr>
        <w:t>ых</w:t>
      </w:r>
      <w:r>
        <w:rPr>
          <w:sz w:val="28"/>
          <w:szCs w:val="28"/>
        </w:rPr>
        <w:t xml:space="preserve"> </w:t>
      </w:r>
      <w:r w:rsidRPr="00582E5D">
        <w:rPr>
          <w:sz w:val="28"/>
          <w:szCs w:val="28"/>
        </w:rPr>
        <w:t>для осуществления мероприятий</w:t>
      </w:r>
      <w:r>
        <w:rPr>
          <w:sz w:val="28"/>
          <w:szCs w:val="28"/>
        </w:rPr>
        <w:t xml:space="preserve"> </w:t>
      </w:r>
      <w:r w:rsidRPr="00582E5D">
        <w:rPr>
          <w:sz w:val="28"/>
          <w:szCs w:val="28"/>
        </w:rPr>
        <w:t>по территориальной обороне и</w:t>
      </w:r>
      <w:r>
        <w:rPr>
          <w:sz w:val="28"/>
          <w:szCs w:val="28"/>
        </w:rPr>
        <w:t xml:space="preserve"> </w:t>
      </w:r>
      <w:r w:rsidRPr="00582E5D">
        <w:rPr>
          <w:sz w:val="28"/>
          <w:szCs w:val="28"/>
        </w:rPr>
        <w:t>гражданской обороне, защите населения и территории от чрезвычайных</w:t>
      </w:r>
      <w:r>
        <w:rPr>
          <w:sz w:val="28"/>
          <w:szCs w:val="28"/>
        </w:rPr>
        <w:br/>
      </w:r>
      <w:r w:rsidRPr="00582E5D">
        <w:rPr>
          <w:sz w:val="28"/>
          <w:szCs w:val="28"/>
        </w:rPr>
        <w:t>ситуаций природного и техногенного характера в границах городского округа</w:t>
      </w:r>
    </w:p>
    <w:p w:rsidR="00E45575" w:rsidRPr="00B3421B" w:rsidRDefault="00E45575" w:rsidP="00E45575">
      <w:pPr>
        <w:jc w:val="center"/>
        <w:rPr>
          <w:sz w:val="28"/>
          <w:szCs w:val="28"/>
        </w:rPr>
      </w:pPr>
      <w:r>
        <w:rPr>
          <w:sz w:val="28"/>
          <w:szCs w:val="28"/>
        </w:rPr>
        <w:t>М 1:25 000</w:t>
      </w:r>
    </w:p>
    <w:p w:rsidR="00E45575" w:rsidRDefault="00E45575" w:rsidP="00E45575">
      <w:pPr>
        <w:jc w:val="center"/>
        <w:rPr>
          <w:sz w:val="28"/>
          <w:szCs w:val="28"/>
        </w:rPr>
      </w:pPr>
      <w:r>
        <w:rPr>
          <w:noProof/>
          <w:sz w:val="28"/>
          <w:szCs w:val="28"/>
        </w:rPr>
        <w:drawing>
          <wp:inline distT="0" distB="0" distL="0" distR="0">
            <wp:extent cx="4189095" cy="5167630"/>
            <wp:effectExtent l="0" t="0" r="1905" b="0"/>
            <wp:docPr id="10" name="Рисунок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89095" cy="5167630"/>
                    </a:xfrm>
                    <a:prstGeom prst="rect">
                      <a:avLst/>
                    </a:prstGeom>
                    <a:noFill/>
                    <a:ln>
                      <a:noFill/>
                    </a:ln>
                  </pic:spPr>
                </pic:pic>
              </a:graphicData>
            </a:graphic>
          </wp:inline>
        </w:drawing>
      </w:r>
    </w:p>
    <w:tbl>
      <w:tblPr>
        <w:tblW w:w="0" w:type="auto"/>
        <w:tblLook w:val="04A0" w:firstRow="1" w:lastRow="0" w:firstColumn="1" w:lastColumn="0" w:noHBand="0" w:noVBand="1"/>
      </w:tblPr>
      <w:tblGrid>
        <w:gridCol w:w="5778"/>
        <w:gridCol w:w="4077"/>
      </w:tblGrid>
      <w:tr w:rsidR="00E45575" w:rsidRPr="001E4020" w:rsidTr="00E45575">
        <w:tc>
          <w:tcPr>
            <w:tcW w:w="5778" w:type="dxa"/>
            <w:shd w:val="clear" w:color="auto" w:fill="auto"/>
          </w:tcPr>
          <w:p w:rsidR="00E45575" w:rsidRPr="001E4020" w:rsidRDefault="00E45575" w:rsidP="00E45575">
            <w:pPr>
              <w:suppressAutoHyphens/>
              <w:autoSpaceDE w:val="0"/>
              <w:autoSpaceDN w:val="0"/>
              <w:adjustRightInd w:val="0"/>
              <w:jc w:val="both"/>
              <w:rPr>
                <w:sz w:val="28"/>
                <w:szCs w:val="28"/>
              </w:rPr>
            </w:pPr>
            <w:r w:rsidRPr="001E4020">
              <w:rPr>
                <w:sz w:val="28"/>
                <w:szCs w:val="28"/>
              </w:rPr>
              <w:t>Председатель</w:t>
            </w:r>
          </w:p>
          <w:p w:rsidR="00E45575" w:rsidRPr="001E4020" w:rsidRDefault="00E45575" w:rsidP="00E45575">
            <w:pPr>
              <w:tabs>
                <w:tab w:val="left" w:pos="851"/>
                <w:tab w:val="left" w:pos="993"/>
              </w:tabs>
              <w:suppressAutoHyphens/>
              <w:autoSpaceDE w:val="0"/>
              <w:autoSpaceDN w:val="0"/>
              <w:adjustRightInd w:val="0"/>
              <w:jc w:val="both"/>
              <w:rPr>
                <w:sz w:val="28"/>
                <w:szCs w:val="28"/>
              </w:rPr>
            </w:pPr>
            <w:r w:rsidRPr="001E4020">
              <w:rPr>
                <w:sz w:val="28"/>
                <w:szCs w:val="28"/>
              </w:rPr>
              <w:t>Волгоградской городской Думы</w:t>
            </w:r>
          </w:p>
          <w:p w:rsidR="00E45575" w:rsidRPr="001E4020" w:rsidRDefault="00E45575" w:rsidP="00E45575">
            <w:pPr>
              <w:tabs>
                <w:tab w:val="left" w:pos="851"/>
                <w:tab w:val="left" w:pos="993"/>
              </w:tabs>
              <w:suppressAutoHyphens/>
              <w:autoSpaceDE w:val="0"/>
              <w:autoSpaceDN w:val="0"/>
              <w:adjustRightInd w:val="0"/>
              <w:jc w:val="both"/>
              <w:rPr>
                <w:sz w:val="28"/>
                <w:szCs w:val="28"/>
              </w:rPr>
            </w:pPr>
          </w:p>
          <w:p w:rsidR="00E45575" w:rsidRPr="001E4020" w:rsidRDefault="00E45575" w:rsidP="00E45575">
            <w:pPr>
              <w:tabs>
                <w:tab w:val="left" w:pos="851"/>
                <w:tab w:val="left" w:pos="993"/>
              </w:tabs>
              <w:suppressAutoHyphens/>
              <w:autoSpaceDE w:val="0"/>
              <w:autoSpaceDN w:val="0"/>
              <w:adjustRightInd w:val="0"/>
              <w:jc w:val="both"/>
              <w:rPr>
                <w:sz w:val="28"/>
                <w:szCs w:val="28"/>
              </w:rPr>
            </w:pPr>
            <w:r w:rsidRPr="001E4020">
              <w:rPr>
                <w:sz w:val="28"/>
                <w:szCs w:val="28"/>
              </w:rPr>
              <w:t xml:space="preserve">                                 В.В.Колесников</w:t>
            </w:r>
          </w:p>
        </w:tc>
        <w:tc>
          <w:tcPr>
            <w:tcW w:w="4077" w:type="dxa"/>
            <w:shd w:val="clear" w:color="auto" w:fill="auto"/>
          </w:tcPr>
          <w:p w:rsidR="00E45575" w:rsidRPr="001E4020" w:rsidRDefault="00E45575" w:rsidP="00E45575">
            <w:pPr>
              <w:tabs>
                <w:tab w:val="left" w:pos="851"/>
                <w:tab w:val="left" w:pos="993"/>
              </w:tabs>
              <w:suppressAutoHyphens/>
              <w:autoSpaceDE w:val="0"/>
              <w:autoSpaceDN w:val="0"/>
              <w:adjustRightInd w:val="0"/>
              <w:jc w:val="both"/>
              <w:rPr>
                <w:sz w:val="28"/>
                <w:szCs w:val="28"/>
              </w:rPr>
            </w:pPr>
            <w:r w:rsidRPr="001E4020">
              <w:rPr>
                <w:sz w:val="28"/>
                <w:szCs w:val="28"/>
              </w:rPr>
              <w:t>Глава Волгограда</w:t>
            </w:r>
          </w:p>
          <w:p w:rsidR="00E45575" w:rsidRPr="001E4020" w:rsidRDefault="00E45575" w:rsidP="00E45575">
            <w:pPr>
              <w:tabs>
                <w:tab w:val="left" w:pos="851"/>
                <w:tab w:val="left" w:pos="993"/>
              </w:tabs>
              <w:suppressAutoHyphens/>
              <w:autoSpaceDE w:val="0"/>
              <w:autoSpaceDN w:val="0"/>
              <w:adjustRightInd w:val="0"/>
              <w:jc w:val="both"/>
              <w:rPr>
                <w:sz w:val="28"/>
                <w:szCs w:val="28"/>
              </w:rPr>
            </w:pPr>
          </w:p>
          <w:p w:rsidR="00E45575" w:rsidRPr="001E4020" w:rsidRDefault="00E45575" w:rsidP="00E45575">
            <w:pPr>
              <w:tabs>
                <w:tab w:val="left" w:pos="851"/>
                <w:tab w:val="left" w:pos="993"/>
              </w:tabs>
              <w:suppressAutoHyphens/>
              <w:autoSpaceDE w:val="0"/>
              <w:autoSpaceDN w:val="0"/>
              <w:adjustRightInd w:val="0"/>
              <w:jc w:val="both"/>
              <w:rPr>
                <w:sz w:val="28"/>
                <w:szCs w:val="28"/>
              </w:rPr>
            </w:pPr>
          </w:p>
          <w:p w:rsidR="00E45575" w:rsidRPr="001E4020" w:rsidRDefault="00E45575" w:rsidP="00E45575">
            <w:pPr>
              <w:tabs>
                <w:tab w:val="left" w:pos="851"/>
                <w:tab w:val="left" w:pos="993"/>
              </w:tabs>
              <w:suppressAutoHyphens/>
              <w:autoSpaceDE w:val="0"/>
              <w:autoSpaceDN w:val="0"/>
              <w:adjustRightInd w:val="0"/>
              <w:jc w:val="both"/>
              <w:rPr>
                <w:sz w:val="28"/>
                <w:szCs w:val="28"/>
              </w:rPr>
            </w:pPr>
            <w:r>
              <w:rPr>
                <w:sz w:val="28"/>
                <w:szCs w:val="28"/>
              </w:rPr>
              <w:t xml:space="preserve">                             </w:t>
            </w:r>
            <w:r w:rsidRPr="001E4020">
              <w:rPr>
                <w:sz w:val="28"/>
                <w:szCs w:val="28"/>
              </w:rPr>
              <w:t>В.В.</w:t>
            </w:r>
            <w:r>
              <w:rPr>
                <w:sz w:val="28"/>
                <w:szCs w:val="28"/>
              </w:rPr>
              <w:t>Марченко</w:t>
            </w:r>
          </w:p>
        </w:tc>
      </w:tr>
    </w:tbl>
    <w:p w:rsidR="00941E9B" w:rsidRDefault="00941E9B" w:rsidP="00E45575">
      <w:pPr>
        <w:autoSpaceDE w:val="0"/>
        <w:autoSpaceDN w:val="0"/>
        <w:adjustRightInd w:val="0"/>
        <w:rPr>
          <w:sz w:val="28"/>
          <w:szCs w:val="28"/>
        </w:rPr>
      </w:pPr>
    </w:p>
    <w:p w:rsidR="00941E9B" w:rsidRDefault="00941E9B">
      <w:pPr>
        <w:rPr>
          <w:sz w:val="28"/>
          <w:szCs w:val="28"/>
        </w:rPr>
      </w:pPr>
      <w:r>
        <w:rPr>
          <w:sz w:val="28"/>
          <w:szCs w:val="28"/>
        </w:rPr>
        <w:br w:type="page"/>
      </w:r>
    </w:p>
    <w:p w:rsidR="00941E9B" w:rsidRPr="00C45F7B" w:rsidRDefault="00941E9B" w:rsidP="00941E9B">
      <w:pPr>
        <w:ind w:left="5670"/>
        <w:rPr>
          <w:sz w:val="28"/>
          <w:szCs w:val="28"/>
        </w:rPr>
      </w:pPr>
      <w:r w:rsidRPr="00C45F7B">
        <w:rPr>
          <w:sz w:val="28"/>
          <w:szCs w:val="28"/>
        </w:rPr>
        <w:lastRenderedPageBreak/>
        <w:t xml:space="preserve">Приложение </w:t>
      </w:r>
      <w:r>
        <w:rPr>
          <w:sz w:val="28"/>
          <w:szCs w:val="28"/>
        </w:rPr>
        <w:t>10</w:t>
      </w:r>
    </w:p>
    <w:p w:rsidR="00941E9B" w:rsidRPr="00C45F7B" w:rsidRDefault="00941E9B" w:rsidP="00941E9B">
      <w:pPr>
        <w:autoSpaceDE w:val="0"/>
        <w:autoSpaceDN w:val="0"/>
        <w:adjustRightInd w:val="0"/>
        <w:ind w:left="5670"/>
        <w:rPr>
          <w:sz w:val="28"/>
          <w:szCs w:val="28"/>
        </w:rPr>
      </w:pPr>
      <w:r w:rsidRPr="00C45F7B">
        <w:rPr>
          <w:sz w:val="28"/>
          <w:szCs w:val="28"/>
        </w:rPr>
        <w:t>к решению</w:t>
      </w:r>
    </w:p>
    <w:p w:rsidR="00941E9B" w:rsidRPr="00C45F7B" w:rsidRDefault="00941E9B" w:rsidP="00941E9B">
      <w:pPr>
        <w:autoSpaceDE w:val="0"/>
        <w:autoSpaceDN w:val="0"/>
        <w:adjustRightInd w:val="0"/>
        <w:ind w:left="5670"/>
        <w:rPr>
          <w:sz w:val="28"/>
          <w:szCs w:val="28"/>
        </w:rPr>
      </w:pPr>
      <w:r w:rsidRPr="00C45F7B">
        <w:rPr>
          <w:sz w:val="28"/>
          <w:szCs w:val="28"/>
        </w:rPr>
        <w:t>Волгоградской городской Думы</w:t>
      </w:r>
    </w:p>
    <w:p w:rsidR="00941E9B" w:rsidRPr="00C45F7B" w:rsidRDefault="00941E9B" w:rsidP="00941E9B">
      <w:pPr>
        <w:autoSpaceDE w:val="0"/>
        <w:autoSpaceDN w:val="0"/>
        <w:adjustRightInd w:val="0"/>
        <w:ind w:left="5670"/>
        <w:rPr>
          <w:sz w:val="28"/>
          <w:szCs w:val="28"/>
        </w:rPr>
      </w:pPr>
      <w:r w:rsidRPr="00C45F7B">
        <w:rPr>
          <w:sz w:val="28"/>
          <w:szCs w:val="28"/>
        </w:rPr>
        <w:t>от _________ № ________</w:t>
      </w:r>
    </w:p>
    <w:p w:rsidR="00941E9B" w:rsidRPr="00C45F7B" w:rsidRDefault="00941E9B" w:rsidP="00941E9B">
      <w:pPr>
        <w:autoSpaceDE w:val="0"/>
        <w:autoSpaceDN w:val="0"/>
        <w:adjustRightInd w:val="0"/>
        <w:rPr>
          <w:sz w:val="28"/>
          <w:szCs w:val="28"/>
        </w:rPr>
      </w:pPr>
    </w:p>
    <w:p w:rsidR="00941E9B" w:rsidRDefault="00941E9B" w:rsidP="00941E9B">
      <w:pPr>
        <w:autoSpaceDE w:val="0"/>
        <w:autoSpaceDN w:val="0"/>
        <w:adjustRightInd w:val="0"/>
        <w:jc w:val="both"/>
        <w:rPr>
          <w:sz w:val="28"/>
          <w:szCs w:val="28"/>
        </w:rPr>
      </w:pPr>
    </w:p>
    <w:p w:rsidR="00941E9B" w:rsidRPr="00B3421B" w:rsidRDefault="00941E9B" w:rsidP="00941E9B">
      <w:pPr>
        <w:rPr>
          <w:sz w:val="28"/>
          <w:szCs w:val="28"/>
        </w:rPr>
      </w:pPr>
    </w:p>
    <w:p w:rsidR="00941E9B" w:rsidRDefault="00941E9B" w:rsidP="00941E9B">
      <w:pPr>
        <w:jc w:val="center"/>
        <w:rPr>
          <w:sz w:val="28"/>
          <w:szCs w:val="28"/>
        </w:rPr>
      </w:pPr>
      <w:r>
        <w:rPr>
          <w:sz w:val="28"/>
          <w:szCs w:val="28"/>
        </w:rPr>
        <w:t>Графическое описание</w:t>
      </w:r>
      <w:r>
        <w:rPr>
          <w:sz w:val="28"/>
          <w:szCs w:val="28"/>
        </w:rPr>
        <w:br/>
      </w:r>
      <w:r w:rsidRPr="00E5408E">
        <w:rPr>
          <w:sz w:val="28"/>
          <w:szCs w:val="28"/>
        </w:rPr>
        <w:t>местоположения границы населенного пункт</w:t>
      </w:r>
      <w:r>
        <w:rPr>
          <w:sz w:val="28"/>
          <w:szCs w:val="28"/>
        </w:rPr>
        <w:t xml:space="preserve">а </w:t>
      </w:r>
      <w:r w:rsidRPr="00E5408E">
        <w:rPr>
          <w:sz w:val="28"/>
          <w:szCs w:val="28"/>
        </w:rPr>
        <w:t xml:space="preserve">г. Волгоград </w:t>
      </w:r>
    </w:p>
    <w:p w:rsidR="00941E9B" w:rsidRPr="00B3421B" w:rsidRDefault="00941E9B" w:rsidP="00941E9B">
      <w:pPr>
        <w:jc w:val="center"/>
        <w:rPr>
          <w:sz w:val="28"/>
          <w:szCs w:val="28"/>
        </w:rPr>
      </w:pPr>
    </w:p>
    <w:tbl>
      <w:tblPr>
        <w:tblW w:w="10155" w:type="dxa"/>
        <w:jc w:val="center"/>
        <w:tblInd w:w="4" w:type="dxa"/>
        <w:tblLayout w:type="fixed"/>
        <w:tblCellMar>
          <w:left w:w="0" w:type="dxa"/>
          <w:right w:w="0" w:type="dxa"/>
        </w:tblCellMar>
        <w:tblLook w:val="04A0" w:firstRow="1" w:lastRow="0" w:firstColumn="1" w:lastColumn="0" w:noHBand="0" w:noVBand="1"/>
      </w:tblPr>
      <w:tblGrid>
        <w:gridCol w:w="845"/>
        <w:gridCol w:w="5185"/>
        <w:gridCol w:w="4067"/>
        <w:gridCol w:w="58"/>
      </w:tblGrid>
      <w:tr w:rsidR="00941E9B" w:rsidTr="00B36826">
        <w:trPr>
          <w:trHeight w:val="792"/>
          <w:jc w:val="center"/>
        </w:trPr>
        <w:tc>
          <w:tcPr>
            <w:tcW w:w="10155" w:type="dxa"/>
            <w:gridSpan w:val="4"/>
            <w:tcBorders>
              <w:top w:val="single" w:sz="6" w:space="0" w:color="000000"/>
              <w:left w:val="single" w:sz="6" w:space="0" w:color="000000"/>
              <w:bottom w:val="nil"/>
              <w:right w:val="single" w:sz="6" w:space="0" w:color="000000"/>
            </w:tcBorders>
            <w:vAlign w:val="center"/>
            <w:hideMark/>
          </w:tcPr>
          <w:p w:rsidR="00941E9B" w:rsidRDefault="00941E9B" w:rsidP="00B36826">
            <w:pPr>
              <w:spacing w:line="229" w:lineRule="auto"/>
              <w:jc w:val="center"/>
              <w:rPr>
                <w:b/>
                <w:color w:val="000000"/>
                <w:spacing w:val="-2"/>
              </w:rPr>
            </w:pPr>
            <w:r w:rsidRPr="00156857">
              <w:rPr>
                <w:b/>
                <w:color w:val="000000"/>
                <w:spacing w:val="-2"/>
              </w:rPr>
              <w:t>ГРАФИЧЕСКОЕ ОПИСАНИЕ</w:t>
            </w:r>
          </w:p>
          <w:p w:rsidR="00941E9B" w:rsidRPr="00156857" w:rsidRDefault="00941E9B" w:rsidP="00B36826">
            <w:pPr>
              <w:spacing w:line="229" w:lineRule="auto"/>
              <w:jc w:val="center"/>
              <w:rPr>
                <w:b/>
                <w:color w:val="000000"/>
                <w:spacing w:val="-2"/>
              </w:rPr>
            </w:pPr>
          </w:p>
          <w:p w:rsidR="00941E9B" w:rsidRDefault="00941E9B" w:rsidP="00B36826">
            <w:pPr>
              <w:spacing w:line="228" w:lineRule="auto"/>
              <w:jc w:val="center"/>
              <w:rPr>
                <w:b/>
                <w:color w:val="000000"/>
                <w:spacing w:val="-2"/>
                <w:sz w:val="22"/>
                <w:szCs w:val="22"/>
              </w:rPr>
            </w:pPr>
            <w:bookmarkStart w:id="72" w:name="Сведенияобобъекте"/>
            <w:r w:rsidRPr="00156857">
              <w:rPr>
                <w:b/>
                <w:color w:val="000000"/>
                <w:spacing w:val="-2"/>
              </w:rPr>
              <w:t>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bookmarkEnd w:id="72"/>
          </w:p>
        </w:tc>
      </w:tr>
      <w:tr w:rsidR="00941E9B" w:rsidTr="00B36826">
        <w:trPr>
          <w:trHeight w:val="792"/>
          <w:jc w:val="center"/>
        </w:trPr>
        <w:tc>
          <w:tcPr>
            <w:tcW w:w="10155" w:type="dxa"/>
            <w:gridSpan w:val="4"/>
            <w:tcBorders>
              <w:top w:val="nil"/>
              <w:left w:val="single" w:sz="6" w:space="0" w:color="000000"/>
              <w:bottom w:val="single" w:sz="6" w:space="0" w:color="000000"/>
              <w:right w:val="single" w:sz="6" w:space="0" w:color="000000"/>
            </w:tcBorders>
            <w:vAlign w:val="center"/>
            <w:hideMark/>
          </w:tcPr>
          <w:p w:rsidR="00941E9B" w:rsidRDefault="00941E9B" w:rsidP="00B36826">
            <w:pPr>
              <w:spacing w:line="228" w:lineRule="auto"/>
              <w:jc w:val="center"/>
              <w:rPr>
                <w:b/>
                <w:color w:val="000000"/>
                <w:spacing w:val="-2"/>
              </w:rPr>
            </w:pPr>
            <w:r>
              <w:rPr>
                <w:b/>
                <w:color w:val="000000"/>
                <w:spacing w:val="-2"/>
                <w:sz w:val="22"/>
              </w:rPr>
              <w:t>Граница населенного пункта г. Волгоград</w:t>
            </w:r>
          </w:p>
        </w:tc>
      </w:tr>
      <w:tr w:rsidR="00941E9B" w:rsidTr="00B36826">
        <w:trPr>
          <w:trHeight w:val="57"/>
          <w:jc w:val="center"/>
        </w:trPr>
        <w:tc>
          <w:tcPr>
            <w:tcW w:w="10155" w:type="dxa"/>
            <w:gridSpan w:val="4"/>
            <w:tcBorders>
              <w:top w:val="single" w:sz="6" w:space="0" w:color="000000"/>
              <w:left w:val="single" w:sz="6" w:space="0" w:color="000000"/>
              <w:bottom w:val="nil"/>
              <w:right w:val="single" w:sz="6" w:space="0" w:color="000000"/>
            </w:tcBorders>
          </w:tcPr>
          <w:p w:rsidR="00941E9B" w:rsidRPr="00177E51" w:rsidRDefault="00941E9B" w:rsidP="00B36826">
            <w:pPr>
              <w:rPr>
                <w:rFonts w:ascii="Calibri" w:hAnsi="Calibri"/>
              </w:rPr>
            </w:pPr>
          </w:p>
        </w:tc>
      </w:tr>
      <w:tr w:rsidR="00941E9B" w:rsidTr="00B36826">
        <w:trPr>
          <w:trHeight w:val="230"/>
          <w:jc w:val="center"/>
        </w:trPr>
        <w:tc>
          <w:tcPr>
            <w:tcW w:w="10097" w:type="dxa"/>
            <w:gridSpan w:val="3"/>
            <w:tcBorders>
              <w:top w:val="nil"/>
              <w:left w:val="single" w:sz="6" w:space="0" w:color="000000"/>
              <w:bottom w:val="single" w:sz="6" w:space="0" w:color="000000"/>
              <w:right w:val="nil"/>
            </w:tcBorders>
            <w:hideMark/>
          </w:tcPr>
          <w:p w:rsidR="00941E9B" w:rsidRDefault="00941E9B" w:rsidP="00B36826">
            <w:pPr>
              <w:spacing w:line="228" w:lineRule="auto"/>
              <w:jc w:val="center"/>
              <w:rPr>
                <w:color w:val="000000"/>
                <w:spacing w:val="-2"/>
                <w:sz w:val="16"/>
              </w:rPr>
            </w:pPr>
            <w:r>
              <w:rPr>
                <w:color w:val="000000"/>
                <w:spacing w:val="-2"/>
                <w:sz w:val="16"/>
              </w:rPr>
              <w:t>(наименование объекта, местоположение границ которого описано (далее - объект))</w:t>
            </w:r>
          </w:p>
        </w:tc>
        <w:tc>
          <w:tcPr>
            <w:tcW w:w="58" w:type="dxa"/>
            <w:tcBorders>
              <w:top w:val="nil"/>
              <w:left w:val="nil"/>
              <w:bottom w:val="single" w:sz="6" w:space="0" w:color="000000"/>
              <w:right w:val="single" w:sz="6" w:space="0" w:color="000000"/>
            </w:tcBorders>
          </w:tcPr>
          <w:p w:rsidR="00941E9B" w:rsidRPr="00177E51" w:rsidRDefault="00941E9B" w:rsidP="00B36826">
            <w:pPr>
              <w:rPr>
                <w:rFonts w:ascii="Calibri" w:hAnsi="Calibri"/>
                <w:sz w:val="22"/>
              </w:rPr>
            </w:pPr>
          </w:p>
        </w:tc>
      </w:tr>
      <w:tr w:rsidR="00941E9B" w:rsidTr="00B36826">
        <w:trPr>
          <w:trHeight w:val="558"/>
          <w:jc w:val="center"/>
        </w:trPr>
        <w:tc>
          <w:tcPr>
            <w:tcW w:w="10155" w:type="dxa"/>
            <w:gridSpan w:val="4"/>
            <w:tcBorders>
              <w:top w:val="single" w:sz="6" w:space="0" w:color="000000"/>
              <w:left w:val="single" w:sz="6" w:space="0" w:color="000000"/>
              <w:bottom w:val="single" w:sz="6" w:space="0" w:color="000000"/>
              <w:right w:val="single" w:sz="6" w:space="0" w:color="000000"/>
            </w:tcBorders>
            <w:vAlign w:val="center"/>
            <w:hideMark/>
          </w:tcPr>
          <w:p w:rsidR="00941E9B" w:rsidRDefault="00941E9B" w:rsidP="00B36826">
            <w:pPr>
              <w:spacing w:line="228" w:lineRule="auto"/>
              <w:jc w:val="center"/>
              <w:rPr>
                <w:b/>
                <w:color w:val="000000"/>
                <w:spacing w:val="-2"/>
                <w:sz w:val="28"/>
              </w:rPr>
            </w:pPr>
            <w:r>
              <w:rPr>
                <w:b/>
                <w:color w:val="000000"/>
                <w:spacing w:val="-2"/>
                <w:sz w:val="28"/>
              </w:rPr>
              <w:t>Раздел 1</w:t>
            </w:r>
          </w:p>
        </w:tc>
      </w:tr>
      <w:tr w:rsidR="00941E9B" w:rsidTr="00B36826">
        <w:trPr>
          <w:trHeight w:val="559"/>
          <w:jc w:val="center"/>
        </w:trPr>
        <w:tc>
          <w:tcPr>
            <w:tcW w:w="10155" w:type="dxa"/>
            <w:gridSpan w:val="4"/>
            <w:tcBorders>
              <w:top w:val="single" w:sz="6" w:space="0" w:color="000000"/>
              <w:left w:val="single" w:sz="6" w:space="0" w:color="000000"/>
              <w:bottom w:val="single" w:sz="6" w:space="0" w:color="000000"/>
              <w:right w:val="single" w:sz="6" w:space="0" w:color="000000"/>
            </w:tcBorders>
            <w:vAlign w:val="center"/>
            <w:hideMark/>
          </w:tcPr>
          <w:p w:rsidR="00941E9B" w:rsidRDefault="00941E9B" w:rsidP="00B36826">
            <w:pPr>
              <w:spacing w:line="228" w:lineRule="auto"/>
              <w:jc w:val="center"/>
              <w:rPr>
                <w:b/>
                <w:color w:val="000000"/>
                <w:spacing w:val="-2"/>
                <w:sz w:val="28"/>
              </w:rPr>
            </w:pPr>
            <w:r>
              <w:rPr>
                <w:b/>
                <w:color w:val="000000"/>
                <w:spacing w:val="-2"/>
                <w:sz w:val="28"/>
              </w:rPr>
              <w:t>Сведения об объекте</w:t>
            </w:r>
          </w:p>
        </w:tc>
      </w:tr>
      <w:tr w:rsidR="00941E9B" w:rsidTr="00B36826">
        <w:trPr>
          <w:trHeight w:val="459"/>
          <w:jc w:val="center"/>
        </w:trPr>
        <w:tc>
          <w:tcPr>
            <w:tcW w:w="845" w:type="dxa"/>
            <w:tcBorders>
              <w:top w:val="single" w:sz="6" w:space="0" w:color="000000"/>
              <w:left w:val="single" w:sz="6" w:space="0" w:color="000000"/>
              <w:bottom w:val="single" w:sz="6" w:space="0" w:color="000000"/>
              <w:right w:val="single" w:sz="6" w:space="0" w:color="000000"/>
            </w:tcBorders>
            <w:vAlign w:val="center"/>
            <w:hideMark/>
          </w:tcPr>
          <w:p w:rsidR="00941E9B" w:rsidRDefault="00941E9B" w:rsidP="00B36826">
            <w:pPr>
              <w:spacing w:line="228" w:lineRule="auto"/>
              <w:jc w:val="center"/>
              <w:rPr>
                <w:b/>
                <w:color w:val="000000"/>
                <w:spacing w:val="-2"/>
                <w:sz w:val="22"/>
              </w:rPr>
            </w:pPr>
            <w:r>
              <w:rPr>
                <w:b/>
                <w:color w:val="000000"/>
                <w:spacing w:val="-2"/>
              </w:rPr>
              <w:t>№ п/п</w:t>
            </w:r>
          </w:p>
        </w:tc>
        <w:tc>
          <w:tcPr>
            <w:tcW w:w="5185" w:type="dxa"/>
            <w:tcBorders>
              <w:top w:val="single" w:sz="6" w:space="0" w:color="000000"/>
              <w:left w:val="single" w:sz="6" w:space="0" w:color="000000"/>
              <w:bottom w:val="single" w:sz="6" w:space="0" w:color="000000"/>
              <w:right w:val="single" w:sz="6" w:space="0" w:color="000000"/>
            </w:tcBorders>
            <w:vAlign w:val="center"/>
            <w:hideMark/>
          </w:tcPr>
          <w:p w:rsidR="00941E9B" w:rsidRDefault="00941E9B" w:rsidP="00B36826">
            <w:pPr>
              <w:spacing w:line="228" w:lineRule="auto"/>
              <w:jc w:val="center"/>
              <w:rPr>
                <w:b/>
                <w:color w:val="000000"/>
                <w:spacing w:val="-2"/>
              </w:rPr>
            </w:pPr>
            <w:r>
              <w:rPr>
                <w:b/>
                <w:color w:val="000000"/>
                <w:spacing w:val="-2"/>
              </w:rPr>
              <w:t xml:space="preserve">Характеристики объекта </w:t>
            </w:r>
          </w:p>
        </w:tc>
        <w:tc>
          <w:tcPr>
            <w:tcW w:w="4125" w:type="dxa"/>
            <w:gridSpan w:val="2"/>
            <w:tcBorders>
              <w:top w:val="single" w:sz="6" w:space="0" w:color="000000"/>
              <w:left w:val="single" w:sz="6" w:space="0" w:color="000000"/>
              <w:bottom w:val="single" w:sz="6" w:space="0" w:color="000000"/>
              <w:right w:val="single" w:sz="6" w:space="0" w:color="000000"/>
            </w:tcBorders>
            <w:vAlign w:val="center"/>
            <w:hideMark/>
          </w:tcPr>
          <w:p w:rsidR="00941E9B" w:rsidRDefault="00941E9B" w:rsidP="00B36826">
            <w:pPr>
              <w:spacing w:line="228" w:lineRule="auto"/>
              <w:jc w:val="center"/>
              <w:rPr>
                <w:b/>
                <w:color w:val="000000"/>
                <w:spacing w:val="-2"/>
              </w:rPr>
            </w:pPr>
            <w:r>
              <w:rPr>
                <w:b/>
                <w:color w:val="000000"/>
                <w:spacing w:val="-2"/>
              </w:rPr>
              <w:t>Описание характеристик</w:t>
            </w:r>
          </w:p>
        </w:tc>
      </w:tr>
      <w:tr w:rsidR="00941E9B" w:rsidTr="00B36826">
        <w:trPr>
          <w:trHeight w:val="329"/>
          <w:jc w:val="center"/>
        </w:trPr>
        <w:tc>
          <w:tcPr>
            <w:tcW w:w="845" w:type="dxa"/>
            <w:tcBorders>
              <w:top w:val="single" w:sz="6" w:space="0" w:color="000000"/>
              <w:left w:val="single" w:sz="6" w:space="0" w:color="000000"/>
              <w:bottom w:val="single" w:sz="6" w:space="0" w:color="000000"/>
              <w:right w:val="single" w:sz="6" w:space="0" w:color="000000"/>
            </w:tcBorders>
            <w:vAlign w:val="center"/>
            <w:hideMark/>
          </w:tcPr>
          <w:p w:rsidR="00941E9B" w:rsidRDefault="00941E9B" w:rsidP="00B36826">
            <w:pPr>
              <w:spacing w:line="228" w:lineRule="auto"/>
              <w:jc w:val="center"/>
              <w:rPr>
                <w:b/>
                <w:color w:val="000000"/>
                <w:spacing w:val="-2"/>
              </w:rPr>
            </w:pPr>
            <w:r>
              <w:rPr>
                <w:b/>
                <w:color w:val="000000"/>
                <w:spacing w:val="-2"/>
              </w:rPr>
              <w:t>1</w:t>
            </w:r>
          </w:p>
        </w:tc>
        <w:tc>
          <w:tcPr>
            <w:tcW w:w="5185" w:type="dxa"/>
            <w:tcBorders>
              <w:top w:val="single" w:sz="6" w:space="0" w:color="000000"/>
              <w:left w:val="single" w:sz="6" w:space="0" w:color="000000"/>
              <w:bottom w:val="single" w:sz="6" w:space="0" w:color="000000"/>
              <w:right w:val="single" w:sz="6" w:space="0" w:color="000000"/>
            </w:tcBorders>
            <w:vAlign w:val="center"/>
            <w:hideMark/>
          </w:tcPr>
          <w:p w:rsidR="00941E9B" w:rsidRDefault="00941E9B" w:rsidP="00B36826">
            <w:pPr>
              <w:spacing w:line="228" w:lineRule="auto"/>
              <w:jc w:val="center"/>
              <w:rPr>
                <w:b/>
                <w:color w:val="000000"/>
                <w:spacing w:val="-2"/>
              </w:rPr>
            </w:pPr>
            <w:r>
              <w:rPr>
                <w:b/>
                <w:color w:val="000000"/>
                <w:spacing w:val="-2"/>
              </w:rPr>
              <w:t>2</w:t>
            </w:r>
          </w:p>
        </w:tc>
        <w:tc>
          <w:tcPr>
            <w:tcW w:w="4125" w:type="dxa"/>
            <w:gridSpan w:val="2"/>
            <w:tcBorders>
              <w:top w:val="single" w:sz="6" w:space="0" w:color="000000"/>
              <w:left w:val="single" w:sz="6" w:space="0" w:color="000000"/>
              <w:bottom w:val="single" w:sz="6" w:space="0" w:color="000000"/>
              <w:right w:val="single" w:sz="6" w:space="0" w:color="000000"/>
            </w:tcBorders>
            <w:vAlign w:val="center"/>
            <w:hideMark/>
          </w:tcPr>
          <w:p w:rsidR="00941E9B" w:rsidRDefault="00941E9B" w:rsidP="00B36826">
            <w:pPr>
              <w:spacing w:line="228" w:lineRule="auto"/>
              <w:jc w:val="center"/>
              <w:rPr>
                <w:b/>
                <w:color w:val="000000"/>
                <w:spacing w:val="-2"/>
              </w:rPr>
            </w:pPr>
            <w:r>
              <w:rPr>
                <w:b/>
                <w:color w:val="000000"/>
                <w:spacing w:val="-2"/>
              </w:rPr>
              <w:t>3</w:t>
            </w:r>
          </w:p>
        </w:tc>
      </w:tr>
      <w:tr w:rsidR="00941E9B" w:rsidTr="00B36826">
        <w:trPr>
          <w:trHeight w:val="1320"/>
          <w:jc w:val="center"/>
        </w:trPr>
        <w:tc>
          <w:tcPr>
            <w:tcW w:w="845" w:type="dxa"/>
            <w:tcBorders>
              <w:top w:val="single" w:sz="6" w:space="0" w:color="000000"/>
              <w:left w:val="single" w:sz="6" w:space="0" w:color="000000"/>
              <w:bottom w:val="single" w:sz="6" w:space="0" w:color="000000"/>
              <w:right w:val="single" w:sz="6" w:space="0" w:color="000000"/>
            </w:tcBorders>
            <w:vAlign w:val="center"/>
            <w:hideMark/>
          </w:tcPr>
          <w:p w:rsidR="00941E9B" w:rsidRDefault="00941E9B" w:rsidP="00B36826">
            <w:pPr>
              <w:spacing w:line="228" w:lineRule="auto"/>
              <w:jc w:val="center"/>
              <w:rPr>
                <w:color w:val="000000"/>
                <w:spacing w:val="-2"/>
              </w:rPr>
            </w:pPr>
            <w:r>
              <w:rPr>
                <w:color w:val="000000"/>
                <w:spacing w:val="-2"/>
              </w:rPr>
              <w:t>1.</w:t>
            </w:r>
          </w:p>
        </w:tc>
        <w:tc>
          <w:tcPr>
            <w:tcW w:w="518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941E9B" w:rsidRDefault="00941E9B" w:rsidP="00B36826">
            <w:pPr>
              <w:spacing w:line="228" w:lineRule="auto"/>
              <w:rPr>
                <w:color w:val="000000"/>
                <w:spacing w:val="-2"/>
              </w:rPr>
            </w:pPr>
            <w:r>
              <w:rPr>
                <w:color w:val="000000"/>
                <w:spacing w:val="-2"/>
              </w:rPr>
              <w:t xml:space="preserve">Местоположение объекта </w:t>
            </w:r>
          </w:p>
        </w:tc>
        <w:tc>
          <w:tcPr>
            <w:tcW w:w="4125" w:type="dxa"/>
            <w:gridSpan w:val="2"/>
            <w:tcBorders>
              <w:top w:val="single" w:sz="6" w:space="0" w:color="000000"/>
              <w:left w:val="single" w:sz="6" w:space="0" w:color="000000"/>
              <w:bottom w:val="single" w:sz="6" w:space="0" w:color="000000"/>
              <w:right w:val="single" w:sz="6" w:space="0" w:color="000000"/>
            </w:tcBorders>
            <w:vAlign w:val="center"/>
            <w:hideMark/>
          </w:tcPr>
          <w:p w:rsidR="00941E9B" w:rsidRPr="00177E51" w:rsidRDefault="00941E9B" w:rsidP="00B36826">
            <w:pPr>
              <w:spacing w:line="228" w:lineRule="auto"/>
              <w:rPr>
                <w:color w:val="000000"/>
                <w:spacing w:val="-2"/>
              </w:rPr>
            </w:pPr>
            <w:r w:rsidRPr="00177E51">
              <w:rPr>
                <w:color w:val="000000"/>
                <w:spacing w:val="-2"/>
              </w:rPr>
              <w:t xml:space="preserve"> Волгоградская область, городской округ город-герой Волгоград, г</w:t>
            </w:r>
            <w:r>
              <w:rPr>
                <w:color w:val="000000"/>
                <w:spacing w:val="-2"/>
              </w:rPr>
              <w:t xml:space="preserve">. </w:t>
            </w:r>
            <w:r w:rsidRPr="00177E51">
              <w:rPr>
                <w:color w:val="000000"/>
                <w:spacing w:val="-2"/>
              </w:rPr>
              <w:t>Волгоград</w:t>
            </w:r>
          </w:p>
        </w:tc>
      </w:tr>
      <w:tr w:rsidR="00941E9B" w:rsidTr="00B36826">
        <w:trPr>
          <w:trHeight w:val="673"/>
          <w:jc w:val="center"/>
        </w:trPr>
        <w:tc>
          <w:tcPr>
            <w:tcW w:w="845" w:type="dxa"/>
            <w:tcBorders>
              <w:top w:val="single" w:sz="6" w:space="0" w:color="000000"/>
              <w:left w:val="single" w:sz="6" w:space="0" w:color="000000"/>
              <w:bottom w:val="single" w:sz="6" w:space="0" w:color="000000"/>
              <w:right w:val="single" w:sz="6" w:space="0" w:color="000000"/>
            </w:tcBorders>
            <w:vAlign w:val="center"/>
            <w:hideMark/>
          </w:tcPr>
          <w:p w:rsidR="00941E9B" w:rsidRDefault="00941E9B" w:rsidP="00B36826">
            <w:pPr>
              <w:spacing w:line="228" w:lineRule="auto"/>
              <w:jc w:val="center"/>
              <w:rPr>
                <w:color w:val="000000"/>
                <w:spacing w:val="-2"/>
              </w:rPr>
            </w:pPr>
            <w:r>
              <w:rPr>
                <w:color w:val="000000"/>
                <w:spacing w:val="-2"/>
              </w:rPr>
              <w:t>2.</w:t>
            </w:r>
          </w:p>
        </w:tc>
        <w:tc>
          <w:tcPr>
            <w:tcW w:w="518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941E9B" w:rsidRDefault="00941E9B" w:rsidP="00B36826">
            <w:pPr>
              <w:spacing w:line="228" w:lineRule="auto"/>
              <w:rPr>
                <w:color w:val="000000"/>
                <w:spacing w:val="-2"/>
              </w:rPr>
            </w:pPr>
            <w:r>
              <w:rPr>
                <w:color w:val="000000"/>
                <w:spacing w:val="-2"/>
              </w:rPr>
              <w:t>Площадь объекта +/- величина</w:t>
            </w:r>
          </w:p>
          <w:p w:rsidR="00941E9B" w:rsidRDefault="00941E9B" w:rsidP="00B36826">
            <w:pPr>
              <w:spacing w:line="228" w:lineRule="auto"/>
              <w:rPr>
                <w:color w:val="000000"/>
                <w:spacing w:val="-2"/>
              </w:rPr>
            </w:pPr>
            <w:r>
              <w:rPr>
                <w:color w:val="000000"/>
                <w:spacing w:val="-2"/>
              </w:rPr>
              <w:t>погрешности определения площади (Р +/- Дельта Р)</w:t>
            </w:r>
          </w:p>
        </w:tc>
        <w:tc>
          <w:tcPr>
            <w:tcW w:w="4125" w:type="dxa"/>
            <w:gridSpan w:val="2"/>
            <w:tcBorders>
              <w:top w:val="single" w:sz="6" w:space="0" w:color="000000"/>
              <w:left w:val="single" w:sz="6" w:space="0" w:color="000000"/>
              <w:bottom w:val="single" w:sz="6" w:space="0" w:color="000000"/>
              <w:right w:val="single" w:sz="6" w:space="0" w:color="000000"/>
            </w:tcBorders>
            <w:vAlign w:val="center"/>
            <w:hideMark/>
          </w:tcPr>
          <w:p w:rsidR="00941E9B" w:rsidRDefault="00941E9B" w:rsidP="00B36826">
            <w:pPr>
              <w:spacing w:line="228" w:lineRule="auto"/>
              <w:rPr>
                <w:color w:val="000000"/>
                <w:spacing w:val="-2"/>
              </w:rPr>
            </w:pPr>
            <w:r>
              <w:rPr>
                <w:color w:val="000000"/>
                <w:spacing w:val="-2"/>
              </w:rPr>
              <w:t xml:space="preserve"> 847389484+/-10188 м²</w:t>
            </w:r>
          </w:p>
        </w:tc>
      </w:tr>
      <w:tr w:rsidR="00941E9B" w:rsidTr="00B36826">
        <w:trPr>
          <w:trHeight w:val="996"/>
          <w:jc w:val="center"/>
        </w:trPr>
        <w:tc>
          <w:tcPr>
            <w:tcW w:w="845" w:type="dxa"/>
            <w:tcBorders>
              <w:top w:val="single" w:sz="6" w:space="0" w:color="000000"/>
              <w:left w:val="single" w:sz="6" w:space="0" w:color="000000"/>
              <w:bottom w:val="single" w:sz="6" w:space="0" w:color="000000"/>
              <w:right w:val="single" w:sz="6" w:space="0" w:color="000000"/>
            </w:tcBorders>
            <w:vAlign w:val="center"/>
            <w:hideMark/>
          </w:tcPr>
          <w:p w:rsidR="00941E9B" w:rsidRDefault="00941E9B" w:rsidP="00B36826">
            <w:pPr>
              <w:spacing w:line="228" w:lineRule="auto"/>
              <w:jc w:val="center"/>
              <w:rPr>
                <w:color w:val="000000"/>
                <w:spacing w:val="-2"/>
              </w:rPr>
            </w:pPr>
            <w:r>
              <w:rPr>
                <w:color w:val="000000"/>
                <w:spacing w:val="-2"/>
              </w:rPr>
              <w:t>3.</w:t>
            </w:r>
          </w:p>
        </w:tc>
        <w:tc>
          <w:tcPr>
            <w:tcW w:w="518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941E9B" w:rsidRDefault="00941E9B" w:rsidP="00B36826">
            <w:pPr>
              <w:spacing w:line="228" w:lineRule="auto"/>
              <w:rPr>
                <w:color w:val="000000"/>
                <w:spacing w:val="-2"/>
              </w:rPr>
            </w:pPr>
            <w:r>
              <w:rPr>
                <w:color w:val="000000"/>
                <w:spacing w:val="-2"/>
              </w:rPr>
              <w:t>Иные характеристики объекта</w:t>
            </w:r>
          </w:p>
        </w:tc>
        <w:tc>
          <w:tcPr>
            <w:tcW w:w="4125" w:type="dxa"/>
            <w:gridSpan w:val="2"/>
            <w:tcBorders>
              <w:top w:val="single" w:sz="6" w:space="0" w:color="000000"/>
              <w:left w:val="single" w:sz="6" w:space="0" w:color="000000"/>
              <w:bottom w:val="single" w:sz="6" w:space="0" w:color="000000"/>
              <w:right w:val="single" w:sz="6" w:space="0" w:color="000000"/>
            </w:tcBorders>
            <w:vAlign w:val="center"/>
            <w:hideMark/>
          </w:tcPr>
          <w:p w:rsidR="00941E9B" w:rsidRDefault="00941E9B" w:rsidP="00B36826">
            <w:pPr>
              <w:spacing w:line="228" w:lineRule="auto"/>
              <w:rPr>
                <w:color w:val="000000"/>
                <w:spacing w:val="-2"/>
              </w:rPr>
            </w:pPr>
            <w:r>
              <w:rPr>
                <w:rFonts w:ascii="TimesNewRoman" w:eastAsia="TimesNewRoman" w:hAnsi="TimesNewRoman" w:cs="TimesNewRoman"/>
              </w:rPr>
              <w:t xml:space="preserve">  -  </w:t>
            </w:r>
          </w:p>
        </w:tc>
      </w:tr>
    </w:tbl>
    <w:p w:rsidR="00941E9B" w:rsidRDefault="00941E9B" w:rsidP="00941E9B">
      <w:r>
        <w:br w:type="page"/>
      </w:r>
    </w:p>
    <w:tbl>
      <w:tblPr>
        <w:tblW w:w="10225" w:type="dxa"/>
        <w:jc w:val="center"/>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 w:type="dxa"/>
          <w:right w:w="10" w:type="dxa"/>
        </w:tblCellMar>
        <w:tblLook w:val="0000" w:firstRow="0" w:lastRow="0" w:firstColumn="0" w:lastColumn="0" w:noHBand="0" w:noVBand="0"/>
      </w:tblPr>
      <w:tblGrid>
        <w:gridCol w:w="1595"/>
        <w:gridCol w:w="1168"/>
        <w:gridCol w:w="1303"/>
        <w:gridCol w:w="2245"/>
        <w:gridCol w:w="2212"/>
        <w:gridCol w:w="1702"/>
      </w:tblGrid>
      <w:tr w:rsidR="00941E9B" w:rsidTr="00B36826">
        <w:tblPrEx>
          <w:tblCellMar>
            <w:top w:w="0" w:type="dxa"/>
            <w:bottom w:w="0" w:type="dxa"/>
          </w:tblCellMar>
        </w:tblPrEx>
        <w:trPr>
          <w:jc w:val="center"/>
        </w:trPr>
        <w:tc>
          <w:tcPr>
            <w:tcW w:w="10225" w:type="dxa"/>
            <w:gridSpan w:val="6"/>
          </w:tcPr>
          <w:p w:rsidR="00941E9B" w:rsidRDefault="00941E9B" w:rsidP="00B36826">
            <w:pPr>
              <w:jc w:val="center"/>
            </w:pPr>
            <w:r>
              <w:rPr>
                <w:b/>
                <w:sz w:val="28"/>
              </w:rPr>
              <w:lastRenderedPageBreak/>
              <w:t>Раздел 2</w:t>
            </w:r>
          </w:p>
        </w:tc>
      </w:tr>
      <w:tr w:rsidR="00941E9B" w:rsidTr="00B36826">
        <w:tblPrEx>
          <w:tblCellMar>
            <w:top w:w="0" w:type="dxa"/>
            <w:bottom w:w="0" w:type="dxa"/>
          </w:tblCellMar>
        </w:tblPrEx>
        <w:trPr>
          <w:jc w:val="center"/>
        </w:trPr>
        <w:tc>
          <w:tcPr>
            <w:tcW w:w="10225" w:type="dxa"/>
            <w:gridSpan w:val="6"/>
          </w:tcPr>
          <w:p w:rsidR="00941E9B" w:rsidRDefault="00941E9B" w:rsidP="00B36826">
            <w:pPr>
              <w:jc w:val="center"/>
            </w:pPr>
            <w:r>
              <w:rPr>
                <w:b/>
                <w:sz w:val="28"/>
              </w:rPr>
              <w:t>Сведения о местоположении границ объекта</w:t>
            </w:r>
          </w:p>
        </w:tc>
      </w:tr>
      <w:tr w:rsidR="00941E9B" w:rsidTr="00B36826">
        <w:tblPrEx>
          <w:tblCellMar>
            <w:top w:w="0" w:type="dxa"/>
            <w:bottom w:w="0" w:type="dxa"/>
          </w:tblCellMar>
        </w:tblPrEx>
        <w:trPr>
          <w:jc w:val="center"/>
        </w:trPr>
        <w:tc>
          <w:tcPr>
            <w:tcW w:w="10225" w:type="dxa"/>
            <w:gridSpan w:val="6"/>
          </w:tcPr>
          <w:p w:rsidR="00941E9B" w:rsidRDefault="00941E9B" w:rsidP="00B36826">
            <w:r>
              <w:rPr>
                <w:sz w:val="22"/>
              </w:rPr>
              <w:t>1. Система координат - 34.1</w:t>
            </w:r>
          </w:p>
        </w:tc>
      </w:tr>
      <w:tr w:rsidR="00941E9B" w:rsidTr="00B36826">
        <w:tblPrEx>
          <w:tblCellMar>
            <w:top w:w="0" w:type="dxa"/>
            <w:bottom w:w="0" w:type="dxa"/>
          </w:tblCellMar>
        </w:tblPrEx>
        <w:trPr>
          <w:jc w:val="center"/>
        </w:trPr>
        <w:tc>
          <w:tcPr>
            <w:tcW w:w="10225" w:type="dxa"/>
            <w:gridSpan w:val="6"/>
          </w:tcPr>
          <w:p w:rsidR="00941E9B" w:rsidRDefault="00941E9B" w:rsidP="00B36826">
            <w:r>
              <w:rPr>
                <w:sz w:val="22"/>
              </w:rPr>
              <w:t>2. Сведения о характерных точках границ объекта</w:t>
            </w:r>
          </w:p>
        </w:tc>
      </w:tr>
      <w:tr w:rsidR="00941E9B" w:rsidTr="00B36826">
        <w:tblPrEx>
          <w:tblCellMar>
            <w:top w:w="0" w:type="dxa"/>
            <w:bottom w:w="0" w:type="dxa"/>
          </w:tblCellMar>
        </w:tblPrEx>
        <w:trPr>
          <w:jc w:val="center"/>
        </w:trPr>
        <w:tc>
          <w:tcPr>
            <w:tcW w:w="1595" w:type="dxa"/>
            <w:vMerge w:val="restart"/>
          </w:tcPr>
          <w:p w:rsidR="00941E9B" w:rsidRDefault="00941E9B" w:rsidP="00B36826">
            <w:pPr>
              <w:jc w:val="center"/>
            </w:pPr>
            <w:r>
              <w:rPr>
                <w:b/>
                <w:sz w:val="22"/>
              </w:rPr>
              <w:t>Обозначение характерных точек границ</w:t>
            </w:r>
          </w:p>
        </w:tc>
        <w:tc>
          <w:tcPr>
            <w:tcW w:w="2471" w:type="dxa"/>
            <w:gridSpan w:val="2"/>
          </w:tcPr>
          <w:p w:rsidR="00941E9B" w:rsidRDefault="00941E9B" w:rsidP="00B36826">
            <w:pPr>
              <w:jc w:val="center"/>
            </w:pPr>
            <w:r>
              <w:rPr>
                <w:b/>
                <w:sz w:val="22"/>
              </w:rPr>
              <w:t>Координаты, м</w:t>
            </w:r>
          </w:p>
        </w:tc>
        <w:tc>
          <w:tcPr>
            <w:tcW w:w="2245" w:type="dxa"/>
            <w:vMerge w:val="restart"/>
          </w:tcPr>
          <w:p w:rsidR="00941E9B" w:rsidRDefault="00941E9B" w:rsidP="00B36826">
            <w:pPr>
              <w:jc w:val="center"/>
            </w:pPr>
            <w:r>
              <w:rPr>
                <w:b/>
                <w:sz w:val="22"/>
              </w:rPr>
              <w:t>Метод определения координат характерной точки</w:t>
            </w:r>
          </w:p>
        </w:tc>
        <w:tc>
          <w:tcPr>
            <w:tcW w:w="2212" w:type="dxa"/>
            <w:vMerge w:val="restart"/>
          </w:tcPr>
          <w:p w:rsidR="00941E9B" w:rsidRDefault="00941E9B" w:rsidP="00B36826">
            <w:pPr>
              <w:jc w:val="center"/>
            </w:pPr>
            <w:r>
              <w:rPr>
                <w:b/>
                <w:sz w:val="22"/>
              </w:rPr>
              <w:t>Средняя квадратическая погрешность положения характерной точки (Мt), м</w:t>
            </w:r>
          </w:p>
        </w:tc>
        <w:tc>
          <w:tcPr>
            <w:tcW w:w="1702" w:type="dxa"/>
            <w:vMerge w:val="restart"/>
          </w:tcPr>
          <w:p w:rsidR="00941E9B" w:rsidRDefault="00941E9B" w:rsidP="00B36826">
            <w:pPr>
              <w:jc w:val="center"/>
            </w:pPr>
            <w:r>
              <w:rPr>
                <w:b/>
                <w:sz w:val="22"/>
              </w:rPr>
              <w:t>Описание обозначения точки на местности (при наличии)</w:t>
            </w:r>
          </w:p>
        </w:tc>
      </w:tr>
      <w:tr w:rsidR="00941E9B" w:rsidTr="00B36826">
        <w:tblPrEx>
          <w:tblCellMar>
            <w:top w:w="0" w:type="dxa"/>
            <w:bottom w:w="0" w:type="dxa"/>
          </w:tblCellMar>
        </w:tblPrEx>
        <w:trPr>
          <w:trHeight w:val="2053"/>
          <w:jc w:val="center"/>
        </w:trPr>
        <w:tc>
          <w:tcPr>
            <w:tcW w:w="1595" w:type="dxa"/>
            <w:vMerge/>
          </w:tcPr>
          <w:p w:rsidR="00941E9B" w:rsidRDefault="00941E9B" w:rsidP="00B36826">
            <w:pPr>
              <w:jc w:val="center"/>
            </w:pPr>
          </w:p>
        </w:tc>
        <w:tc>
          <w:tcPr>
            <w:tcW w:w="1168" w:type="dxa"/>
          </w:tcPr>
          <w:p w:rsidR="00941E9B" w:rsidRDefault="00941E9B" w:rsidP="00B36826">
            <w:pPr>
              <w:jc w:val="center"/>
            </w:pPr>
            <w:r>
              <w:rPr>
                <w:b/>
                <w:sz w:val="22"/>
              </w:rPr>
              <w:t>X</w:t>
            </w:r>
          </w:p>
        </w:tc>
        <w:tc>
          <w:tcPr>
            <w:tcW w:w="1303" w:type="dxa"/>
          </w:tcPr>
          <w:p w:rsidR="00941E9B" w:rsidRDefault="00941E9B" w:rsidP="00B36826">
            <w:pPr>
              <w:jc w:val="center"/>
            </w:pPr>
            <w:r>
              <w:rPr>
                <w:b/>
                <w:sz w:val="22"/>
              </w:rPr>
              <w:t>Y</w:t>
            </w:r>
          </w:p>
        </w:tc>
        <w:tc>
          <w:tcPr>
            <w:tcW w:w="2245" w:type="dxa"/>
            <w:vMerge/>
          </w:tcPr>
          <w:p w:rsidR="00941E9B" w:rsidRDefault="00941E9B" w:rsidP="00B36826">
            <w:pPr>
              <w:jc w:val="center"/>
            </w:pPr>
          </w:p>
        </w:tc>
        <w:tc>
          <w:tcPr>
            <w:tcW w:w="2212" w:type="dxa"/>
            <w:vMerge/>
          </w:tcPr>
          <w:p w:rsidR="00941E9B" w:rsidRDefault="00941E9B" w:rsidP="00B36826">
            <w:pPr>
              <w:jc w:val="center"/>
            </w:pPr>
          </w:p>
        </w:tc>
        <w:tc>
          <w:tcPr>
            <w:tcW w:w="1702" w:type="dxa"/>
            <w:vMerge/>
          </w:tcPr>
          <w:p w:rsidR="00941E9B" w:rsidRDefault="00941E9B" w:rsidP="00B36826">
            <w:pPr>
              <w:jc w:val="center"/>
            </w:pPr>
          </w:p>
        </w:tc>
      </w:tr>
      <w:tr w:rsidR="00941E9B" w:rsidTr="00B36826">
        <w:tblPrEx>
          <w:tblCellMar>
            <w:top w:w="0" w:type="dxa"/>
            <w:bottom w:w="0" w:type="dxa"/>
          </w:tblCellMar>
        </w:tblPrEx>
        <w:trPr>
          <w:jc w:val="center"/>
        </w:trPr>
        <w:tc>
          <w:tcPr>
            <w:tcW w:w="1595" w:type="dxa"/>
          </w:tcPr>
          <w:p w:rsidR="00941E9B" w:rsidRDefault="00941E9B" w:rsidP="00B36826">
            <w:pPr>
              <w:jc w:val="center"/>
            </w:pPr>
            <w:r>
              <w:rPr>
                <w:b/>
                <w:sz w:val="22"/>
              </w:rPr>
              <w:t>1</w:t>
            </w:r>
          </w:p>
        </w:tc>
        <w:tc>
          <w:tcPr>
            <w:tcW w:w="1168" w:type="dxa"/>
          </w:tcPr>
          <w:p w:rsidR="00941E9B" w:rsidRDefault="00941E9B" w:rsidP="00B36826">
            <w:pPr>
              <w:jc w:val="center"/>
            </w:pPr>
            <w:r>
              <w:rPr>
                <w:b/>
                <w:sz w:val="22"/>
              </w:rPr>
              <w:t>2</w:t>
            </w:r>
          </w:p>
        </w:tc>
        <w:tc>
          <w:tcPr>
            <w:tcW w:w="1303" w:type="dxa"/>
          </w:tcPr>
          <w:p w:rsidR="00941E9B" w:rsidRDefault="00941E9B" w:rsidP="00B36826">
            <w:pPr>
              <w:jc w:val="center"/>
            </w:pPr>
            <w:r>
              <w:rPr>
                <w:b/>
                <w:sz w:val="22"/>
              </w:rPr>
              <w:t>3</w:t>
            </w:r>
          </w:p>
        </w:tc>
        <w:tc>
          <w:tcPr>
            <w:tcW w:w="2245" w:type="dxa"/>
          </w:tcPr>
          <w:p w:rsidR="00941E9B" w:rsidRDefault="00941E9B" w:rsidP="00B36826">
            <w:pPr>
              <w:jc w:val="center"/>
            </w:pPr>
            <w:r>
              <w:rPr>
                <w:b/>
                <w:sz w:val="22"/>
              </w:rPr>
              <w:t>4</w:t>
            </w:r>
          </w:p>
        </w:tc>
        <w:tc>
          <w:tcPr>
            <w:tcW w:w="2212" w:type="dxa"/>
          </w:tcPr>
          <w:p w:rsidR="00941E9B" w:rsidRDefault="00941E9B" w:rsidP="00B36826">
            <w:pPr>
              <w:jc w:val="center"/>
            </w:pPr>
            <w:r>
              <w:rPr>
                <w:b/>
                <w:sz w:val="22"/>
              </w:rPr>
              <w:t>5</w:t>
            </w:r>
          </w:p>
        </w:tc>
        <w:tc>
          <w:tcPr>
            <w:tcW w:w="1702" w:type="dxa"/>
          </w:tcPr>
          <w:p w:rsidR="00941E9B" w:rsidRDefault="00941E9B" w:rsidP="00B36826">
            <w:pPr>
              <w:jc w:val="center"/>
            </w:pPr>
            <w:r>
              <w:rPr>
                <w:b/>
                <w:sz w:val="22"/>
              </w:rPr>
              <w:t>6</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w:t>
            </w:r>
          </w:p>
        </w:tc>
        <w:tc>
          <w:tcPr>
            <w:tcW w:w="1168" w:type="dxa"/>
          </w:tcPr>
          <w:p w:rsidR="00941E9B" w:rsidRDefault="00941E9B" w:rsidP="00B36826">
            <w:pPr>
              <w:jc w:val="center"/>
            </w:pPr>
            <w:r>
              <w:t>462506.78</w:t>
            </w:r>
          </w:p>
        </w:tc>
        <w:tc>
          <w:tcPr>
            <w:tcW w:w="1303" w:type="dxa"/>
          </w:tcPr>
          <w:p w:rsidR="00941E9B" w:rsidRDefault="00941E9B" w:rsidP="00B36826">
            <w:pPr>
              <w:jc w:val="center"/>
            </w:pPr>
            <w:r>
              <w:t>1421061.41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w:t>
            </w:r>
          </w:p>
        </w:tc>
        <w:tc>
          <w:tcPr>
            <w:tcW w:w="1168" w:type="dxa"/>
          </w:tcPr>
          <w:p w:rsidR="00941E9B" w:rsidRDefault="00941E9B" w:rsidP="00B36826">
            <w:pPr>
              <w:jc w:val="center"/>
            </w:pPr>
            <w:r>
              <w:t>462032.96</w:t>
            </w:r>
          </w:p>
        </w:tc>
        <w:tc>
          <w:tcPr>
            <w:tcW w:w="1303" w:type="dxa"/>
          </w:tcPr>
          <w:p w:rsidR="00941E9B" w:rsidRDefault="00941E9B" w:rsidP="00B36826">
            <w:pPr>
              <w:jc w:val="center"/>
            </w:pPr>
            <w:r>
              <w:t>1420616.29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w:t>
            </w:r>
          </w:p>
        </w:tc>
        <w:tc>
          <w:tcPr>
            <w:tcW w:w="1168" w:type="dxa"/>
          </w:tcPr>
          <w:p w:rsidR="00941E9B" w:rsidRDefault="00941E9B" w:rsidP="00B36826">
            <w:pPr>
              <w:jc w:val="center"/>
            </w:pPr>
            <w:r>
              <w:t>462010.25</w:t>
            </w:r>
          </w:p>
        </w:tc>
        <w:tc>
          <w:tcPr>
            <w:tcW w:w="1303" w:type="dxa"/>
          </w:tcPr>
          <w:p w:rsidR="00941E9B" w:rsidRDefault="00941E9B" w:rsidP="00B36826">
            <w:pPr>
              <w:jc w:val="center"/>
            </w:pPr>
            <w:r>
              <w:t>1420632.38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w:t>
            </w:r>
          </w:p>
        </w:tc>
        <w:tc>
          <w:tcPr>
            <w:tcW w:w="1168" w:type="dxa"/>
          </w:tcPr>
          <w:p w:rsidR="00941E9B" w:rsidRDefault="00941E9B" w:rsidP="00B36826">
            <w:pPr>
              <w:jc w:val="center"/>
            </w:pPr>
            <w:r>
              <w:t>461991.29</w:t>
            </w:r>
          </w:p>
        </w:tc>
        <w:tc>
          <w:tcPr>
            <w:tcW w:w="1303" w:type="dxa"/>
          </w:tcPr>
          <w:p w:rsidR="00941E9B" w:rsidRDefault="00941E9B" w:rsidP="00B36826">
            <w:pPr>
              <w:jc w:val="center"/>
            </w:pPr>
            <w:r>
              <w:t>1420645.02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w:t>
            </w:r>
          </w:p>
        </w:tc>
        <w:tc>
          <w:tcPr>
            <w:tcW w:w="1168" w:type="dxa"/>
          </w:tcPr>
          <w:p w:rsidR="00941E9B" w:rsidRDefault="00941E9B" w:rsidP="00B36826">
            <w:pPr>
              <w:jc w:val="center"/>
            </w:pPr>
            <w:r>
              <w:t>461992.15</w:t>
            </w:r>
          </w:p>
        </w:tc>
        <w:tc>
          <w:tcPr>
            <w:tcW w:w="1303" w:type="dxa"/>
          </w:tcPr>
          <w:p w:rsidR="00941E9B" w:rsidRDefault="00941E9B" w:rsidP="00B36826">
            <w:pPr>
              <w:jc w:val="center"/>
            </w:pPr>
            <w:r>
              <w:t>1420644.13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w:t>
            </w:r>
          </w:p>
        </w:tc>
        <w:tc>
          <w:tcPr>
            <w:tcW w:w="1168" w:type="dxa"/>
          </w:tcPr>
          <w:p w:rsidR="00941E9B" w:rsidRDefault="00941E9B" w:rsidP="00B36826">
            <w:pPr>
              <w:jc w:val="center"/>
            </w:pPr>
            <w:r>
              <w:t>461997.01</w:t>
            </w:r>
          </w:p>
        </w:tc>
        <w:tc>
          <w:tcPr>
            <w:tcW w:w="1303" w:type="dxa"/>
          </w:tcPr>
          <w:p w:rsidR="00941E9B" w:rsidRDefault="00941E9B" w:rsidP="00B36826">
            <w:pPr>
              <w:jc w:val="center"/>
            </w:pPr>
            <w:r>
              <w:t>1420639.02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w:t>
            </w:r>
          </w:p>
        </w:tc>
        <w:tc>
          <w:tcPr>
            <w:tcW w:w="1168" w:type="dxa"/>
          </w:tcPr>
          <w:p w:rsidR="00941E9B" w:rsidRDefault="00941E9B" w:rsidP="00B36826">
            <w:pPr>
              <w:jc w:val="center"/>
            </w:pPr>
            <w:r>
              <w:t>461959.36</w:t>
            </w:r>
          </w:p>
        </w:tc>
        <w:tc>
          <w:tcPr>
            <w:tcW w:w="1303" w:type="dxa"/>
          </w:tcPr>
          <w:p w:rsidR="00941E9B" w:rsidRDefault="00941E9B" w:rsidP="00B36826">
            <w:pPr>
              <w:jc w:val="center"/>
            </w:pPr>
            <w:r>
              <w:t>1420639.33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w:t>
            </w:r>
          </w:p>
        </w:tc>
        <w:tc>
          <w:tcPr>
            <w:tcW w:w="1168" w:type="dxa"/>
          </w:tcPr>
          <w:p w:rsidR="00941E9B" w:rsidRDefault="00941E9B" w:rsidP="00B36826">
            <w:pPr>
              <w:jc w:val="center"/>
            </w:pPr>
            <w:r>
              <w:t>461985.32</w:t>
            </w:r>
          </w:p>
        </w:tc>
        <w:tc>
          <w:tcPr>
            <w:tcW w:w="1303" w:type="dxa"/>
          </w:tcPr>
          <w:p w:rsidR="00941E9B" w:rsidRDefault="00941E9B" w:rsidP="00B36826">
            <w:pPr>
              <w:jc w:val="center"/>
            </w:pPr>
            <w:r>
              <w:t>1420612.49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w:t>
            </w:r>
          </w:p>
        </w:tc>
        <w:tc>
          <w:tcPr>
            <w:tcW w:w="1168" w:type="dxa"/>
          </w:tcPr>
          <w:p w:rsidR="00941E9B" w:rsidRDefault="00941E9B" w:rsidP="00B36826">
            <w:pPr>
              <w:jc w:val="center"/>
            </w:pPr>
            <w:r>
              <w:t>461940.91</w:t>
            </w:r>
          </w:p>
        </w:tc>
        <w:tc>
          <w:tcPr>
            <w:tcW w:w="1303" w:type="dxa"/>
          </w:tcPr>
          <w:p w:rsidR="00941E9B" w:rsidRDefault="00941E9B" w:rsidP="00B36826">
            <w:pPr>
              <w:jc w:val="center"/>
            </w:pPr>
            <w:r>
              <w:t>1420566.41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w:t>
            </w:r>
          </w:p>
        </w:tc>
        <w:tc>
          <w:tcPr>
            <w:tcW w:w="1168" w:type="dxa"/>
          </w:tcPr>
          <w:p w:rsidR="00941E9B" w:rsidRDefault="00941E9B" w:rsidP="00B36826">
            <w:pPr>
              <w:jc w:val="center"/>
            </w:pPr>
            <w:r>
              <w:t>461905.81</w:t>
            </w:r>
          </w:p>
        </w:tc>
        <w:tc>
          <w:tcPr>
            <w:tcW w:w="1303" w:type="dxa"/>
          </w:tcPr>
          <w:p w:rsidR="00941E9B" w:rsidRDefault="00941E9B" w:rsidP="00B36826">
            <w:pPr>
              <w:jc w:val="center"/>
            </w:pPr>
            <w:r>
              <w:t>1420590.02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w:t>
            </w:r>
          </w:p>
        </w:tc>
        <w:tc>
          <w:tcPr>
            <w:tcW w:w="1168" w:type="dxa"/>
          </w:tcPr>
          <w:p w:rsidR="00941E9B" w:rsidRDefault="00941E9B" w:rsidP="00B36826">
            <w:pPr>
              <w:jc w:val="center"/>
            </w:pPr>
            <w:r>
              <w:t>461853.94</w:t>
            </w:r>
          </w:p>
        </w:tc>
        <w:tc>
          <w:tcPr>
            <w:tcW w:w="1303" w:type="dxa"/>
          </w:tcPr>
          <w:p w:rsidR="00941E9B" w:rsidRDefault="00941E9B" w:rsidP="00B36826">
            <w:pPr>
              <w:jc w:val="center"/>
            </w:pPr>
            <w:r>
              <w:t>1420539.38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w:t>
            </w:r>
          </w:p>
        </w:tc>
        <w:tc>
          <w:tcPr>
            <w:tcW w:w="1168" w:type="dxa"/>
          </w:tcPr>
          <w:p w:rsidR="00941E9B" w:rsidRDefault="00941E9B" w:rsidP="00B36826">
            <w:pPr>
              <w:jc w:val="center"/>
            </w:pPr>
            <w:r>
              <w:t>461867.44</w:t>
            </w:r>
          </w:p>
        </w:tc>
        <w:tc>
          <w:tcPr>
            <w:tcW w:w="1303" w:type="dxa"/>
          </w:tcPr>
          <w:p w:rsidR="00941E9B" w:rsidRDefault="00941E9B" w:rsidP="00B36826">
            <w:pPr>
              <w:jc w:val="center"/>
            </w:pPr>
            <w:r>
              <w:t>1420503.65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w:t>
            </w:r>
          </w:p>
        </w:tc>
        <w:tc>
          <w:tcPr>
            <w:tcW w:w="1168" w:type="dxa"/>
          </w:tcPr>
          <w:p w:rsidR="00941E9B" w:rsidRDefault="00941E9B" w:rsidP="00B36826">
            <w:pPr>
              <w:jc w:val="center"/>
            </w:pPr>
            <w:r>
              <w:t>461805.97</w:t>
            </w:r>
          </w:p>
        </w:tc>
        <w:tc>
          <w:tcPr>
            <w:tcW w:w="1303" w:type="dxa"/>
          </w:tcPr>
          <w:p w:rsidR="00941E9B" w:rsidRDefault="00941E9B" w:rsidP="00B36826">
            <w:pPr>
              <w:jc w:val="center"/>
            </w:pPr>
            <w:r>
              <w:t>1420465.83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w:t>
            </w:r>
          </w:p>
        </w:tc>
        <w:tc>
          <w:tcPr>
            <w:tcW w:w="1168" w:type="dxa"/>
          </w:tcPr>
          <w:p w:rsidR="00941E9B" w:rsidRDefault="00941E9B" w:rsidP="00B36826">
            <w:pPr>
              <w:jc w:val="center"/>
            </w:pPr>
            <w:r>
              <w:t>461805.54</w:t>
            </w:r>
          </w:p>
        </w:tc>
        <w:tc>
          <w:tcPr>
            <w:tcW w:w="1303" w:type="dxa"/>
          </w:tcPr>
          <w:p w:rsidR="00941E9B" w:rsidRDefault="00941E9B" w:rsidP="00B36826">
            <w:pPr>
              <w:jc w:val="center"/>
            </w:pPr>
            <w:r>
              <w:t>1420459.34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w:t>
            </w:r>
          </w:p>
        </w:tc>
        <w:tc>
          <w:tcPr>
            <w:tcW w:w="1168" w:type="dxa"/>
          </w:tcPr>
          <w:p w:rsidR="00941E9B" w:rsidRDefault="00941E9B" w:rsidP="00B36826">
            <w:pPr>
              <w:jc w:val="center"/>
            </w:pPr>
            <w:r>
              <w:t>461792.29</w:t>
            </w:r>
          </w:p>
        </w:tc>
        <w:tc>
          <w:tcPr>
            <w:tcW w:w="1303" w:type="dxa"/>
          </w:tcPr>
          <w:p w:rsidR="00941E9B" w:rsidRDefault="00941E9B" w:rsidP="00B36826">
            <w:pPr>
              <w:jc w:val="center"/>
            </w:pPr>
            <w:r>
              <w:t>1420459.36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w:t>
            </w:r>
          </w:p>
        </w:tc>
        <w:tc>
          <w:tcPr>
            <w:tcW w:w="1168" w:type="dxa"/>
          </w:tcPr>
          <w:p w:rsidR="00941E9B" w:rsidRDefault="00941E9B" w:rsidP="00B36826">
            <w:pPr>
              <w:jc w:val="center"/>
            </w:pPr>
            <w:r>
              <w:t>461826.41</w:t>
            </w:r>
          </w:p>
        </w:tc>
        <w:tc>
          <w:tcPr>
            <w:tcW w:w="1303" w:type="dxa"/>
          </w:tcPr>
          <w:p w:rsidR="00941E9B" w:rsidRDefault="00941E9B" w:rsidP="00B36826">
            <w:pPr>
              <w:jc w:val="center"/>
            </w:pPr>
            <w:r>
              <w:t>1420526.41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w:t>
            </w:r>
          </w:p>
        </w:tc>
        <w:tc>
          <w:tcPr>
            <w:tcW w:w="1168" w:type="dxa"/>
          </w:tcPr>
          <w:p w:rsidR="00941E9B" w:rsidRDefault="00941E9B" w:rsidP="00B36826">
            <w:pPr>
              <w:jc w:val="center"/>
            </w:pPr>
            <w:r>
              <w:t>461941.52</w:t>
            </w:r>
          </w:p>
        </w:tc>
        <w:tc>
          <w:tcPr>
            <w:tcW w:w="1303" w:type="dxa"/>
          </w:tcPr>
          <w:p w:rsidR="00941E9B" w:rsidRDefault="00941E9B" w:rsidP="00B36826">
            <w:pPr>
              <w:jc w:val="center"/>
            </w:pPr>
            <w:r>
              <w:t>1420638.52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w:t>
            </w:r>
          </w:p>
        </w:tc>
        <w:tc>
          <w:tcPr>
            <w:tcW w:w="1168" w:type="dxa"/>
          </w:tcPr>
          <w:p w:rsidR="00941E9B" w:rsidRDefault="00941E9B" w:rsidP="00B36826">
            <w:pPr>
              <w:jc w:val="center"/>
            </w:pPr>
            <w:r>
              <w:t>461931.27</w:t>
            </w:r>
          </w:p>
        </w:tc>
        <w:tc>
          <w:tcPr>
            <w:tcW w:w="1303" w:type="dxa"/>
          </w:tcPr>
          <w:p w:rsidR="00941E9B" w:rsidRDefault="00941E9B" w:rsidP="00B36826">
            <w:pPr>
              <w:jc w:val="center"/>
            </w:pPr>
            <w:r>
              <w:t>1420637.56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w:t>
            </w:r>
          </w:p>
        </w:tc>
        <w:tc>
          <w:tcPr>
            <w:tcW w:w="1168" w:type="dxa"/>
          </w:tcPr>
          <w:p w:rsidR="00941E9B" w:rsidRDefault="00941E9B" w:rsidP="00B36826">
            <w:pPr>
              <w:jc w:val="center"/>
            </w:pPr>
            <w:r>
              <w:t>461916.64</w:t>
            </w:r>
          </w:p>
        </w:tc>
        <w:tc>
          <w:tcPr>
            <w:tcW w:w="1303" w:type="dxa"/>
          </w:tcPr>
          <w:p w:rsidR="00941E9B" w:rsidRDefault="00941E9B" w:rsidP="00B36826">
            <w:pPr>
              <w:jc w:val="center"/>
            </w:pPr>
            <w:r>
              <w:t>1420636.18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w:t>
            </w:r>
          </w:p>
        </w:tc>
        <w:tc>
          <w:tcPr>
            <w:tcW w:w="1168" w:type="dxa"/>
          </w:tcPr>
          <w:p w:rsidR="00941E9B" w:rsidRDefault="00941E9B" w:rsidP="00B36826">
            <w:pPr>
              <w:jc w:val="center"/>
            </w:pPr>
            <w:r>
              <w:t>461763.85</w:t>
            </w:r>
          </w:p>
        </w:tc>
        <w:tc>
          <w:tcPr>
            <w:tcW w:w="1303" w:type="dxa"/>
          </w:tcPr>
          <w:p w:rsidR="00941E9B" w:rsidRDefault="00941E9B" w:rsidP="00B36826">
            <w:pPr>
              <w:jc w:val="center"/>
            </w:pPr>
            <w:r>
              <w:t>1420576.81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w:t>
            </w:r>
          </w:p>
        </w:tc>
        <w:tc>
          <w:tcPr>
            <w:tcW w:w="1168" w:type="dxa"/>
          </w:tcPr>
          <w:p w:rsidR="00941E9B" w:rsidRDefault="00941E9B" w:rsidP="00B36826">
            <w:pPr>
              <w:jc w:val="center"/>
            </w:pPr>
            <w:r>
              <w:t>461659.28</w:t>
            </w:r>
          </w:p>
        </w:tc>
        <w:tc>
          <w:tcPr>
            <w:tcW w:w="1303" w:type="dxa"/>
          </w:tcPr>
          <w:p w:rsidR="00941E9B" w:rsidRDefault="00941E9B" w:rsidP="00B36826">
            <w:pPr>
              <w:jc w:val="center"/>
            </w:pPr>
            <w:r>
              <w:t>1420453.8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w:t>
            </w:r>
          </w:p>
        </w:tc>
        <w:tc>
          <w:tcPr>
            <w:tcW w:w="1168" w:type="dxa"/>
          </w:tcPr>
          <w:p w:rsidR="00941E9B" w:rsidRDefault="00941E9B" w:rsidP="00B36826">
            <w:pPr>
              <w:jc w:val="center"/>
            </w:pPr>
            <w:r>
              <w:t>461647</w:t>
            </w:r>
          </w:p>
        </w:tc>
        <w:tc>
          <w:tcPr>
            <w:tcW w:w="1303" w:type="dxa"/>
          </w:tcPr>
          <w:p w:rsidR="00941E9B" w:rsidRDefault="00941E9B" w:rsidP="00B36826">
            <w:pPr>
              <w:jc w:val="center"/>
            </w:pPr>
            <w:r>
              <w:t>1420432.1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w:t>
            </w:r>
          </w:p>
        </w:tc>
        <w:tc>
          <w:tcPr>
            <w:tcW w:w="1168" w:type="dxa"/>
          </w:tcPr>
          <w:p w:rsidR="00941E9B" w:rsidRDefault="00941E9B" w:rsidP="00B36826">
            <w:pPr>
              <w:jc w:val="center"/>
            </w:pPr>
            <w:r>
              <w:t>461633.79</w:t>
            </w:r>
          </w:p>
        </w:tc>
        <w:tc>
          <w:tcPr>
            <w:tcW w:w="1303" w:type="dxa"/>
          </w:tcPr>
          <w:p w:rsidR="00941E9B" w:rsidRDefault="00941E9B" w:rsidP="00B36826">
            <w:pPr>
              <w:jc w:val="center"/>
            </w:pPr>
            <w:r>
              <w:t>1420408.71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w:t>
            </w:r>
          </w:p>
        </w:tc>
        <w:tc>
          <w:tcPr>
            <w:tcW w:w="1168" w:type="dxa"/>
          </w:tcPr>
          <w:p w:rsidR="00941E9B" w:rsidRDefault="00941E9B" w:rsidP="00B36826">
            <w:pPr>
              <w:jc w:val="center"/>
            </w:pPr>
            <w:r>
              <w:t>461628.29</w:t>
            </w:r>
          </w:p>
        </w:tc>
        <w:tc>
          <w:tcPr>
            <w:tcW w:w="1303" w:type="dxa"/>
          </w:tcPr>
          <w:p w:rsidR="00941E9B" w:rsidRDefault="00941E9B" w:rsidP="00B36826">
            <w:pPr>
              <w:jc w:val="center"/>
            </w:pPr>
            <w:r>
              <w:t>1420393.21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w:t>
            </w:r>
          </w:p>
        </w:tc>
        <w:tc>
          <w:tcPr>
            <w:tcW w:w="1168" w:type="dxa"/>
          </w:tcPr>
          <w:p w:rsidR="00941E9B" w:rsidRDefault="00941E9B" w:rsidP="00B36826">
            <w:pPr>
              <w:jc w:val="center"/>
            </w:pPr>
            <w:r>
              <w:t>461659.99</w:t>
            </w:r>
          </w:p>
        </w:tc>
        <w:tc>
          <w:tcPr>
            <w:tcW w:w="1303" w:type="dxa"/>
          </w:tcPr>
          <w:p w:rsidR="00941E9B" w:rsidRDefault="00941E9B" w:rsidP="00B36826">
            <w:pPr>
              <w:jc w:val="center"/>
            </w:pPr>
            <w:r>
              <w:t>1420364.29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w:t>
            </w:r>
          </w:p>
        </w:tc>
        <w:tc>
          <w:tcPr>
            <w:tcW w:w="1168" w:type="dxa"/>
          </w:tcPr>
          <w:p w:rsidR="00941E9B" w:rsidRDefault="00941E9B" w:rsidP="00B36826">
            <w:pPr>
              <w:jc w:val="center"/>
            </w:pPr>
            <w:r>
              <w:t>461640.45</w:t>
            </w:r>
          </w:p>
        </w:tc>
        <w:tc>
          <w:tcPr>
            <w:tcW w:w="1303" w:type="dxa"/>
          </w:tcPr>
          <w:p w:rsidR="00941E9B" w:rsidRDefault="00941E9B" w:rsidP="00B36826">
            <w:pPr>
              <w:jc w:val="center"/>
            </w:pPr>
            <w:r>
              <w:t>1420341.43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w:t>
            </w:r>
          </w:p>
        </w:tc>
        <w:tc>
          <w:tcPr>
            <w:tcW w:w="1168" w:type="dxa"/>
          </w:tcPr>
          <w:p w:rsidR="00941E9B" w:rsidRDefault="00941E9B" w:rsidP="00B36826">
            <w:pPr>
              <w:jc w:val="center"/>
            </w:pPr>
            <w:r>
              <w:t>461682.11</w:t>
            </w:r>
          </w:p>
        </w:tc>
        <w:tc>
          <w:tcPr>
            <w:tcW w:w="1303" w:type="dxa"/>
          </w:tcPr>
          <w:p w:rsidR="00941E9B" w:rsidRDefault="00941E9B" w:rsidP="00B36826">
            <w:pPr>
              <w:jc w:val="center"/>
            </w:pPr>
            <w:r>
              <w:t>1420293.33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w:t>
            </w:r>
          </w:p>
        </w:tc>
        <w:tc>
          <w:tcPr>
            <w:tcW w:w="1168" w:type="dxa"/>
          </w:tcPr>
          <w:p w:rsidR="00941E9B" w:rsidRDefault="00941E9B" w:rsidP="00B36826">
            <w:pPr>
              <w:jc w:val="center"/>
            </w:pPr>
            <w:r>
              <w:t>460842.41</w:t>
            </w:r>
          </w:p>
        </w:tc>
        <w:tc>
          <w:tcPr>
            <w:tcW w:w="1303" w:type="dxa"/>
          </w:tcPr>
          <w:p w:rsidR="00941E9B" w:rsidRDefault="00941E9B" w:rsidP="00B36826">
            <w:pPr>
              <w:jc w:val="center"/>
            </w:pPr>
            <w:r>
              <w:t>1419302.03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w:t>
            </w:r>
          </w:p>
        </w:tc>
        <w:tc>
          <w:tcPr>
            <w:tcW w:w="1168" w:type="dxa"/>
          </w:tcPr>
          <w:p w:rsidR="00941E9B" w:rsidRDefault="00941E9B" w:rsidP="00B36826">
            <w:pPr>
              <w:jc w:val="center"/>
            </w:pPr>
            <w:r>
              <w:t>460773.23</w:t>
            </w:r>
          </w:p>
        </w:tc>
        <w:tc>
          <w:tcPr>
            <w:tcW w:w="1303" w:type="dxa"/>
          </w:tcPr>
          <w:p w:rsidR="00941E9B" w:rsidRDefault="00941E9B" w:rsidP="00B36826">
            <w:pPr>
              <w:jc w:val="center"/>
            </w:pPr>
            <w:r>
              <w:t>1419328.45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w:t>
            </w:r>
          </w:p>
        </w:tc>
        <w:tc>
          <w:tcPr>
            <w:tcW w:w="1168" w:type="dxa"/>
          </w:tcPr>
          <w:p w:rsidR="00941E9B" w:rsidRDefault="00941E9B" w:rsidP="00B36826">
            <w:pPr>
              <w:jc w:val="center"/>
            </w:pPr>
            <w:r>
              <w:t>460638.37</w:t>
            </w:r>
          </w:p>
        </w:tc>
        <w:tc>
          <w:tcPr>
            <w:tcW w:w="1303" w:type="dxa"/>
          </w:tcPr>
          <w:p w:rsidR="00941E9B" w:rsidRDefault="00941E9B" w:rsidP="00B36826">
            <w:pPr>
              <w:jc w:val="center"/>
            </w:pPr>
            <w:r>
              <w:t>1419227.38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w:t>
            </w:r>
          </w:p>
        </w:tc>
        <w:tc>
          <w:tcPr>
            <w:tcW w:w="1168" w:type="dxa"/>
          </w:tcPr>
          <w:p w:rsidR="00941E9B" w:rsidRDefault="00941E9B" w:rsidP="00B36826">
            <w:pPr>
              <w:jc w:val="center"/>
            </w:pPr>
            <w:r>
              <w:t>459870.68</w:t>
            </w:r>
          </w:p>
        </w:tc>
        <w:tc>
          <w:tcPr>
            <w:tcW w:w="1303" w:type="dxa"/>
          </w:tcPr>
          <w:p w:rsidR="00941E9B" w:rsidRDefault="00941E9B" w:rsidP="00B36826">
            <w:pPr>
              <w:jc w:val="center"/>
            </w:pPr>
            <w:r>
              <w:t>1418966.44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w:t>
            </w:r>
          </w:p>
        </w:tc>
        <w:tc>
          <w:tcPr>
            <w:tcW w:w="1168" w:type="dxa"/>
          </w:tcPr>
          <w:p w:rsidR="00941E9B" w:rsidRDefault="00941E9B" w:rsidP="00B36826">
            <w:pPr>
              <w:jc w:val="center"/>
            </w:pPr>
            <w:r>
              <w:t>459860.83</w:t>
            </w:r>
          </w:p>
        </w:tc>
        <w:tc>
          <w:tcPr>
            <w:tcW w:w="1303" w:type="dxa"/>
          </w:tcPr>
          <w:p w:rsidR="00941E9B" w:rsidRDefault="00941E9B" w:rsidP="00B36826">
            <w:pPr>
              <w:jc w:val="center"/>
            </w:pPr>
            <w:r>
              <w:t>1418991.87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w:t>
            </w:r>
          </w:p>
        </w:tc>
        <w:tc>
          <w:tcPr>
            <w:tcW w:w="1168" w:type="dxa"/>
          </w:tcPr>
          <w:p w:rsidR="00941E9B" w:rsidRDefault="00941E9B" w:rsidP="00B36826">
            <w:pPr>
              <w:jc w:val="center"/>
            </w:pPr>
            <w:r>
              <w:t>459849.9</w:t>
            </w:r>
          </w:p>
        </w:tc>
        <w:tc>
          <w:tcPr>
            <w:tcW w:w="1303" w:type="dxa"/>
          </w:tcPr>
          <w:p w:rsidR="00941E9B" w:rsidRDefault="00941E9B" w:rsidP="00B36826">
            <w:pPr>
              <w:jc w:val="center"/>
            </w:pPr>
            <w:r>
              <w:t>1419011.36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w:t>
            </w:r>
          </w:p>
        </w:tc>
        <w:tc>
          <w:tcPr>
            <w:tcW w:w="1168" w:type="dxa"/>
          </w:tcPr>
          <w:p w:rsidR="00941E9B" w:rsidRDefault="00941E9B" w:rsidP="00B36826">
            <w:pPr>
              <w:jc w:val="center"/>
            </w:pPr>
            <w:r>
              <w:t>459820.3</w:t>
            </w:r>
          </w:p>
        </w:tc>
        <w:tc>
          <w:tcPr>
            <w:tcW w:w="1303" w:type="dxa"/>
          </w:tcPr>
          <w:p w:rsidR="00941E9B" w:rsidRDefault="00941E9B" w:rsidP="00B36826">
            <w:pPr>
              <w:jc w:val="center"/>
            </w:pPr>
            <w:r>
              <w:t>1418969.96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w:t>
            </w:r>
          </w:p>
        </w:tc>
        <w:tc>
          <w:tcPr>
            <w:tcW w:w="1168" w:type="dxa"/>
          </w:tcPr>
          <w:p w:rsidR="00941E9B" w:rsidRDefault="00941E9B" w:rsidP="00B36826">
            <w:pPr>
              <w:jc w:val="center"/>
            </w:pPr>
            <w:r>
              <w:t>459814.98</w:t>
            </w:r>
          </w:p>
        </w:tc>
        <w:tc>
          <w:tcPr>
            <w:tcW w:w="1303" w:type="dxa"/>
          </w:tcPr>
          <w:p w:rsidR="00941E9B" w:rsidRDefault="00941E9B" w:rsidP="00B36826">
            <w:pPr>
              <w:jc w:val="center"/>
            </w:pPr>
            <w:r>
              <w:t>1418962.52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w:t>
            </w:r>
          </w:p>
        </w:tc>
        <w:tc>
          <w:tcPr>
            <w:tcW w:w="1168" w:type="dxa"/>
          </w:tcPr>
          <w:p w:rsidR="00941E9B" w:rsidRDefault="00941E9B" w:rsidP="00B36826">
            <w:pPr>
              <w:jc w:val="center"/>
            </w:pPr>
            <w:r>
              <w:t>459784.41</w:t>
            </w:r>
          </w:p>
        </w:tc>
        <w:tc>
          <w:tcPr>
            <w:tcW w:w="1303" w:type="dxa"/>
          </w:tcPr>
          <w:p w:rsidR="00941E9B" w:rsidRDefault="00941E9B" w:rsidP="00B36826">
            <w:pPr>
              <w:jc w:val="center"/>
            </w:pPr>
            <w:r>
              <w:t>1419041.1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w:t>
            </w:r>
          </w:p>
        </w:tc>
        <w:tc>
          <w:tcPr>
            <w:tcW w:w="1168" w:type="dxa"/>
          </w:tcPr>
          <w:p w:rsidR="00941E9B" w:rsidRDefault="00941E9B" w:rsidP="00B36826">
            <w:pPr>
              <w:jc w:val="center"/>
            </w:pPr>
            <w:r>
              <w:t>459732.6</w:t>
            </w:r>
          </w:p>
        </w:tc>
        <w:tc>
          <w:tcPr>
            <w:tcW w:w="1303" w:type="dxa"/>
          </w:tcPr>
          <w:p w:rsidR="00941E9B" w:rsidRDefault="00941E9B" w:rsidP="00B36826">
            <w:pPr>
              <w:jc w:val="center"/>
            </w:pPr>
            <w:r>
              <w:t>1419174.4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w:t>
            </w:r>
          </w:p>
        </w:tc>
        <w:tc>
          <w:tcPr>
            <w:tcW w:w="1168" w:type="dxa"/>
          </w:tcPr>
          <w:p w:rsidR="00941E9B" w:rsidRDefault="00941E9B" w:rsidP="00B36826">
            <w:pPr>
              <w:jc w:val="center"/>
            </w:pPr>
            <w:r>
              <w:t>459727.9</w:t>
            </w:r>
          </w:p>
        </w:tc>
        <w:tc>
          <w:tcPr>
            <w:tcW w:w="1303" w:type="dxa"/>
          </w:tcPr>
          <w:p w:rsidR="00941E9B" w:rsidRDefault="00941E9B" w:rsidP="00B36826">
            <w:pPr>
              <w:jc w:val="center"/>
            </w:pPr>
            <w:r>
              <w:t>1419235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w:t>
            </w:r>
          </w:p>
        </w:tc>
        <w:tc>
          <w:tcPr>
            <w:tcW w:w="1168" w:type="dxa"/>
          </w:tcPr>
          <w:p w:rsidR="00941E9B" w:rsidRDefault="00941E9B" w:rsidP="00B36826">
            <w:pPr>
              <w:jc w:val="center"/>
            </w:pPr>
            <w:r>
              <w:t>459615.1</w:t>
            </w:r>
          </w:p>
        </w:tc>
        <w:tc>
          <w:tcPr>
            <w:tcW w:w="1303" w:type="dxa"/>
          </w:tcPr>
          <w:p w:rsidR="00941E9B" w:rsidRDefault="00941E9B" w:rsidP="00B36826">
            <w:pPr>
              <w:jc w:val="center"/>
            </w:pPr>
            <w:r>
              <w:t>1419523.31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w:t>
            </w:r>
          </w:p>
        </w:tc>
        <w:tc>
          <w:tcPr>
            <w:tcW w:w="1168" w:type="dxa"/>
          </w:tcPr>
          <w:p w:rsidR="00941E9B" w:rsidRDefault="00941E9B" w:rsidP="00B36826">
            <w:pPr>
              <w:jc w:val="center"/>
            </w:pPr>
            <w:r>
              <w:t>459524.51</w:t>
            </w:r>
          </w:p>
        </w:tc>
        <w:tc>
          <w:tcPr>
            <w:tcW w:w="1303" w:type="dxa"/>
          </w:tcPr>
          <w:p w:rsidR="00941E9B" w:rsidRDefault="00941E9B" w:rsidP="00B36826">
            <w:pPr>
              <w:jc w:val="center"/>
            </w:pPr>
            <w:r>
              <w:t>1419754.1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w:t>
            </w:r>
          </w:p>
        </w:tc>
        <w:tc>
          <w:tcPr>
            <w:tcW w:w="1168" w:type="dxa"/>
          </w:tcPr>
          <w:p w:rsidR="00941E9B" w:rsidRDefault="00941E9B" w:rsidP="00B36826">
            <w:pPr>
              <w:jc w:val="center"/>
            </w:pPr>
            <w:r>
              <w:t>459438.7</w:t>
            </w:r>
          </w:p>
        </w:tc>
        <w:tc>
          <w:tcPr>
            <w:tcW w:w="1303" w:type="dxa"/>
          </w:tcPr>
          <w:p w:rsidR="00941E9B" w:rsidRDefault="00941E9B" w:rsidP="00B36826">
            <w:pPr>
              <w:jc w:val="center"/>
            </w:pPr>
            <w:r>
              <w:t>1419974.8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w:t>
            </w:r>
          </w:p>
        </w:tc>
        <w:tc>
          <w:tcPr>
            <w:tcW w:w="1168" w:type="dxa"/>
          </w:tcPr>
          <w:p w:rsidR="00941E9B" w:rsidRDefault="00941E9B" w:rsidP="00B36826">
            <w:pPr>
              <w:jc w:val="center"/>
            </w:pPr>
            <w:r>
              <w:t>459345.81</w:t>
            </w:r>
          </w:p>
        </w:tc>
        <w:tc>
          <w:tcPr>
            <w:tcW w:w="1303" w:type="dxa"/>
          </w:tcPr>
          <w:p w:rsidR="00941E9B" w:rsidRDefault="00941E9B" w:rsidP="00B36826">
            <w:pPr>
              <w:jc w:val="center"/>
            </w:pPr>
            <w:r>
              <w:t>1420213.6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43</w:t>
            </w:r>
          </w:p>
        </w:tc>
        <w:tc>
          <w:tcPr>
            <w:tcW w:w="1168" w:type="dxa"/>
          </w:tcPr>
          <w:p w:rsidR="00941E9B" w:rsidRDefault="00941E9B" w:rsidP="00B36826">
            <w:pPr>
              <w:jc w:val="center"/>
            </w:pPr>
            <w:r>
              <w:t>459232.81</w:t>
            </w:r>
          </w:p>
        </w:tc>
        <w:tc>
          <w:tcPr>
            <w:tcW w:w="1303" w:type="dxa"/>
          </w:tcPr>
          <w:p w:rsidR="00941E9B" w:rsidRDefault="00941E9B" w:rsidP="00B36826">
            <w:pPr>
              <w:jc w:val="center"/>
            </w:pPr>
            <w:r>
              <w:t>1420502.3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w:t>
            </w:r>
          </w:p>
        </w:tc>
        <w:tc>
          <w:tcPr>
            <w:tcW w:w="1168" w:type="dxa"/>
          </w:tcPr>
          <w:p w:rsidR="00941E9B" w:rsidRDefault="00941E9B" w:rsidP="00B36826">
            <w:pPr>
              <w:jc w:val="center"/>
            </w:pPr>
            <w:r>
              <w:t>459231.64</w:t>
            </w:r>
          </w:p>
        </w:tc>
        <w:tc>
          <w:tcPr>
            <w:tcW w:w="1303" w:type="dxa"/>
          </w:tcPr>
          <w:p w:rsidR="00941E9B" w:rsidRDefault="00941E9B" w:rsidP="00B36826">
            <w:pPr>
              <w:jc w:val="center"/>
            </w:pPr>
            <w:r>
              <w:t>1420505.27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w:t>
            </w:r>
          </w:p>
        </w:tc>
        <w:tc>
          <w:tcPr>
            <w:tcW w:w="1168" w:type="dxa"/>
          </w:tcPr>
          <w:p w:rsidR="00941E9B" w:rsidRDefault="00941E9B" w:rsidP="00B36826">
            <w:pPr>
              <w:jc w:val="center"/>
            </w:pPr>
            <w:r>
              <w:t>458593.69</w:t>
            </w:r>
          </w:p>
        </w:tc>
        <w:tc>
          <w:tcPr>
            <w:tcW w:w="1303" w:type="dxa"/>
          </w:tcPr>
          <w:p w:rsidR="00941E9B" w:rsidRDefault="00941E9B" w:rsidP="00B36826">
            <w:pPr>
              <w:jc w:val="center"/>
            </w:pPr>
            <w:r>
              <w:t>1420525.39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w:t>
            </w:r>
          </w:p>
        </w:tc>
        <w:tc>
          <w:tcPr>
            <w:tcW w:w="1168" w:type="dxa"/>
          </w:tcPr>
          <w:p w:rsidR="00941E9B" w:rsidRDefault="00941E9B" w:rsidP="00B36826">
            <w:pPr>
              <w:jc w:val="center"/>
            </w:pPr>
            <w:r>
              <w:t>457992.26</w:t>
            </w:r>
          </w:p>
        </w:tc>
        <w:tc>
          <w:tcPr>
            <w:tcW w:w="1303" w:type="dxa"/>
          </w:tcPr>
          <w:p w:rsidR="00941E9B" w:rsidRDefault="00941E9B" w:rsidP="00B36826">
            <w:pPr>
              <w:jc w:val="center"/>
            </w:pPr>
            <w:r>
              <w:t>1420534.86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w:t>
            </w:r>
          </w:p>
        </w:tc>
        <w:tc>
          <w:tcPr>
            <w:tcW w:w="1168" w:type="dxa"/>
          </w:tcPr>
          <w:p w:rsidR="00941E9B" w:rsidRDefault="00941E9B" w:rsidP="00B36826">
            <w:pPr>
              <w:jc w:val="center"/>
            </w:pPr>
            <w:r>
              <w:t>457283.88</w:t>
            </w:r>
          </w:p>
        </w:tc>
        <w:tc>
          <w:tcPr>
            <w:tcW w:w="1303" w:type="dxa"/>
          </w:tcPr>
          <w:p w:rsidR="00941E9B" w:rsidRDefault="00941E9B" w:rsidP="00B36826">
            <w:pPr>
              <w:jc w:val="center"/>
            </w:pPr>
            <w:r>
              <w:t>1420549.12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w:t>
            </w:r>
          </w:p>
        </w:tc>
        <w:tc>
          <w:tcPr>
            <w:tcW w:w="1168" w:type="dxa"/>
          </w:tcPr>
          <w:p w:rsidR="00941E9B" w:rsidRDefault="00941E9B" w:rsidP="00B36826">
            <w:pPr>
              <w:jc w:val="center"/>
            </w:pPr>
            <w:r>
              <w:t>457284.07</w:t>
            </w:r>
          </w:p>
        </w:tc>
        <w:tc>
          <w:tcPr>
            <w:tcW w:w="1303" w:type="dxa"/>
          </w:tcPr>
          <w:p w:rsidR="00941E9B" w:rsidRDefault="00941E9B" w:rsidP="00B36826">
            <w:pPr>
              <w:jc w:val="center"/>
            </w:pPr>
            <w:r>
              <w:t>1420543.14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w:t>
            </w:r>
          </w:p>
        </w:tc>
        <w:tc>
          <w:tcPr>
            <w:tcW w:w="1168" w:type="dxa"/>
          </w:tcPr>
          <w:p w:rsidR="00941E9B" w:rsidRDefault="00941E9B" w:rsidP="00B36826">
            <w:pPr>
              <w:jc w:val="center"/>
            </w:pPr>
            <w:r>
              <w:t>457208.88</w:t>
            </w:r>
          </w:p>
        </w:tc>
        <w:tc>
          <w:tcPr>
            <w:tcW w:w="1303" w:type="dxa"/>
          </w:tcPr>
          <w:p w:rsidR="00941E9B" w:rsidRDefault="00941E9B" w:rsidP="00B36826">
            <w:pPr>
              <w:jc w:val="center"/>
            </w:pPr>
            <w:r>
              <w:t>1420547.24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w:t>
            </w:r>
          </w:p>
        </w:tc>
        <w:tc>
          <w:tcPr>
            <w:tcW w:w="1168" w:type="dxa"/>
          </w:tcPr>
          <w:p w:rsidR="00941E9B" w:rsidRDefault="00941E9B" w:rsidP="00B36826">
            <w:pPr>
              <w:jc w:val="center"/>
            </w:pPr>
            <w:r>
              <w:t>457159.67</w:t>
            </w:r>
          </w:p>
        </w:tc>
        <w:tc>
          <w:tcPr>
            <w:tcW w:w="1303" w:type="dxa"/>
          </w:tcPr>
          <w:p w:rsidR="00941E9B" w:rsidRDefault="00941E9B" w:rsidP="00B36826">
            <w:pPr>
              <w:jc w:val="center"/>
            </w:pPr>
            <w:r>
              <w:t>1420554.07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w:t>
            </w:r>
          </w:p>
        </w:tc>
        <w:tc>
          <w:tcPr>
            <w:tcW w:w="1168" w:type="dxa"/>
          </w:tcPr>
          <w:p w:rsidR="00941E9B" w:rsidRDefault="00941E9B" w:rsidP="00B36826">
            <w:pPr>
              <w:jc w:val="center"/>
            </w:pPr>
            <w:r>
              <w:t>456965.32</w:t>
            </w:r>
          </w:p>
        </w:tc>
        <w:tc>
          <w:tcPr>
            <w:tcW w:w="1303" w:type="dxa"/>
          </w:tcPr>
          <w:p w:rsidR="00941E9B" w:rsidRDefault="00941E9B" w:rsidP="00B36826">
            <w:pPr>
              <w:jc w:val="center"/>
            </w:pPr>
            <w:r>
              <w:t>1420645.46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52</w:t>
            </w:r>
          </w:p>
        </w:tc>
        <w:tc>
          <w:tcPr>
            <w:tcW w:w="1168" w:type="dxa"/>
          </w:tcPr>
          <w:p w:rsidR="00941E9B" w:rsidRDefault="00941E9B" w:rsidP="00B36826">
            <w:pPr>
              <w:jc w:val="center"/>
            </w:pPr>
            <w:r>
              <w:t>456959.55</w:t>
            </w:r>
          </w:p>
        </w:tc>
        <w:tc>
          <w:tcPr>
            <w:tcW w:w="1303" w:type="dxa"/>
          </w:tcPr>
          <w:p w:rsidR="00941E9B" w:rsidRDefault="00941E9B" w:rsidP="00B36826">
            <w:pPr>
              <w:jc w:val="center"/>
            </w:pPr>
            <w:r>
              <w:t>1420649.08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53</w:t>
            </w:r>
          </w:p>
        </w:tc>
        <w:tc>
          <w:tcPr>
            <w:tcW w:w="1168" w:type="dxa"/>
          </w:tcPr>
          <w:p w:rsidR="00941E9B" w:rsidRDefault="00941E9B" w:rsidP="00B36826">
            <w:pPr>
              <w:jc w:val="center"/>
            </w:pPr>
            <w:r>
              <w:t>456928.62</w:t>
            </w:r>
          </w:p>
        </w:tc>
        <w:tc>
          <w:tcPr>
            <w:tcW w:w="1303" w:type="dxa"/>
          </w:tcPr>
          <w:p w:rsidR="00941E9B" w:rsidRDefault="00941E9B" w:rsidP="00B36826">
            <w:pPr>
              <w:jc w:val="center"/>
            </w:pPr>
            <w:r>
              <w:t>1420661.1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54</w:t>
            </w:r>
          </w:p>
        </w:tc>
        <w:tc>
          <w:tcPr>
            <w:tcW w:w="1168" w:type="dxa"/>
          </w:tcPr>
          <w:p w:rsidR="00941E9B" w:rsidRDefault="00941E9B" w:rsidP="00B36826">
            <w:pPr>
              <w:jc w:val="center"/>
            </w:pPr>
            <w:r>
              <w:t>456909.26</w:t>
            </w:r>
          </w:p>
        </w:tc>
        <w:tc>
          <w:tcPr>
            <w:tcW w:w="1303" w:type="dxa"/>
          </w:tcPr>
          <w:p w:rsidR="00941E9B" w:rsidRDefault="00941E9B" w:rsidP="00B36826">
            <w:pPr>
              <w:jc w:val="center"/>
            </w:pPr>
            <w:r>
              <w:t>1420668.54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55</w:t>
            </w:r>
          </w:p>
        </w:tc>
        <w:tc>
          <w:tcPr>
            <w:tcW w:w="1168" w:type="dxa"/>
          </w:tcPr>
          <w:p w:rsidR="00941E9B" w:rsidRDefault="00941E9B" w:rsidP="00B36826">
            <w:pPr>
              <w:jc w:val="center"/>
            </w:pPr>
            <w:r>
              <w:t>456887.02</w:t>
            </w:r>
          </w:p>
        </w:tc>
        <w:tc>
          <w:tcPr>
            <w:tcW w:w="1303" w:type="dxa"/>
          </w:tcPr>
          <w:p w:rsidR="00941E9B" w:rsidRDefault="00941E9B" w:rsidP="00B36826">
            <w:pPr>
              <w:jc w:val="center"/>
            </w:pPr>
            <w:r>
              <w:t>1420550.82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56</w:t>
            </w:r>
          </w:p>
        </w:tc>
        <w:tc>
          <w:tcPr>
            <w:tcW w:w="1168" w:type="dxa"/>
          </w:tcPr>
          <w:p w:rsidR="00941E9B" w:rsidRDefault="00941E9B" w:rsidP="00B36826">
            <w:pPr>
              <w:jc w:val="center"/>
            </w:pPr>
            <w:r>
              <w:t>456872.62</w:t>
            </w:r>
          </w:p>
        </w:tc>
        <w:tc>
          <w:tcPr>
            <w:tcW w:w="1303" w:type="dxa"/>
          </w:tcPr>
          <w:p w:rsidR="00941E9B" w:rsidRDefault="00941E9B" w:rsidP="00B36826">
            <w:pPr>
              <w:jc w:val="center"/>
            </w:pPr>
            <w:r>
              <w:t>1420552.71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57</w:t>
            </w:r>
          </w:p>
        </w:tc>
        <w:tc>
          <w:tcPr>
            <w:tcW w:w="1168" w:type="dxa"/>
          </w:tcPr>
          <w:p w:rsidR="00941E9B" w:rsidRDefault="00941E9B" w:rsidP="00B36826">
            <w:pPr>
              <w:jc w:val="center"/>
            </w:pPr>
            <w:r>
              <w:t>456871.66</w:t>
            </w:r>
          </w:p>
        </w:tc>
        <w:tc>
          <w:tcPr>
            <w:tcW w:w="1303" w:type="dxa"/>
          </w:tcPr>
          <w:p w:rsidR="00941E9B" w:rsidRDefault="00941E9B" w:rsidP="00B36826">
            <w:pPr>
              <w:jc w:val="center"/>
            </w:pPr>
            <w:r>
              <w:t>1420549.84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58</w:t>
            </w:r>
          </w:p>
        </w:tc>
        <w:tc>
          <w:tcPr>
            <w:tcW w:w="1168" w:type="dxa"/>
          </w:tcPr>
          <w:p w:rsidR="00941E9B" w:rsidRDefault="00941E9B" w:rsidP="00B36826">
            <w:pPr>
              <w:jc w:val="center"/>
            </w:pPr>
            <w:r>
              <w:t>456869.77</w:t>
            </w:r>
          </w:p>
        </w:tc>
        <w:tc>
          <w:tcPr>
            <w:tcW w:w="1303" w:type="dxa"/>
          </w:tcPr>
          <w:p w:rsidR="00941E9B" w:rsidRDefault="00941E9B" w:rsidP="00B36826">
            <w:pPr>
              <w:jc w:val="center"/>
            </w:pPr>
            <w:r>
              <w:t>1420550.09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59</w:t>
            </w:r>
          </w:p>
        </w:tc>
        <w:tc>
          <w:tcPr>
            <w:tcW w:w="1168" w:type="dxa"/>
          </w:tcPr>
          <w:p w:rsidR="00941E9B" w:rsidRDefault="00941E9B" w:rsidP="00B36826">
            <w:pPr>
              <w:jc w:val="center"/>
            </w:pPr>
            <w:r>
              <w:t>456833.02</w:t>
            </w:r>
          </w:p>
        </w:tc>
        <w:tc>
          <w:tcPr>
            <w:tcW w:w="1303" w:type="dxa"/>
          </w:tcPr>
          <w:p w:rsidR="00941E9B" w:rsidRDefault="00941E9B" w:rsidP="00B36826">
            <w:pPr>
              <w:jc w:val="center"/>
            </w:pPr>
            <w:r>
              <w:t>1420584.42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60</w:t>
            </w:r>
          </w:p>
        </w:tc>
        <w:tc>
          <w:tcPr>
            <w:tcW w:w="1168" w:type="dxa"/>
          </w:tcPr>
          <w:p w:rsidR="00941E9B" w:rsidRDefault="00941E9B" w:rsidP="00B36826">
            <w:pPr>
              <w:jc w:val="center"/>
            </w:pPr>
            <w:r>
              <w:t>456817.62</w:t>
            </w:r>
          </w:p>
        </w:tc>
        <w:tc>
          <w:tcPr>
            <w:tcW w:w="1303" w:type="dxa"/>
          </w:tcPr>
          <w:p w:rsidR="00941E9B" w:rsidRDefault="00941E9B" w:rsidP="00B36826">
            <w:pPr>
              <w:jc w:val="center"/>
            </w:pPr>
            <w:r>
              <w:t>1420604.46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61</w:t>
            </w:r>
          </w:p>
        </w:tc>
        <w:tc>
          <w:tcPr>
            <w:tcW w:w="1168" w:type="dxa"/>
          </w:tcPr>
          <w:p w:rsidR="00941E9B" w:rsidRDefault="00941E9B" w:rsidP="00B36826">
            <w:pPr>
              <w:jc w:val="center"/>
            </w:pPr>
            <w:r>
              <w:t>456652.7</w:t>
            </w:r>
          </w:p>
        </w:tc>
        <w:tc>
          <w:tcPr>
            <w:tcW w:w="1303" w:type="dxa"/>
          </w:tcPr>
          <w:p w:rsidR="00941E9B" w:rsidRDefault="00941E9B" w:rsidP="00B36826">
            <w:pPr>
              <w:jc w:val="center"/>
            </w:pPr>
            <w:r>
              <w:t>1420608.11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62</w:t>
            </w:r>
          </w:p>
        </w:tc>
        <w:tc>
          <w:tcPr>
            <w:tcW w:w="1168" w:type="dxa"/>
          </w:tcPr>
          <w:p w:rsidR="00941E9B" w:rsidRDefault="00941E9B" w:rsidP="00B36826">
            <w:pPr>
              <w:jc w:val="center"/>
            </w:pPr>
            <w:r>
              <w:t>456652.69</w:t>
            </w:r>
          </w:p>
        </w:tc>
        <w:tc>
          <w:tcPr>
            <w:tcW w:w="1303" w:type="dxa"/>
          </w:tcPr>
          <w:p w:rsidR="00941E9B" w:rsidRDefault="00941E9B" w:rsidP="00B36826">
            <w:pPr>
              <w:jc w:val="center"/>
            </w:pPr>
            <w:r>
              <w:t>1420605.69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63</w:t>
            </w:r>
          </w:p>
        </w:tc>
        <w:tc>
          <w:tcPr>
            <w:tcW w:w="1168" w:type="dxa"/>
          </w:tcPr>
          <w:p w:rsidR="00941E9B" w:rsidRDefault="00941E9B" w:rsidP="00B36826">
            <w:pPr>
              <w:jc w:val="center"/>
            </w:pPr>
            <w:r>
              <w:t>456650.12</w:t>
            </w:r>
          </w:p>
        </w:tc>
        <w:tc>
          <w:tcPr>
            <w:tcW w:w="1303" w:type="dxa"/>
          </w:tcPr>
          <w:p w:rsidR="00941E9B" w:rsidRDefault="00941E9B" w:rsidP="00B36826">
            <w:pPr>
              <w:jc w:val="center"/>
            </w:pPr>
            <w:r>
              <w:t>1420605.68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64</w:t>
            </w:r>
          </w:p>
        </w:tc>
        <w:tc>
          <w:tcPr>
            <w:tcW w:w="1168" w:type="dxa"/>
          </w:tcPr>
          <w:p w:rsidR="00941E9B" w:rsidRDefault="00941E9B" w:rsidP="00B36826">
            <w:pPr>
              <w:jc w:val="center"/>
            </w:pPr>
            <w:r>
              <w:t>456650.13</w:t>
            </w:r>
          </w:p>
        </w:tc>
        <w:tc>
          <w:tcPr>
            <w:tcW w:w="1303" w:type="dxa"/>
          </w:tcPr>
          <w:p w:rsidR="00941E9B" w:rsidRDefault="00941E9B" w:rsidP="00B36826">
            <w:pPr>
              <w:jc w:val="center"/>
            </w:pPr>
            <w:r>
              <w:t>1420608.16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65</w:t>
            </w:r>
          </w:p>
        </w:tc>
        <w:tc>
          <w:tcPr>
            <w:tcW w:w="1168" w:type="dxa"/>
          </w:tcPr>
          <w:p w:rsidR="00941E9B" w:rsidRDefault="00941E9B" w:rsidP="00B36826">
            <w:pPr>
              <w:jc w:val="center"/>
            </w:pPr>
            <w:r>
              <w:t>456605.69</w:t>
            </w:r>
          </w:p>
        </w:tc>
        <w:tc>
          <w:tcPr>
            <w:tcW w:w="1303" w:type="dxa"/>
          </w:tcPr>
          <w:p w:rsidR="00941E9B" w:rsidRDefault="00941E9B" w:rsidP="00B36826">
            <w:pPr>
              <w:jc w:val="center"/>
            </w:pPr>
            <w:r>
              <w:t>1420609.15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66</w:t>
            </w:r>
          </w:p>
        </w:tc>
        <w:tc>
          <w:tcPr>
            <w:tcW w:w="1168" w:type="dxa"/>
          </w:tcPr>
          <w:p w:rsidR="00941E9B" w:rsidRDefault="00941E9B" w:rsidP="00B36826">
            <w:pPr>
              <w:jc w:val="center"/>
            </w:pPr>
            <w:r>
              <w:t>456558.28</w:t>
            </w:r>
          </w:p>
        </w:tc>
        <w:tc>
          <w:tcPr>
            <w:tcW w:w="1303" w:type="dxa"/>
          </w:tcPr>
          <w:p w:rsidR="00941E9B" w:rsidRDefault="00941E9B" w:rsidP="00B36826">
            <w:pPr>
              <w:jc w:val="center"/>
            </w:pPr>
            <w:r>
              <w:t>1420611.04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67</w:t>
            </w:r>
          </w:p>
        </w:tc>
        <w:tc>
          <w:tcPr>
            <w:tcW w:w="1168" w:type="dxa"/>
          </w:tcPr>
          <w:p w:rsidR="00941E9B" w:rsidRDefault="00941E9B" w:rsidP="00B36826">
            <w:pPr>
              <w:jc w:val="center"/>
            </w:pPr>
            <w:r>
              <w:t>456480.46</w:t>
            </w:r>
          </w:p>
        </w:tc>
        <w:tc>
          <w:tcPr>
            <w:tcW w:w="1303" w:type="dxa"/>
          </w:tcPr>
          <w:p w:rsidR="00941E9B" w:rsidRDefault="00941E9B" w:rsidP="00B36826">
            <w:pPr>
              <w:jc w:val="center"/>
            </w:pPr>
            <w:r>
              <w:t>1420692.6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68</w:t>
            </w:r>
          </w:p>
        </w:tc>
        <w:tc>
          <w:tcPr>
            <w:tcW w:w="1168" w:type="dxa"/>
          </w:tcPr>
          <w:p w:rsidR="00941E9B" w:rsidRDefault="00941E9B" w:rsidP="00B36826">
            <w:pPr>
              <w:jc w:val="center"/>
            </w:pPr>
            <w:r>
              <w:t>456471.99</w:t>
            </w:r>
          </w:p>
        </w:tc>
        <w:tc>
          <w:tcPr>
            <w:tcW w:w="1303" w:type="dxa"/>
          </w:tcPr>
          <w:p w:rsidR="00941E9B" w:rsidRDefault="00941E9B" w:rsidP="00B36826">
            <w:pPr>
              <w:jc w:val="center"/>
            </w:pPr>
            <w:r>
              <w:t>1420701.35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69</w:t>
            </w:r>
          </w:p>
        </w:tc>
        <w:tc>
          <w:tcPr>
            <w:tcW w:w="1168" w:type="dxa"/>
          </w:tcPr>
          <w:p w:rsidR="00941E9B" w:rsidRDefault="00941E9B" w:rsidP="00B36826">
            <w:pPr>
              <w:jc w:val="center"/>
            </w:pPr>
            <w:r>
              <w:t>456033.35</w:t>
            </w:r>
          </w:p>
        </w:tc>
        <w:tc>
          <w:tcPr>
            <w:tcW w:w="1303" w:type="dxa"/>
          </w:tcPr>
          <w:p w:rsidR="00941E9B" w:rsidRDefault="00941E9B" w:rsidP="00B36826">
            <w:pPr>
              <w:jc w:val="center"/>
            </w:pPr>
            <w:r>
              <w:t>1420268.82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70</w:t>
            </w:r>
          </w:p>
        </w:tc>
        <w:tc>
          <w:tcPr>
            <w:tcW w:w="1168" w:type="dxa"/>
          </w:tcPr>
          <w:p w:rsidR="00941E9B" w:rsidRDefault="00941E9B" w:rsidP="00B36826">
            <w:pPr>
              <w:jc w:val="center"/>
            </w:pPr>
            <w:r>
              <w:t>455438.32</w:t>
            </w:r>
          </w:p>
        </w:tc>
        <w:tc>
          <w:tcPr>
            <w:tcW w:w="1303" w:type="dxa"/>
          </w:tcPr>
          <w:p w:rsidR="00941E9B" w:rsidRDefault="00941E9B" w:rsidP="00B36826">
            <w:pPr>
              <w:jc w:val="center"/>
            </w:pPr>
            <w:r>
              <w:t>1419683.29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71</w:t>
            </w:r>
          </w:p>
        </w:tc>
        <w:tc>
          <w:tcPr>
            <w:tcW w:w="1168" w:type="dxa"/>
          </w:tcPr>
          <w:p w:rsidR="00941E9B" w:rsidRDefault="00941E9B" w:rsidP="00B36826">
            <w:pPr>
              <w:jc w:val="center"/>
            </w:pPr>
            <w:r>
              <w:t>455469.09</w:t>
            </w:r>
          </w:p>
        </w:tc>
        <w:tc>
          <w:tcPr>
            <w:tcW w:w="1303" w:type="dxa"/>
          </w:tcPr>
          <w:p w:rsidR="00941E9B" w:rsidRDefault="00941E9B" w:rsidP="00B36826">
            <w:pPr>
              <w:jc w:val="center"/>
            </w:pPr>
            <w:r>
              <w:t>1419650.7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72</w:t>
            </w:r>
          </w:p>
        </w:tc>
        <w:tc>
          <w:tcPr>
            <w:tcW w:w="1168" w:type="dxa"/>
          </w:tcPr>
          <w:p w:rsidR="00941E9B" w:rsidRDefault="00941E9B" w:rsidP="00B36826">
            <w:pPr>
              <w:jc w:val="center"/>
            </w:pPr>
            <w:r>
              <w:t>455190.83</w:t>
            </w:r>
          </w:p>
        </w:tc>
        <w:tc>
          <w:tcPr>
            <w:tcW w:w="1303" w:type="dxa"/>
          </w:tcPr>
          <w:p w:rsidR="00941E9B" w:rsidRDefault="00941E9B" w:rsidP="00B36826">
            <w:pPr>
              <w:jc w:val="center"/>
            </w:pPr>
            <w:r>
              <w:t>1419345.22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73</w:t>
            </w:r>
          </w:p>
        </w:tc>
        <w:tc>
          <w:tcPr>
            <w:tcW w:w="1168" w:type="dxa"/>
          </w:tcPr>
          <w:p w:rsidR="00941E9B" w:rsidRDefault="00941E9B" w:rsidP="00B36826">
            <w:pPr>
              <w:jc w:val="center"/>
            </w:pPr>
            <w:r>
              <w:t>455165.73</w:t>
            </w:r>
          </w:p>
        </w:tc>
        <w:tc>
          <w:tcPr>
            <w:tcW w:w="1303" w:type="dxa"/>
          </w:tcPr>
          <w:p w:rsidR="00941E9B" w:rsidRDefault="00941E9B" w:rsidP="00B36826">
            <w:pPr>
              <w:jc w:val="center"/>
            </w:pPr>
            <w:r>
              <w:t>1419317.69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74</w:t>
            </w:r>
          </w:p>
        </w:tc>
        <w:tc>
          <w:tcPr>
            <w:tcW w:w="1168" w:type="dxa"/>
          </w:tcPr>
          <w:p w:rsidR="00941E9B" w:rsidRDefault="00941E9B" w:rsidP="00B36826">
            <w:pPr>
              <w:jc w:val="center"/>
            </w:pPr>
            <w:r>
              <w:t>455170.34</w:t>
            </w:r>
          </w:p>
        </w:tc>
        <w:tc>
          <w:tcPr>
            <w:tcW w:w="1303" w:type="dxa"/>
          </w:tcPr>
          <w:p w:rsidR="00941E9B" w:rsidRDefault="00941E9B" w:rsidP="00B36826">
            <w:pPr>
              <w:jc w:val="center"/>
            </w:pPr>
            <w:r>
              <w:t>1419313.01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75</w:t>
            </w:r>
          </w:p>
        </w:tc>
        <w:tc>
          <w:tcPr>
            <w:tcW w:w="1168" w:type="dxa"/>
          </w:tcPr>
          <w:p w:rsidR="00941E9B" w:rsidRDefault="00941E9B" w:rsidP="00B36826">
            <w:pPr>
              <w:jc w:val="center"/>
            </w:pPr>
            <w:r>
              <w:t>455169.71</w:t>
            </w:r>
          </w:p>
        </w:tc>
        <w:tc>
          <w:tcPr>
            <w:tcW w:w="1303" w:type="dxa"/>
          </w:tcPr>
          <w:p w:rsidR="00941E9B" w:rsidRDefault="00941E9B" w:rsidP="00B36826">
            <w:pPr>
              <w:jc w:val="center"/>
            </w:pPr>
            <w:r>
              <w:t>1419312.49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76</w:t>
            </w:r>
          </w:p>
        </w:tc>
        <w:tc>
          <w:tcPr>
            <w:tcW w:w="1168" w:type="dxa"/>
          </w:tcPr>
          <w:p w:rsidR="00941E9B" w:rsidRDefault="00941E9B" w:rsidP="00B36826">
            <w:pPr>
              <w:jc w:val="center"/>
            </w:pPr>
            <w:r>
              <w:t>455190.76</w:t>
            </w:r>
          </w:p>
        </w:tc>
        <w:tc>
          <w:tcPr>
            <w:tcW w:w="1303" w:type="dxa"/>
          </w:tcPr>
          <w:p w:rsidR="00941E9B" w:rsidRDefault="00941E9B" w:rsidP="00B36826">
            <w:pPr>
              <w:jc w:val="center"/>
            </w:pPr>
            <w:r>
              <w:t>1419291.25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77</w:t>
            </w:r>
          </w:p>
        </w:tc>
        <w:tc>
          <w:tcPr>
            <w:tcW w:w="1168" w:type="dxa"/>
          </w:tcPr>
          <w:p w:rsidR="00941E9B" w:rsidRDefault="00941E9B" w:rsidP="00B36826">
            <w:pPr>
              <w:jc w:val="center"/>
            </w:pPr>
            <w:r>
              <w:t>455191.31</w:t>
            </w:r>
          </w:p>
        </w:tc>
        <w:tc>
          <w:tcPr>
            <w:tcW w:w="1303" w:type="dxa"/>
          </w:tcPr>
          <w:p w:rsidR="00941E9B" w:rsidRDefault="00941E9B" w:rsidP="00B36826">
            <w:pPr>
              <w:jc w:val="center"/>
            </w:pPr>
            <w:r>
              <w:t>1419291.71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78</w:t>
            </w:r>
          </w:p>
        </w:tc>
        <w:tc>
          <w:tcPr>
            <w:tcW w:w="1168" w:type="dxa"/>
          </w:tcPr>
          <w:p w:rsidR="00941E9B" w:rsidRDefault="00941E9B" w:rsidP="00B36826">
            <w:pPr>
              <w:jc w:val="center"/>
            </w:pPr>
            <w:r>
              <w:t>455643.34</w:t>
            </w:r>
          </w:p>
        </w:tc>
        <w:tc>
          <w:tcPr>
            <w:tcW w:w="1303" w:type="dxa"/>
          </w:tcPr>
          <w:p w:rsidR="00941E9B" w:rsidRDefault="00941E9B" w:rsidP="00B36826">
            <w:pPr>
              <w:jc w:val="center"/>
            </w:pPr>
            <w:r>
              <w:t>1418832.6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79</w:t>
            </w:r>
          </w:p>
        </w:tc>
        <w:tc>
          <w:tcPr>
            <w:tcW w:w="1168" w:type="dxa"/>
          </w:tcPr>
          <w:p w:rsidR="00941E9B" w:rsidRDefault="00941E9B" w:rsidP="00B36826">
            <w:pPr>
              <w:jc w:val="center"/>
            </w:pPr>
            <w:r>
              <w:t>456209.46</w:t>
            </w:r>
          </w:p>
        </w:tc>
        <w:tc>
          <w:tcPr>
            <w:tcW w:w="1303" w:type="dxa"/>
          </w:tcPr>
          <w:p w:rsidR="00941E9B" w:rsidRDefault="00941E9B" w:rsidP="00B36826">
            <w:pPr>
              <w:jc w:val="center"/>
            </w:pPr>
            <w:r>
              <w:t>1418256.26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80</w:t>
            </w:r>
          </w:p>
        </w:tc>
        <w:tc>
          <w:tcPr>
            <w:tcW w:w="1168" w:type="dxa"/>
          </w:tcPr>
          <w:p w:rsidR="00941E9B" w:rsidRDefault="00941E9B" w:rsidP="00B36826">
            <w:pPr>
              <w:jc w:val="center"/>
            </w:pPr>
            <w:r>
              <w:t>456212.15</w:t>
            </w:r>
          </w:p>
        </w:tc>
        <w:tc>
          <w:tcPr>
            <w:tcW w:w="1303" w:type="dxa"/>
          </w:tcPr>
          <w:p w:rsidR="00941E9B" w:rsidRDefault="00941E9B" w:rsidP="00B36826">
            <w:pPr>
              <w:jc w:val="center"/>
            </w:pPr>
            <w:r>
              <w:t>1418259.04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81</w:t>
            </w:r>
          </w:p>
        </w:tc>
        <w:tc>
          <w:tcPr>
            <w:tcW w:w="1168" w:type="dxa"/>
          </w:tcPr>
          <w:p w:rsidR="00941E9B" w:rsidRDefault="00941E9B" w:rsidP="00B36826">
            <w:pPr>
              <w:jc w:val="center"/>
            </w:pPr>
            <w:r>
              <w:t>456238.44</w:t>
            </w:r>
          </w:p>
        </w:tc>
        <w:tc>
          <w:tcPr>
            <w:tcW w:w="1303" w:type="dxa"/>
          </w:tcPr>
          <w:p w:rsidR="00941E9B" w:rsidRDefault="00941E9B" w:rsidP="00B36826">
            <w:pPr>
              <w:jc w:val="center"/>
            </w:pPr>
            <w:r>
              <w:t>1418232.28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82</w:t>
            </w:r>
          </w:p>
        </w:tc>
        <w:tc>
          <w:tcPr>
            <w:tcW w:w="1168" w:type="dxa"/>
          </w:tcPr>
          <w:p w:rsidR="00941E9B" w:rsidRDefault="00941E9B" w:rsidP="00B36826">
            <w:pPr>
              <w:jc w:val="center"/>
            </w:pPr>
            <w:r>
              <w:t>456442.58</w:t>
            </w:r>
          </w:p>
        </w:tc>
        <w:tc>
          <w:tcPr>
            <w:tcW w:w="1303" w:type="dxa"/>
          </w:tcPr>
          <w:p w:rsidR="00941E9B" w:rsidRDefault="00941E9B" w:rsidP="00B36826">
            <w:pPr>
              <w:jc w:val="center"/>
            </w:pPr>
            <w:r>
              <w:t>1418023.76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83</w:t>
            </w:r>
          </w:p>
        </w:tc>
        <w:tc>
          <w:tcPr>
            <w:tcW w:w="1168" w:type="dxa"/>
          </w:tcPr>
          <w:p w:rsidR="00941E9B" w:rsidRDefault="00941E9B" w:rsidP="00B36826">
            <w:pPr>
              <w:jc w:val="center"/>
            </w:pPr>
            <w:r>
              <w:t>456440.32</w:t>
            </w:r>
          </w:p>
        </w:tc>
        <w:tc>
          <w:tcPr>
            <w:tcW w:w="1303" w:type="dxa"/>
          </w:tcPr>
          <w:p w:rsidR="00941E9B" w:rsidRDefault="00941E9B" w:rsidP="00B36826">
            <w:pPr>
              <w:jc w:val="center"/>
            </w:pPr>
            <w:r>
              <w:t>1418021.22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84</w:t>
            </w:r>
          </w:p>
        </w:tc>
        <w:tc>
          <w:tcPr>
            <w:tcW w:w="1168" w:type="dxa"/>
          </w:tcPr>
          <w:p w:rsidR="00941E9B" w:rsidRDefault="00941E9B" w:rsidP="00B36826">
            <w:pPr>
              <w:jc w:val="center"/>
            </w:pPr>
            <w:r>
              <w:t>456456.5</w:t>
            </w:r>
          </w:p>
        </w:tc>
        <w:tc>
          <w:tcPr>
            <w:tcW w:w="1303" w:type="dxa"/>
          </w:tcPr>
          <w:p w:rsidR="00941E9B" w:rsidRDefault="00941E9B" w:rsidP="00B36826">
            <w:pPr>
              <w:jc w:val="center"/>
            </w:pPr>
            <w:r>
              <w:t>1418004.77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85</w:t>
            </w:r>
          </w:p>
        </w:tc>
        <w:tc>
          <w:tcPr>
            <w:tcW w:w="1168" w:type="dxa"/>
          </w:tcPr>
          <w:p w:rsidR="00941E9B" w:rsidRDefault="00941E9B" w:rsidP="00B36826">
            <w:pPr>
              <w:jc w:val="center"/>
            </w:pPr>
            <w:r>
              <w:t>456240.42</w:t>
            </w:r>
          </w:p>
        </w:tc>
        <w:tc>
          <w:tcPr>
            <w:tcW w:w="1303" w:type="dxa"/>
          </w:tcPr>
          <w:p w:rsidR="00941E9B" w:rsidRDefault="00941E9B" w:rsidP="00B36826">
            <w:pPr>
              <w:jc w:val="center"/>
            </w:pPr>
            <w:r>
              <w:t>1417792.27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86</w:t>
            </w:r>
          </w:p>
        </w:tc>
        <w:tc>
          <w:tcPr>
            <w:tcW w:w="1168" w:type="dxa"/>
          </w:tcPr>
          <w:p w:rsidR="00941E9B" w:rsidRDefault="00941E9B" w:rsidP="00B36826">
            <w:pPr>
              <w:jc w:val="center"/>
            </w:pPr>
            <w:r>
              <w:t>456041.74</w:t>
            </w:r>
          </w:p>
        </w:tc>
        <w:tc>
          <w:tcPr>
            <w:tcW w:w="1303" w:type="dxa"/>
          </w:tcPr>
          <w:p w:rsidR="00941E9B" w:rsidRDefault="00941E9B" w:rsidP="00B36826">
            <w:pPr>
              <w:jc w:val="center"/>
            </w:pPr>
            <w:r>
              <w:t>1417469.11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87</w:t>
            </w:r>
          </w:p>
        </w:tc>
        <w:tc>
          <w:tcPr>
            <w:tcW w:w="1168" w:type="dxa"/>
          </w:tcPr>
          <w:p w:rsidR="00941E9B" w:rsidRDefault="00941E9B" w:rsidP="00B36826">
            <w:pPr>
              <w:jc w:val="center"/>
            </w:pPr>
            <w:r>
              <w:t>455727.12</w:t>
            </w:r>
          </w:p>
        </w:tc>
        <w:tc>
          <w:tcPr>
            <w:tcW w:w="1303" w:type="dxa"/>
          </w:tcPr>
          <w:p w:rsidR="00941E9B" w:rsidRDefault="00941E9B" w:rsidP="00B36826">
            <w:pPr>
              <w:jc w:val="center"/>
            </w:pPr>
            <w:r>
              <w:t>1417778.04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88</w:t>
            </w:r>
          </w:p>
        </w:tc>
        <w:tc>
          <w:tcPr>
            <w:tcW w:w="1168" w:type="dxa"/>
          </w:tcPr>
          <w:p w:rsidR="00941E9B" w:rsidRDefault="00941E9B" w:rsidP="00B36826">
            <w:pPr>
              <w:jc w:val="center"/>
            </w:pPr>
            <w:r>
              <w:t>455661.62</w:t>
            </w:r>
          </w:p>
        </w:tc>
        <w:tc>
          <w:tcPr>
            <w:tcW w:w="1303" w:type="dxa"/>
          </w:tcPr>
          <w:p w:rsidR="00941E9B" w:rsidRDefault="00941E9B" w:rsidP="00B36826">
            <w:pPr>
              <w:jc w:val="center"/>
            </w:pPr>
            <w:r>
              <w:t>1417677.42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89</w:t>
            </w:r>
          </w:p>
        </w:tc>
        <w:tc>
          <w:tcPr>
            <w:tcW w:w="1168" w:type="dxa"/>
          </w:tcPr>
          <w:p w:rsidR="00941E9B" w:rsidRDefault="00941E9B" w:rsidP="00B36826">
            <w:pPr>
              <w:jc w:val="center"/>
            </w:pPr>
            <w:r>
              <w:t>455399.74</w:t>
            </w:r>
          </w:p>
        </w:tc>
        <w:tc>
          <w:tcPr>
            <w:tcW w:w="1303" w:type="dxa"/>
          </w:tcPr>
          <w:p w:rsidR="00941E9B" w:rsidRDefault="00941E9B" w:rsidP="00B36826">
            <w:pPr>
              <w:jc w:val="center"/>
            </w:pPr>
            <w:r>
              <w:t>1417276.16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90</w:t>
            </w:r>
          </w:p>
        </w:tc>
        <w:tc>
          <w:tcPr>
            <w:tcW w:w="1168" w:type="dxa"/>
          </w:tcPr>
          <w:p w:rsidR="00941E9B" w:rsidRDefault="00941E9B" w:rsidP="00B36826">
            <w:pPr>
              <w:jc w:val="center"/>
            </w:pPr>
            <w:r>
              <w:t>455195.43</w:t>
            </w:r>
          </w:p>
        </w:tc>
        <w:tc>
          <w:tcPr>
            <w:tcW w:w="1303" w:type="dxa"/>
          </w:tcPr>
          <w:p w:rsidR="00941E9B" w:rsidRDefault="00941E9B" w:rsidP="00B36826">
            <w:pPr>
              <w:jc w:val="center"/>
            </w:pPr>
            <w:r>
              <w:t>1416952.34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91</w:t>
            </w:r>
          </w:p>
        </w:tc>
        <w:tc>
          <w:tcPr>
            <w:tcW w:w="1168" w:type="dxa"/>
          </w:tcPr>
          <w:p w:rsidR="00941E9B" w:rsidRDefault="00941E9B" w:rsidP="00B36826">
            <w:pPr>
              <w:jc w:val="center"/>
            </w:pPr>
            <w:r>
              <w:t>455187.92</w:t>
            </w:r>
          </w:p>
        </w:tc>
        <w:tc>
          <w:tcPr>
            <w:tcW w:w="1303" w:type="dxa"/>
          </w:tcPr>
          <w:p w:rsidR="00941E9B" w:rsidRDefault="00941E9B" w:rsidP="00B36826">
            <w:pPr>
              <w:jc w:val="center"/>
            </w:pPr>
            <w:r>
              <w:t>1416940.42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92</w:t>
            </w:r>
          </w:p>
        </w:tc>
        <w:tc>
          <w:tcPr>
            <w:tcW w:w="1168" w:type="dxa"/>
          </w:tcPr>
          <w:p w:rsidR="00941E9B" w:rsidRDefault="00941E9B" w:rsidP="00B36826">
            <w:pPr>
              <w:jc w:val="center"/>
            </w:pPr>
            <w:r>
              <w:t>455181.52</w:t>
            </w:r>
          </w:p>
        </w:tc>
        <w:tc>
          <w:tcPr>
            <w:tcW w:w="1303" w:type="dxa"/>
          </w:tcPr>
          <w:p w:rsidR="00941E9B" w:rsidRDefault="00941E9B" w:rsidP="00B36826">
            <w:pPr>
              <w:jc w:val="center"/>
            </w:pPr>
            <w:r>
              <w:t>1416930.29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93</w:t>
            </w:r>
          </w:p>
        </w:tc>
        <w:tc>
          <w:tcPr>
            <w:tcW w:w="1168" w:type="dxa"/>
          </w:tcPr>
          <w:p w:rsidR="00941E9B" w:rsidRDefault="00941E9B" w:rsidP="00B36826">
            <w:pPr>
              <w:jc w:val="center"/>
            </w:pPr>
            <w:r>
              <w:t>455604.18</w:t>
            </w:r>
          </w:p>
        </w:tc>
        <w:tc>
          <w:tcPr>
            <w:tcW w:w="1303" w:type="dxa"/>
          </w:tcPr>
          <w:p w:rsidR="00941E9B" w:rsidRDefault="00941E9B" w:rsidP="00B36826">
            <w:pPr>
              <w:jc w:val="center"/>
            </w:pPr>
            <w:r>
              <w:t>1416730.21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94</w:t>
            </w:r>
          </w:p>
        </w:tc>
        <w:tc>
          <w:tcPr>
            <w:tcW w:w="1168" w:type="dxa"/>
          </w:tcPr>
          <w:p w:rsidR="00941E9B" w:rsidRDefault="00941E9B" w:rsidP="00B36826">
            <w:pPr>
              <w:jc w:val="center"/>
            </w:pPr>
            <w:r>
              <w:t>455543.04</w:t>
            </w:r>
          </w:p>
        </w:tc>
        <w:tc>
          <w:tcPr>
            <w:tcW w:w="1303" w:type="dxa"/>
          </w:tcPr>
          <w:p w:rsidR="00941E9B" w:rsidRDefault="00941E9B" w:rsidP="00B36826">
            <w:pPr>
              <w:jc w:val="center"/>
            </w:pPr>
            <w:r>
              <w:t>1416625.8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95</w:t>
            </w:r>
          </w:p>
        </w:tc>
        <w:tc>
          <w:tcPr>
            <w:tcW w:w="1168" w:type="dxa"/>
          </w:tcPr>
          <w:p w:rsidR="00941E9B" w:rsidRDefault="00941E9B" w:rsidP="00B36826">
            <w:pPr>
              <w:jc w:val="center"/>
            </w:pPr>
            <w:r>
              <w:t>455545.21</w:t>
            </w:r>
          </w:p>
        </w:tc>
        <w:tc>
          <w:tcPr>
            <w:tcW w:w="1303" w:type="dxa"/>
          </w:tcPr>
          <w:p w:rsidR="00941E9B" w:rsidRDefault="00941E9B" w:rsidP="00B36826">
            <w:pPr>
              <w:jc w:val="center"/>
            </w:pPr>
            <w:r>
              <w:t>1416624.39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96</w:t>
            </w:r>
          </w:p>
        </w:tc>
        <w:tc>
          <w:tcPr>
            <w:tcW w:w="1168" w:type="dxa"/>
          </w:tcPr>
          <w:p w:rsidR="00941E9B" w:rsidRDefault="00941E9B" w:rsidP="00B36826">
            <w:pPr>
              <w:jc w:val="center"/>
            </w:pPr>
            <w:r>
              <w:t>455486.76</w:t>
            </w:r>
          </w:p>
        </w:tc>
        <w:tc>
          <w:tcPr>
            <w:tcW w:w="1303" w:type="dxa"/>
          </w:tcPr>
          <w:p w:rsidR="00941E9B" w:rsidRDefault="00941E9B" w:rsidP="00B36826">
            <w:pPr>
              <w:jc w:val="center"/>
            </w:pPr>
            <w:r>
              <w:t>1416529.69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97</w:t>
            </w:r>
          </w:p>
        </w:tc>
        <w:tc>
          <w:tcPr>
            <w:tcW w:w="1168" w:type="dxa"/>
          </w:tcPr>
          <w:p w:rsidR="00941E9B" w:rsidRDefault="00941E9B" w:rsidP="00B36826">
            <w:pPr>
              <w:jc w:val="center"/>
            </w:pPr>
            <w:r>
              <w:t>454781.04</w:t>
            </w:r>
          </w:p>
        </w:tc>
        <w:tc>
          <w:tcPr>
            <w:tcW w:w="1303" w:type="dxa"/>
          </w:tcPr>
          <w:p w:rsidR="00941E9B" w:rsidRDefault="00941E9B" w:rsidP="00B36826">
            <w:pPr>
              <w:jc w:val="center"/>
            </w:pPr>
            <w:r>
              <w:t>1415324.45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98</w:t>
            </w:r>
          </w:p>
        </w:tc>
        <w:tc>
          <w:tcPr>
            <w:tcW w:w="1168" w:type="dxa"/>
          </w:tcPr>
          <w:p w:rsidR="00941E9B" w:rsidRDefault="00941E9B" w:rsidP="00B36826">
            <w:pPr>
              <w:jc w:val="center"/>
            </w:pPr>
            <w:r>
              <w:t>454253.34</w:t>
            </w:r>
          </w:p>
        </w:tc>
        <w:tc>
          <w:tcPr>
            <w:tcW w:w="1303" w:type="dxa"/>
          </w:tcPr>
          <w:p w:rsidR="00941E9B" w:rsidRDefault="00941E9B" w:rsidP="00B36826">
            <w:pPr>
              <w:jc w:val="center"/>
            </w:pPr>
            <w:r>
              <w:t>1414447.18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99</w:t>
            </w:r>
          </w:p>
        </w:tc>
        <w:tc>
          <w:tcPr>
            <w:tcW w:w="1168" w:type="dxa"/>
          </w:tcPr>
          <w:p w:rsidR="00941E9B" w:rsidRDefault="00941E9B" w:rsidP="00B36826">
            <w:pPr>
              <w:jc w:val="center"/>
            </w:pPr>
            <w:r>
              <w:t>453562.26</w:t>
            </w:r>
          </w:p>
        </w:tc>
        <w:tc>
          <w:tcPr>
            <w:tcW w:w="1303" w:type="dxa"/>
          </w:tcPr>
          <w:p w:rsidR="00941E9B" w:rsidRDefault="00941E9B" w:rsidP="00B36826">
            <w:pPr>
              <w:jc w:val="center"/>
            </w:pPr>
            <w:r>
              <w:t>1413278.9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100</w:t>
            </w:r>
          </w:p>
        </w:tc>
        <w:tc>
          <w:tcPr>
            <w:tcW w:w="1168" w:type="dxa"/>
          </w:tcPr>
          <w:p w:rsidR="00941E9B" w:rsidRDefault="00941E9B" w:rsidP="00B36826">
            <w:pPr>
              <w:jc w:val="center"/>
            </w:pPr>
            <w:r>
              <w:t>453567.67</w:t>
            </w:r>
          </w:p>
        </w:tc>
        <w:tc>
          <w:tcPr>
            <w:tcW w:w="1303" w:type="dxa"/>
          </w:tcPr>
          <w:p w:rsidR="00941E9B" w:rsidRDefault="00941E9B" w:rsidP="00B36826">
            <w:pPr>
              <w:jc w:val="center"/>
            </w:pPr>
            <w:r>
              <w:t>1413277.5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101</w:t>
            </w:r>
          </w:p>
        </w:tc>
        <w:tc>
          <w:tcPr>
            <w:tcW w:w="1168" w:type="dxa"/>
          </w:tcPr>
          <w:p w:rsidR="00941E9B" w:rsidRDefault="00941E9B" w:rsidP="00B36826">
            <w:pPr>
              <w:jc w:val="center"/>
            </w:pPr>
            <w:r>
              <w:t>453545.8</w:t>
            </w:r>
          </w:p>
        </w:tc>
        <w:tc>
          <w:tcPr>
            <w:tcW w:w="1303" w:type="dxa"/>
          </w:tcPr>
          <w:p w:rsidR="00941E9B" w:rsidRDefault="00941E9B" w:rsidP="00B36826">
            <w:pPr>
              <w:jc w:val="center"/>
            </w:pPr>
            <w:r>
              <w:t>1413240.92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102</w:t>
            </w:r>
          </w:p>
        </w:tc>
        <w:tc>
          <w:tcPr>
            <w:tcW w:w="1168" w:type="dxa"/>
          </w:tcPr>
          <w:p w:rsidR="00941E9B" w:rsidRDefault="00941E9B" w:rsidP="00B36826">
            <w:pPr>
              <w:jc w:val="center"/>
            </w:pPr>
            <w:r>
              <w:t>453540.7</w:t>
            </w:r>
          </w:p>
        </w:tc>
        <w:tc>
          <w:tcPr>
            <w:tcW w:w="1303" w:type="dxa"/>
          </w:tcPr>
          <w:p w:rsidR="00941E9B" w:rsidRDefault="00941E9B" w:rsidP="00B36826">
            <w:pPr>
              <w:jc w:val="center"/>
            </w:pPr>
            <w:r>
              <w:t>1413242.45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103</w:t>
            </w:r>
          </w:p>
        </w:tc>
        <w:tc>
          <w:tcPr>
            <w:tcW w:w="1168" w:type="dxa"/>
          </w:tcPr>
          <w:p w:rsidR="00941E9B" w:rsidRDefault="00941E9B" w:rsidP="00B36826">
            <w:pPr>
              <w:jc w:val="center"/>
            </w:pPr>
            <w:r>
              <w:t>453498.12</w:t>
            </w:r>
          </w:p>
        </w:tc>
        <w:tc>
          <w:tcPr>
            <w:tcW w:w="1303" w:type="dxa"/>
          </w:tcPr>
          <w:p w:rsidR="00941E9B" w:rsidRDefault="00941E9B" w:rsidP="00B36826">
            <w:pPr>
              <w:jc w:val="center"/>
            </w:pPr>
            <w:r>
              <w:t>1413170.46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104</w:t>
            </w:r>
          </w:p>
        </w:tc>
        <w:tc>
          <w:tcPr>
            <w:tcW w:w="1168" w:type="dxa"/>
          </w:tcPr>
          <w:p w:rsidR="00941E9B" w:rsidRDefault="00941E9B" w:rsidP="00B36826">
            <w:pPr>
              <w:jc w:val="center"/>
            </w:pPr>
            <w:r>
              <w:t>453470.46</w:t>
            </w:r>
          </w:p>
        </w:tc>
        <w:tc>
          <w:tcPr>
            <w:tcW w:w="1303" w:type="dxa"/>
          </w:tcPr>
          <w:p w:rsidR="00941E9B" w:rsidRDefault="00941E9B" w:rsidP="00B36826">
            <w:pPr>
              <w:jc w:val="center"/>
            </w:pPr>
            <w:r>
              <w:t>1413123.7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105</w:t>
            </w:r>
          </w:p>
        </w:tc>
        <w:tc>
          <w:tcPr>
            <w:tcW w:w="1168" w:type="dxa"/>
          </w:tcPr>
          <w:p w:rsidR="00941E9B" w:rsidRDefault="00941E9B" w:rsidP="00B36826">
            <w:pPr>
              <w:jc w:val="center"/>
            </w:pPr>
            <w:r>
              <w:t>453449.81</w:t>
            </w:r>
          </w:p>
        </w:tc>
        <w:tc>
          <w:tcPr>
            <w:tcW w:w="1303" w:type="dxa"/>
          </w:tcPr>
          <w:p w:rsidR="00941E9B" w:rsidRDefault="00941E9B" w:rsidP="00B36826">
            <w:pPr>
              <w:jc w:val="center"/>
            </w:pPr>
            <w:r>
              <w:t>1413088.8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106</w:t>
            </w:r>
          </w:p>
        </w:tc>
        <w:tc>
          <w:tcPr>
            <w:tcW w:w="1168" w:type="dxa"/>
          </w:tcPr>
          <w:p w:rsidR="00941E9B" w:rsidRDefault="00941E9B" w:rsidP="00B36826">
            <w:pPr>
              <w:jc w:val="center"/>
            </w:pPr>
            <w:r>
              <w:t>453449.95</w:t>
            </w:r>
          </w:p>
        </w:tc>
        <w:tc>
          <w:tcPr>
            <w:tcW w:w="1303" w:type="dxa"/>
          </w:tcPr>
          <w:p w:rsidR="00941E9B" w:rsidRDefault="00941E9B" w:rsidP="00B36826">
            <w:pPr>
              <w:jc w:val="center"/>
            </w:pPr>
            <w:r>
              <w:t>1413088.73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107</w:t>
            </w:r>
          </w:p>
        </w:tc>
        <w:tc>
          <w:tcPr>
            <w:tcW w:w="1168" w:type="dxa"/>
          </w:tcPr>
          <w:p w:rsidR="00941E9B" w:rsidRDefault="00941E9B" w:rsidP="00B36826">
            <w:pPr>
              <w:jc w:val="center"/>
            </w:pPr>
            <w:r>
              <w:t>453443.76</w:t>
            </w:r>
          </w:p>
        </w:tc>
        <w:tc>
          <w:tcPr>
            <w:tcW w:w="1303" w:type="dxa"/>
          </w:tcPr>
          <w:p w:rsidR="00941E9B" w:rsidRDefault="00941E9B" w:rsidP="00B36826">
            <w:pPr>
              <w:jc w:val="center"/>
            </w:pPr>
            <w:r>
              <w:t>1413078.36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108</w:t>
            </w:r>
          </w:p>
        </w:tc>
        <w:tc>
          <w:tcPr>
            <w:tcW w:w="1168" w:type="dxa"/>
          </w:tcPr>
          <w:p w:rsidR="00941E9B" w:rsidRDefault="00941E9B" w:rsidP="00B36826">
            <w:pPr>
              <w:jc w:val="center"/>
            </w:pPr>
            <w:r>
              <w:t>453443.67</w:t>
            </w:r>
          </w:p>
        </w:tc>
        <w:tc>
          <w:tcPr>
            <w:tcW w:w="1303" w:type="dxa"/>
          </w:tcPr>
          <w:p w:rsidR="00941E9B" w:rsidRDefault="00941E9B" w:rsidP="00B36826">
            <w:pPr>
              <w:jc w:val="center"/>
            </w:pPr>
            <w:r>
              <w:t>1413078.41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109</w:t>
            </w:r>
          </w:p>
        </w:tc>
        <w:tc>
          <w:tcPr>
            <w:tcW w:w="1168" w:type="dxa"/>
          </w:tcPr>
          <w:p w:rsidR="00941E9B" w:rsidRDefault="00941E9B" w:rsidP="00B36826">
            <w:pPr>
              <w:jc w:val="center"/>
            </w:pPr>
            <w:r>
              <w:t>453440.83</w:t>
            </w:r>
          </w:p>
        </w:tc>
        <w:tc>
          <w:tcPr>
            <w:tcW w:w="1303" w:type="dxa"/>
          </w:tcPr>
          <w:p w:rsidR="00941E9B" w:rsidRDefault="00941E9B" w:rsidP="00B36826">
            <w:pPr>
              <w:jc w:val="center"/>
            </w:pPr>
            <w:r>
              <w:t>1413073.61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110</w:t>
            </w:r>
          </w:p>
        </w:tc>
        <w:tc>
          <w:tcPr>
            <w:tcW w:w="1168" w:type="dxa"/>
          </w:tcPr>
          <w:p w:rsidR="00941E9B" w:rsidRDefault="00941E9B" w:rsidP="00B36826">
            <w:pPr>
              <w:jc w:val="center"/>
            </w:pPr>
            <w:r>
              <w:t>453436.45</w:t>
            </w:r>
          </w:p>
        </w:tc>
        <w:tc>
          <w:tcPr>
            <w:tcW w:w="1303" w:type="dxa"/>
          </w:tcPr>
          <w:p w:rsidR="00941E9B" w:rsidRDefault="00941E9B" w:rsidP="00B36826">
            <w:pPr>
              <w:jc w:val="center"/>
            </w:pPr>
            <w:r>
              <w:t>1413071.42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111</w:t>
            </w:r>
          </w:p>
        </w:tc>
        <w:tc>
          <w:tcPr>
            <w:tcW w:w="1168" w:type="dxa"/>
          </w:tcPr>
          <w:p w:rsidR="00941E9B" w:rsidRDefault="00941E9B" w:rsidP="00B36826">
            <w:pPr>
              <w:jc w:val="center"/>
            </w:pPr>
            <w:r>
              <w:t>453419.73</w:t>
            </w:r>
          </w:p>
        </w:tc>
        <w:tc>
          <w:tcPr>
            <w:tcW w:w="1303" w:type="dxa"/>
          </w:tcPr>
          <w:p w:rsidR="00941E9B" w:rsidRDefault="00941E9B" w:rsidP="00B36826">
            <w:pPr>
              <w:jc w:val="center"/>
            </w:pPr>
            <w:r>
              <w:t>1413065.33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112</w:t>
            </w:r>
          </w:p>
        </w:tc>
        <w:tc>
          <w:tcPr>
            <w:tcW w:w="1168" w:type="dxa"/>
          </w:tcPr>
          <w:p w:rsidR="00941E9B" w:rsidRDefault="00941E9B" w:rsidP="00B36826">
            <w:pPr>
              <w:jc w:val="center"/>
            </w:pPr>
            <w:r>
              <w:t>453253.31</w:t>
            </w:r>
          </w:p>
        </w:tc>
        <w:tc>
          <w:tcPr>
            <w:tcW w:w="1303" w:type="dxa"/>
          </w:tcPr>
          <w:p w:rsidR="00941E9B" w:rsidRDefault="00941E9B" w:rsidP="00B36826">
            <w:pPr>
              <w:jc w:val="center"/>
            </w:pPr>
            <w:r>
              <w:t>1413112.54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113</w:t>
            </w:r>
          </w:p>
        </w:tc>
        <w:tc>
          <w:tcPr>
            <w:tcW w:w="1168" w:type="dxa"/>
          </w:tcPr>
          <w:p w:rsidR="00941E9B" w:rsidRDefault="00941E9B" w:rsidP="00B36826">
            <w:pPr>
              <w:jc w:val="center"/>
            </w:pPr>
            <w:r>
              <w:t>452937.39</w:t>
            </w:r>
          </w:p>
        </w:tc>
        <w:tc>
          <w:tcPr>
            <w:tcW w:w="1303" w:type="dxa"/>
          </w:tcPr>
          <w:p w:rsidR="00941E9B" w:rsidRDefault="00941E9B" w:rsidP="00B36826">
            <w:pPr>
              <w:jc w:val="center"/>
            </w:pPr>
            <w:r>
              <w:t>1413202.14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114</w:t>
            </w:r>
          </w:p>
        </w:tc>
        <w:tc>
          <w:tcPr>
            <w:tcW w:w="1168" w:type="dxa"/>
          </w:tcPr>
          <w:p w:rsidR="00941E9B" w:rsidRDefault="00941E9B" w:rsidP="00B36826">
            <w:pPr>
              <w:jc w:val="center"/>
            </w:pPr>
            <w:r>
              <w:t>452935.79</w:t>
            </w:r>
          </w:p>
        </w:tc>
        <w:tc>
          <w:tcPr>
            <w:tcW w:w="1303" w:type="dxa"/>
          </w:tcPr>
          <w:p w:rsidR="00941E9B" w:rsidRDefault="00941E9B" w:rsidP="00B36826">
            <w:pPr>
              <w:jc w:val="center"/>
            </w:pPr>
            <w:r>
              <w:t>1413193.45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115</w:t>
            </w:r>
          </w:p>
        </w:tc>
        <w:tc>
          <w:tcPr>
            <w:tcW w:w="1168" w:type="dxa"/>
          </w:tcPr>
          <w:p w:rsidR="00941E9B" w:rsidRDefault="00941E9B" w:rsidP="00B36826">
            <w:pPr>
              <w:jc w:val="center"/>
            </w:pPr>
            <w:r>
              <w:t>452932.95</w:t>
            </w:r>
          </w:p>
        </w:tc>
        <w:tc>
          <w:tcPr>
            <w:tcW w:w="1303" w:type="dxa"/>
          </w:tcPr>
          <w:p w:rsidR="00941E9B" w:rsidRDefault="00941E9B" w:rsidP="00B36826">
            <w:pPr>
              <w:jc w:val="center"/>
            </w:pPr>
            <w:r>
              <w:t>1413193.97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116</w:t>
            </w:r>
          </w:p>
        </w:tc>
        <w:tc>
          <w:tcPr>
            <w:tcW w:w="1168" w:type="dxa"/>
          </w:tcPr>
          <w:p w:rsidR="00941E9B" w:rsidRDefault="00941E9B" w:rsidP="00B36826">
            <w:pPr>
              <w:jc w:val="center"/>
            </w:pPr>
            <w:r>
              <w:t>452932.89</w:t>
            </w:r>
          </w:p>
        </w:tc>
        <w:tc>
          <w:tcPr>
            <w:tcW w:w="1303" w:type="dxa"/>
          </w:tcPr>
          <w:p w:rsidR="00941E9B" w:rsidRDefault="00941E9B" w:rsidP="00B36826">
            <w:pPr>
              <w:jc w:val="center"/>
            </w:pPr>
            <w:r>
              <w:t>1413193.72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117</w:t>
            </w:r>
          </w:p>
        </w:tc>
        <w:tc>
          <w:tcPr>
            <w:tcW w:w="1168" w:type="dxa"/>
          </w:tcPr>
          <w:p w:rsidR="00941E9B" w:rsidRDefault="00941E9B" w:rsidP="00B36826">
            <w:pPr>
              <w:jc w:val="center"/>
            </w:pPr>
            <w:r>
              <w:t>452912.43</w:t>
            </w:r>
          </w:p>
        </w:tc>
        <w:tc>
          <w:tcPr>
            <w:tcW w:w="1303" w:type="dxa"/>
          </w:tcPr>
          <w:p w:rsidR="00941E9B" w:rsidRDefault="00941E9B" w:rsidP="00B36826">
            <w:pPr>
              <w:jc w:val="center"/>
            </w:pPr>
            <w:r>
              <w:t>1413197.41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118</w:t>
            </w:r>
          </w:p>
        </w:tc>
        <w:tc>
          <w:tcPr>
            <w:tcW w:w="1168" w:type="dxa"/>
          </w:tcPr>
          <w:p w:rsidR="00941E9B" w:rsidRDefault="00941E9B" w:rsidP="00B36826">
            <w:pPr>
              <w:jc w:val="center"/>
            </w:pPr>
            <w:r>
              <w:t>452894.88</w:t>
            </w:r>
          </w:p>
        </w:tc>
        <w:tc>
          <w:tcPr>
            <w:tcW w:w="1303" w:type="dxa"/>
          </w:tcPr>
          <w:p w:rsidR="00941E9B" w:rsidRDefault="00941E9B" w:rsidP="00B36826">
            <w:pPr>
              <w:jc w:val="center"/>
            </w:pPr>
            <w:r>
              <w:t>1413202.3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119</w:t>
            </w:r>
          </w:p>
        </w:tc>
        <w:tc>
          <w:tcPr>
            <w:tcW w:w="1168" w:type="dxa"/>
          </w:tcPr>
          <w:p w:rsidR="00941E9B" w:rsidRDefault="00941E9B" w:rsidP="00B36826">
            <w:pPr>
              <w:jc w:val="center"/>
            </w:pPr>
            <w:r>
              <w:t>452882.02</w:t>
            </w:r>
          </w:p>
        </w:tc>
        <w:tc>
          <w:tcPr>
            <w:tcW w:w="1303" w:type="dxa"/>
          </w:tcPr>
          <w:p w:rsidR="00941E9B" w:rsidRDefault="00941E9B" w:rsidP="00B36826">
            <w:pPr>
              <w:jc w:val="center"/>
            </w:pPr>
            <w:r>
              <w:t>1413230.11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120</w:t>
            </w:r>
          </w:p>
        </w:tc>
        <w:tc>
          <w:tcPr>
            <w:tcW w:w="1168" w:type="dxa"/>
          </w:tcPr>
          <w:p w:rsidR="00941E9B" w:rsidRDefault="00941E9B" w:rsidP="00B36826">
            <w:pPr>
              <w:jc w:val="center"/>
            </w:pPr>
            <w:r>
              <w:t>452836.71</w:t>
            </w:r>
          </w:p>
        </w:tc>
        <w:tc>
          <w:tcPr>
            <w:tcW w:w="1303" w:type="dxa"/>
          </w:tcPr>
          <w:p w:rsidR="00941E9B" w:rsidRDefault="00941E9B" w:rsidP="00B36826">
            <w:pPr>
              <w:jc w:val="center"/>
            </w:pPr>
            <w:r>
              <w:t>1413242.77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121</w:t>
            </w:r>
          </w:p>
        </w:tc>
        <w:tc>
          <w:tcPr>
            <w:tcW w:w="1168" w:type="dxa"/>
          </w:tcPr>
          <w:p w:rsidR="00941E9B" w:rsidRDefault="00941E9B" w:rsidP="00B36826">
            <w:pPr>
              <w:jc w:val="center"/>
            </w:pPr>
            <w:r>
              <w:t>452830.28</w:t>
            </w:r>
          </w:p>
        </w:tc>
        <w:tc>
          <w:tcPr>
            <w:tcW w:w="1303" w:type="dxa"/>
          </w:tcPr>
          <w:p w:rsidR="00941E9B" w:rsidRDefault="00941E9B" w:rsidP="00B36826">
            <w:pPr>
              <w:jc w:val="center"/>
            </w:pPr>
            <w:r>
              <w:t>1413221.71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122</w:t>
            </w:r>
          </w:p>
        </w:tc>
        <w:tc>
          <w:tcPr>
            <w:tcW w:w="1168" w:type="dxa"/>
          </w:tcPr>
          <w:p w:rsidR="00941E9B" w:rsidRDefault="00941E9B" w:rsidP="00B36826">
            <w:pPr>
              <w:jc w:val="center"/>
            </w:pPr>
            <w:r>
              <w:t>452807.77</w:t>
            </w:r>
          </w:p>
        </w:tc>
        <w:tc>
          <w:tcPr>
            <w:tcW w:w="1303" w:type="dxa"/>
          </w:tcPr>
          <w:p w:rsidR="00941E9B" w:rsidRDefault="00941E9B" w:rsidP="00B36826">
            <w:pPr>
              <w:jc w:val="center"/>
            </w:pPr>
            <w:r>
              <w:t>1413228.38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123</w:t>
            </w:r>
          </w:p>
        </w:tc>
        <w:tc>
          <w:tcPr>
            <w:tcW w:w="1168" w:type="dxa"/>
          </w:tcPr>
          <w:p w:rsidR="00941E9B" w:rsidRDefault="00941E9B" w:rsidP="00B36826">
            <w:pPr>
              <w:jc w:val="center"/>
            </w:pPr>
            <w:r>
              <w:t>452761.47</w:t>
            </w:r>
          </w:p>
        </w:tc>
        <w:tc>
          <w:tcPr>
            <w:tcW w:w="1303" w:type="dxa"/>
          </w:tcPr>
          <w:p w:rsidR="00941E9B" w:rsidRDefault="00941E9B" w:rsidP="00B36826">
            <w:pPr>
              <w:jc w:val="center"/>
            </w:pPr>
            <w:r>
              <w:t>1413240.51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124</w:t>
            </w:r>
          </w:p>
        </w:tc>
        <w:tc>
          <w:tcPr>
            <w:tcW w:w="1168" w:type="dxa"/>
          </w:tcPr>
          <w:p w:rsidR="00941E9B" w:rsidRDefault="00941E9B" w:rsidP="00B36826">
            <w:pPr>
              <w:jc w:val="center"/>
            </w:pPr>
            <w:r>
              <w:t>452759.17</w:t>
            </w:r>
          </w:p>
        </w:tc>
        <w:tc>
          <w:tcPr>
            <w:tcW w:w="1303" w:type="dxa"/>
          </w:tcPr>
          <w:p w:rsidR="00941E9B" w:rsidRDefault="00941E9B" w:rsidP="00B36826">
            <w:pPr>
              <w:jc w:val="center"/>
            </w:pPr>
            <w:r>
              <w:t>1413250.64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125</w:t>
            </w:r>
          </w:p>
        </w:tc>
        <w:tc>
          <w:tcPr>
            <w:tcW w:w="1168" w:type="dxa"/>
          </w:tcPr>
          <w:p w:rsidR="00941E9B" w:rsidRDefault="00941E9B" w:rsidP="00B36826">
            <w:pPr>
              <w:jc w:val="center"/>
            </w:pPr>
            <w:r>
              <w:t>452723.04</w:t>
            </w:r>
          </w:p>
        </w:tc>
        <w:tc>
          <w:tcPr>
            <w:tcW w:w="1303" w:type="dxa"/>
          </w:tcPr>
          <w:p w:rsidR="00941E9B" w:rsidRDefault="00941E9B" w:rsidP="00B36826">
            <w:pPr>
              <w:jc w:val="center"/>
            </w:pPr>
            <w:r>
              <w:t>1413257.16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126</w:t>
            </w:r>
          </w:p>
        </w:tc>
        <w:tc>
          <w:tcPr>
            <w:tcW w:w="1168" w:type="dxa"/>
          </w:tcPr>
          <w:p w:rsidR="00941E9B" w:rsidRDefault="00941E9B" w:rsidP="00B36826">
            <w:pPr>
              <w:jc w:val="center"/>
            </w:pPr>
            <w:r>
              <w:t>452489.54</w:t>
            </w:r>
          </w:p>
        </w:tc>
        <w:tc>
          <w:tcPr>
            <w:tcW w:w="1303" w:type="dxa"/>
          </w:tcPr>
          <w:p w:rsidR="00941E9B" w:rsidRDefault="00941E9B" w:rsidP="00B36826">
            <w:pPr>
              <w:jc w:val="center"/>
            </w:pPr>
            <w:r>
              <w:t>1413316.49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127</w:t>
            </w:r>
          </w:p>
        </w:tc>
        <w:tc>
          <w:tcPr>
            <w:tcW w:w="1168" w:type="dxa"/>
          </w:tcPr>
          <w:p w:rsidR="00941E9B" w:rsidRDefault="00941E9B" w:rsidP="00B36826">
            <w:pPr>
              <w:jc w:val="center"/>
            </w:pPr>
            <w:r>
              <w:t>452466</w:t>
            </w:r>
          </w:p>
        </w:tc>
        <w:tc>
          <w:tcPr>
            <w:tcW w:w="1303" w:type="dxa"/>
          </w:tcPr>
          <w:p w:rsidR="00941E9B" w:rsidRDefault="00941E9B" w:rsidP="00B36826">
            <w:pPr>
              <w:jc w:val="center"/>
            </w:pPr>
            <w:r>
              <w:t>1413321.46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128</w:t>
            </w:r>
          </w:p>
        </w:tc>
        <w:tc>
          <w:tcPr>
            <w:tcW w:w="1168" w:type="dxa"/>
          </w:tcPr>
          <w:p w:rsidR="00941E9B" w:rsidRDefault="00941E9B" w:rsidP="00B36826">
            <w:pPr>
              <w:jc w:val="center"/>
            </w:pPr>
            <w:r>
              <w:t>452384.72</w:t>
            </w:r>
          </w:p>
        </w:tc>
        <w:tc>
          <w:tcPr>
            <w:tcW w:w="1303" w:type="dxa"/>
          </w:tcPr>
          <w:p w:rsidR="00941E9B" w:rsidRDefault="00941E9B" w:rsidP="00B36826">
            <w:pPr>
              <w:jc w:val="center"/>
            </w:pPr>
            <w:r>
              <w:t>1413335.41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129</w:t>
            </w:r>
          </w:p>
        </w:tc>
        <w:tc>
          <w:tcPr>
            <w:tcW w:w="1168" w:type="dxa"/>
          </w:tcPr>
          <w:p w:rsidR="00941E9B" w:rsidRDefault="00941E9B" w:rsidP="00B36826">
            <w:pPr>
              <w:jc w:val="center"/>
            </w:pPr>
            <w:r>
              <w:t>452285.86</w:t>
            </w:r>
          </w:p>
        </w:tc>
        <w:tc>
          <w:tcPr>
            <w:tcW w:w="1303" w:type="dxa"/>
          </w:tcPr>
          <w:p w:rsidR="00941E9B" w:rsidRDefault="00941E9B" w:rsidP="00B36826">
            <w:pPr>
              <w:jc w:val="center"/>
            </w:pPr>
            <w:r>
              <w:t>1413346.91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130</w:t>
            </w:r>
          </w:p>
        </w:tc>
        <w:tc>
          <w:tcPr>
            <w:tcW w:w="1168" w:type="dxa"/>
          </w:tcPr>
          <w:p w:rsidR="00941E9B" w:rsidRDefault="00941E9B" w:rsidP="00B36826">
            <w:pPr>
              <w:jc w:val="center"/>
            </w:pPr>
            <w:r>
              <w:t>451925.99</w:t>
            </w:r>
          </w:p>
        </w:tc>
        <w:tc>
          <w:tcPr>
            <w:tcW w:w="1303" w:type="dxa"/>
          </w:tcPr>
          <w:p w:rsidR="00941E9B" w:rsidRDefault="00941E9B" w:rsidP="00B36826">
            <w:pPr>
              <w:jc w:val="center"/>
            </w:pPr>
            <w:r>
              <w:t>1413372.42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131</w:t>
            </w:r>
          </w:p>
        </w:tc>
        <w:tc>
          <w:tcPr>
            <w:tcW w:w="1168" w:type="dxa"/>
          </w:tcPr>
          <w:p w:rsidR="00941E9B" w:rsidRDefault="00941E9B" w:rsidP="00B36826">
            <w:pPr>
              <w:jc w:val="center"/>
            </w:pPr>
            <w:r>
              <w:t>451785.26</w:t>
            </w:r>
          </w:p>
        </w:tc>
        <w:tc>
          <w:tcPr>
            <w:tcW w:w="1303" w:type="dxa"/>
          </w:tcPr>
          <w:p w:rsidR="00941E9B" w:rsidRDefault="00941E9B" w:rsidP="00B36826">
            <w:pPr>
              <w:jc w:val="center"/>
            </w:pPr>
            <w:r>
              <w:t>1413394.82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132</w:t>
            </w:r>
          </w:p>
        </w:tc>
        <w:tc>
          <w:tcPr>
            <w:tcW w:w="1168" w:type="dxa"/>
          </w:tcPr>
          <w:p w:rsidR="00941E9B" w:rsidRDefault="00941E9B" w:rsidP="00B36826">
            <w:pPr>
              <w:jc w:val="center"/>
            </w:pPr>
            <w:r>
              <w:t>451779.48</w:t>
            </w:r>
          </w:p>
        </w:tc>
        <w:tc>
          <w:tcPr>
            <w:tcW w:w="1303" w:type="dxa"/>
          </w:tcPr>
          <w:p w:rsidR="00941E9B" w:rsidRDefault="00941E9B" w:rsidP="00B36826">
            <w:pPr>
              <w:jc w:val="center"/>
            </w:pPr>
            <w:r>
              <w:t>1413398.51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133</w:t>
            </w:r>
          </w:p>
        </w:tc>
        <w:tc>
          <w:tcPr>
            <w:tcW w:w="1168" w:type="dxa"/>
          </w:tcPr>
          <w:p w:rsidR="00941E9B" w:rsidRDefault="00941E9B" w:rsidP="00B36826">
            <w:pPr>
              <w:jc w:val="center"/>
            </w:pPr>
            <w:r>
              <w:t>451774.82</w:t>
            </w:r>
          </w:p>
        </w:tc>
        <w:tc>
          <w:tcPr>
            <w:tcW w:w="1303" w:type="dxa"/>
          </w:tcPr>
          <w:p w:rsidR="00941E9B" w:rsidRDefault="00941E9B" w:rsidP="00B36826">
            <w:pPr>
              <w:jc w:val="center"/>
            </w:pPr>
            <w:r>
              <w:t>1413399.61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134</w:t>
            </w:r>
          </w:p>
        </w:tc>
        <w:tc>
          <w:tcPr>
            <w:tcW w:w="1168" w:type="dxa"/>
          </w:tcPr>
          <w:p w:rsidR="00941E9B" w:rsidRDefault="00941E9B" w:rsidP="00B36826">
            <w:pPr>
              <w:jc w:val="center"/>
            </w:pPr>
            <w:r>
              <w:t>451768.35</w:t>
            </w:r>
          </w:p>
        </w:tc>
        <w:tc>
          <w:tcPr>
            <w:tcW w:w="1303" w:type="dxa"/>
          </w:tcPr>
          <w:p w:rsidR="00941E9B" w:rsidRDefault="00941E9B" w:rsidP="00B36826">
            <w:pPr>
              <w:jc w:val="center"/>
            </w:pPr>
            <w:r>
              <w:t>1413400.38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135</w:t>
            </w:r>
          </w:p>
        </w:tc>
        <w:tc>
          <w:tcPr>
            <w:tcW w:w="1168" w:type="dxa"/>
          </w:tcPr>
          <w:p w:rsidR="00941E9B" w:rsidRDefault="00941E9B" w:rsidP="00B36826">
            <w:pPr>
              <w:jc w:val="center"/>
            </w:pPr>
            <w:r>
              <w:t>451595.74</w:t>
            </w:r>
          </w:p>
        </w:tc>
        <w:tc>
          <w:tcPr>
            <w:tcW w:w="1303" w:type="dxa"/>
          </w:tcPr>
          <w:p w:rsidR="00941E9B" w:rsidRDefault="00941E9B" w:rsidP="00B36826">
            <w:pPr>
              <w:jc w:val="center"/>
            </w:pPr>
            <w:r>
              <w:t>1413455.69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136</w:t>
            </w:r>
          </w:p>
        </w:tc>
        <w:tc>
          <w:tcPr>
            <w:tcW w:w="1168" w:type="dxa"/>
          </w:tcPr>
          <w:p w:rsidR="00941E9B" w:rsidRDefault="00941E9B" w:rsidP="00B36826">
            <w:pPr>
              <w:jc w:val="center"/>
            </w:pPr>
            <w:r>
              <w:t>451588.22</w:t>
            </w:r>
          </w:p>
        </w:tc>
        <w:tc>
          <w:tcPr>
            <w:tcW w:w="1303" w:type="dxa"/>
          </w:tcPr>
          <w:p w:rsidR="00941E9B" w:rsidRDefault="00941E9B" w:rsidP="00B36826">
            <w:pPr>
              <w:jc w:val="center"/>
            </w:pPr>
            <w:r>
              <w:t>1413451.88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137</w:t>
            </w:r>
          </w:p>
        </w:tc>
        <w:tc>
          <w:tcPr>
            <w:tcW w:w="1168" w:type="dxa"/>
          </w:tcPr>
          <w:p w:rsidR="00941E9B" w:rsidRDefault="00941E9B" w:rsidP="00B36826">
            <w:pPr>
              <w:jc w:val="center"/>
            </w:pPr>
            <w:r>
              <w:t>451566.45</w:t>
            </w:r>
          </w:p>
        </w:tc>
        <w:tc>
          <w:tcPr>
            <w:tcW w:w="1303" w:type="dxa"/>
          </w:tcPr>
          <w:p w:rsidR="00941E9B" w:rsidRDefault="00941E9B" w:rsidP="00B36826">
            <w:pPr>
              <w:jc w:val="center"/>
            </w:pPr>
            <w:r>
              <w:t>1413459.09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138</w:t>
            </w:r>
          </w:p>
        </w:tc>
        <w:tc>
          <w:tcPr>
            <w:tcW w:w="1168" w:type="dxa"/>
          </w:tcPr>
          <w:p w:rsidR="00941E9B" w:rsidRDefault="00941E9B" w:rsidP="00B36826">
            <w:pPr>
              <w:jc w:val="center"/>
            </w:pPr>
            <w:r>
              <w:t>451565.19</w:t>
            </w:r>
          </w:p>
        </w:tc>
        <w:tc>
          <w:tcPr>
            <w:tcW w:w="1303" w:type="dxa"/>
          </w:tcPr>
          <w:p w:rsidR="00941E9B" w:rsidRDefault="00941E9B" w:rsidP="00B36826">
            <w:pPr>
              <w:jc w:val="center"/>
            </w:pPr>
            <w:r>
              <w:t>1413462.95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139</w:t>
            </w:r>
          </w:p>
        </w:tc>
        <w:tc>
          <w:tcPr>
            <w:tcW w:w="1168" w:type="dxa"/>
          </w:tcPr>
          <w:p w:rsidR="00941E9B" w:rsidRDefault="00941E9B" w:rsidP="00B36826">
            <w:pPr>
              <w:jc w:val="center"/>
            </w:pPr>
            <w:r>
              <w:t>451553.33</w:t>
            </w:r>
          </w:p>
        </w:tc>
        <w:tc>
          <w:tcPr>
            <w:tcW w:w="1303" w:type="dxa"/>
          </w:tcPr>
          <w:p w:rsidR="00941E9B" w:rsidRDefault="00941E9B" w:rsidP="00B36826">
            <w:pPr>
              <w:jc w:val="center"/>
            </w:pPr>
            <w:r>
              <w:t>1413467.37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140</w:t>
            </w:r>
          </w:p>
        </w:tc>
        <w:tc>
          <w:tcPr>
            <w:tcW w:w="1168" w:type="dxa"/>
          </w:tcPr>
          <w:p w:rsidR="00941E9B" w:rsidRDefault="00941E9B" w:rsidP="00B36826">
            <w:pPr>
              <w:jc w:val="center"/>
            </w:pPr>
            <w:r>
              <w:t>451547.18</w:t>
            </w:r>
          </w:p>
        </w:tc>
        <w:tc>
          <w:tcPr>
            <w:tcW w:w="1303" w:type="dxa"/>
          </w:tcPr>
          <w:p w:rsidR="00941E9B" w:rsidRDefault="00941E9B" w:rsidP="00B36826">
            <w:pPr>
              <w:jc w:val="center"/>
            </w:pPr>
            <w:r>
              <w:t>1413467.7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141</w:t>
            </w:r>
          </w:p>
        </w:tc>
        <w:tc>
          <w:tcPr>
            <w:tcW w:w="1168" w:type="dxa"/>
          </w:tcPr>
          <w:p w:rsidR="00941E9B" w:rsidRDefault="00941E9B" w:rsidP="00B36826">
            <w:pPr>
              <w:jc w:val="center"/>
            </w:pPr>
            <w:r>
              <w:t>451521.13</w:t>
            </w:r>
          </w:p>
        </w:tc>
        <w:tc>
          <w:tcPr>
            <w:tcW w:w="1303" w:type="dxa"/>
          </w:tcPr>
          <w:p w:rsidR="00941E9B" w:rsidRDefault="00941E9B" w:rsidP="00B36826">
            <w:pPr>
              <w:jc w:val="center"/>
            </w:pPr>
            <w:r>
              <w:t>1413476.13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142</w:t>
            </w:r>
          </w:p>
        </w:tc>
        <w:tc>
          <w:tcPr>
            <w:tcW w:w="1168" w:type="dxa"/>
          </w:tcPr>
          <w:p w:rsidR="00941E9B" w:rsidRDefault="00941E9B" w:rsidP="00B36826">
            <w:pPr>
              <w:jc w:val="center"/>
            </w:pPr>
            <w:r>
              <w:t>451512.31</w:t>
            </w:r>
          </w:p>
        </w:tc>
        <w:tc>
          <w:tcPr>
            <w:tcW w:w="1303" w:type="dxa"/>
          </w:tcPr>
          <w:p w:rsidR="00941E9B" w:rsidRDefault="00941E9B" w:rsidP="00B36826">
            <w:pPr>
              <w:jc w:val="center"/>
            </w:pPr>
            <w:r>
              <w:t>1413452.17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143</w:t>
            </w:r>
          </w:p>
        </w:tc>
        <w:tc>
          <w:tcPr>
            <w:tcW w:w="1168" w:type="dxa"/>
          </w:tcPr>
          <w:p w:rsidR="00941E9B" w:rsidRDefault="00941E9B" w:rsidP="00B36826">
            <w:pPr>
              <w:jc w:val="center"/>
            </w:pPr>
            <w:r>
              <w:t>451512.91</w:t>
            </w:r>
          </w:p>
        </w:tc>
        <w:tc>
          <w:tcPr>
            <w:tcW w:w="1303" w:type="dxa"/>
          </w:tcPr>
          <w:p w:rsidR="00941E9B" w:rsidRDefault="00941E9B" w:rsidP="00B36826">
            <w:pPr>
              <w:jc w:val="center"/>
            </w:pPr>
            <w:r>
              <w:t>1413450.36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144</w:t>
            </w:r>
          </w:p>
        </w:tc>
        <w:tc>
          <w:tcPr>
            <w:tcW w:w="1168" w:type="dxa"/>
          </w:tcPr>
          <w:p w:rsidR="00941E9B" w:rsidRDefault="00941E9B" w:rsidP="00B36826">
            <w:pPr>
              <w:jc w:val="center"/>
            </w:pPr>
            <w:r>
              <w:t>451513.23</w:t>
            </w:r>
          </w:p>
        </w:tc>
        <w:tc>
          <w:tcPr>
            <w:tcW w:w="1303" w:type="dxa"/>
          </w:tcPr>
          <w:p w:rsidR="00941E9B" w:rsidRDefault="00941E9B" w:rsidP="00B36826">
            <w:pPr>
              <w:jc w:val="center"/>
            </w:pPr>
            <w:r>
              <w:t>1413447.02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145</w:t>
            </w:r>
          </w:p>
        </w:tc>
        <w:tc>
          <w:tcPr>
            <w:tcW w:w="1168" w:type="dxa"/>
          </w:tcPr>
          <w:p w:rsidR="00941E9B" w:rsidRDefault="00941E9B" w:rsidP="00B36826">
            <w:pPr>
              <w:jc w:val="center"/>
            </w:pPr>
            <w:r>
              <w:t>451512.38</w:t>
            </w:r>
          </w:p>
        </w:tc>
        <w:tc>
          <w:tcPr>
            <w:tcW w:w="1303" w:type="dxa"/>
          </w:tcPr>
          <w:p w:rsidR="00941E9B" w:rsidRDefault="00941E9B" w:rsidP="00B36826">
            <w:pPr>
              <w:jc w:val="center"/>
            </w:pPr>
            <w:r>
              <w:t>1413445.2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146</w:t>
            </w:r>
          </w:p>
        </w:tc>
        <w:tc>
          <w:tcPr>
            <w:tcW w:w="1168" w:type="dxa"/>
          </w:tcPr>
          <w:p w:rsidR="00941E9B" w:rsidRDefault="00941E9B" w:rsidP="00B36826">
            <w:pPr>
              <w:jc w:val="center"/>
            </w:pPr>
            <w:r>
              <w:t>451508.29</w:t>
            </w:r>
          </w:p>
        </w:tc>
        <w:tc>
          <w:tcPr>
            <w:tcW w:w="1303" w:type="dxa"/>
          </w:tcPr>
          <w:p w:rsidR="00941E9B" w:rsidRDefault="00941E9B" w:rsidP="00B36826">
            <w:pPr>
              <w:jc w:val="center"/>
            </w:pPr>
            <w:r>
              <w:t>1413440.06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147</w:t>
            </w:r>
          </w:p>
        </w:tc>
        <w:tc>
          <w:tcPr>
            <w:tcW w:w="1168" w:type="dxa"/>
          </w:tcPr>
          <w:p w:rsidR="00941E9B" w:rsidRDefault="00941E9B" w:rsidP="00B36826">
            <w:pPr>
              <w:jc w:val="center"/>
            </w:pPr>
            <w:r>
              <w:t>451506.56</w:t>
            </w:r>
          </w:p>
        </w:tc>
        <w:tc>
          <w:tcPr>
            <w:tcW w:w="1303" w:type="dxa"/>
          </w:tcPr>
          <w:p w:rsidR="00941E9B" w:rsidRDefault="00941E9B" w:rsidP="00B36826">
            <w:pPr>
              <w:jc w:val="center"/>
            </w:pPr>
            <w:r>
              <w:t>1413437.83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148</w:t>
            </w:r>
          </w:p>
        </w:tc>
        <w:tc>
          <w:tcPr>
            <w:tcW w:w="1168" w:type="dxa"/>
          </w:tcPr>
          <w:p w:rsidR="00941E9B" w:rsidRDefault="00941E9B" w:rsidP="00B36826">
            <w:pPr>
              <w:jc w:val="center"/>
            </w:pPr>
            <w:r>
              <w:t>451497.39</w:t>
            </w:r>
          </w:p>
        </w:tc>
        <w:tc>
          <w:tcPr>
            <w:tcW w:w="1303" w:type="dxa"/>
          </w:tcPr>
          <w:p w:rsidR="00941E9B" w:rsidRDefault="00941E9B" w:rsidP="00B36826">
            <w:pPr>
              <w:jc w:val="center"/>
            </w:pPr>
            <w:r>
              <w:t>1413422.58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149</w:t>
            </w:r>
          </w:p>
        </w:tc>
        <w:tc>
          <w:tcPr>
            <w:tcW w:w="1168" w:type="dxa"/>
          </w:tcPr>
          <w:p w:rsidR="00941E9B" w:rsidRDefault="00941E9B" w:rsidP="00B36826">
            <w:pPr>
              <w:jc w:val="center"/>
            </w:pPr>
            <w:r>
              <w:t>451501.34</w:t>
            </w:r>
          </w:p>
        </w:tc>
        <w:tc>
          <w:tcPr>
            <w:tcW w:w="1303" w:type="dxa"/>
          </w:tcPr>
          <w:p w:rsidR="00941E9B" w:rsidRDefault="00941E9B" w:rsidP="00B36826">
            <w:pPr>
              <w:jc w:val="center"/>
            </w:pPr>
            <w:r>
              <w:t>1413423.08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150</w:t>
            </w:r>
          </w:p>
        </w:tc>
        <w:tc>
          <w:tcPr>
            <w:tcW w:w="1168" w:type="dxa"/>
          </w:tcPr>
          <w:p w:rsidR="00941E9B" w:rsidRDefault="00941E9B" w:rsidP="00B36826">
            <w:pPr>
              <w:jc w:val="center"/>
            </w:pPr>
            <w:r>
              <w:t>451473.78</w:t>
            </w:r>
          </w:p>
        </w:tc>
        <w:tc>
          <w:tcPr>
            <w:tcW w:w="1303" w:type="dxa"/>
          </w:tcPr>
          <w:p w:rsidR="00941E9B" w:rsidRDefault="00941E9B" w:rsidP="00B36826">
            <w:pPr>
              <w:jc w:val="center"/>
            </w:pPr>
            <w:r>
              <w:t>1413376.76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151</w:t>
            </w:r>
          </w:p>
        </w:tc>
        <w:tc>
          <w:tcPr>
            <w:tcW w:w="1168" w:type="dxa"/>
          </w:tcPr>
          <w:p w:rsidR="00941E9B" w:rsidRDefault="00941E9B" w:rsidP="00B36826">
            <w:pPr>
              <w:jc w:val="center"/>
            </w:pPr>
            <w:r>
              <w:t>451473.72</w:t>
            </w:r>
          </w:p>
        </w:tc>
        <w:tc>
          <w:tcPr>
            <w:tcW w:w="1303" w:type="dxa"/>
          </w:tcPr>
          <w:p w:rsidR="00941E9B" w:rsidRDefault="00941E9B" w:rsidP="00B36826">
            <w:pPr>
              <w:jc w:val="center"/>
            </w:pPr>
            <w:r>
              <w:t>1413378.32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152</w:t>
            </w:r>
          </w:p>
        </w:tc>
        <w:tc>
          <w:tcPr>
            <w:tcW w:w="1168" w:type="dxa"/>
          </w:tcPr>
          <w:p w:rsidR="00941E9B" w:rsidRDefault="00941E9B" w:rsidP="00B36826">
            <w:pPr>
              <w:jc w:val="center"/>
            </w:pPr>
            <w:r>
              <w:t>451473.17</w:t>
            </w:r>
          </w:p>
        </w:tc>
        <w:tc>
          <w:tcPr>
            <w:tcW w:w="1303" w:type="dxa"/>
          </w:tcPr>
          <w:p w:rsidR="00941E9B" w:rsidRDefault="00941E9B" w:rsidP="00B36826">
            <w:pPr>
              <w:jc w:val="center"/>
            </w:pPr>
            <w:r>
              <w:t>1413382.34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153</w:t>
            </w:r>
          </w:p>
        </w:tc>
        <w:tc>
          <w:tcPr>
            <w:tcW w:w="1168" w:type="dxa"/>
          </w:tcPr>
          <w:p w:rsidR="00941E9B" w:rsidRDefault="00941E9B" w:rsidP="00B36826">
            <w:pPr>
              <w:jc w:val="center"/>
            </w:pPr>
            <w:r>
              <w:t>451465.31</w:t>
            </w:r>
          </w:p>
        </w:tc>
        <w:tc>
          <w:tcPr>
            <w:tcW w:w="1303" w:type="dxa"/>
          </w:tcPr>
          <w:p w:rsidR="00941E9B" w:rsidRDefault="00941E9B" w:rsidP="00B36826">
            <w:pPr>
              <w:jc w:val="center"/>
            </w:pPr>
            <w:r>
              <w:t>1413369.28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154</w:t>
            </w:r>
          </w:p>
        </w:tc>
        <w:tc>
          <w:tcPr>
            <w:tcW w:w="1168" w:type="dxa"/>
          </w:tcPr>
          <w:p w:rsidR="00941E9B" w:rsidRDefault="00941E9B" w:rsidP="00B36826">
            <w:pPr>
              <w:jc w:val="center"/>
            </w:pPr>
            <w:r>
              <w:t>451291.54</w:t>
            </w:r>
          </w:p>
        </w:tc>
        <w:tc>
          <w:tcPr>
            <w:tcW w:w="1303" w:type="dxa"/>
          </w:tcPr>
          <w:p w:rsidR="00941E9B" w:rsidRDefault="00941E9B" w:rsidP="00B36826">
            <w:pPr>
              <w:jc w:val="center"/>
            </w:pPr>
            <w:r>
              <w:t>1413077.78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155</w:t>
            </w:r>
          </w:p>
        </w:tc>
        <w:tc>
          <w:tcPr>
            <w:tcW w:w="1168" w:type="dxa"/>
          </w:tcPr>
          <w:p w:rsidR="00941E9B" w:rsidRDefault="00941E9B" w:rsidP="00B36826">
            <w:pPr>
              <w:jc w:val="center"/>
            </w:pPr>
            <w:r>
              <w:t>451260.9</w:t>
            </w:r>
          </w:p>
        </w:tc>
        <w:tc>
          <w:tcPr>
            <w:tcW w:w="1303" w:type="dxa"/>
          </w:tcPr>
          <w:p w:rsidR="00941E9B" w:rsidRDefault="00941E9B" w:rsidP="00B36826">
            <w:pPr>
              <w:jc w:val="center"/>
            </w:pPr>
            <w:r>
              <w:t>1413023.73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156</w:t>
            </w:r>
          </w:p>
        </w:tc>
        <w:tc>
          <w:tcPr>
            <w:tcW w:w="1168" w:type="dxa"/>
          </w:tcPr>
          <w:p w:rsidR="00941E9B" w:rsidRDefault="00941E9B" w:rsidP="00B36826">
            <w:pPr>
              <w:jc w:val="center"/>
            </w:pPr>
            <w:r>
              <w:t>451233.89</w:t>
            </w:r>
          </w:p>
        </w:tc>
        <w:tc>
          <w:tcPr>
            <w:tcW w:w="1303" w:type="dxa"/>
          </w:tcPr>
          <w:p w:rsidR="00941E9B" w:rsidRDefault="00941E9B" w:rsidP="00B36826">
            <w:pPr>
              <w:jc w:val="center"/>
            </w:pPr>
            <w:r>
              <w:t>1412974.41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157</w:t>
            </w:r>
          </w:p>
        </w:tc>
        <w:tc>
          <w:tcPr>
            <w:tcW w:w="1168" w:type="dxa"/>
          </w:tcPr>
          <w:p w:rsidR="00941E9B" w:rsidRDefault="00941E9B" w:rsidP="00B36826">
            <w:pPr>
              <w:jc w:val="center"/>
            </w:pPr>
            <w:r>
              <w:t>451250.98</w:t>
            </w:r>
          </w:p>
        </w:tc>
        <w:tc>
          <w:tcPr>
            <w:tcW w:w="1303" w:type="dxa"/>
          </w:tcPr>
          <w:p w:rsidR="00941E9B" w:rsidRDefault="00941E9B" w:rsidP="00B36826">
            <w:pPr>
              <w:jc w:val="center"/>
            </w:pPr>
            <w:r>
              <w:t>1412964.11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158</w:t>
            </w:r>
          </w:p>
        </w:tc>
        <w:tc>
          <w:tcPr>
            <w:tcW w:w="1168" w:type="dxa"/>
          </w:tcPr>
          <w:p w:rsidR="00941E9B" w:rsidRDefault="00941E9B" w:rsidP="00B36826">
            <w:pPr>
              <w:jc w:val="center"/>
            </w:pPr>
            <w:r>
              <w:t>451252.03</w:t>
            </w:r>
          </w:p>
        </w:tc>
        <w:tc>
          <w:tcPr>
            <w:tcW w:w="1303" w:type="dxa"/>
          </w:tcPr>
          <w:p w:rsidR="00941E9B" w:rsidRDefault="00941E9B" w:rsidP="00B36826">
            <w:pPr>
              <w:jc w:val="center"/>
            </w:pPr>
            <w:r>
              <w:t>1412963.47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159</w:t>
            </w:r>
          </w:p>
        </w:tc>
        <w:tc>
          <w:tcPr>
            <w:tcW w:w="1168" w:type="dxa"/>
          </w:tcPr>
          <w:p w:rsidR="00941E9B" w:rsidRDefault="00941E9B" w:rsidP="00B36826">
            <w:pPr>
              <w:jc w:val="center"/>
            </w:pPr>
            <w:r>
              <w:t>451255.16</w:t>
            </w:r>
          </w:p>
        </w:tc>
        <w:tc>
          <w:tcPr>
            <w:tcW w:w="1303" w:type="dxa"/>
          </w:tcPr>
          <w:p w:rsidR="00941E9B" w:rsidRDefault="00941E9B" w:rsidP="00B36826">
            <w:pPr>
              <w:jc w:val="center"/>
            </w:pPr>
            <w:r>
              <w:t>1412931.81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160</w:t>
            </w:r>
          </w:p>
        </w:tc>
        <w:tc>
          <w:tcPr>
            <w:tcW w:w="1168" w:type="dxa"/>
          </w:tcPr>
          <w:p w:rsidR="00941E9B" w:rsidRDefault="00941E9B" w:rsidP="00B36826">
            <w:pPr>
              <w:jc w:val="center"/>
            </w:pPr>
            <w:r>
              <w:t>451336.88</w:t>
            </w:r>
          </w:p>
        </w:tc>
        <w:tc>
          <w:tcPr>
            <w:tcW w:w="1303" w:type="dxa"/>
          </w:tcPr>
          <w:p w:rsidR="00941E9B" w:rsidRDefault="00941E9B" w:rsidP="00B36826">
            <w:pPr>
              <w:jc w:val="center"/>
            </w:pPr>
            <w:r>
              <w:t>1412226.43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161</w:t>
            </w:r>
          </w:p>
        </w:tc>
        <w:tc>
          <w:tcPr>
            <w:tcW w:w="1168" w:type="dxa"/>
          </w:tcPr>
          <w:p w:rsidR="00941E9B" w:rsidRDefault="00941E9B" w:rsidP="00B36826">
            <w:pPr>
              <w:jc w:val="center"/>
            </w:pPr>
            <w:r>
              <w:t>451325.19</w:t>
            </w:r>
          </w:p>
        </w:tc>
        <w:tc>
          <w:tcPr>
            <w:tcW w:w="1303" w:type="dxa"/>
          </w:tcPr>
          <w:p w:rsidR="00941E9B" w:rsidRDefault="00941E9B" w:rsidP="00B36826">
            <w:pPr>
              <w:jc w:val="center"/>
            </w:pPr>
            <w:r>
              <w:t>1412224.65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162</w:t>
            </w:r>
          </w:p>
        </w:tc>
        <w:tc>
          <w:tcPr>
            <w:tcW w:w="1168" w:type="dxa"/>
          </w:tcPr>
          <w:p w:rsidR="00941E9B" w:rsidRDefault="00941E9B" w:rsidP="00B36826">
            <w:pPr>
              <w:jc w:val="center"/>
            </w:pPr>
            <w:r>
              <w:t>451323.71</w:t>
            </w:r>
          </w:p>
        </w:tc>
        <w:tc>
          <w:tcPr>
            <w:tcW w:w="1303" w:type="dxa"/>
          </w:tcPr>
          <w:p w:rsidR="00941E9B" w:rsidRDefault="00941E9B" w:rsidP="00B36826">
            <w:pPr>
              <w:jc w:val="center"/>
            </w:pPr>
            <w:r>
              <w:t>1412214.53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163</w:t>
            </w:r>
          </w:p>
        </w:tc>
        <w:tc>
          <w:tcPr>
            <w:tcW w:w="1168" w:type="dxa"/>
          </w:tcPr>
          <w:p w:rsidR="00941E9B" w:rsidRDefault="00941E9B" w:rsidP="00B36826">
            <w:pPr>
              <w:jc w:val="center"/>
            </w:pPr>
            <w:r>
              <w:t>451339.18</w:t>
            </w:r>
          </w:p>
        </w:tc>
        <w:tc>
          <w:tcPr>
            <w:tcW w:w="1303" w:type="dxa"/>
          </w:tcPr>
          <w:p w:rsidR="00941E9B" w:rsidRDefault="00941E9B" w:rsidP="00B36826">
            <w:pPr>
              <w:jc w:val="center"/>
            </w:pPr>
            <w:r>
              <w:t>1412206.47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164</w:t>
            </w:r>
          </w:p>
        </w:tc>
        <w:tc>
          <w:tcPr>
            <w:tcW w:w="1168" w:type="dxa"/>
          </w:tcPr>
          <w:p w:rsidR="00941E9B" w:rsidRDefault="00941E9B" w:rsidP="00B36826">
            <w:pPr>
              <w:jc w:val="center"/>
            </w:pPr>
            <w:r>
              <w:t>451384.9</w:t>
            </w:r>
          </w:p>
        </w:tc>
        <w:tc>
          <w:tcPr>
            <w:tcW w:w="1303" w:type="dxa"/>
          </w:tcPr>
          <w:p w:rsidR="00941E9B" w:rsidRDefault="00941E9B" w:rsidP="00B36826">
            <w:pPr>
              <w:jc w:val="center"/>
            </w:pPr>
            <w:r>
              <w:t>1411814.06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165</w:t>
            </w:r>
          </w:p>
        </w:tc>
        <w:tc>
          <w:tcPr>
            <w:tcW w:w="1168" w:type="dxa"/>
          </w:tcPr>
          <w:p w:rsidR="00941E9B" w:rsidRDefault="00941E9B" w:rsidP="00B36826">
            <w:pPr>
              <w:jc w:val="center"/>
            </w:pPr>
            <w:r>
              <w:t>451497.71</w:t>
            </w:r>
          </w:p>
        </w:tc>
        <w:tc>
          <w:tcPr>
            <w:tcW w:w="1303" w:type="dxa"/>
          </w:tcPr>
          <w:p w:rsidR="00941E9B" w:rsidRDefault="00941E9B" w:rsidP="00B36826">
            <w:pPr>
              <w:jc w:val="center"/>
            </w:pPr>
            <w:r>
              <w:t>1410844.78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166</w:t>
            </w:r>
          </w:p>
        </w:tc>
        <w:tc>
          <w:tcPr>
            <w:tcW w:w="1168" w:type="dxa"/>
          </w:tcPr>
          <w:p w:rsidR="00941E9B" w:rsidRDefault="00941E9B" w:rsidP="00B36826">
            <w:pPr>
              <w:jc w:val="center"/>
            </w:pPr>
            <w:r>
              <w:t>451553.93</w:t>
            </w:r>
          </w:p>
        </w:tc>
        <w:tc>
          <w:tcPr>
            <w:tcW w:w="1303" w:type="dxa"/>
          </w:tcPr>
          <w:p w:rsidR="00941E9B" w:rsidRDefault="00941E9B" w:rsidP="00B36826">
            <w:pPr>
              <w:jc w:val="center"/>
            </w:pPr>
            <w:r>
              <w:t>1410361.24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167</w:t>
            </w:r>
          </w:p>
        </w:tc>
        <w:tc>
          <w:tcPr>
            <w:tcW w:w="1168" w:type="dxa"/>
          </w:tcPr>
          <w:p w:rsidR="00941E9B" w:rsidRDefault="00941E9B" w:rsidP="00B36826">
            <w:pPr>
              <w:jc w:val="center"/>
            </w:pPr>
            <w:r>
              <w:t>451561.02</w:t>
            </w:r>
          </w:p>
        </w:tc>
        <w:tc>
          <w:tcPr>
            <w:tcW w:w="1303" w:type="dxa"/>
          </w:tcPr>
          <w:p w:rsidR="00941E9B" w:rsidRDefault="00941E9B" w:rsidP="00B36826">
            <w:pPr>
              <w:jc w:val="center"/>
            </w:pPr>
            <w:r>
              <w:t>1410297.12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168</w:t>
            </w:r>
          </w:p>
        </w:tc>
        <w:tc>
          <w:tcPr>
            <w:tcW w:w="1168" w:type="dxa"/>
          </w:tcPr>
          <w:p w:rsidR="00941E9B" w:rsidRDefault="00941E9B" w:rsidP="00B36826">
            <w:pPr>
              <w:jc w:val="center"/>
            </w:pPr>
            <w:r>
              <w:t>451564.08</w:t>
            </w:r>
          </w:p>
        </w:tc>
        <w:tc>
          <w:tcPr>
            <w:tcW w:w="1303" w:type="dxa"/>
          </w:tcPr>
          <w:p w:rsidR="00941E9B" w:rsidRDefault="00941E9B" w:rsidP="00B36826">
            <w:pPr>
              <w:jc w:val="center"/>
            </w:pPr>
            <w:r>
              <w:t>1410238.48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169</w:t>
            </w:r>
          </w:p>
        </w:tc>
        <w:tc>
          <w:tcPr>
            <w:tcW w:w="1168" w:type="dxa"/>
          </w:tcPr>
          <w:p w:rsidR="00941E9B" w:rsidRDefault="00941E9B" w:rsidP="00B36826">
            <w:pPr>
              <w:jc w:val="center"/>
            </w:pPr>
            <w:r>
              <w:t>451563.84</w:t>
            </w:r>
          </w:p>
        </w:tc>
        <w:tc>
          <w:tcPr>
            <w:tcW w:w="1303" w:type="dxa"/>
          </w:tcPr>
          <w:p w:rsidR="00941E9B" w:rsidRDefault="00941E9B" w:rsidP="00B36826">
            <w:pPr>
              <w:jc w:val="center"/>
            </w:pPr>
            <w:r>
              <w:t>1410174.8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170</w:t>
            </w:r>
          </w:p>
        </w:tc>
        <w:tc>
          <w:tcPr>
            <w:tcW w:w="1168" w:type="dxa"/>
          </w:tcPr>
          <w:p w:rsidR="00941E9B" w:rsidRDefault="00941E9B" w:rsidP="00B36826">
            <w:pPr>
              <w:jc w:val="center"/>
            </w:pPr>
            <w:r>
              <w:t>451532.66</w:t>
            </w:r>
          </w:p>
        </w:tc>
        <w:tc>
          <w:tcPr>
            <w:tcW w:w="1303" w:type="dxa"/>
          </w:tcPr>
          <w:p w:rsidR="00941E9B" w:rsidRDefault="00941E9B" w:rsidP="00B36826">
            <w:pPr>
              <w:jc w:val="center"/>
            </w:pPr>
            <w:r>
              <w:t>1409675.65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171</w:t>
            </w:r>
          </w:p>
        </w:tc>
        <w:tc>
          <w:tcPr>
            <w:tcW w:w="1168" w:type="dxa"/>
          </w:tcPr>
          <w:p w:rsidR="00941E9B" w:rsidRDefault="00941E9B" w:rsidP="00B36826">
            <w:pPr>
              <w:jc w:val="center"/>
            </w:pPr>
            <w:r>
              <w:t>451468.79</w:t>
            </w:r>
          </w:p>
        </w:tc>
        <w:tc>
          <w:tcPr>
            <w:tcW w:w="1303" w:type="dxa"/>
          </w:tcPr>
          <w:p w:rsidR="00941E9B" w:rsidRDefault="00941E9B" w:rsidP="00B36826">
            <w:pPr>
              <w:jc w:val="center"/>
            </w:pPr>
            <w:r>
              <w:t>1408649.81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172</w:t>
            </w:r>
          </w:p>
        </w:tc>
        <w:tc>
          <w:tcPr>
            <w:tcW w:w="1168" w:type="dxa"/>
          </w:tcPr>
          <w:p w:rsidR="00941E9B" w:rsidRDefault="00941E9B" w:rsidP="00B36826">
            <w:pPr>
              <w:jc w:val="center"/>
            </w:pPr>
            <w:r>
              <w:t>451436.88</w:t>
            </w:r>
          </w:p>
        </w:tc>
        <w:tc>
          <w:tcPr>
            <w:tcW w:w="1303" w:type="dxa"/>
          </w:tcPr>
          <w:p w:rsidR="00941E9B" w:rsidRDefault="00941E9B" w:rsidP="00B36826">
            <w:pPr>
              <w:jc w:val="center"/>
            </w:pPr>
            <w:r>
              <w:t>1408140.37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173</w:t>
            </w:r>
          </w:p>
        </w:tc>
        <w:tc>
          <w:tcPr>
            <w:tcW w:w="1168" w:type="dxa"/>
          </w:tcPr>
          <w:p w:rsidR="00941E9B" w:rsidRDefault="00941E9B" w:rsidP="00B36826">
            <w:pPr>
              <w:jc w:val="center"/>
            </w:pPr>
            <w:r>
              <w:t>451435.7</w:t>
            </w:r>
          </w:p>
        </w:tc>
        <w:tc>
          <w:tcPr>
            <w:tcW w:w="1303" w:type="dxa"/>
          </w:tcPr>
          <w:p w:rsidR="00941E9B" w:rsidRDefault="00941E9B" w:rsidP="00B36826">
            <w:pPr>
              <w:jc w:val="center"/>
            </w:pPr>
            <w:r>
              <w:t>1408117.64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174</w:t>
            </w:r>
          </w:p>
        </w:tc>
        <w:tc>
          <w:tcPr>
            <w:tcW w:w="1168" w:type="dxa"/>
          </w:tcPr>
          <w:p w:rsidR="00941E9B" w:rsidRDefault="00941E9B" w:rsidP="00B36826">
            <w:pPr>
              <w:jc w:val="center"/>
            </w:pPr>
            <w:r>
              <w:t>451433</w:t>
            </w:r>
          </w:p>
        </w:tc>
        <w:tc>
          <w:tcPr>
            <w:tcW w:w="1303" w:type="dxa"/>
          </w:tcPr>
          <w:p w:rsidR="00941E9B" w:rsidRDefault="00941E9B" w:rsidP="00B36826">
            <w:pPr>
              <w:jc w:val="center"/>
            </w:pPr>
            <w:r>
              <w:t>1408086.07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175</w:t>
            </w:r>
          </w:p>
        </w:tc>
        <w:tc>
          <w:tcPr>
            <w:tcW w:w="1168" w:type="dxa"/>
          </w:tcPr>
          <w:p w:rsidR="00941E9B" w:rsidRDefault="00941E9B" w:rsidP="00B36826">
            <w:pPr>
              <w:jc w:val="center"/>
            </w:pPr>
            <w:r>
              <w:t>451427.55</w:t>
            </w:r>
          </w:p>
        </w:tc>
        <w:tc>
          <w:tcPr>
            <w:tcW w:w="1303" w:type="dxa"/>
          </w:tcPr>
          <w:p w:rsidR="00941E9B" w:rsidRDefault="00941E9B" w:rsidP="00B36826">
            <w:pPr>
              <w:jc w:val="center"/>
            </w:pPr>
            <w:r>
              <w:t>1408044.91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176</w:t>
            </w:r>
          </w:p>
        </w:tc>
        <w:tc>
          <w:tcPr>
            <w:tcW w:w="1168" w:type="dxa"/>
          </w:tcPr>
          <w:p w:rsidR="00941E9B" w:rsidRDefault="00941E9B" w:rsidP="00B36826">
            <w:pPr>
              <w:jc w:val="center"/>
            </w:pPr>
            <w:r>
              <w:t>451414.74</w:t>
            </w:r>
          </w:p>
        </w:tc>
        <w:tc>
          <w:tcPr>
            <w:tcW w:w="1303" w:type="dxa"/>
          </w:tcPr>
          <w:p w:rsidR="00941E9B" w:rsidRDefault="00941E9B" w:rsidP="00B36826">
            <w:pPr>
              <w:jc w:val="center"/>
            </w:pPr>
            <w:r>
              <w:t>1407989.35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177</w:t>
            </w:r>
          </w:p>
        </w:tc>
        <w:tc>
          <w:tcPr>
            <w:tcW w:w="1168" w:type="dxa"/>
          </w:tcPr>
          <w:p w:rsidR="00941E9B" w:rsidRDefault="00941E9B" w:rsidP="00B36826">
            <w:pPr>
              <w:jc w:val="center"/>
            </w:pPr>
            <w:r>
              <w:t>451394.23</w:t>
            </w:r>
          </w:p>
        </w:tc>
        <w:tc>
          <w:tcPr>
            <w:tcW w:w="1303" w:type="dxa"/>
          </w:tcPr>
          <w:p w:rsidR="00941E9B" w:rsidRDefault="00941E9B" w:rsidP="00B36826">
            <w:pPr>
              <w:jc w:val="center"/>
            </w:pPr>
            <w:r>
              <w:t>1407916.27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178</w:t>
            </w:r>
          </w:p>
        </w:tc>
        <w:tc>
          <w:tcPr>
            <w:tcW w:w="1168" w:type="dxa"/>
          </w:tcPr>
          <w:p w:rsidR="00941E9B" w:rsidRDefault="00941E9B" w:rsidP="00B36826">
            <w:pPr>
              <w:jc w:val="center"/>
            </w:pPr>
            <w:r>
              <w:t>451381.88</w:t>
            </w:r>
          </w:p>
        </w:tc>
        <w:tc>
          <w:tcPr>
            <w:tcW w:w="1303" w:type="dxa"/>
          </w:tcPr>
          <w:p w:rsidR="00941E9B" w:rsidRDefault="00941E9B" w:rsidP="00B36826">
            <w:pPr>
              <w:jc w:val="center"/>
            </w:pPr>
            <w:r>
              <w:t>1407881.81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179</w:t>
            </w:r>
          </w:p>
        </w:tc>
        <w:tc>
          <w:tcPr>
            <w:tcW w:w="1168" w:type="dxa"/>
          </w:tcPr>
          <w:p w:rsidR="00941E9B" w:rsidRDefault="00941E9B" w:rsidP="00B36826">
            <w:pPr>
              <w:jc w:val="center"/>
            </w:pPr>
            <w:r>
              <w:t>451350.78</w:t>
            </w:r>
          </w:p>
        </w:tc>
        <w:tc>
          <w:tcPr>
            <w:tcW w:w="1303" w:type="dxa"/>
          </w:tcPr>
          <w:p w:rsidR="00941E9B" w:rsidRDefault="00941E9B" w:rsidP="00B36826">
            <w:pPr>
              <w:jc w:val="center"/>
            </w:pPr>
            <w:r>
              <w:t>1407808.2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180</w:t>
            </w:r>
          </w:p>
        </w:tc>
        <w:tc>
          <w:tcPr>
            <w:tcW w:w="1168" w:type="dxa"/>
          </w:tcPr>
          <w:p w:rsidR="00941E9B" w:rsidRDefault="00941E9B" w:rsidP="00B36826">
            <w:pPr>
              <w:jc w:val="center"/>
            </w:pPr>
            <w:r>
              <w:t>451310.57</w:t>
            </w:r>
          </w:p>
        </w:tc>
        <w:tc>
          <w:tcPr>
            <w:tcW w:w="1303" w:type="dxa"/>
          </w:tcPr>
          <w:p w:rsidR="00941E9B" w:rsidRDefault="00941E9B" w:rsidP="00B36826">
            <w:pPr>
              <w:jc w:val="center"/>
            </w:pPr>
            <w:r>
              <w:t>1407715.45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181</w:t>
            </w:r>
          </w:p>
        </w:tc>
        <w:tc>
          <w:tcPr>
            <w:tcW w:w="1168" w:type="dxa"/>
          </w:tcPr>
          <w:p w:rsidR="00941E9B" w:rsidRDefault="00941E9B" w:rsidP="00B36826">
            <w:pPr>
              <w:jc w:val="center"/>
            </w:pPr>
            <w:r>
              <w:t>451267.96</w:t>
            </w:r>
          </w:p>
        </w:tc>
        <w:tc>
          <w:tcPr>
            <w:tcW w:w="1303" w:type="dxa"/>
          </w:tcPr>
          <w:p w:rsidR="00941E9B" w:rsidRDefault="00941E9B" w:rsidP="00B36826">
            <w:pPr>
              <w:jc w:val="center"/>
            </w:pPr>
            <w:r>
              <w:t>1407625.66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182</w:t>
            </w:r>
          </w:p>
        </w:tc>
        <w:tc>
          <w:tcPr>
            <w:tcW w:w="1168" w:type="dxa"/>
          </w:tcPr>
          <w:p w:rsidR="00941E9B" w:rsidRDefault="00941E9B" w:rsidP="00B36826">
            <w:pPr>
              <w:jc w:val="center"/>
            </w:pPr>
            <w:r>
              <w:t>451198.6</w:t>
            </w:r>
          </w:p>
        </w:tc>
        <w:tc>
          <w:tcPr>
            <w:tcW w:w="1303" w:type="dxa"/>
          </w:tcPr>
          <w:p w:rsidR="00941E9B" w:rsidRDefault="00941E9B" w:rsidP="00B36826">
            <w:pPr>
              <w:jc w:val="center"/>
            </w:pPr>
            <w:r>
              <w:t>1407466.21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183</w:t>
            </w:r>
          </w:p>
        </w:tc>
        <w:tc>
          <w:tcPr>
            <w:tcW w:w="1168" w:type="dxa"/>
          </w:tcPr>
          <w:p w:rsidR="00941E9B" w:rsidRDefault="00941E9B" w:rsidP="00B36826">
            <w:pPr>
              <w:jc w:val="center"/>
            </w:pPr>
            <w:r>
              <w:t>451191.1</w:t>
            </w:r>
          </w:p>
        </w:tc>
        <w:tc>
          <w:tcPr>
            <w:tcW w:w="1303" w:type="dxa"/>
          </w:tcPr>
          <w:p w:rsidR="00941E9B" w:rsidRDefault="00941E9B" w:rsidP="00B36826">
            <w:pPr>
              <w:jc w:val="center"/>
            </w:pPr>
            <w:r>
              <w:t>1407447.59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184</w:t>
            </w:r>
          </w:p>
        </w:tc>
        <w:tc>
          <w:tcPr>
            <w:tcW w:w="1168" w:type="dxa"/>
          </w:tcPr>
          <w:p w:rsidR="00941E9B" w:rsidRDefault="00941E9B" w:rsidP="00B36826">
            <w:pPr>
              <w:jc w:val="center"/>
            </w:pPr>
            <w:r>
              <w:t>451156.89</w:t>
            </w:r>
          </w:p>
        </w:tc>
        <w:tc>
          <w:tcPr>
            <w:tcW w:w="1303" w:type="dxa"/>
          </w:tcPr>
          <w:p w:rsidR="00941E9B" w:rsidRDefault="00941E9B" w:rsidP="00B36826">
            <w:pPr>
              <w:jc w:val="center"/>
            </w:pPr>
            <w:r>
              <w:t>1407364.85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185</w:t>
            </w:r>
          </w:p>
        </w:tc>
        <w:tc>
          <w:tcPr>
            <w:tcW w:w="1168" w:type="dxa"/>
          </w:tcPr>
          <w:p w:rsidR="00941E9B" w:rsidRDefault="00941E9B" w:rsidP="00B36826">
            <w:pPr>
              <w:jc w:val="center"/>
            </w:pPr>
            <w:r>
              <w:t>451123.43</w:t>
            </w:r>
          </w:p>
        </w:tc>
        <w:tc>
          <w:tcPr>
            <w:tcW w:w="1303" w:type="dxa"/>
          </w:tcPr>
          <w:p w:rsidR="00941E9B" w:rsidRDefault="00941E9B" w:rsidP="00B36826">
            <w:pPr>
              <w:jc w:val="center"/>
            </w:pPr>
            <w:r>
              <w:t>1407289.43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186</w:t>
            </w:r>
          </w:p>
        </w:tc>
        <w:tc>
          <w:tcPr>
            <w:tcW w:w="1168" w:type="dxa"/>
          </w:tcPr>
          <w:p w:rsidR="00941E9B" w:rsidRDefault="00941E9B" w:rsidP="00B36826">
            <w:pPr>
              <w:jc w:val="center"/>
            </w:pPr>
            <w:r>
              <w:t>451115</w:t>
            </w:r>
          </w:p>
        </w:tc>
        <w:tc>
          <w:tcPr>
            <w:tcW w:w="1303" w:type="dxa"/>
          </w:tcPr>
          <w:p w:rsidR="00941E9B" w:rsidRDefault="00941E9B" w:rsidP="00B36826">
            <w:pPr>
              <w:jc w:val="center"/>
            </w:pPr>
            <w:r>
              <w:t>1407270.64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187</w:t>
            </w:r>
          </w:p>
        </w:tc>
        <w:tc>
          <w:tcPr>
            <w:tcW w:w="1168" w:type="dxa"/>
          </w:tcPr>
          <w:p w:rsidR="00941E9B" w:rsidRDefault="00941E9B" w:rsidP="00B36826">
            <w:pPr>
              <w:jc w:val="center"/>
            </w:pPr>
            <w:r>
              <w:t>451104.49</w:t>
            </w:r>
          </w:p>
        </w:tc>
        <w:tc>
          <w:tcPr>
            <w:tcW w:w="1303" w:type="dxa"/>
          </w:tcPr>
          <w:p w:rsidR="00941E9B" w:rsidRDefault="00941E9B" w:rsidP="00B36826">
            <w:pPr>
              <w:jc w:val="center"/>
            </w:pPr>
            <w:r>
              <w:t>1407247.2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188</w:t>
            </w:r>
          </w:p>
        </w:tc>
        <w:tc>
          <w:tcPr>
            <w:tcW w:w="1168" w:type="dxa"/>
          </w:tcPr>
          <w:p w:rsidR="00941E9B" w:rsidRDefault="00941E9B" w:rsidP="00B36826">
            <w:pPr>
              <w:jc w:val="center"/>
            </w:pPr>
            <w:r>
              <w:t>451106.99</w:t>
            </w:r>
          </w:p>
        </w:tc>
        <w:tc>
          <w:tcPr>
            <w:tcW w:w="1303" w:type="dxa"/>
          </w:tcPr>
          <w:p w:rsidR="00941E9B" w:rsidRDefault="00941E9B" w:rsidP="00B36826">
            <w:pPr>
              <w:jc w:val="center"/>
            </w:pPr>
            <w:r>
              <w:t>1407241.08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189</w:t>
            </w:r>
          </w:p>
        </w:tc>
        <w:tc>
          <w:tcPr>
            <w:tcW w:w="1168" w:type="dxa"/>
          </w:tcPr>
          <w:p w:rsidR="00941E9B" w:rsidRDefault="00941E9B" w:rsidP="00B36826">
            <w:pPr>
              <w:jc w:val="center"/>
            </w:pPr>
            <w:r>
              <w:t>451101.58</w:t>
            </w:r>
          </w:p>
        </w:tc>
        <w:tc>
          <w:tcPr>
            <w:tcW w:w="1303" w:type="dxa"/>
          </w:tcPr>
          <w:p w:rsidR="00941E9B" w:rsidRDefault="00941E9B" w:rsidP="00B36826">
            <w:pPr>
              <w:jc w:val="center"/>
            </w:pPr>
            <w:r>
              <w:t>1407228.96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190</w:t>
            </w:r>
          </w:p>
        </w:tc>
        <w:tc>
          <w:tcPr>
            <w:tcW w:w="1168" w:type="dxa"/>
          </w:tcPr>
          <w:p w:rsidR="00941E9B" w:rsidRDefault="00941E9B" w:rsidP="00B36826">
            <w:pPr>
              <w:jc w:val="center"/>
            </w:pPr>
            <w:r>
              <w:t>451095.4</w:t>
            </w:r>
          </w:p>
        </w:tc>
        <w:tc>
          <w:tcPr>
            <w:tcW w:w="1303" w:type="dxa"/>
          </w:tcPr>
          <w:p w:rsidR="00941E9B" w:rsidRDefault="00941E9B" w:rsidP="00B36826">
            <w:pPr>
              <w:jc w:val="center"/>
            </w:pPr>
            <w:r>
              <w:t>1407226.87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191</w:t>
            </w:r>
          </w:p>
        </w:tc>
        <w:tc>
          <w:tcPr>
            <w:tcW w:w="1168" w:type="dxa"/>
          </w:tcPr>
          <w:p w:rsidR="00941E9B" w:rsidRDefault="00941E9B" w:rsidP="00B36826">
            <w:pPr>
              <w:jc w:val="center"/>
            </w:pPr>
            <w:r>
              <w:t>451067.01</w:t>
            </w:r>
          </w:p>
        </w:tc>
        <w:tc>
          <w:tcPr>
            <w:tcW w:w="1303" w:type="dxa"/>
          </w:tcPr>
          <w:p w:rsidR="00941E9B" w:rsidRDefault="00941E9B" w:rsidP="00B36826">
            <w:pPr>
              <w:jc w:val="center"/>
            </w:pPr>
            <w:r>
              <w:t>1407162.68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192</w:t>
            </w:r>
          </w:p>
        </w:tc>
        <w:tc>
          <w:tcPr>
            <w:tcW w:w="1168" w:type="dxa"/>
          </w:tcPr>
          <w:p w:rsidR="00941E9B" w:rsidRDefault="00941E9B" w:rsidP="00B36826">
            <w:pPr>
              <w:jc w:val="center"/>
            </w:pPr>
            <w:r>
              <w:t>451065.17</w:t>
            </w:r>
          </w:p>
        </w:tc>
        <w:tc>
          <w:tcPr>
            <w:tcW w:w="1303" w:type="dxa"/>
          </w:tcPr>
          <w:p w:rsidR="00941E9B" w:rsidRDefault="00941E9B" w:rsidP="00B36826">
            <w:pPr>
              <w:jc w:val="center"/>
            </w:pPr>
            <w:r>
              <w:t>1407158.46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193</w:t>
            </w:r>
          </w:p>
        </w:tc>
        <w:tc>
          <w:tcPr>
            <w:tcW w:w="1168" w:type="dxa"/>
          </w:tcPr>
          <w:p w:rsidR="00941E9B" w:rsidRDefault="00941E9B" w:rsidP="00B36826">
            <w:pPr>
              <w:jc w:val="center"/>
            </w:pPr>
            <w:r>
              <w:t>451038.09</w:t>
            </w:r>
          </w:p>
        </w:tc>
        <w:tc>
          <w:tcPr>
            <w:tcW w:w="1303" w:type="dxa"/>
          </w:tcPr>
          <w:p w:rsidR="00941E9B" w:rsidRDefault="00941E9B" w:rsidP="00B36826">
            <w:pPr>
              <w:jc w:val="center"/>
            </w:pPr>
            <w:r>
              <w:t>1407096.99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194</w:t>
            </w:r>
          </w:p>
        </w:tc>
        <w:tc>
          <w:tcPr>
            <w:tcW w:w="1168" w:type="dxa"/>
          </w:tcPr>
          <w:p w:rsidR="00941E9B" w:rsidRDefault="00941E9B" w:rsidP="00B36826">
            <w:pPr>
              <w:jc w:val="center"/>
            </w:pPr>
            <w:r>
              <w:t>451030.88</w:t>
            </w:r>
          </w:p>
        </w:tc>
        <w:tc>
          <w:tcPr>
            <w:tcW w:w="1303" w:type="dxa"/>
          </w:tcPr>
          <w:p w:rsidR="00941E9B" w:rsidRDefault="00941E9B" w:rsidP="00B36826">
            <w:pPr>
              <w:jc w:val="center"/>
            </w:pPr>
            <w:r>
              <w:t>1407080.61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195</w:t>
            </w:r>
          </w:p>
        </w:tc>
        <w:tc>
          <w:tcPr>
            <w:tcW w:w="1168" w:type="dxa"/>
          </w:tcPr>
          <w:p w:rsidR="00941E9B" w:rsidRDefault="00941E9B" w:rsidP="00B36826">
            <w:pPr>
              <w:jc w:val="center"/>
            </w:pPr>
            <w:r>
              <w:t>451017.56</w:t>
            </w:r>
          </w:p>
        </w:tc>
        <w:tc>
          <w:tcPr>
            <w:tcW w:w="1303" w:type="dxa"/>
          </w:tcPr>
          <w:p w:rsidR="00941E9B" w:rsidRDefault="00941E9B" w:rsidP="00B36826">
            <w:pPr>
              <w:jc w:val="center"/>
            </w:pPr>
            <w:r>
              <w:t>1407046.78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196</w:t>
            </w:r>
          </w:p>
        </w:tc>
        <w:tc>
          <w:tcPr>
            <w:tcW w:w="1168" w:type="dxa"/>
          </w:tcPr>
          <w:p w:rsidR="00941E9B" w:rsidRDefault="00941E9B" w:rsidP="00B36826">
            <w:pPr>
              <w:jc w:val="center"/>
            </w:pPr>
            <w:r>
              <w:t>451007.3</w:t>
            </w:r>
          </w:p>
        </w:tc>
        <w:tc>
          <w:tcPr>
            <w:tcW w:w="1303" w:type="dxa"/>
          </w:tcPr>
          <w:p w:rsidR="00941E9B" w:rsidRDefault="00941E9B" w:rsidP="00B36826">
            <w:pPr>
              <w:jc w:val="center"/>
            </w:pPr>
            <w:r>
              <w:t>1407015.32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197</w:t>
            </w:r>
          </w:p>
        </w:tc>
        <w:tc>
          <w:tcPr>
            <w:tcW w:w="1168" w:type="dxa"/>
          </w:tcPr>
          <w:p w:rsidR="00941E9B" w:rsidRDefault="00941E9B" w:rsidP="00B36826">
            <w:pPr>
              <w:jc w:val="center"/>
            </w:pPr>
            <w:r>
              <w:t>450859.24</w:t>
            </w:r>
          </w:p>
        </w:tc>
        <w:tc>
          <w:tcPr>
            <w:tcW w:w="1303" w:type="dxa"/>
          </w:tcPr>
          <w:p w:rsidR="00941E9B" w:rsidRDefault="00941E9B" w:rsidP="00B36826">
            <w:pPr>
              <w:jc w:val="center"/>
            </w:pPr>
            <w:r>
              <w:t>1406913.1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198</w:t>
            </w:r>
          </w:p>
        </w:tc>
        <w:tc>
          <w:tcPr>
            <w:tcW w:w="1168" w:type="dxa"/>
          </w:tcPr>
          <w:p w:rsidR="00941E9B" w:rsidRDefault="00941E9B" w:rsidP="00B36826">
            <w:pPr>
              <w:jc w:val="center"/>
            </w:pPr>
            <w:r>
              <w:t>450886.3</w:t>
            </w:r>
          </w:p>
        </w:tc>
        <w:tc>
          <w:tcPr>
            <w:tcW w:w="1303" w:type="dxa"/>
          </w:tcPr>
          <w:p w:rsidR="00941E9B" w:rsidRDefault="00941E9B" w:rsidP="00B36826">
            <w:pPr>
              <w:jc w:val="center"/>
            </w:pPr>
            <w:r>
              <w:t>1406741.27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199</w:t>
            </w:r>
          </w:p>
        </w:tc>
        <w:tc>
          <w:tcPr>
            <w:tcW w:w="1168" w:type="dxa"/>
          </w:tcPr>
          <w:p w:rsidR="00941E9B" w:rsidRDefault="00941E9B" w:rsidP="00B36826">
            <w:pPr>
              <w:jc w:val="center"/>
            </w:pPr>
            <w:r>
              <w:t>450730.64</w:t>
            </w:r>
          </w:p>
        </w:tc>
        <w:tc>
          <w:tcPr>
            <w:tcW w:w="1303" w:type="dxa"/>
          </w:tcPr>
          <w:p w:rsidR="00941E9B" w:rsidRDefault="00941E9B" w:rsidP="00B36826">
            <w:pPr>
              <w:jc w:val="center"/>
            </w:pPr>
            <w:r>
              <w:t>1406720.58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200</w:t>
            </w:r>
          </w:p>
        </w:tc>
        <w:tc>
          <w:tcPr>
            <w:tcW w:w="1168" w:type="dxa"/>
          </w:tcPr>
          <w:p w:rsidR="00941E9B" w:rsidRDefault="00941E9B" w:rsidP="00B36826">
            <w:pPr>
              <w:jc w:val="center"/>
            </w:pPr>
            <w:r>
              <w:t>450754.79</w:t>
            </w:r>
          </w:p>
        </w:tc>
        <w:tc>
          <w:tcPr>
            <w:tcW w:w="1303" w:type="dxa"/>
          </w:tcPr>
          <w:p w:rsidR="00941E9B" w:rsidRDefault="00941E9B" w:rsidP="00B36826">
            <w:pPr>
              <w:jc w:val="center"/>
            </w:pPr>
            <w:r>
              <w:t>1406522.49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201</w:t>
            </w:r>
          </w:p>
        </w:tc>
        <w:tc>
          <w:tcPr>
            <w:tcW w:w="1168" w:type="dxa"/>
          </w:tcPr>
          <w:p w:rsidR="00941E9B" w:rsidRDefault="00941E9B" w:rsidP="00B36826">
            <w:pPr>
              <w:jc w:val="center"/>
            </w:pPr>
            <w:r>
              <w:t>450796.54</w:t>
            </w:r>
          </w:p>
        </w:tc>
        <w:tc>
          <w:tcPr>
            <w:tcW w:w="1303" w:type="dxa"/>
          </w:tcPr>
          <w:p w:rsidR="00941E9B" w:rsidRDefault="00941E9B" w:rsidP="00B36826">
            <w:pPr>
              <w:jc w:val="center"/>
            </w:pPr>
            <w:r>
              <w:t>1406418.4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202</w:t>
            </w:r>
          </w:p>
        </w:tc>
        <w:tc>
          <w:tcPr>
            <w:tcW w:w="1168" w:type="dxa"/>
          </w:tcPr>
          <w:p w:rsidR="00941E9B" w:rsidRDefault="00941E9B" w:rsidP="00B36826">
            <w:pPr>
              <w:jc w:val="center"/>
            </w:pPr>
            <w:r>
              <w:t>450857.65</w:t>
            </w:r>
          </w:p>
        </w:tc>
        <w:tc>
          <w:tcPr>
            <w:tcW w:w="1303" w:type="dxa"/>
          </w:tcPr>
          <w:p w:rsidR="00941E9B" w:rsidRDefault="00941E9B" w:rsidP="00B36826">
            <w:pPr>
              <w:jc w:val="center"/>
            </w:pPr>
            <w:r>
              <w:t>1406415.36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203</w:t>
            </w:r>
          </w:p>
        </w:tc>
        <w:tc>
          <w:tcPr>
            <w:tcW w:w="1168" w:type="dxa"/>
          </w:tcPr>
          <w:p w:rsidR="00941E9B" w:rsidRDefault="00941E9B" w:rsidP="00B36826">
            <w:pPr>
              <w:jc w:val="center"/>
            </w:pPr>
            <w:r>
              <w:t>450886.93</w:t>
            </w:r>
          </w:p>
        </w:tc>
        <w:tc>
          <w:tcPr>
            <w:tcW w:w="1303" w:type="dxa"/>
          </w:tcPr>
          <w:p w:rsidR="00941E9B" w:rsidRDefault="00941E9B" w:rsidP="00B36826">
            <w:pPr>
              <w:jc w:val="center"/>
            </w:pPr>
            <w:r>
              <w:t>1406313.27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204</w:t>
            </w:r>
          </w:p>
        </w:tc>
        <w:tc>
          <w:tcPr>
            <w:tcW w:w="1168" w:type="dxa"/>
          </w:tcPr>
          <w:p w:rsidR="00941E9B" w:rsidRDefault="00941E9B" w:rsidP="00B36826">
            <w:pPr>
              <w:jc w:val="center"/>
            </w:pPr>
            <w:r>
              <w:t>450851.24</w:t>
            </w:r>
          </w:p>
        </w:tc>
        <w:tc>
          <w:tcPr>
            <w:tcW w:w="1303" w:type="dxa"/>
          </w:tcPr>
          <w:p w:rsidR="00941E9B" w:rsidRDefault="00941E9B" w:rsidP="00B36826">
            <w:pPr>
              <w:jc w:val="center"/>
            </w:pPr>
            <w:r>
              <w:t>1406300.6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205</w:t>
            </w:r>
          </w:p>
        </w:tc>
        <w:tc>
          <w:tcPr>
            <w:tcW w:w="1168" w:type="dxa"/>
          </w:tcPr>
          <w:p w:rsidR="00941E9B" w:rsidRDefault="00941E9B" w:rsidP="00B36826">
            <w:pPr>
              <w:jc w:val="center"/>
            </w:pPr>
            <w:r>
              <w:t>450852.56</w:t>
            </w:r>
          </w:p>
        </w:tc>
        <w:tc>
          <w:tcPr>
            <w:tcW w:w="1303" w:type="dxa"/>
          </w:tcPr>
          <w:p w:rsidR="00941E9B" w:rsidRDefault="00941E9B" w:rsidP="00B36826">
            <w:pPr>
              <w:jc w:val="center"/>
            </w:pPr>
            <w:r>
              <w:t>1406296.89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206</w:t>
            </w:r>
          </w:p>
        </w:tc>
        <w:tc>
          <w:tcPr>
            <w:tcW w:w="1168" w:type="dxa"/>
          </w:tcPr>
          <w:p w:rsidR="00941E9B" w:rsidRDefault="00941E9B" w:rsidP="00B36826">
            <w:pPr>
              <w:jc w:val="center"/>
            </w:pPr>
            <w:r>
              <w:t>450863.37</w:t>
            </w:r>
          </w:p>
        </w:tc>
        <w:tc>
          <w:tcPr>
            <w:tcW w:w="1303" w:type="dxa"/>
          </w:tcPr>
          <w:p w:rsidR="00941E9B" w:rsidRDefault="00941E9B" w:rsidP="00B36826">
            <w:pPr>
              <w:jc w:val="center"/>
            </w:pPr>
            <w:r>
              <w:t>1406238.9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207</w:t>
            </w:r>
          </w:p>
        </w:tc>
        <w:tc>
          <w:tcPr>
            <w:tcW w:w="1168" w:type="dxa"/>
          </w:tcPr>
          <w:p w:rsidR="00941E9B" w:rsidRDefault="00941E9B" w:rsidP="00B36826">
            <w:pPr>
              <w:jc w:val="center"/>
            </w:pPr>
            <w:r>
              <w:t>451015.58</w:t>
            </w:r>
          </w:p>
        </w:tc>
        <w:tc>
          <w:tcPr>
            <w:tcW w:w="1303" w:type="dxa"/>
          </w:tcPr>
          <w:p w:rsidR="00941E9B" w:rsidRDefault="00941E9B" w:rsidP="00B36826">
            <w:pPr>
              <w:jc w:val="center"/>
            </w:pPr>
            <w:r>
              <w:t>1406265.33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208</w:t>
            </w:r>
          </w:p>
        </w:tc>
        <w:tc>
          <w:tcPr>
            <w:tcW w:w="1168" w:type="dxa"/>
          </w:tcPr>
          <w:p w:rsidR="00941E9B" w:rsidRDefault="00941E9B" w:rsidP="00B36826">
            <w:pPr>
              <w:jc w:val="center"/>
            </w:pPr>
            <w:r>
              <w:t>451025.34</w:t>
            </w:r>
          </w:p>
        </w:tc>
        <w:tc>
          <w:tcPr>
            <w:tcW w:w="1303" w:type="dxa"/>
          </w:tcPr>
          <w:p w:rsidR="00941E9B" w:rsidRDefault="00941E9B" w:rsidP="00B36826">
            <w:pPr>
              <w:jc w:val="center"/>
            </w:pPr>
            <w:r>
              <w:t>1406273.82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209</w:t>
            </w:r>
          </w:p>
        </w:tc>
        <w:tc>
          <w:tcPr>
            <w:tcW w:w="1168" w:type="dxa"/>
          </w:tcPr>
          <w:p w:rsidR="00941E9B" w:rsidRDefault="00941E9B" w:rsidP="00B36826">
            <w:pPr>
              <w:jc w:val="center"/>
            </w:pPr>
            <w:r>
              <w:t>451026.24</w:t>
            </w:r>
          </w:p>
        </w:tc>
        <w:tc>
          <w:tcPr>
            <w:tcW w:w="1303" w:type="dxa"/>
          </w:tcPr>
          <w:p w:rsidR="00941E9B" w:rsidRDefault="00941E9B" w:rsidP="00B36826">
            <w:pPr>
              <w:jc w:val="center"/>
            </w:pPr>
            <w:r>
              <w:t>1406267.18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210</w:t>
            </w:r>
          </w:p>
        </w:tc>
        <w:tc>
          <w:tcPr>
            <w:tcW w:w="1168" w:type="dxa"/>
          </w:tcPr>
          <w:p w:rsidR="00941E9B" w:rsidRDefault="00941E9B" w:rsidP="00B36826">
            <w:pPr>
              <w:jc w:val="center"/>
            </w:pPr>
            <w:r>
              <w:t>451066.65</w:t>
            </w:r>
          </w:p>
        </w:tc>
        <w:tc>
          <w:tcPr>
            <w:tcW w:w="1303" w:type="dxa"/>
          </w:tcPr>
          <w:p w:rsidR="00941E9B" w:rsidRDefault="00941E9B" w:rsidP="00B36826">
            <w:pPr>
              <w:jc w:val="center"/>
            </w:pPr>
            <w:r>
              <w:t>1406274.18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211</w:t>
            </w:r>
          </w:p>
        </w:tc>
        <w:tc>
          <w:tcPr>
            <w:tcW w:w="1168" w:type="dxa"/>
          </w:tcPr>
          <w:p w:rsidR="00941E9B" w:rsidRDefault="00941E9B" w:rsidP="00B36826">
            <w:pPr>
              <w:jc w:val="center"/>
            </w:pPr>
            <w:r>
              <w:t>451086.4</w:t>
            </w:r>
          </w:p>
        </w:tc>
        <w:tc>
          <w:tcPr>
            <w:tcW w:w="1303" w:type="dxa"/>
          </w:tcPr>
          <w:p w:rsidR="00941E9B" w:rsidRDefault="00941E9B" w:rsidP="00B36826">
            <w:pPr>
              <w:jc w:val="center"/>
            </w:pPr>
            <w:r>
              <w:t>1406131.86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212</w:t>
            </w:r>
          </w:p>
        </w:tc>
        <w:tc>
          <w:tcPr>
            <w:tcW w:w="1168" w:type="dxa"/>
          </w:tcPr>
          <w:p w:rsidR="00941E9B" w:rsidRDefault="00941E9B" w:rsidP="00B36826">
            <w:pPr>
              <w:jc w:val="center"/>
            </w:pPr>
            <w:r>
              <w:t>451103.41</w:t>
            </w:r>
          </w:p>
        </w:tc>
        <w:tc>
          <w:tcPr>
            <w:tcW w:w="1303" w:type="dxa"/>
          </w:tcPr>
          <w:p w:rsidR="00941E9B" w:rsidRDefault="00941E9B" w:rsidP="00B36826">
            <w:pPr>
              <w:jc w:val="center"/>
            </w:pPr>
            <w:r>
              <w:t>1406011.04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213</w:t>
            </w:r>
          </w:p>
        </w:tc>
        <w:tc>
          <w:tcPr>
            <w:tcW w:w="1168" w:type="dxa"/>
          </w:tcPr>
          <w:p w:rsidR="00941E9B" w:rsidRDefault="00941E9B" w:rsidP="00B36826">
            <w:pPr>
              <w:jc w:val="center"/>
            </w:pPr>
            <w:r>
              <w:t>451113.53</w:t>
            </w:r>
          </w:p>
        </w:tc>
        <w:tc>
          <w:tcPr>
            <w:tcW w:w="1303" w:type="dxa"/>
          </w:tcPr>
          <w:p w:rsidR="00941E9B" w:rsidRDefault="00941E9B" w:rsidP="00B36826">
            <w:pPr>
              <w:jc w:val="center"/>
            </w:pPr>
            <w:r>
              <w:t>1405936.1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214</w:t>
            </w:r>
          </w:p>
        </w:tc>
        <w:tc>
          <w:tcPr>
            <w:tcW w:w="1168" w:type="dxa"/>
          </w:tcPr>
          <w:p w:rsidR="00941E9B" w:rsidRDefault="00941E9B" w:rsidP="00B36826">
            <w:pPr>
              <w:jc w:val="center"/>
            </w:pPr>
            <w:r>
              <w:t>451106.22</w:t>
            </w:r>
          </w:p>
        </w:tc>
        <w:tc>
          <w:tcPr>
            <w:tcW w:w="1303" w:type="dxa"/>
          </w:tcPr>
          <w:p w:rsidR="00941E9B" w:rsidRDefault="00941E9B" w:rsidP="00B36826">
            <w:pPr>
              <w:jc w:val="center"/>
            </w:pPr>
            <w:r>
              <w:t>1405918.47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215</w:t>
            </w:r>
          </w:p>
        </w:tc>
        <w:tc>
          <w:tcPr>
            <w:tcW w:w="1168" w:type="dxa"/>
          </w:tcPr>
          <w:p w:rsidR="00941E9B" w:rsidRDefault="00941E9B" w:rsidP="00B36826">
            <w:pPr>
              <w:jc w:val="center"/>
            </w:pPr>
            <w:r>
              <w:t>451069.52</w:t>
            </w:r>
          </w:p>
        </w:tc>
        <w:tc>
          <w:tcPr>
            <w:tcW w:w="1303" w:type="dxa"/>
          </w:tcPr>
          <w:p w:rsidR="00941E9B" w:rsidRDefault="00941E9B" w:rsidP="00B36826">
            <w:pPr>
              <w:jc w:val="center"/>
            </w:pPr>
            <w:r>
              <w:t>1405901.2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216</w:t>
            </w:r>
          </w:p>
        </w:tc>
        <w:tc>
          <w:tcPr>
            <w:tcW w:w="1168" w:type="dxa"/>
          </w:tcPr>
          <w:p w:rsidR="00941E9B" w:rsidRDefault="00941E9B" w:rsidP="00B36826">
            <w:pPr>
              <w:jc w:val="center"/>
            </w:pPr>
            <w:r>
              <w:t>450935.46</w:t>
            </w:r>
          </w:p>
        </w:tc>
        <w:tc>
          <w:tcPr>
            <w:tcW w:w="1303" w:type="dxa"/>
          </w:tcPr>
          <w:p w:rsidR="00941E9B" w:rsidRDefault="00941E9B" w:rsidP="00B36826">
            <w:pPr>
              <w:jc w:val="center"/>
            </w:pPr>
            <w:r>
              <w:t>1405838.91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217</w:t>
            </w:r>
          </w:p>
        </w:tc>
        <w:tc>
          <w:tcPr>
            <w:tcW w:w="1168" w:type="dxa"/>
          </w:tcPr>
          <w:p w:rsidR="00941E9B" w:rsidRDefault="00941E9B" w:rsidP="00B36826">
            <w:pPr>
              <w:jc w:val="center"/>
            </w:pPr>
            <w:r>
              <w:t>450827.82</w:t>
            </w:r>
          </w:p>
        </w:tc>
        <w:tc>
          <w:tcPr>
            <w:tcW w:w="1303" w:type="dxa"/>
          </w:tcPr>
          <w:p w:rsidR="00941E9B" w:rsidRDefault="00941E9B" w:rsidP="00B36826">
            <w:pPr>
              <w:jc w:val="center"/>
            </w:pPr>
            <w:r>
              <w:t>1405788.39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218</w:t>
            </w:r>
          </w:p>
        </w:tc>
        <w:tc>
          <w:tcPr>
            <w:tcW w:w="1168" w:type="dxa"/>
          </w:tcPr>
          <w:p w:rsidR="00941E9B" w:rsidRDefault="00941E9B" w:rsidP="00B36826">
            <w:pPr>
              <w:jc w:val="center"/>
            </w:pPr>
            <w:r>
              <w:t>450778.93</w:t>
            </w:r>
          </w:p>
        </w:tc>
        <w:tc>
          <w:tcPr>
            <w:tcW w:w="1303" w:type="dxa"/>
          </w:tcPr>
          <w:p w:rsidR="00941E9B" w:rsidRDefault="00941E9B" w:rsidP="00B36826">
            <w:pPr>
              <w:jc w:val="center"/>
            </w:pPr>
            <w:r>
              <w:t>1405764.33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219</w:t>
            </w:r>
          </w:p>
        </w:tc>
        <w:tc>
          <w:tcPr>
            <w:tcW w:w="1168" w:type="dxa"/>
          </w:tcPr>
          <w:p w:rsidR="00941E9B" w:rsidRDefault="00941E9B" w:rsidP="00B36826">
            <w:pPr>
              <w:jc w:val="center"/>
            </w:pPr>
            <w:r>
              <w:t>450741.15</w:t>
            </w:r>
          </w:p>
        </w:tc>
        <w:tc>
          <w:tcPr>
            <w:tcW w:w="1303" w:type="dxa"/>
          </w:tcPr>
          <w:p w:rsidR="00941E9B" w:rsidRDefault="00941E9B" w:rsidP="00B36826">
            <w:pPr>
              <w:jc w:val="center"/>
            </w:pPr>
            <w:r>
              <w:t>1405745.02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220</w:t>
            </w:r>
          </w:p>
        </w:tc>
        <w:tc>
          <w:tcPr>
            <w:tcW w:w="1168" w:type="dxa"/>
          </w:tcPr>
          <w:p w:rsidR="00941E9B" w:rsidRDefault="00941E9B" w:rsidP="00B36826">
            <w:pPr>
              <w:jc w:val="center"/>
            </w:pPr>
            <w:r>
              <w:t>450689.91</w:t>
            </w:r>
          </w:p>
        </w:tc>
        <w:tc>
          <w:tcPr>
            <w:tcW w:w="1303" w:type="dxa"/>
          </w:tcPr>
          <w:p w:rsidR="00941E9B" w:rsidRDefault="00941E9B" w:rsidP="00B36826">
            <w:pPr>
              <w:jc w:val="center"/>
            </w:pPr>
            <w:r>
              <w:t>1405715.98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221</w:t>
            </w:r>
          </w:p>
        </w:tc>
        <w:tc>
          <w:tcPr>
            <w:tcW w:w="1168" w:type="dxa"/>
          </w:tcPr>
          <w:p w:rsidR="00941E9B" w:rsidRDefault="00941E9B" w:rsidP="00B36826">
            <w:pPr>
              <w:jc w:val="center"/>
            </w:pPr>
            <w:r>
              <w:t>450652.39</w:t>
            </w:r>
          </w:p>
        </w:tc>
        <w:tc>
          <w:tcPr>
            <w:tcW w:w="1303" w:type="dxa"/>
          </w:tcPr>
          <w:p w:rsidR="00941E9B" w:rsidRDefault="00941E9B" w:rsidP="00B36826">
            <w:pPr>
              <w:jc w:val="center"/>
            </w:pPr>
            <w:r>
              <w:t>1405689.79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222</w:t>
            </w:r>
          </w:p>
        </w:tc>
        <w:tc>
          <w:tcPr>
            <w:tcW w:w="1168" w:type="dxa"/>
          </w:tcPr>
          <w:p w:rsidR="00941E9B" w:rsidRDefault="00941E9B" w:rsidP="00B36826">
            <w:pPr>
              <w:jc w:val="center"/>
            </w:pPr>
            <w:r>
              <w:t>450621.46</w:t>
            </w:r>
          </w:p>
        </w:tc>
        <w:tc>
          <w:tcPr>
            <w:tcW w:w="1303" w:type="dxa"/>
          </w:tcPr>
          <w:p w:rsidR="00941E9B" w:rsidRDefault="00941E9B" w:rsidP="00B36826">
            <w:pPr>
              <w:jc w:val="center"/>
            </w:pPr>
            <w:r>
              <w:t>1405662.53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223</w:t>
            </w:r>
          </w:p>
        </w:tc>
        <w:tc>
          <w:tcPr>
            <w:tcW w:w="1168" w:type="dxa"/>
          </w:tcPr>
          <w:p w:rsidR="00941E9B" w:rsidRDefault="00941E9B" w:rsidP="00B36826">
            <w:pPr>
              <w:jc w:val="center"/>
            </w:pPr>
            <w:r>
              <w:t>450595.36</w:t>
            </w:r>
          </w:p>
        </w:tc>
        <w:tc>
          <w:tcPr>
            <w:tcW w:w="1303" w:type="dxa"/>
          </w:tcPr>
          <w:p w:rsidR="00941E9B" w:rsidRDefault="00941E9B" w:rsidP="00B36826">
            <w:pPr>
              <w:jc w:val="center"/>
            </w:pPr>
            <w:r>
              <w:t>1405631.23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224</w:t>
            </w:r>
          </w:p>
        </w:tc>
        <w:tc>
          <w:tcPr>
            <w:tcW w:w="1168" w:type="dxa"/>
          </w:tcPr>
          <w:p w:rsidR="00941E9B" w:rsidRDefault="00941E9B" w:rsidP="00B36826">
            <w:pPr>
              <w:jc w:val="center"/>
            </w:pPr>
            <w:r>
              <w:t>450565.99</w:t>
            </w:r>
          </w:p>
        </w:tc>
        <w:tc>
          <w:tcPr>
            <w:tcW w:w="1303" w:type="dxa"/>
          </w:tcPr>
          <w:p w:rsidR="00941E9B" w:rsidRDefault="00941E9B" w:rsidP="00B36826">
            <w:pPr>
              <w:jc w:val="center"/>
            </w:pPr>
            <w:r>
              <w:t>1405589.87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225</w:t>
            </w:r>
          </w:p>
        </w:tc>
        <w:tc>
          <w:tcPr>
            <w:tcW w:w="1168" w:type="dxa"/>
          </w:tcPr>
          <w:p w:rsidR="00941E9B" w:rsidRDefault="00941E9B" w:rsidP="00B36826">
            <w:pPr>
              <w:jc w:val="center"/>
            </w:pPr>
            <w:r>
              <w:t>450530.77</w:t>
            </w:r>
          </w:p>
        </w:tc>
        <w:tc>
          <w:tcPr>
            <w:tcW w:w="1303" w:type="dxa"/>
          </w:tcPr>
          <w:p w:rsidR="00941E9B" w:rsidRDefault="00941E9B" w:rsidP="00B36826">
            <w:pPr>
              <w:jc w:val="center"/>
            </w:pPr>
            <w:r>
              <w:t>1405525.51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226</w:t>
            </w:r>
          </w:p>
        </w:tc>
        <w:tc>
          <w:tcPr>
            <w:tcW w:w="1168" w:type="dxa"/>
          </w:tcPr>
          <w:p w:rsidR="00941E9B" w:rsidRDefault="00941E9B" w:rsidP="00B36826">
            <w:pPr>
              <w:jc w:val="center"/>
            </w:pPr>
            <w:r>
              <w:t>450297.23</w:t>
            </w:r>
          </w:p>
        </w:tc>
        <w:tc>
          <w:tcPr>
            <w:tcW w:w="1303" w:type="dxa"/>
          </w:tcPr>
          <w:p w:rsidR="00941E9B" w:rsidRDefault="00941E9B" w:rsidP="00B36826">
            <w:pPr>
              <w:jc w:val="center"/>
            </w:pPr>
            <w:r>
              <w:t>1405075.19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227</w:t>
            </w:r>
          </w:p>
        </w:tc>
        <w:tc>
          <w:tcPr>
            <w:tcW w:w="1168" w:type="dxa"/>
          </w:tcPr>
          <w:p w:rsidR="00941E9B" w:rsidRDefault="00941E9B" w:rsidP="00B36826">
            <w:pPr>
              <w:jc w:val="center"/>
            </w:pPr>
            <w:r>
              <w:t>450194.43</w:t>
            </w:r>
          </w:p>
        </w:tc>
        <w:tc>
          <w:tcPr>
            <w:tcW w:w="1303" w:type="dxa"/>
          </w:tcPr>
          <w:p w:rsidR="00941E9B" w:rsidRDefault="00941E9B" w:rsidP="00B36826">
            <w:pPr>
              <w:jc w:val="center"/>
            </w:pPr>
            <w:r>
              <w:t>1404878.35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228</w:t>
            </w:r>
          </w:p>
        </w:tc>
        <w:tc>
          <w:tcPr>
            <w:tcW w:w="1168" w:type="dxa"/>
          </w:tcPr>
          <w:p w:rsidR="00941E9B" w:rsidRDefault="00941E9B" w:rsidP="00B36826">
            <w:pPr>
              <w:jc w:val="center"/>
            </w:pPr>
            <w:r>
              <w:t>450103.43</w:t>
            </w:r>
          </w:p>
        </w:tc>
        <w:tc>
          <w:tcPr>
            <w:tcW w:w="1303" w:type="dxa"/>
          </w:tcPr>
          <w:p w:rsidR="00941E9B" w:rsidRDefault="00941E9B" w:rsidP="00B36826">
            <w:pPr>
              <w:jc w:val="center"/>
            </w:pPr>
            <w:r>
              <w:t>1404702.76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229</w:t>
            </w:r>
          </w:p>
        </w:tc>
        <w:tc>
          <w:tcPr>
            <w:tcW w:w="1168" w:type="dxa"/>
          </w:tcPr>
          <w:p w:rsidR="00941E9B" w:rsidRDefault="00941E9B" w:rsidP="00B36826">
            <w:pPr>
              <w:jc w:val="center"/>
            </w:pPr>
            <w:r>
              <w:t>450101.07</w:t>
            </w:r>
          </w:p>
        </w:tc>
        <w:tc>
          <w:tcPr>
            <w:tcW w:w="1303" w:type="dxa"/>
          </w:tcPr>
          <w:p w:rsidR="00941E9B" w:rsidRDefault="00941E9B" w:rsidP="00B36826">
            <w:pPr>
              <w:jc w:val="center"/>
            </w:pPr>
            <w:r>
              <w:t>1404698.03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230</w:t>
            </w:r>
          </w:p>
        </w:tc>
        <w:tc>
          <w:tcPr>
            <w:tcW w:w="1168" w:type="dxa"/>
          </w:tcPr>
          <w:p w:rsidR="00941E9B" w:rsidRDefault="00941E9B" w:rsidP="00B36826">
            <w:pPr>
              <w:jc w:val="center"/>
            </w:pPr>
            <w:r>
              <w:t>450088.39</w:t>
            </w:r>
          </w:p>
        </w:tc>
        <w:tc>
          <w:tcPr>
            <w:tcW w:w="1303" w:type="dxa"/>
          </w:tcPr>
          <w:p w:rsidR="00941E9B" w:rsidRDefault="00941E9B" w:rsidP="00B36826">
            <w:pPr>
              <w:jc w:val="center"/>
            </w:pPr>
            <w:r>
              <w:t>1404698.28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231</w:t>
            </w:r>
          </w:p>
        </w:tc>
        <w:tc>
          <w:tcPr>
            <w:tcW w:w="1168" w:type="dxa"/>
          </w:tcPr>
          <w:p w:rsidR="00941E9B" w:rsidRDefault="00941E9B" w:rsidP="00B36826">
            <w:pPr>
              <w:jc w:val="center"/>
            </w:pPr>
            <w:r>
              <w:t>450075.78</w:t>
            </w:r>
          </w:p>
        </w:tc>
        <w:tc>
          <w:tcPr>
            <w:tcW w:w="1303" w:type="dxa"/>
          </w:tcPr>
          <w:p w:rsidR="00941E9B" w:rsidRDefault="00941E9B" w:rsidP="00B36826">
            <w:pPr>
              <w:jc w:val="center"/>
            </w:pPr>
            <w:r>
              <w:t>1404683.46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232</w:t>
            </w:r>
          </w:p>
        </w:tc>
        <w:tc>
          <w:tcPr>
            <w:tcW w:w="1168" w:type="dxa"/>
          </w:tcPr>
          <w:p w:rsidR="00941E9B" w:rsidRDefault="00941E9B" w:rsidP="00B36826">
            <w:pPr>
              <w:jc w:val="center"/>
            </w:pPr>
            <w:r>
              <w:t>450086.33</w:t>
            </w:r>
          </w:p>
        </w:tc>
        <w:tc>
          <w:tcPr>
            <w:tcW w:w="1303" w:type="dxa"/>
          </w:tcPr>
          <w:p w:rsidR="00941E9B" w:rsidRDefault="00941E9B" w:rsidP="00B36826">
            <w:pPr>
              <w:jc w:val="center"/>
            </w:pPr>
            <w:r>
              <w:t>1404668.45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233</w:t>
            </w:r>
          </w:p>
        </w:tc>
        <w:tc>
          <w:tcPr>
            <w:tcW w:w="1168" w:type="dxa"/>
          </w:tcPr>
          <w:p w:rsidR="00941E9B" w:rsidRDefault="00941E9B" w:rsidP="00B36826">
            <w:pPr>
              <w:jc w:val="center"/>
            </w:pPr>
            <w:r>
              <w:t>450071.57</w:t>
            </w:r>
          </w:p>
        </w:tc>
        <w:tc>
          <w:tcPr>
            <w:tcW w:w="1303" w:type="dxa"/>
          </w:tcPr>
          <w:p w:rsidR="00941E9B" w:rsidRDefault="00941E9B" w:rsidP="00B36826">
            <w:pPr>
              <w:jc w:val="center"/>
            </w:pPr>
            <w:r>
              <w:t>1404636.75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234</w:t>
            </w:r>
          </w:p>
        </w:tc>
        <w:tc>
          <w:tcPr>
            <w:tcW w:w="1168" w:type="dxa"/>
          </w:tcPr>
          <w:p w:rsidR="00941E9B" w:rsidRDefault="00941E9B" w:rsidP="00B36826">
            <w:pPr>
              <w:jc w:val="center"/>
            </w:pPr>
            <w:r>
              <w:t>450052.34</w:t>
            </w:r>
          </w:p>
        </w:tc>
        <w:tc>
          <w:tcPr>
            <w:tcW w:w="1303" w:type="dxa"/>
          </w:tcPr>
          <w:p w:rsidR="00941E9B" w:rsidRDefault="00941E9B" w:rsidP="00B36826">
            <w:pPr>
              <w:jc w:val="center"/>
            </w:pPr>
            <w:r>
              <w:t>1404585.46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235</w:t>
            </w:r>
          </w:p>
        </w:tc>
        <w:tc>
          <w:tcPr>
            <w:tcW w:w="1168" w:type="dxa"/>
          </w:tcPr>
          <w:p w:rsidR="00941E9B" w:rsidRDefault="00941E9B" w:rsidP="00B36826">
            <w:pPr>
              <w:jc w:val="center"/>
            </w:pPr>
            <w:r>
              <w:t>450033.05</w:t>
            </w:r>
          </w:p>
        </w:tc>
        <w:tc>
          <w:tcPr>
            <w:tcW w:w="1303" w:type="dxa"/>
          </w:tcPr>
          <w:p w:rsidR="00941E9B" w:rsidRDefault="00941E9B" w:rsidP="00B36826">
            <w:pPr>
              <w:jc w:val="center"/>
            </w:pPr>
            <w:r>
              <w:t>1404525.49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236</w:t>
            </w:r>
          </w:p>
        </w:tc>
        <w:tc>
          <w:tcPr>
            <w:tcW w:w="1168" w:type="dxa"/>
          </w:tcPr>
          <w:p w:rsidR="00941E9B" w:rsidRDefault="00941E9B" w:rsidP="00B36826">
            <w:pPr>
              <w:jc w:val="center"/>
            </w:pPr>
            <w:r>
              <w:t>450020.3</w:t>
            </w:r>
          </w:p>
        </w:tc>
        <w:tc>
          <w:tcPr>
            <w:tcW w:w="1303" w:type="dxa"/>
          </w:tcPr>
          <w:p w:rsidR="00941E9B" w:rsidRDefault="00941E9B" w:rsidP="00B36826">
            <w:pPr>
              <w:jc w:val="center"/>
            </w:pPr>
            <w:r>
              <w:t>1404476.91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237</w:t>
            </w:r>
          </w:p>
        </w:tc>
        <w:tc>
          <w:tcPr>
            <w:tcW w:w="1168" w:type="dxa"/>
          </w:tcPr>
          <w:p w:rsidR="00941E9B" w:rsidRDefault="00941E9B" w:rsidP="00B36826">
            <w:pPr>
              <w:jc w:val="center"/>
            </w:pPr>
            <w:r>
              <w:t>450011.26</w:t>
            </w:r>
          </w:p>
        </w:tc>
        <w:tc>
          <w:tcPr>
            <w:tcW w:w="1303" w:type="dxa"/>
          </w:tcPr>
          <w:p w:rsidR="00941E9B" w:rsidRDefault="00941E9B" w:rsidP="00B36826">
            <w:pPr>
              <w:jc w:val="center"/>
            </w:pPr>
            <w:r>
              <w:t>1404434.12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238</w:t>
            </w:r>
          </w:p>
        </w:tc>
        <w:tc>
          <w:tcPr>
            <w:tcW w:w="1168" w:type="dxa"/>
          </w:tcPr>
          <w:p w:rsidR="00941E9B" w:rsidRDefault="00941E9B" w:rsidP="00B36826">
            <w:pPr>
              <w:jc w:val="center"/>
            </w:pPr>
            <w:r>
              <w:t>449997.8</w:t>
            </w:r>
          </w:p>
        </w:tc>
        <w:tc>
          <w:tcPr>
            <w:tcW w:w="1303" w:type="dxa"/>
          </w:tcPr>
          <w:p w:rsidR="00941E9B" w:rsidRDefault="00941E9B" w:rsidP="00B36826">
            <w:pPr>
              <w:jc w:val="center"/>
            </w:pPr>
            <w:r>
              <w:t>1404351.79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239</w:t>
            </w:r>
          </w:p>
        </w:tc>
        <w:tc>
          <w:tcPr>
            <w:tcW w:w="1168" w:type="dxa"/>
          </w:tcPr>
          <w:p w:rsidR="00941E9B" w:rsidRDefault="00941E9B" w:rsidP="00B36826">
            <w:pPr>
              <w:jc w:val="center"/>
            </w:pPr>
            <w:r>
              <w:t>449991.18</w:t>
            </w:r>
          </w:p>
        </w:tc>
        <w:tc>
          <w:tcPr>
            <w:tcW w:w="1303" w:type="dxa"/>
          </w:tcPr>
          <w:p w:rsidR="00941E9B" w:rsidRDefault="00941E9B" w:rsidP="00B36826">
            <w:pPr>
              <w:jc w:val="center"/>
            </w:pPr>
            <w:r>
              <w:t>1404291.54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240</w:t>
            </w:r>
          </w:p>
        </w:tc>
        <w:tc>
          <w:tcPr>
            <w:tcW w:w="1168" w:type="dxa"/>
          </w:tcPr>
          <w:p w:rsidR="00941E9B" w:rsidRDefault="00941E9B" w:rsidP="00B36826">
            <w:pPr>
              <w:jc w:val="center"/>
            </w:pPr>
            <w:r>
              <w:t>449988.93</w:t>
            </w:r>
          </w:p>
        </w:tc>
        <w:tc>
          <w:tcPr>
            <w:tcW w:w="1303" w:type="dxa"/>
          </w:tcPr>
          <w:p w:rsidR="00941E9B" w:rsidRDefault="00941E9B" w:rsidP="00B36826">
            <w:pPr>
              <w:jc w:val="center"/>
            </w:pPr>
            <w:r>
              <w:t>1404260.55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241</w:t>
            </w:r>
          </w:p>
        </w:tc>
        <w:tc>
          <w:tcPr>
            <w:tcW w:w="1168" w:type="dxa"/>
          </w:tcPr>
          <w:p w:rsidR="00941E9B" w:rsidRDefault="00941E9B" w:rsidP="00B36826">
            <w:pPr>
              <w:jc w:val="center"/>
            </w:pPr>
            <w:r>
              <w:t>449988.86</w:t>
            </w:r>
          </w:p>
        </w:tc>
        <w:tc>
          <w:tcPr>
            <w:tcW w:w="1303" w:type="dxa"/>
          </w:tcPr>
          <w:p w:rsidR="00941E9B" w:rsidRDefault="00941E9B" w:rsidP="00B36826">
            <w:pPr>
              <w:jc w:val="center"/>
            </w:pPr>
            <w:r>
              <w:t>1404224.23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242</w:t>
            </w:r>
          </w:p>
        </w:tc>
        <w:tc>
          <w:tcPr>
            <w:tcW w:w="1168" w:type="dxa"/>
          </w:tcPr>
          <w:p w:rsidR="00941E9B" w:rsidRDefault="00941E9B" w:rsidP="00B36826">
            <w:pPr>
              <w:jc w:val="center"/>
            </w:pPr>
            <w:r>
              <w:t>449991.32</w:t>
            </w:r>
          </w:p>
        </w:tc>
        <w:tc>
          <w:tcPr>
            <w:tcW w:w="1303" w:type="dxa"/>
          </w:tcPr>
          <w:p w:rsidR="00941E9B" w:rsidRDefault="00941E9B" w:rsidP="00B36826">
            <w:pPr>
              <w:jc w:val="center"/>
            </w:pPr>
            <w:r>
              <w:t>1404190.59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243</w:t>
            </w:r>
          </w:p>
        </w:tc>
        <w:tc>
          <w:tcPr>
            <w:tcW w:w="1168" w:type="dxa"/>
          </w:tcPr>
          <w:p w:rsidR="00941E9B" w:rsidRDefault="00941E9B" w:rsidP="00B36826">
            <w:pPr>
              <w:jc w:val="center"/>
            </w:pPr>
            <w:r>
              <w:t>449998.11</w:t>
            </w:r>
          </w:p>
        </w:tc>
        <w:tc>
          <w:tcPr>
            <w:tcW w:w="1303" w:type="dxa"/>
          </w:tcPr>
          <w:p w:rsidR="00941E9B" w:rsidRDefault="00941E9B" w:rsidP="00B36826">
            <w:pPr>
              <w:jc w:val="center"/>
            </w:pPr>
            <w:r>
              <w:t>1404137.8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244</w:t>
            </w:r>
          </w:p>
        </w:tc>
        <w:tc>
          <w:tcPr>
            <w:tcW w:w="1168" w:type="dxa"/>
          </w:tcPr>
          <w:p w:rsidR="00941E9B" w:rsidRDefault="00941E9B" w:rsidP="00B36826">
            <w:pPr>
              <w:jc w:val="center"/>
            </w:pPr>
            <w:r>
              <w:t>450046.35</w:t>
            </w:r>
          </w:p>
        </w:tc>
        <w:tc>
          <w:tcPr>
            <w:tcW w:w="1303" w:type="dxa"/>
          </w:tcPr>
          <w:p w:rsidR="00941E9B" w:rsidRDefault="00941E9B" w:rsidP="00B36826">
            <w:pPr>
              <w:jc w:val="center"/>
            </w:pPr>
            <w:r>
              <w:t>1403825.99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245</w:t>
            </w:r>
          </w:p>
        </w:tc>
        <w:tc>
          <w:tcPr>
            <w:tcW w:w="1168" w:type="dxa"/>
          </w:tcPr>
          <w:p w:rsidR="00941E9B" w:rsidRDefault="00941E9B" w:rsidP="00B36826">
            <w:pPr>
              <w:jc w:val="center"/>
            </w:pPr>
            <w:r>
              <w:t>450052.88</w:t>
            </w:r>
          </w:p>
        </w:tc>
        <w:tc>
          <w:tcPr>
            <w:tcW w:w="1303" w:type="dxa"/>
          </w:tcPr>
          <w:p w:rsidR="00941E9B" w:rsidRDefault="00941E9B" w:rsidP="00B36826">
            <w:pPr>
              <w:jc w:val="center"/>
            </w:pPr>
            <w:r>
              <w:t>1403785.77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246</w:t>
            </w:r>
          </w:p>
        </w:tc>
        <w:tc>
          <w:tcPr>
            <w:tcW w:w="1168" w:type="dxa"/>
          </w:tcPr>
          <w:p w:rsidR="00941E9B" w:rsidRDefault="00941E9B" w:rsidP="00B36826">
            <w:pPr>
              <w:jc w:val="center"/>
            </w:pPr>
            <w:r>
              <w:t>450060.41</w:t>
            </w:r>
          </w:p>
        </w:tc>
        <w:tc>
          <w:tcPr>
            <w:tcW w:w="1303" w:type="dxa"/>
          </w:tcPr>
          <w:p w:rsidR="00941E9B" w:rsidRDefault="00941E9B" w:rsidP="00B36826">
            <w:pPr>
              <w:jc w:val="center"/>
            </w:pPr>
            <w:r>
              <w:t>1403749.08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247</w:t>
            </w:r>
          </w:p>
        </w:tc>
        <w:tc>
          <w:tcPr>
            <w:tcW w:w="1168" w:type="dxa"/>
          </w:tcPr>
          <w:p w:rsidR="00941E9B" w:rsidRDefault="00941E9B" w:rsidP="00B36826">
            <w:pPr>
              <w:jc w:val="center"/>
            </w:pPr>
            <w:r>
              <w:t>450071.99</w:t>
            </w:r>
          </w:p>
        </w:tc>
        <w:tc>
          <w:tcPr>
            <w:tcW w:w="1303" w:type="dxa"/>
          </w:tcPr>
          <w:p w:rsidR="00941E9B" w:rsidRDefault="00941E9B" w:rsidP="00B36826">
            <w:pPr>
              <w:jc w:val="center"/>
            </w:pPr>
            <w:r>
              <w:t>1403710.4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248</w:t>
            </w:r>
          </w:p>
        </w:tc>
        <w:tc>
          <w:tcPr>
            <w:tcW w:w="1168" w:type="dxa"/>
          </w:tcPr>
          <w:p w:rsidR="00941E9B" w:rsidRDefault="00941E9B" w:rsidP="00B36826">
            <w:pPr>
              <w:jc w:val="center"/>
            </w:pPr>
            <w:r>
              <w:t>450087.33</w:t>
            </w:r>
          </w:p>
        </w:tc>
        <w:tc>
          <w:tcPr>
            <w:tcW w:w="1303" w:type="dxa"/>
          </w:tcPr>
          <w:p w:rsidR="00941E9B" w:rsidRDefault="00941E9B" w:rsidP="00B36826">
            <w:pPr>
              <w:jc w:val="center"/>
            </w:pPr>
            <w:r>
              <w:t>1403678.26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249</w:t>
            </w:r>
          </w:p>
        </w:tc>
        <w:tc>
          <w:tcPr>
            <w:tcW w:w="1168" w:type="dxa"/>
          </w:tcPr>
          <w:p w:rsidR="00941E9B" w:rsidRDefault="00941E9B" w:rsidP="00B36826">
            <w:pPr>
              <w:jc w:val="center"/>
            </w:pPr>
            <w:r>
              <w:t>450114.27</w:t>
            </w:r>
          </w:p>
        </w:tc>
        <w:tc>
          <w:tcPr>
            <w:tcW w:w="1303" w:type="dxa"/>
          </w:tcPr>
          <w:p w:rsidR="00941E9B" w:rsidRDefault="00941E9B" w:rsidP="00B36826">
            <w:pPr>
              <w:jc w:val="center"/>
            </w:pPr>
            <w:r>
              <w:t>1403639.47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250</w:t>
            </w:r>
          </w:p>
        </w:tc>
        <w:tc>
          <w:tcPr>
            <w:tcW w:w="1168" w:type="dxa"/>
          </w:tcPr>
          <w:p w:rsidR="00941E9B" w:rsidRDefault="00941E9B" w:rsidP="00B36826">
            <w:pPr>
              <w:jc w:val="center"/>
            </w:pPr>
            <w:r>
              <w:t>450170.36</w:t>
            </w:r>
          </w:p>
        </w:tc>
        <w:tc>
          <w:tcPr>
            <w:tcW w:w="1303" w:type="dxa"/>
          </w:tcPr>
          <w:p w:rsidR="00941E9B" w:rsidRDefault="00941E9B" w:rsidP="00B36826">
            <w:pPr>
              <w:jc w:val="center"/>
            </w:pPr>
            <w:r>
              <w:t>1403573.38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251</w:t>
            </w:r>
          </w:p>
        </w:tc>
        <w:tc>
          <w:tcPr>
            <w:tcW w:w="1168" w:type="dxa"/>
          </w:tcPr>
          <w:p w:rsidR="00941E9B" w:rsidRDefault="00941E9B" w:rsidP="00B36826">
            <w:pPr>
              <w:jc w:val="center"/>
            </w:pPr>
            <w:r>
              <w:t>450170.57</w:t>
            </w:r>
          </w:p>
        </w:tc>
        <w:tc>
          <w:tcPr>
            <w:tcW w:w="1303" w:type="dxa"/>
          </w:tcPr>
          <w:p w:rsidR="00941E9B" w:rsidRDefault="00941E9B" w:rsidP="00B36826">
            <w:pPr>
              <w:jc w:val="center"/>
            </w:pPr>
            <w:r>
              <w:t>1403554.23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252</w:t>
            </w:r>
          </w:p>
        </w:tc>
        <w:tc>
          <w:tcPr>
            <w:tcW w:w="1168" w:type="dxa"/>
          </w:tcPr>
          <w:p w:rsidR="00941E9B" w:rsidRDefault="00941E9B" w:rsidP="00B36826">
            <w:pPr>
              <w:jc w:val="center"/>
            </w:pPr>
            <w:r>
              <w:t>450176.4</w:t>
            </w:r>
          </w:p>
        </w:tc>
        <w:tc>
          <w:tcPr>
            <w:tcW w:w="1303" w:type="dxa"/>
          </w:tcPr>
          <w:p w:rsidR="00941E9B" w:rsidRDefault="00941E9B" w:rsidP="00B36826">
            <w:pPr>
              <w:jc w:val="center"/>
            </w:pPr>
            <w:r>
              <w:t>1403543.91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253</w:t>
            </w:r>
          </w:p>
        </w:tc>
        <w:tc>
          <w:tcPr>
            <w:tcW w:w="1168" w:type="dxa"/>
          </w:tcPr>
          <w:p w:rsidR="00941E9B" w:rsidRDefault="00941E9B" w:rsidP="00B36826">
            <w:pPr>
              <w:jc w:val="center"/>
            </w:pPr>
            <w:r>
              <w:t>450203.46</w:t>
            </w:r>
          </w:p>
        </w:tc>
        <w:tc>
          <w:tcPr>
            <w:tcW w:w="1303" w:type="dxa"/>
          </w:tcPr>
          <w:p w:rsidR="00941E9B" w:rsidRDefault="00941E9B" w:rsidP="00B36826">
            <w:pPr>
              <w:jc w:val="center"/>
            </w:pPr>
            <w:r>
              <w:t>1403535.18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254</w:t>
            </w:r>
          </w:p>
        </w:tc>
        <w:tc>
          <w:tcPr>
            <w:tcW w:w="1168" w:type="dxa"/>
          </w:tcPr>
          <w:p w:rsidR="00941E9B" w:rsidRDefault="00941E9B" w:rsidP="00B36826">
            <w:pPr>
              <w:jc w:val="center"/>
            </w:pPr>
            <w:r>
              <w:t>450221.63</w:t>
            </w:r>
          </w:p>
        </w:tc>
        <w:tc>
          <w:tcPr>
            <w:tcW w:w="1303" w:type="dxa"/>
          </w:tcPr>
          <w:p w:rsidR="00941E9B" w:rsidRDefault="00941E9B" w:rsidP="00B36826">
            <w:pPr>
              <w:jc w:val="center"/>
            </w:pPr>
            <w:r>
              <w:t>1403514.92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255</w:t>
            </w:r>
          </w:p>
        </w:tc>
        <w:tc>
          <w:tcPr>
            <w:tcW w:w="1168" w:type="dxa"/>
          </w:tcPr>
          <w:p w:rsidR="00941E9B" w:rsidRDefault="00941E9B" w:rsidP="00B36826">
            <w:pPr>
              <w:jc w:val="center"/>
            </w:pPr>
            <w:r>
              <w:t>450859.89</w:t>
            </w:r>
          </w:p>
        </w:tc>
        <w:tc>
          <w:tcPr>
            <w:tcW w:w="1303" w:type="dxa"/>
          </w:tcPr>
          <w:p w:rsidR="00941E9B" w:rsidRDefault="00941E9B" w:rsidP="00B36826">
            <w:pPr>
              <w:jc w:val="center"/>
            </w:pPr>
            <w:r>
              <w:t>1402776.23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256</w:t>
            </w:r>
          </w:p>
        </w:tc>
        <w:tc>
          <w:tcPr>
            <w:tcW w:w="1168" w:type="dxa"/>
          </w:tcPr>
          <w:p w:rsidR="00941E9B" w:rsidRDefault="00941E9B" w:rsidP="00B36826">
            <w:pPr>
              <w:jc w:val="center"/>
            </w:pPr>
            <w:r>
              <w:t>451130.66</w:t>
            </w:r>
          </w:p>
        </w:tc>
        <w:tc>
          <w:tcPr>
            <w:tcW w:w="1303" w:type="dxa"/>
          </w:tcPr>
          <w:p w:rsidR="00941E9B" w:rsidRDefault="00941E9B" w:rsidP="00B36826">
            <w:pPr>
              <w:jc w:val="center"/>
            </w:pPr>
            <w:r>
              <w:t>1402464.76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257</w:t>
            </w:r>
          </w:p>
        </w:tc>
        <w:tc>
          <w:tcPr>
            <w:tcW w:w="1168" w:type="dxa"/>
          </w:tcPr>
          <w:p w:rsidR="00941E9B" w:rsidRDefault="00941E9B" w:rsidP="00B36826">
            <w:pPr>
              <w:jc w:val="center"/>
            </w:pPr>
            <w:r>
              <w:t>451186.02</w:t>
            </w:r>
          </w:p>
        </w:tc>
        <w:tc>
          <w:tcPr>
            <w:tcW w:w="1303" w:type="dxa"/>
          </w:tcPr>
          <w:p w:rsidR="00941E9B" w:rsidRDefault="00941E9B" w:rsidP="00B36826">
            <w:pPr>
              <w:jc w:val="center"/>
            </w:pPr>
            <w:r>
              <w:t>1402395.56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258</w:t>
            </w:r>
          </w:p>
        </w:tc>
        <w:tc>
          <w:tcPr>
            <w:tcW w:w="1168" w:type="dxa"/>
          </w:tcPr>
          <w:p w:rsidR="00941E9B" w:rsidRDefault="00941E9B" w:rsidP="00B36826">
            <w:pPr>
              <w:jc w:val="center"/>
            </w:pPr>
            <w:r>
              <w:t>451274.96</w:t>
            </w:r>
          </w:p>
        </w:tc>
        <w:tc>
          <w:tcPr>
            <w:tcW w:w="1303" w:type="dxa"/>
          </w:tcPr>
          <w:p w:rsidR="00941E9B" w:rsidRDefault="00941E9B" w:rsidP="00B36826">
            <w:pPr>
              <w:jc w:val="center"/>
            </w:pPr>
            <w:r>
              <w:t>1402297.73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259</w:t>
            </w:r>
          </w:p>
        </w:tc>
        <w:tc>
          <w:tcPr>
            <w:tcW w:w="1168" w:type="dxa"/>
          </w:tcPr>
          <w:p w:rsidR="00941E9B" w:rsidRDefault="00941E9B" w:rsidP="00B36826">
            <w:pPr>
              <w:jc w:val="center"/>
            </w:pPr>
            <w:r>
              <w:t>451268.16</w:t>
            </w:r>
          </w:p>
        </w:tc>
        <w:tc>
          <w:tcPr>
            <w:tcW w:w="1303" w:type="dxa"/>
          </w:tcPr>
          <w:p w:rsidR="00941E9B" w:rsidRDefault="00941E9B" w:rsidP="00B36826">
            <w:pPr>
              <w:jc w:val="center"/>
            </w:pPr>
            <w:r>
              <w:t>1402283.47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260</w:t>
            </w:r>
          </w:p>
        </w:tc>
        <w:tc>
          <w:tcPr>
            <w:tcW w:w="1168" w:type="dxa"/>
          </w:tcPr>
          <w:p w:rsidR="00941E9B" w:rsidRDefault="00941E9B" w:rsidP="00B36826">
            <w:pPr>
              <w:jc w:val="center"/>
            </w:pPr>
            <w:r>
              <w:t>451276.53</w:t>
            </w:r>
          </w:p>
        </w:tc>
        <w:tc>
          <w:tcPr>
            <w:tcW w:w="1303" w:type="dxa"/>
          </w:tcPr>
          <w:p w:rsidR="00941E9B" w:rsidRDefault="00941E9B" w:rsidP="00B36826">
            <w:pPr>
              <w:jc w:val="center"/>
            </w:pPr>
            <w:r>
              <w:t>1402273.1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261</w:t>
            </w:r>
          </w:p>
        </w:tc>
        <w:tc>
          <w:tcPr>
            <w:tcW w:w="1168" w:type="dxa"/>
          </w:tcPr>
          <w:p w:rsidR="00941E9B" w:rsidRDefault="00941E9B" w:rsidP="00B36826">
            <w:pPr>
              <w:jc w:val="center"/>
            </w:pPr>
            <w:r>
              <w:t>451292.59</w:t>
            </w:r>
          </w:p>
        </w:tc>
        <w:tc>
          <w:tcPr>
            <w:tcW w:w="1303" w:type="dxa"/>
          </w:tcPr>
          <w:p w:rsidR="00941E9B" w:rsidRDefault="00941E9B" w:rsidP="00B36826">
            <w:pPr>
              <w:jc w:val="center"/>
            </w:pPr>
            <w:r>
              <w:t>1402274.5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262</w:t>
            </w:r>
          </w:p>
        </w:tc>
        <w:tc>
          <w:tcPr>
            <w:tcW w:w="1168" w:type="dxa"/>
          </w:tcPr>
          <w:p w:rsidR="00941E9B" w:rsidRDefault="00941E9B" w:rsidP="00B36826">
            <w:pPr>
              <w:jc w:val="center"/>
            </w:pPr>
            <w:r>
              <w:t>451297.94</w:t>
            </w:r>
          </w:p>
        </w:tc>
        <w:tc>
          <w:tcPr>
            <w:tcW w:w="1303" w:type="dxa"/>
          </w:tcPr>
          <w:p w:rsidR="00941E9B" w:rsidRDefault="00941E9B" w:rsidP="00B36826">
            <w:pPr>
              <w:jc w:val="center"/>
            </w:pPr>
            <w:r>
              <w:t>1402266.87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263</w:t>
            </w:r>
          </w:p>
        </w:tc>
        <w:tc>
          <w:tcPr>
            <w:tcW w:w="1168" w:type="dxa"/>
          </w:tcPr>
          <w:p w:rsidR="00941E9B" w:rsidRDefault="00941E9B" w:rsidP="00B36826">
            <w:pPr>
              <w:jc w:val="center"/>
            </w:pPr>
            <w:r>
              <w:t>451320.54</w:t>
            </w:r>
          </w:p>
        </w:tc>
        <w:tc>
          <w:tcPr>
            <w:tcW w:w="1303" w:type="dxa"/>
          </w:tcPr>
          <w:p w:rsidR="00941E9B" w:rsidRDefault="00941E9B" w:rsidP="00B36826">
            <w:pPr>
              <w:jc w:val="center"/>
            </w:pPr>
            <w:r>
              <w:t>1402230.93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264</w:t>
            </w:r>
          </w:p>
        </w:tc>
        <w:tc>
          <w:tcPr>
            <w:tcW w:w="1168" w:type="dxa"/>
          </w:tcPr>
          <w:p w:rsidR="00941E9B" w:rsidRDefault="00941E9B" w:rsidP="00B36826">
            <w:pPr>
              <w:jc w:val="center"/>
            </w:pPr>
            <w:r>
              <w:t>451337.39</w:t>
            </w:r>
          </w:p>
        </w:tc>
        <w:tc>
          <w:tcPr>
            <w:tcW w:w="1303" w:type="dxa"/>
          </w:tcPr>
          <w:p w:rsidR="00941E9B" w:rsidRDefault="00941E9B" w:rsidP="00B36826">
            <w:pPr>
              <w:jc w:val="center"/>
            </w:pPr>
            <w:r>
              <w:t>1402193.05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265</w:t>
            </w:r>
          </w:p>
        </w:tc>
        <w:tc>
          <w:tcPr>
            <w:tcW w:w="1168" w:type="dxa"/>
          </w:tcPr>
          <w:p w:rsidR="00941E9B" w:rsidRDefault="00941E9B" w:rsidP="00B36826">
            <w:pPr>
              <w:jc w:val="center"/>
            </w:pPr>
            <w:r>
              <w:t>451360.7</w:t>
            </w:r>
          </w:p>
        </w:tc>
        <w:tc>
          <w:tcPr>
            <w:tcW w:w="1303" w:type="dxa"/>
          </w:tcPr>
          <w:p w:rsidR="00941E9B" w:rsidRDefault="00941E9B" w:rsidP="00B36826">
            <w:pPr>
              <w:jc w:val="center"/>
            </w:pPr>
            <w:r>
              <w:t>1402128.77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266</w:t>
            </w:r>
          </w:p>
        </w:tc>
        <w:tc>
          <w:tcPr>
            <w:tcW w:w="1168" w:type="dxa"/>
          </w:tcPr>
          <w:p w:rsidR="00941E9B" w:rsidRDefault="00941E9B" w:rsidP="00B36826">
            <w:pPr>
              <w:jc w:val="center"/>
            </w:pPr>
            <w:r>
              <w:t>451382.67</w:t>
            </w:r>
          </w:p>
        </w:tc>
        <w:tc>
          <w:tcPr>
            <w:tcW w:w="1303" w:type="dxa"/>
          </w:tcPr>
          <w:p w:rsidR="00941E9B" w:rsidRDefault="00941E9B" w:rsidP="00B36826">
            <w:pPr>
              <w:jc w:val="center"/>
            </w:pPr>
            <w:r>
              <w:t>1402066.52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267</w:t>
            </w:r>
          </w:p>
        </w:tc>
        <w:tc>
          <w:tcPr>
            <w:tcW w:w="1168" w:type="dxa"/>
          </w:tcPr>
          <w:p w:rsidR="00941E9B" w:rsidRDefault="00941E9B" w:rsidP="00B36826">
            <w:pPr>
              <w:jc w:val="center"/>
            </w:pPr>
            <w:r>
              <w:t>451406.36</w:t>
            </w:r>
          </w:p>
        </w:tc>
        <w:tc>
          <w:tcPr>
            <w:tcW w:w="1303" w:type="dxa"/>
          </w:tcPr>
          <w:p w:rsidR="00941E9B" w:rsidRDefault="00941E9B" w:rsidP="00B36826">
            <w:pPr>
              <w:jc w:val="center"/>
            </w:pPr>
            <w:r>
              <w:t>1402007.48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268</w:t>
            </w:r>
          </w:p>
        </w:tc>
        <w:tc>
          <w:tcPr>
            <w:tcW w:w="1168" w:type="dxa"/>
          </w:tcPr>
          <w:p w:rsidR="00941E9B" w:rsidRDefault="00941E9B" w:rsidP="00B36826">
            <w:pPr>
              <w:jc w:val="center"/>
            </w:pPr>
            <w:r>
              <w:t>451445.96</w:t>
            </w:r>
          </w:p>
        </w:tc>
        <w:tc>
          <w:tcPr>
            <w:tcW w:w="1303" w:type="dxa"/>
          </w:tcPr>
          <w:p w:rsidR="00941E9B" w:rsidRDefault="00941E9B" w:rsidP="00B36826">
            <w:pPr>
              <w:jc w:val="center"/>
            </w:pPr>
            <w:r>
              <w:t>1401944.65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269</w:t>
            </w:r>
          </w:p>
        </w:tc>
        <w:tc>
          <w:tcPr>
            <w:tcW w:w="1168" w:type="dxa"/>
          </w:tcPr>
          <w:p w:rsidR="00941E9B" w:rsidRDefault="00941E9B" w:rsidP="00B36826">
            <w:pPr>
              <w:jc w:val="center"/>
            </w:pPr>
            <w:r>
              <w:t>451484.92</w:t>
            </w:r>
          </w:p>
        </w:tc>
        <w:tc>
          <w:tcPr>
            <w:tcW w:w="1303" w:type="dxa"/>
          </w:tcPr>
          <w:p w:rsidR="00941E9B" w:rsidRDefault="00941E9B" w:rsidP="00B36826">
            <w:pPr>
              <w:jc w:val="center"/>
            </w:pPr>
            <w:r>
              <w:t>1401898.67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270</w:t>
            </w:r>
          </w:p>
        </w:tc>
        <w:tc>
          <w:tcPr>
            <w:tcW w:w="1168" w:type="dxa"/>
          </w:tcPr>
          <w:p w:rsidR="00941E9B" w:rsidRDefault="00941E9B" w:rsidP="00B36826">
            <w:pPr>
              <w:jc w:val="center"/>
            </w:pPr>
            <w:r>
              <w:t>451519.87</w:t>
            </w:r>
          </w:p>
        </w:tc>
        <w:tc>
          <w:tcPr>
            <w:tcW w:w="1303" w:type="dxa"/>
          </w:tcPr>
          <w:p w:rsidR="00941E9B" w:rsidRDefault="00941E9B" w:rsidP="00B36826">
            <w:pPr>
              <w:jc w:val="center"/>
            </w:pPr>
            <w:r>
              <w:t>1401860.72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271</w:t>
            </w:r>
          </w:p>
        </w:tc>
        <w:tc>
          <w:tcPr>
            <w:tcW w:w="1168" w:type="dxa"/>
          </w:tcPr>
          <w:p w:rsidR="00941E9B" w:rsidRDefault="00941E9B" w:rsidP="00B36826">
            <w:pPr>
              <w:jc w:val="center"/>
            </w:pPr>
            <w:r>
              <w:t>451512</w:t>
            </w:r>
          </w:p>
        </w:tc>
        <w:tc>
          <w:tcPr>
            <w:tcW w:w="1303" w:type="dxa"/>
          </w:tcPr>
          <w:p w:rsidR="00941E9B" w:rsidRDefault="00941E9B" w:rsidP="00B36826">
            <w:pPr>
              <w:jc w:val="center"/>
            </w:pPr>
            <w:r>
              <w:t>1401849.71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272</w:t>
            </w:r>
          </w:p>
        </w:tc>
        <w:tc>
          <w:tcPr>
            <w:tcW w:w="1168" w:type="dxa"/>
          </w:tcPr>
          <w:p w:rsidR="00941E9B" w:rsidRDefault="00941E9B" w:rsidP="00B36826">
            <w:pPr>
              <w:jc w:val="center"/>
            </w:pPr>
            <w:r>
              <w:t>451517.26</w:t>
            </w:r>
          </w:p>
        </w:tc>
        <w:tc>
          <w:tcPr>
            <w:tcW w:w="1303" w:type="dxa"/>
          </w:tcPr>
          <w:p w:rsidR="00941E9B" w:rsidRDefault="00941E9B" w:rsidP="00B36826">
            <w:pPr>
              <w:jc w:val="center"/>
            </w:pPr>
            <w:r>
              <w:t>1401842.45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273</w:t>
            </w:r>
          </w:p>
        </w:tc>
        <w:tc>
          <w:tcPr>
            <w:tcW w:w="1168" w:type="dxa"/>
          </w:tcPr>
          <w:p w:rsidR="00941E9B" w:rsidRDefault="00941E9B" w:rsidP="00B36826">
            <w:pPr>
              <w:jc w:val="center"/>
            </w:pPr>
            <w:r>
              <w:t>451533.19</w:t>
            </w:r>
          </w:p>
        </w:tc>
        <w:tc>
          <w:tcPr>
            <w:tcW w:w="1303" w:type="dxa"/>
          </w:tcPr>
          <w:p w:rsidR="00941E9B" w:rsidRDefault="00941E9B" w:rsidP="00B36826">
            <w:pPr>
              <w:jc w:val="center"/>
            </w:pPr>
            <w:r>
              <w:t>1401846.27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274</w:t>
            </w:r>
          </w:p>
        </w:tc>
        <w:tc>
          <w:tcPr>
            <w:tcW w:w="1168" w:type="dxa"/>
          </w:tcPr>
          <w:p w:rsidR="00941E9B" w:rsidRDefault="00941E9B" w:rsidP="00B36826">
            <w:pPr>
              <w:jc w:val="center"/>
            </w:pPr>
            <w:r>
              <w:t>451574.33</w:t>
            </w:r>
          </w:p>
        </w:tc>
        <w:tc>
          <w:tcPr>
            <w:tcW w:w="1303" w:type="dxa"/>
          </w:tcPr>
          <w:p w:rsidR="00941E9B" w:rsidRDefault="00941E9B" w:rsidP="00B36826">
            <w:pPr>
              <w:jc w:val="center"/>
            </w:pPr>
            <w:r>
              <w:t>1401801.04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275</w:t>
            </w:r>
          </w:p>
        </w:tc>
        <w:tc>
          <w:tcPr>
            <w:tcW w:w="1168" w:type="dxa"/>
          </w:tcPr>
          <w:p w:rsidR="00941E9B" w:rsidRDefault="00941E9B" w:rsidP="00B36826">
            <w:pPr>
              <w:jc w:val="center"/>
            </w:pPr>
            <w:r>
              <w:t>451592.39</w:t>
            </w:r>
          </w:p>
        </w:tc>
        <w:tc>
          <w:tcPr>
            <w:tcW w:w="1303" w:type="dxa"/>
          </w:tcPr>
          <w:p w:rsidR="00941E9B" w:rsidRDefault="00941E9B" w:rsidP="00B36826">
            <w:pPr>
              <w:jc w:val="center"/>
            </w:pPr>
            <w:r>
              <w:t>1401778.06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276</w:t>
            </w:r>
          </w:p>
        </w:tc>
        <w:tc>
          <w:tcPr>
            <w:tcW w:w="1168" w:type="dxa"/>
          </w:tcPr>
          <w:p w:rsidR="00941E9B" w:rsidRDefault="00941E9B" w:rsidP="00B36826">
            <w:pPr>
              <w:jc w:val="center"/>
            </w:pPr>
            <w:r>
              <w:t>451619.87</w:t>
            </w:r>
          </w:p>
        </w:tc>
        <w:tc>
          <w:tcPr>
            <w:tcW w:w="1303" w:type="dxa"/>
          </w:tcPr>
          <w:p w:rsidR="00941E9B" w:rsidRDefault="00941E9B" w:rsidP="00B36826">
            <w:pPr>
              <w:jc w:val="center"/>
            </w:pPr>
            <w:r>
              <w:t>1401733.38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277</w:t>
            </w:r>
          </w:p>
        </w:tc>
        <w:tc>
          <w:tcPr>
            <w:tcW w:w="1168" w:type="dxa"/>
          </w:tcPr>
          <w:p w:rsidR="00941E9B" w:rsidRDefault="00941E9B" w:rsidP="00B36826">
            <w:pPr>
              <w:jc w:val="center"/>
            </w:pPr>
            <w:r>
              <w:t>451632.98</w:t>
            </w:r>
          </w:p>
        </w:tc>
        <w:tc>
          <w:tcPr>
            <w:tcW w:w="1303" w:type="dxa"/>
          </w:tcPr>
          <w:p w:rsidR="00941E9B" w:rsidRDefault="00941E9B" w:rsidP="00B36826">
            <w:pPr>
              <w:jc w:val="center"/>
            </w:pPr>
            <w:r>
              <w:t>1401706.65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278</w:t>
            </w:r>
          </w:p>
        </w:tc>
        <w:tc>
          <w:tcPr>
            <w:tcW w:w="1168" w:type="dxa"/>
          </w:tcPr>
          <w:p w:rsidR="00941E9B" w:rsidRDefault="00941E9B" w:rsidP="00B36826">
            <w:pPr>
              <w:jc w:val="center"/>
            </w:pPr>
            <w:r>
              <w:t>451623.94</w:t>
            </w:r>
          </w:p>
        </w:tc>
        <w:tc>
          <w:tcPr>
            <w:tcW w:w="1303" w:type="dxa"/>
          </w:tcPr>
          <w:p w:rsidR="00941E9B" w:rsidRDefault="00941E9B" w:rsidP="00B36826">
            <w:pPr>
              <w:jc w:val="center"/>
            </w:pPr>
            <w:r>
              <w:t>1401689.66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279</w:t>
            </w:r>
          </w:p>
        </w:tc>
        <w:tc>
          <w:tcPr>
            <w:tcW w:w="1168" w:type="dxa"/>
          </w:tcPr>
          <w:p w:rsidR="00941E9B" w:rsidRDefault="00941E9B" w:rsidP="00B36826">
            <w:pPr>
              <w:jc w:val="center"/>
            </w:pPr>
            <w:r>
              <w:t>451631.47</w:t>
            </w:r>
          </w:p>
        </w:tc>
        <w:tc>
          <w:tcPr>
            <w:tcW w:w="1303" w:type="dxa"/>
          </w:tcPr>
          <w:p w:rsidR="00941E9B" w:rsidRDefault="00941E9B" w:rsidP="00B36826">
            <w:pPr>
              <w:jc w:val="center"/>
            </w:pPr>
            <w:r>
              <w:t>1401676.77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280</w:t>
            </w:r>
          </w:p>
        </w:tc>
        <w:tc>
          <w:tcPr>
            <w:tcW w:w="1168" w:type="dxa"/>
          </w:tcPr>
          <w:p w:rsidR="00941E9B" w:rsidRDefault="00941E9B" w:rsidP="00B36826">
            <w:pPr>
              <w:jc w:val="center"/>
            </w:pPr>
            <w:r>
              <w:t>451644.59</w:t>
            </w:r>
          </w:p>
        </w:tc>
        <w:tc>
          <w:tcPr>
            <w:tcW w:w="1303" w:type="dxa"/>
          </w:tcPr>
          <w:p w:rsidR="00941E9B" w:rsidRDefault="00941E9B" w:rsidP="00B36826">
            <w:pPr>
              <w:jc w:val="center"/>
            </w:pPr>
            <w:r>
              <w:t>1401677.11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281</w:t>
            </w:r>
          </w:p>
        </w:tc>
        <w:tc>
          <w:tcPr>
            <w:tcW w:w="1168" w:type="dxa"/>
          </w:tcPr>
          <w:p w:rsidR="00941E9B" w:rsidRDefault="00941E9B" w:rsidP="00B36826">
            <w:pPr>
              <w:jc w:val="center"/>
            </w:pPr>
            <w:r>
              <w:t>451664.25</w:t>
            </w:r>
          </w:p>
        </w:tc>
        <w:tc>
          <w:tcPr>
            <w:tcW w:w="1303" w:type="dxa"/>
          </w:tcPr>
          <w:p w:rsidR="00941E9B" w:rsidRDefault="00941E9B" w:rsidP="00B36826">
            <w:pPr>
              <w:jc w:val="center"/>
            </w:pPr>
            <w:r>
              <w:t>1401688.54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282</w:t>
            </w:r>
          </w:p>
        </w:tc>
        <w:tc>
          <w:tcPr>
            <w:tcW w:w="1168" w:type="dxa"/>
          </w:tcPr>
          <w:p w:rsidR="00941E9B" w:rsidRDefault="00941E9B" w:rsidP="00B36826">
            <w:pPr>
              <w:jc w:val="center"/>
            </w:pPr>
            <w:r>
              <w:t>451886.95</w:t>
            </w:r>
          </w:p>
        </w:tc>
        <w:tc>
          <w:tcPr>
            <w:tcW w:w="1303" w:type="dxa"/>
          </w:tcPr>
          <w:p w:rsidR="00941E9B" w:rsidRDefault="00941E9B" w:rsidP="00B36826">
            <w:pPr>
              <w:jc w:val="center"/>
            </w:pPr>
            <w:r>
              <w:t>1401819.67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283</w:t>
            </w:r>
          </w:p>
        </w:tc>
        <w:tc>
          <w:tcPr>
            <w:tcW w:w="1168" w:type="dxa"/>
          </w:tcPr>
          <w:p w:rsidR="00941E9B" w:rsidRDefault="00941E9B" w:rsidP="00B36826">
            <w:pPr>
              <w:jc w:val="center"/>
            </w:pPr>
            <w:r>
              <w:t>452050.42</w:t>
            </w:r>
          </w:p>
        </w:tc>
        <w:tc>
          <w:tcPr>
            <w:tcW w:w="1303" w:type="dxa"/>
          </w:tcPr>
          <w:p w:rsidR="00941E9B" w:rsidRDefault="00941E9B" w:rsidP="00B36826">
            <w:pPr>
              <w:jc w:val="center"/>
            </w:pPr>
            <w:r>
              <w:t>1401878.63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284</w:t>
            </w:r>
          </w:p>
        </w:tc>
        <w:tc>
          <w:tcPr>
            <w:tcW w:w="1168" w:type="dxa"/>
          </w:tcPr>
          <w:p w:rsidR="00941E9B" w:rsidRDefault="00941E9B" w:rsidP="00B36826">
            <w:pPr>
              <w:jc w:val="center"/>
            </w:pPr>
            <w:r>
              <w:t>452134.29</w:t>
            </w:r>
          </w:p>
        </w:tc>
        <w:tc>
          <w:tcPr>
            <w:tcW w:w="1303" w:type="dxa"/>
          </w:tcPr>
          <w:p w:rsidR="00941E9B" w:rsidRDefault="00941E9B" w:rsidP="00B36826">
            <w:pPr>
              <w:jc w:val="center"/>
            </w:pPr>
            <w:r>
              <w:t>1401632.58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285</w:t>
            </w:r>
          </w:p>
        </w:tc>
        <w:tc>
          <w:tcPr>
            <w:tcW w:w="1168" w:type="dxa"/>
          </w:tcPr>
          <w:p w:rsidR="00941E9B" w:rsidRDefault="00941E9B" w:rsidP="00B36826">
            <w:pPr>
              <w:jc w:val="center"/>
            </w:pPr>
            <w:r>
              <w:t>452185.35</w:t>
            </w:r>
          </w:p>
        </w:tc>
        <w:tc>
          <w:tcPr>
            <w:tcW w:w="1303" w:type="dxa"/>
          </w:tcPr>
          <w:p w:rsidR="00941E9B" w:rsidRDefault="00941E9B" w:rsidP="00B36826">
            <w:pPr>
              <w:jc w:val="center"/>
            </w:pPr>
            <w:r>
              <w:t>1401622.97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286</w:t>
            </w:r>
          </w:p>
        </w:tc>
        <w:tc>
          <w:tcPr>
            <w:tcW w:w="1168" w:type="dxa"/>
          </w:tcPr>
          <w:p w:rsidR="00941E9B" w:rsidRDefault="00941E9B" w:rsidP="00B36826">
            <w:pPr>
              <w:jc w:val="center"/>
            </w:pPr>
            <w:r>
              <w:t>452218.75</w:t>
            </w:r>
          </w:p>
        </w:tc>
        <w:tc>
          <w:tcPr>
            <w:tcW w:w="1303" w:type="dxa"/>
          </w:tcPr>
          <w:p w:rsidR="00941E9B" w:rsidRDefault="00941E9B" w:rsidP="00B36826">
            <w:pPr>
              <w:jc w:val="center"/>
            </w:pPr>
            <w:r>
              <w:t>1401628.16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287</w:t>
            </w:r>
          </w:p>
        </w:tc>
        <w:tc>
          <w:tcPr>
            <w:tcW w:w="1168" w:type="dxa"/>
          </w:tcPr>
          <w:p w:rsidR="00941E9B" w:rsidRDefault="00941E9B" w:rsidP="00B36826">
            <w:pPr>
              <w:jc w:val="center"/>
            </w:pPr>
            <w:r>
              <w:t>452260.38</w:t>
            </w:r>
          </w:p>
        </w:tc>
        <w:tc>
          <w:tcPr>
            <w:tcW w:w="1303" w:type="dxa"/>
          </w:tcPr>
          <w:p w:rsidR="00941E9B" w:rsidRDefault="00941E9B" w:rsidP="00B36826">
            <w:pPr>
              <w:jc w:val="center"/>
            </w:pPr>
            <w:r>
              <w:t>1401656.91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288</w:t>
            </w:r>
          </w:p>
        </w:tc>
        <w:tc>
          <w:tcPr>
            <w:tcW w:w="1168" w:type="dxa"/>
          </w:tcPr>
          <w:p w:rsidR="00941E9B" w:rsidRDefault="00941E9B" w:rsidP="00B36826">
            <w:pPr>
              <w:jc w:val="center"/>
            </w:pPr>
            <w:r>
              <w:t>452265.26</w:t>
            </w:r>
          </w:p>
        </w:tc>
        <w:tc>
          <w:tcPr>
            <w:tcW w:w="1303" w:type="dxa"/>
          </w:tcPr>
          <w:p w:rsidR="00941E9B" w:rsidRDefault="00941E9B" w:rsidP="00B36826">
            <w:pPr>
              <w:jc w:val="center"/>
            </w:pPr>
            <w:r>
              <w:t>1401680.48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289</w:t>
            </w:r>
          </w:p>
        </w:tc>
        <w:tc>
          <w:tcPr>
            <w:tcW w:w="1168" w:type="dxa"/>
          </w:tcPr>
          <w:p w:rsidR="00941E9B" w:rsidRDefault="00941E9B" w:rsidP="00B36826">
            <w:pPr>
              <w:jc w:val="center"/>
            </w:pPr>
            <w:r>
              <w:t>452320.12</w:t>
            </w:r>
          </w:p>
        </w:tc>
        <w:tc>
          <w:tcPr>
            <w:tcW w:w="1303" w:type="dxa"/>
          </w:tcPr>
          <w:p w:rsidR="00941E9B" w:rsidRDefault="00941E9B" w:rsidP="00B36826">
            <w:pPr>
              <w:jc w:val="center"/>
            </w:pPr>
            <w:r>
              <w:t>1401698.17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290</w:t>
            </w:r>
          </w:p>
        </w:tc>
        <w:tc>
          <w:tcPr>
            <w:tcW w:w="1168" w:type="dxa"/>
          </w:tcPr>
          <w:p w:rsidR="00941E9B" w:rsidRDefault="00941E9B" w:rsidP="00B36826">
            <w:pPr>
              <w:jc w:val="center"/>
            </w:pPr>
            <w:r>
              <w:t>452391.18</w:t>
            </w:r>
          </w:p>
        </w:tc>
        <w:tc>
          <w:tcPr>
            <w:tcW w:w="1303" w:type="dxa"/>
          </w:tcPr>
          <w:p w:rsidR="00941E9B" w:rsidRDefault="00941E9B" w:rsidP="00B36826">
            <w:pPr>
              <w:jc w:val="center"/>
            </w:pPr>
            <w:r>
              <w:t>1401747.23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291</w:t>
            </w:r>
          </w:p>
        </w:tc>
        <w:tc>
          <w:tcPr>
            <w:tcW w:w="1168" w:type="dxa"/>
          </w:tcPr>
          <w:p w:rsidR="00941E9B" w:rsidRDefault="00941E9B" w:rsidP="00B36826">
            <w:pPr>
              <w:jc w:val="center"/>
            </w:pPr>
            <w:r>
              <w:t>452391.95</w:t>
            </w:r>
          </w:p>
        </w:tc>
        <w:tc>
          <w:tcPr>
            <w:tcW w:w="1303" w:type="dxa"/>
          </w:tcPr>
          <w:p w:rsidR="00941E9B" w:rsidRDefault="00941E9B" w:rsidP="00B36826">
            <w:pPr>
              <w:jc w:val="center"/>
            </w:pPr>
            <w:r>
              <w:t>1401759.35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292</w:t>
            </w:r>
          </w:p>
        </w:tc>
        <w:tc>
          <w:tcPr>
            <w:tcW w:w="1168" w:type="dxa"/>
          </w:tcPr>
          <w:p w:rsidR="00941E9B" w:rsidRDefault="00941E9B" w:rsidP="00B36826">
            <w:pPr>
              <w:jc w:val="center"/>
            </w:pPr>
            <w:r>
              <w:t>452354.38</w:t>
            </w:r>
          </w:p>
        </w:tc>
        <w:tc>
          <w:tcPr>
            <w:tcW w:w="1303" w:type="dxa"/>
          </w:tcPr>
          <w:p w:rsidR="00941E9B" w:rsidRDefault="00941E9B" w:rsidP="00B36826">
            <w:pPr>
              <w:jc w:val="center"/>
            </w:pPr>
            <w:r>
              <w:t>1401848.26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293</w:t>
            </w:r>
          </w:p>
        </w:tc>
        <w:tc>
          <w:tcPr>
            <w:tcW w:w="1168" w:type="dxa"/>
          </w:tcPr>
          <w:p w:rsidR="00941E9B" w:rsidRDefault="00941E9B" w:rsidP="00B36826">
            <w:pPr>
              <w:jc w:val="center"/>
            </w:pPr>
            <w:r>
              <w:t>452232.57</w:t>
            </w:r>
          </w:p>
        </w:tc>
        <w:tc>
          <w:tcPr>
            <w:tcW w:w="1303" w:type="dxa"/>
          </w:tcPr>
          <w:p w:rsidR="00941E9B" w:rsidRDefault="00941E9B" w:rsidP="00B36826">
            <w:pPr>
              <w:jc w:val="center"/>
            </w:pPr>
            <w:r>
              <w:t>1402182.66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294</w:t>
            </w:r>
          </w:p>
        </w:tc>
        <w:tc>
          <w:tcPr>
            <w:tcW w:w="1168" w:type="dxa"/>
          </w:tcPr>
          <w:p w:rsidR="00941E9B" w:rsidRDefault="00941E9B" w:rsidP="00B36826">
            <w:pPr>
              <w:jc w:val="center"/>
            </w:pPr>
            <w:r>
              <w:t>452340.04</w:t>
            </w:r>
          </w:p>
        </w:tc>
        <w:tc>
          <w:tcPr>
            <w:tcW w:w="1303" w:type="dxa"/>
          </w:tcPr>
          <w:p w:rsidR="00941E9B" w:rsidRDefault="00941E9B" w:rsidP="00B36826">
            <w:pPr>
              <w:jc w:val="center"/>
            </w:pPr>
            <w:r>
              <w:t>1402296.71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295</w:t>
            </w:r>
          </w:p>
        </w:tc>
        <w:tc>
          <w:tcPr>
            <w:tcW w:w="1168" w:type="dxa"/>
          </w:tcPr>
          <w:p w:rsidR="00941E9B" w:rsidRDefault="00941E9B" w:rsidP="00B36826">
            <w:pPr>
              <w:jc w:val="center"/>
            </w:pPr>
            <w:r>
              <w:t>452348.27</w:t>
            </w:r>
          </w:p>
        </w:tc>
        <w:tc>
          <w:tcPr>
            <w:tcW w:w="1303" w:type="dxa"/>
          </w:tcPr>
          <w:p w:rsidR="00941E9B" w:rsidRDefault="00941E9B" w:rsidP="00B36826">
            <w:pPr>
              <w:jc w:val="center"/>
            </w:pPr>
            <w:r>
              <w:t>1402299.2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296</w:t>
            </w:r>
          </w:p>
        </w:tc>
        <w:tc>
          <w:tcPr>
            <w:tcW w:w="1168" w:type="dxa"/>
          </w:tcPr>
          <w:p w:rsidR="00941E9B" w:rsidRDefault="00941E9B" w:rsidP="00B36826">
            <w:pPr>
              <w:jc w:val="center"/>
            </w:pPr>
            <w:r>
              <w:t>452360.27</w:t>
            </w:r>
          </w:p>
        </w:tc>
        <w:tc>
          <w:tcPr>
            <w:tcW w:w="1303" w:type="dxa"/>
          </w:tcPr>
          <w:p w:rsidR="00941E9B" w:rsidRDefault="00941E9B" w:rsidP="00B36826">
            <w:pPr>
              <w:jc w:val="center"/>
            </w:pPr>
            <w:r>
              <w:t>1402318.17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297</w:t>
            </w:r>
          </w:p>
        </w:tc>
        <w:tc>
          <w:tcPr>
            <w:tcW w:w="1168" w:type="dxa"/>
          </w:tcPr>
          <w:p w:rsidR="00941E9B" w:rsidRDefault="00941E9B" w:rsidP="00B36826">
            <w:pPr>
              <w:jc w:val="center"/>
            </w:pPr>
            <w:r>
              <w:t>452411.92</w:t>
            </w:r>
          </w:p>
        </w:tc>
        <w:tc>
          <w:tcPr>
            <w:tcW w:w="1303" w:type="dxa"/>
          </w:tcPr>
          <w:p w:rsidR="00941E9B" w:rsidRDefault="00941E9B" w:rsidP="00B36826">
            <w:pPr>
              <w:jc w:val="center"/>
            </w:pPr>
            <w:r>
              <w:t>1402372.98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298</w:t>
            </w:r>
          </w:p>
        </w:tc>
        <w:tc>
          <w:tcPr>
            <w:tcW w:w="1168" w:type="dxa"/>
          </w:tcPr>
          <w:p w:rsidR="00941E9B" w:rsidRDefault="00941E9B" w:rsidP="00B36826">
            <w:pPr>
              <w:jc w:val="center"/>
            </w:pPr>
            <w:r>
              <w:t>452412.01</w:t>
            </w:r>
          </w:p>
        </w:tc>
        <w:tc>
          <w:tcPr>
            <w:tcW w:w="1303" w:type="dxa"/>
          </w:tcPr>
          <w:p w:rsidR="00941E9B" w:rsidRDefault="00941E9B" w:rsidP="00B36826">
            <w:pPr>
              <w:jc w:val="center"/>
            </w:pPr>
            <w:r>
              <w:t>1402373.51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299</w:t>
            </w:r>
          </w:p>
        </w:tc>
        <w:tc>
          <w:tcPr>
            <w:tcW w:w="1168" w:type="dxa"/>
          </w:tcPr>
          <w:p w:rsidR="00941E9B" w:rsidRDefault="00941E9B" w:rsidP="00B36826">
            <w:pPr>
              <w:jc w:val="center"/>
            </w:pPr>
            <w:r>
              <w:t>452401.47</w:t>
            </w:r>
          </w:p>
        </w:tc>
        <w:tc>
          <w:tcPr>
            <w:tcW w:w="1303" w:type="dxa"/>
          </w:tcPr>
          <w:p w:rsidR="00941E9B" w:rsidRDefault="00941E9B" w:rsidP="00B36826">
            <w:pPr>
              <w:jc w:val="center"/>
            </w:pPr>
            <w:r>
              <w:t>1402386.52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300</w:t>
            </w:r>
          </w:p>
        </w:tc>
        <w:tc>
          <w:tcPr>
            <w:tcW w:w="1168" w:type="dxa"/>
          </w:tcPr>
          <w:p w:rsidR="00941E9B" w:rsidRDefault="00941E9B" w:rsidP="00B36826">
            <w:pPr>
              <w:jc w:val="center"/>
            </w:pPr>
            <w:r>
              <w:t>452316.32</w:t>
            </w:r>
          </w:p>
        </w:tc>
        <w:tc>
          <w:tcPr>
            <w:tcW w:w="1303" w:type="dxa"/>
          </w:tcPr>
          <w:p w:rsidR="00941E9B" w:rsidRDefault="00941E9B" w:rsidP="00B36826">
            <w:pPr>
              <w:jc w:val="center"/>
            </w:pPr>
            <w:r>
              <w:t>1402489.08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301</w:t>
            </w:r>
          </w:p>
        </w:tc>
        <w:tc>
          <w:tcPr>
            <w:tcW w:w="1168" w:type="dxa"/>
          </w:tcPr>
          <w:p w:rsidR="00941E9B" w:rsidRDefault="00941E9B" w:rsidP="00B36826">
            <w:pPr>
              <w:jc w:val="center"/>
            </w:pPr>
            <w:r>
              <w:t>452179.04</w:t>
            </w:r>
          </w:p>
        </w:tc>
        <w:tc>
          <w:tcPr>
            <w:tcW w:w="1303" w:type="dxa"/>
          </w:tcPr>
          <w:p w:rsidR="00941E9B" w:rsidRDefault="00941E9B" w:rsidP="00B36826">
            <w:pPr>
              <w:jc w:val="center"/>
            </w:pPr>
            <w:r>
              <w:t>1402654.42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302</w:t>
            </w:r>
          </w:p>
        </w:tc>
        <w:tc>
          <w:tcPr>
            <w:tcW w:w="1168" w:type="dxa"/>
          </w:tcPr>
          <w:p w:rsidR="00941E9B" w:rsidRDefault="00941E9B" w:rsidP="00B36826">
            <w:pPr>
              <w:jc w:val="center"/>
            </w:pPr>
            <w:r>
              <w:t>451979.04</w:t>
            </w:r>
          </w:p>
        </w:tc>
        <w:tc>
          <w:tcPr>
            <w:tcW w:w="1303" w:type="dxa"/>
          </w:tcPr>
          <w:p w:rsidR="00941E9B" w:rsidRDefault="00941E9B" w:rsidP="00B36826">
            <w:pPr>
              <w:jc w:val="center"/>
            </w:pPr>
            <w:r>
              <w:t>1402689.19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303</w:t>
            </w:r>
          </w:p>
        </w:tc>
        <w:tc>
          <w:tcPr>
            <w:tcW w:w="1168" w:type="dxa"/>
          </w:tcPr>
          <w:p w:rsidR="00941E9B" w:rsidRDefault="00941E9B" w:rsidP="00B36826">
            <w:pPr>
              <w:jc w:val="center"/>
            </w:pPr>
            <w:r>
              <w:t>451962.6</w:t>
            </w:r>
          </w:p>
        </w:tc>
        <w:tc>
          <w:tcPr>
            <w:tcW w:w="1303" w:type="dxa"/>
          </w:tcPr>
          <w:p w:rsidR="00941E9B" w:rsidRDefault="00941E9B" w:rsidP="00B36826">
            <w:pPr>
              <w:jc w:val="center"/>
            </w:pPr>
            <w:r>
              <w:t>1402720.06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304</w:t>
            </w:r>
          </w:p>
        </w:tc>
        <w:tc>
          <w:tcPr>
            <w:tcW w:w="1168" w:type="dxa"/>
          </w:tcPr>
          <w:p w:rsidR="00941E9B" w:rsidRDefault="00941E9B" w:rsidP="00B36826">
            <w:pPr>
              <w:jc w:val="center"/>
            </w:pPr>
            <w:r>
              <w:t>451943.5</w:t>
            </w:r>
          </w:p>
        </w:tc>
        <w:tc>
          <w:tcPr>
            <w:tcW w:w="1303" w:type="dxa"/>
          </w:tcPr>
          <w:p w:rsidR="00941E9B" w:rsidRDefault="00941E9B" w:rsidP="00B36826">
            <w:pPr>
              <w:jc w:val="center"/>
            </w:pPr>
            <w:r>
              <w:t>1402616.85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305</w:t>
            </w:r>
          </w:p>
        </w:tc>
        <w:tc>
          <w:tcPr>
            <w:tcW w:w="1168" w:type="dxa"/>
          </w:tcPr>
          <w:p w:rsidR="00941E9B" w:rsidRDefault="00941E9B" w:rsidP="00B36826">
            <w:pPr>
              <w:jc w:val="center"/>
            </w:pPr>
            <w:r>
              <w:t>451936.19</w:t>
            </w:r>
          </w:p>
        </w:tc>
        <w:tc>
          <w:tcPr>
            <w:tcW w:w="1303" w:type="dxa"/>
          </w:tcPr>
          <w:p w:rsidR="00941E9B" w:rsidRDefault="00941E9B" w:rsidP="00B36826">
            <w:pPr>
              <w:jc w:val="center"/>
            </w:pPr>
            <w:r>
              <w:t>1402682.53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306</w:t>
            </w:r>
          </w:p>
        </w:tc>
        <w:tc>
          <w:tcPr>
            <w:tcW w:w="1168" w:type="dxa"/>
          </w:tcPr>
          <w:p w:rsidR="00941E9B" w:rsidRDefault="00941E9B" w:rsidP="00B36826">
            <w:pPr>
              <w:jc w:val="center"/>
            </w:pPr>
            <w:r>
              <w:t>451924.77</w:t>
            </w:r>
          </w:p>
        </w:tc>
        <w:tc>
          <w:tcPr>
            <w:tcW w:w="1303" w:type="dxa"/>
          </w:tcPr>
          <w:p w:rsidR="00941E9B" w:rsidRDefault="00941E9B" w:rsidP="00B36826">
            <w:pPr>
              <w:jc w:val="center"/>
            </w:pPr>
            <w:r>
              <w:t>1402642.17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307</w:t>
            </w:r>
          </w:p>
        </w:tc>
        <w:tc>
          <w:tcPr>
            <w:tcW w:w="1168" w:type="dxa"/>
          </w:tcPr>
          <w:p w:rsidR="00941E9B" w:rsidRDefault="00941E9B" w:rsidP="00B36826">
            <w:pPr>
              <w:jc w:val="center"/>
            </w:pPr>
            <w:r>
              <w:t>451938.73</w:t>
            </w:r>
          </w:p>
        </w:tc>
        <w:tc>
          <w:tcPr>
            <w:tcW w:w="1303" w:type="dxa"/>
          </w:tcPr>
          <w:p w:rsidR="00941E9B" w:rsidRDefault="00941E9B" w:rsidP="00B36826">
            <w:pPr>
              <w:jc w:val="center"/>
            </w:pPr>
            <w:r>
              <w:t>1402615.72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308</w:t>
            </w:r>
          </w:p>
        </w:tc>
        <w:tc>
          <w:tcPr>
            <w:tcW w:w="1168" w:type="dxa"/>
          </w:tcPr>
          <w:p w:rsidR="00941E9B" w:rsidRDefault="00941E9B" w:rsidP="00B36826">
            <w:pPr>
              <w:jc w:val="center"/>
            </w:pPr>
            <w:r>
              <w:t>451952.23</w:t>
            </w:r>
          </w:p>
        </w:tc>
        <w:tc>
          <w:tcPr>
            <w:tcW w:w="1303" w:type="dxa"/>
          </w:tcPr>
          <w:p w:rsidR="00941E9B" w:rsidRDefault="00941E9B" w:rsidP="00B36826">
            <w:pPr>
              <w:jc w:val="center"/>
            </w:pPr>
            <w:r>
              <w:t>1402572.7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309</w:t>
            </w:r>
          </w:p>
        </w:tc>
        <w:tc>
          <w:tcPr>
            <w:tcW w:w="1168" w:type="dxa"/>
          </w:tcPr>
          <w:p w:rsidR="00941E9B" w:rsidRDefault="00941E9B" w:rsidP="00B36826">
            <w:pPr>
              <w:jc w:val="center"/>
            </w:pPr>
            <w:r>
              <w:t>451991.76</w:t>
            </w:r>
          </w:p>
        </w:tc>
        <w:tc>
          <w:tcPr>
            <w:tcW w:w="1303" w:type="dxa"/>
          </w:tcPr>
          <w:p w:rsidR="00941E9B" w:rsidRDefault="00941E9B" w:rsidP="00B36826">
            <w:pPr>
              <w:jc w:val="center"/>
            </w:pPr>
            <w:r>
              <w:t>1402515.16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310</w:t>
            </w:r>
          </w:p>
        </w:tc>
        <w:tc>
          <w:tcPr>
            <w:tcW w:w="1168" w:type="dxa"/>
          </w:tcPr>
          <w:p w:rsidR="00941E9B" w:rsidRDefault="00941E9B" w:rsidP="00B36826">
            <w:pPr>
              <w:jc w:val="center"/>
            </w:pPr>
            <w:r>
              <w:t>452197.7</w:t>
            </w:r>
          </w:p>
        </w:tc>
        <w:tc>
          <w:tcPr>
            <w:tcW w:w="1303" w:type="dxa"/>
          </w:tcPr>
          <w:p w:rsidR="00941E9B" w:rsidRDefault="00941E9B" w:rsidP="00B36826">
            <w:pPr>
              <w:jc w:val="center"/>
            </w:pPr>
            <w:r>
              <w:t>1402348.96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311</w:t>
            </w:r>
          </w:p>
        </w:tc>
        <w:tc>
          <w:tcPr>
            <w:tcW w:w="1168" w:type="dxa"/>
          </w:tcPr>
          <w:p w:rsidR="00941E9B" w:rsidRDefault="00941E9B" w:rsidP="00B36826">
            <w:pPr>
              <w:jc w:val="center"/>
            </w:pPr>
            <w:r>
              <w:t>452229.31</w:t>
            </w:r>
          </w:p>
        </w:tc>
        <w:tc>
          <w:tcPr>
            <w:tcW w:w="1303" w:type="dxa"/>
          </w:tcPr>
          <w:p w:rsidR="00941E9B" w:rsidRDefault="00941E9B" w:rsidP="00B36826">
            <w:pPr>
              <w:jc w:val="center"/>
            </w:pPr>
            <w:r>
              <w:t>1401959.92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312</w:t>
            </w:r>
          </w:p>
        </w:tc>
        <w:tc>
          <w:tcPr>
            <w:tcW w:w="1168" w:type="dxa"/>
          </w:tcPr>
          <w:p w:rsidR="00941E9B" w:rsidRDefault="00941E9B" w:rsidP="00B36826">
            <w:pPr>
              <w:jc w:val="center"/>
            </w:pPr>
            <w:r>
              <w:t>451912.97</w:t>
            </w:r>
          </w:p>
        </w:tc>
        <w:tc>
          <w:tcPr>
            <w:tcW w:w="1303" w:type="dxa"/>
          </w:tcPr>
          <w:p w:rsidR="00941E9B" w:rsidRDefault="00941E9B" w:rsidP="00B36826">
            <w:pPr>
              <w:jc w:val="center"/>
            </w:pPr>
            <w:r>
              <w:t>1401846.6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313</w:t>
            </w:r>
          </w:p>
        </w:tc>
        <w:tc>
          <w:tcPr>
            <w:tcW w:w="1168" w:type="dxa"/>
          </w:tcPr>
          <w:p w:rsidR="00941E9B" w:rsidRDefault="00941E9B" w:rsidP="00B36826">
            <w:pPr>
              <w:jc w:val="center"/>
            </w:pPr>
            <w:r>
              <w:t>451882.3</w:t>
            </w:r>
          </w:p>
        </w:tc>
        <w:tc>
          <w:tcPr>
            <w:tcW w:w="1303" w:type="dxa"/>
          </w:tcPr>
          <w:p w:rsidR="00941E9B" w:rsidRDefault="00941E9B" w:rsidP="00B36826">
            <w:pPr>
              <w:jc w:val="center"/>
            </w:pPr>
            <w:r>
              <w:t>1401835.6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314</w:t>
            </w:r>
          </w:p>
        </w:tc>
        <w:tc>
          <w:tcPr>
            <w:tcW w:w="1168" w:type="dxa"/>
          </w:tcPr>
          <w:p w:rsidR="00941E9B" w:rsidRDefault="00941E9B" w:rsidP="00B36826">
            <w:pPr>
              <w:jc w:val="center"/>
            </w:pPr>
            <w:r>
              <w:t>451656.71</w:t>
            </w:r>
          </w:p>
        </w:tc>
        <w:tc>
          <w:tcPr>
            <w:tcW w:w="1303" w:type="dxa"/>
          </w:tcPr>
          <w:p w:rsidR="00941E9B" w:rsidRDefault="00941E9B" w:rsidP="00B36826">
            <w:pPr>
              <w:jc w:val="center"/>
            </w:pPr>
            <w:r>
              <w:t>1401709.37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315</w:t>
            </w:r>
          </w:p>
        </w:tc>
        <w:tc>
          <w:tcPr>
            <w:tcW w:w="1168" w:type="dxa"/>
          </w:tcPr>
          <w:p w:rsidR="00941E9B" w:rsidRDefault="00941E9B" w:rsidP="00B36826">
            <w:pPr>
              <w:jc w:val="center"/>
            </w:pPr>
            <w:r>
              <w:t>451653.01</w:t>
            </w:r>
          </w:p>
        </w:tc>
        <w:tc>
          <w:tcPr>
            <w:tcW w:w="1303" w:type="dxa"/>
          </w:tcPr>
          <w:p w:rsidR="00941E9B" w:rsidRDefault="00941E9B" w:rsidP="00B36826">
            <w:pPr>
              <w:jc w:val="center"/>
            </w:pPr>
            <w:r>
              <w:t>1401719.55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316</w:t>
            </w:r>
          </w:p>
        </w:tc>
        <w:tc>
          <w:tcPr>
            <w:tcW w:w="1168" w:type="dxa"/>
          </w:tcPr>
          <w:p w:rsidR="00941E9B" w:rsidRDefault="00941E9B" w:rsidP="00B36826">
            <w:pPr>
              <w:jc w:val="center"/>
            </w:pPr>
            <w:r>
              <w:t>451641.13</w:t>
            </w:r>
          </w:p>
        </w:tc>
        <w:tc>
          <w:tcPr>
            <w:tcW w:w="1303" w:type="dxa"/>
          </w:tcPr>
          <w:p w:rsidR="00941E9B" w:rsidRDefault="00941E9B" w:rsidP="00B36826">
            <w:pPr>
              <w:jc w:val="center"/>
            </w:pPr>
            <w:r>
              <w:t>1401741.93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317</w:t>
            </w:r>
          </w:p>
        </w:tc>
        <w:tc>
          <w:tcPr>
            <w:tcW w:w="1168" w:type="dxa"/>
          </w:tcPr>
          <w:p w:rsidR="00941E9B" w:rsidRDefault="00941E9B" w:rsidP="00B36826">
            <w:pPr>
              <w:jc w:val="center"/>
            </w:pPr>
            <w:r>
              <w:t>451610.47</w:t>
            </w:r>
          </w:p>
        </w:tc>
        <w:tc>
          <w:tcPr>
            <w:tcW w:w="1303" w:type="dxa"/>
          </w:tcPr>
          <w:p w:rsidR="00941E9B" w:rsidRDefault="00941E9B" w:rsidP="00B36826">
            <w:pPr>
              <w:jc w:val="center"/>
            </w:pPr>
            <w:r>
              <w:t>1401790.64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318</w:t>
            </w:r>
          </w:p>
        </w:tc>
        <w:tc>
          <w:tcPr>
            <w:tcW w:w="1168" w:type="dxa"/>
          </w:tcPr>
          <w:p w:rsidR="00941E9B" w:rsidRDefault="00941E9B" w:rsidP="00B36826">
            <w:pPr>
              <w:jc w:val="center"/>
            </w:pPr>
            <w:r>
              <w:t>451591.54</w:t>
            </w:r>
          </w:p>
        </w:tc>
        <w:tc>
          <w:tcPr>
            <w:tcW w:w="1303" w:type="dxa"/>
          </w:tcPr>
          <w:p w:rsidR="00941E9B" w:rsidRDefault="00941E9B" w:rsidP="00B36826">
            <w:pPr>
              <w:jc w:val="center"/>
            </w:pPr>
            <w:r>
              <w:t>1401815.63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319</w:t>
            </w:r>
          </w:p>
        </w:tc>
        <w:tc>
          <w:tcPr>
            <w:tcW w:w="1168" w:type="dxa"/>
          </w:tcPr>
          <w:p w:rsidR="00941E9B" w:rsidRDefault="00941E9B" w:rsidP="00B36826">
            <w:pPr>
              <w:jc w:val="center"/>
            </w:pPr>
            <w:r>
              <w:t>451545.3</w:t>
            </w:r>
          </w:p>
        </w:tc>
        <w:tc>
          <w:tcPr>
            <w:tcW w:w="1303" w:type="dxa"/>
          </w:tcPr>
          <w:p w:rsidR="00941E9B" w:rsidRDefault="00941E9B" w:rsidP="00B36826">
            <w:pPr>
              <w:jc w:val="center"/>
            </w:pPr>
            <w:r>
              <w:t>1401865.65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320</w:t>
            </w:r>
          </w:p>
        </w:tc>
        <w:tc>
          <w:tcPr>
            <w:tcW w:w="1168" w:type="dxa"/>
          </w:tcPr>
          <w:p w:rsidR="00941E9B" w:rsidRDefault="00941E9B" w:rsidP="00B36826">
            <w:pPr>
              <w:jc w:val="center"/>
            </w:pPr>
            <w:r>
              <w:t>451540.88</w:t>
            </w:r>
          </w:p>
        </w:tc>
        <w:tc>
          <w:tcPr>
            <w:tcW w:w="1303" w:type="dxa"/>
          </w:tcPr>
          <w:p w:rsidR="00941E9B" w:rsidRDefault="00941E9B" w:rsidP="00B36826">
            <w:pPr>
              <w:jc w:val="center"/>
            </w:pPr>
            <w:r>
              <w:t>1401870.35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321</w:t>
            </w:r>
          </w:p>
        </w:tc>
        <w:tc>
          <w:tcPr>
            <w:tcW w:w="1168" w:type="dxa"/>
          </w:tcPr>
          <w:p w:rsidR="00941E9B" w:rsidRDefault="00941E9B" w:rsidP="00B36826">
            <w:pPr>
              <w:jc w:val="center"/>
            </w:pPr>
            <w:r>
              <w:t>451501.41</w:t>
            </w:r>
          </w:p>
        </w:tc>
        <w:tc>
          <w:tcPr>
            <w:tcW w:w="1303" w:type="dxa"/>
          </w:tcPr>
          <w:p w:rsidR="00941E9B" w:rsidRDefault="00941E9B" w:rsidP="00B36826">
            <w:pPr>
              <w:jc w:val="center"/>
            </w:pPr>
            <w:r>
              <w:t>1401913.24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322</w:t>
            </w:r>
          </w:p>
        </w:tc>
        <w:tc>
          <w:tcPr>
            <w:tcW w:w="1168" w:type="dxa"/>
          </w:tcPr>
          <w:p w:rsidR="00941E9B" w:rsidRDefault="00941E9B" w:rsidP="00B36826">
            <w:pPr>
              <w:jc w:val="center"/>
            </w:pPr>
            <w:r>
              <w:t>451463.75</w:t>
            </w:r>
          </w:p>
        </w:tc>
        <w:tc>
          <w:tcPr>
            <w:tcW w:w="1303" w:type="dxa"/>
          </w:tcPr>
          <w:p w:rsidR="00941E9B" w:rsidRDefault="00941E9B" w:rsidP="00B36826">
            <w:pPr>
              <w:jc w:val="center"/>
            </w:pPr>
            <w:r>
              <w:t>1401957.71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323</w:t>
            </w:r>
          </w:p>
        </w:tc>
        <w:tc>
          <w:tcPr>
            <w:tcW w:w="1168" w:type="dxa"/>
          </w:tcPr>
          <w:p w:rsidR="00941E9B" w:rsidRDefault="00941E9B" w:rsidP="00B36826">
            <w:pPr>
              <w:jc w:val="center"/>
            </w:pPr>
            <w:r>
              <w:t>451426.03</w:t>
            </w:r>
          </w:p>
        </w:tc>
        <w:tc>
          <w:tcPr>
            <w:tcW w:w="1303" w:type="dxa"/>
          </w:tcPr>
          <w:p w:rsidR="00941E9B" w:rsidRDefault="00941E9B" w:rsidP="00B36826">
            <w:pPr>
              <w:jc w:val="center"/>
            </w:pPr>
            <w:r>
              <w:t>1402017.53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324</w:t>
            </w:r>
          </w:p>
        </w:tc>
        <w:tc>
          <w:tcPr>
            <w:tcW w:w="1168" w:type="dxa"/>
          </w:tcPr>
          <w:p w:rsidR="00941E9B" w:rsidRDefault="00941E9B" w:rsidP="00B36826">
            <w:pPr>
              <w:jc w:val="center"/>
            </w:pPr>
            <w:r>
              <w:t>451403.28</w:t>
            </w:r>
          </w:p>
        </w:tc>
        <w:tc>
          <w:tcPr>
            <w:tcW w:w="1303" w:type="dxa"/>
          </w:tcPr>
          <w:p w:rsidR="00941E9B" w:rsidRDefault="00941E9B" w:rsidP="00B36826">
            <w:pPr>
              <w:jc w:val="center"/>
            </w:pPr>
            <w:r>
              <w:t>1402074.26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325</w:t>
            </w:r>
          </w:p>
        </w:tc>
        <w:tc>
          <w:tcPr>
            <w:tcW w:w="1168" w:type="dxa"/>
          </w:tcPr>
          <w:p w:rsidR="00941E9B" w:rsidRDefault="00941E9B" w:rsidP="00B36826">
            <w:pPr>
              <w:jc w:val="center"/>
            </w:pPr>
            <w:r>
              <w:t>451381.4</w:t>
            </w:r>
          </w:p>
        </w:tc>
        <w:tc>
          <w:tcPr>
            <w:tcW w:w="1303" w:type="dxa"/>
          </w:tcPr>
          <w:p w:rsidR="00941E9B" w:rsidRDefault="00941E9B" w:rsidP="00B36826">
            <w:pPr>
              <w:jc w:val="center"/>
            </w:pPr>
            <w:r>
              <w:t>1402136.18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326</w:t>
            </w:r>
          </w:p>
        </w:tc>
        <w:tc>
          <w:tcPr>
            <w:tcW w:w="1168" w:type="dxa"/>
          </w:tcPr>
          <w:p w:rsidR="00941E9B" w:rsidRDefault="00941E9B" w:rsidP="00B36826">
            <w:pPr>
              <w:jc w:val="center"/>
            </w:pPr>
            <w:r>
              <w:t>451357.81</w:t>
            </w:r>
          </w:p>
        </w:tc>
        <w:tc>
          <w:tcPr>
            <w:tcW w:w="1303" w:type="dxa"/>
          </w:tcPr>
          <w:p w:rsidR="00941E9B" w:rsidRDefault="00941E9B" w:rsidP="00B36826">
            <w:pPr>
              <w:jc w:val="center"/>
            </w:pPr>
            <w:r>
              <w:t>1402201.29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327</w:t>
            </w:r>
          </w:p>
        </w:tc>
        <w:tc>
          <w:tcPr>
            <w:tcW w:w="1168" w:type="dxa"/>
          </w:tcPr>
          <w:p w:rsidR="00941E9B" w:rsidRDefault="00941E9B" w:rsidP="00B36826">
            <w:pPr>
              <w:jc w:val="center"/>
            </w:pPr>
            <w:r>
              <w:t>451340.67</w:t>
            </w:r>
          </w:p>
        </w:tc>
        <w:tc>
          <w:tcPr>
            <w:tcW w:w="1303" w:type="dxa"/>
          </w:tcPr>
          <w:p w:rsidR="00941E9B" w:rsidRDefault="00941E9B" w:rsidP="00B36826">
            <w:pPr>
              <w:jc w:val="center"/>
            </w:pPr>
            <w:r>
              <w:t>1402241.07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328</w:t>
            </w:r>
          </w:p>
        </w:tc>
        <w:tc>
          <w:tcPr>
            <w:tcW w:w="1168" w:type="dxa"/>
          </w:tcPr>
          <w:p w:rsidR="00941E9B" w:rsidRDefault="00941E9B" w:rsidP="00B36826">
            <w:pPr>
              <w:jc w:val="center"/>
            </w:pPr>
            <w:r>
              <w:t>451316.76</w:t>
            </w:r>
          </w:p>
        </w:tc>
        <w:tc>
          <w:tcPr>
            <w:tcW w:w="1303" w:type="dxa"/>
          </w:tcPr>
          <w:p w:rsidR="00941E9B" w:rsidRDefault="00941E9B" w:rsidP="00B36826">
            <w:pPr>
              <w:jc w:val="center"/>
            </w:pPr>
            <w:r>
              <w:t>1402279.36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329</w:t>
            </w:r>
          </w:p>
        </w:tc>
        <w:tc>
          <w:tcPr>
            <w:tcW w:w="1168" w:type="dxa"/>
          </w:tcPr>
          <w:p w:rsidR="00941E9B" w:rsidRDefault="00941E9B" w:rsidP="00B36826">
            <w:pPr>
              <w:jc w:val="center"/>
            </w:pPr>
            <w:r>
              <w:t>451309.73</w:t>
            </w:r>
          </w:p>
        </w:tc>
        <w:tc>
          <w:tcPr>
            <w:tcW w:w="1303" w:type="dxa"/>
          </w:tcPr>
          <w:p w:rsidR="00941E9B" w:rsidRDefault="00941E9B" w:rsidP="00B36826">
            <w:pPr>
              <w:jc w:val="center"/>
            </w:pPr>
            <w:r>
              <w:t>1402290.61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330</w:t>
            </w:r>
          </w:p>
        </w:tc>
        <w:tc>
          <w:tcPr>
            <w:tcW w:w="1168" w:type="dxa"/>
          </w:tcPr>
          <w:p w:rsidR="00941E9B" w:rsidRDefault="00941E9B" w:rsidP="00B36826">
            <w:pPr>
              <w:jc w:val="center"/>
            </w:pPr>
            <w:r>
              <w:t>451314.3</w:t>
            </w:r>
          </w:p>
        </w:tc>
        <w:tc>
          <w:tcPr>
            <w:tcW w:w="1303" w:type="dxa"/>
          </w:tcPr>
          <w:p w:rsidR="00941E9B" w:rsidRDefault="00941E9B" w:rsidP="00B36826">
            <w:pPr>
              <w:jc w:val="center"/>
            </w:pPr>
            <w:r>
              <w:t>1402305.95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331</w:t>
            </w:r>
          </w:p>
        </w:tc>
        <w:tc>
          <w:tcPr>
            <w:tcW w:w="1168" w:type="dxa"/>
          </w:tcPr>
          <w:p w:rsidR="00941E9B" w:rsidRDefault="00941E9B" w:rsidP="00B36826">
            <w:pPr>
              <w:jc w:val="center"/>
            </w:pPr>
            <w:r>
              <w:t>451301.12</w:t>
            </w:r>
          </w:p>
        </w:tc>
        <w:tc>
          <w:tcPr>
            <w:tcW w:w="1303" w:type="dxa"/>
          </w:tcPr>
          <w:p w:rsidR="00941E9B" w:rsidRDefault="00941E9B" w:rsidP="00B36826">
            <w:pPr>
              <w:jc w:val="center"/>
            </w:pPr>
            <w:r>
              <w:t>1402322.06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332</w:t>
            </w:r>
          </w:p>
        </w:tc>
        <w:tc>
          <w:tcPr>
            <w:tcW w:w="1168" w:type="dxa"/>
          </w:tcPr>
          <w:p w:rsidR="00941E9B" w:rsidRDefault="00941E9B" w:rsidP="00B36826">
            <w:pPr>
              <w:jc w:val="center"/>
            </w:pPr>
            <w:r>
              <w:t>451289.87</w:t>
            </w:r>
          </w:p>
        </w:tc>
        <w:tc>
          <w:tcPr>
            <w:tcW w:w="1303" w:type="dxa"/>
          </w:tcPr>
          <w:p w:rsidR="00941E9B" w:rsidRDefault="00941E9B" w:rsidP="00B36826">
            <w:pPr>
              <w:jc w:val="center"/>
            </w:pPr>
            <w:r>
              <w:t>1402315.6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333</w:t>
            </w:r>
          </w:p>
        </w:tc>
        <w:tc>
          <w:tcPr>
            <w:tcW w:w="1168" w:type="dxa"/>
          </w:tcPr>
          <w:p w:rsidR="00941E9B" w:rsidRDefault="00941E9B" w:rsidP="00B36826">
            <w:pPr>
              <w:jc w:val="center"/>
            </w:pPr>
            <w:r>
              <w:t>451207.56</w:t>
            </w:r>
          </w:p>
        </w:tc>
        <w:tc>
          <w:tcPr>
            <w:tcW w:w="1303" w:type="dxa"/>
          </w:tcPr>
          <w:p w:rsidR="00941E9B" w:rsidRDefault="00941E9B" w:rsidP="00B36826">
            <w:pPr>
              <w:jc w:val="center"/>
            </w:pPr>
            <w:r>
              <w:t>1402414.78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334</w:t>
            </w:r>
          </w:p>
        </w:tc>
        <w:tc>
          <w:tcPr>
            <w:tcW w:w="1168" w:type="dxa"/>
          </w:tcPr>
          <w:p w:rsidR="00941E9B" w:rsidRDefault="00941E9B" w:rsidP="00B36826">
            <w:pPr>
              <w:jc w:val="center"/>
            </w:pPr>
            <w:r>
              <w:t>451147.46</w:t>
            </w:r>
          </w:p>
        </w:tc>
        <w:tc>
          <w:tcPr>
            <w:tcW w:w="1303" w:type="dxa"/>
          </w:tcPr>
          <w:p w:rsidR="00941E9B" w:rsidRDefault="00941E9B" w:rsidP="00B36826">
            <w:pPr>
              <w:jc w:val="center"/>
            </w:pPr>
            <w:r>
              <w:t>1402479.3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335</w:t>
            </w:r>
          </w:p>
        </w:tc>
        <w:tc>
          <w:tcPr>
            <w:tcW w:w="1168" w:type="dxa"/>
          </w:tcPr>
          <w:p w:rsidR="00941E9B" w:rsidRDefault="00941E9B" w:rsidP="00B36826">
            <w:pPr>
              <w:jc w:val="center"/>
            </w:pPr>
            <w:r>
              <w:t>450876.93</w:t>
            </w:r>
          </w:p>
        </w:tc>
        <w:tc>
          <w:tcPr>
            <w:tcW w:w="1303" w:type="dxa"/>
          </w:tcPr>
          <w:p w:rsidR="00941E9B" w:rsidRDefault="00941E9B" w:rsidP="00B36826">
            <w:pPr>
              <w:jc w:val="center"/>
            </w:pPr>
            <w:r>
              <w:t>1402791.6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336</w:t>
            </w:r>
          </w:p>
        </w:tc>
        <w:tc>
          <w:tcPr>
            <w:tcW w:w="1168" w:type="dxa"/>
          </w:tcPr>
          <w:p w:rsidR="00941E9B" w:rsidRDefault="00941E9B" w:rsidP="00B36826">
            <w:pPr>
              <w:jc w:val="center"/>
            </w:pPr>
            <w:r>
              <w:t>450238.13</w:t>
            </w:r>
          </w:p>
        </w:tc>
        <w:tc>
          <w:tcPr>
            <w:tcW w:w="1303" w:type="dxa"/>
          </w:tcPr>
          <w:p w:rsidR="00941E9B" w:rsidRDefault="00941E9B" w:rsidP="00B36826">
            <w:pPr>
              <w:jc w:val="center"/>
            </w:pPr>
            <w:r>
              <w:t>1403529.45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337</w:t>
            </w:r>
          </w:p>
        </w:tc>
        <w:tc>
          <w:tcPr>
            <w:tcW w:w="1168" w:type="dxa"/>
          </w:tcPr>
          <w:p w:rsidR="00941E9B" w:rsidRDefault="00941E9B" w:rsidP="00B36826">
            <w:pPr>
              <w:jc w:val="center"/>
            </w:pPr>
            <w:r>
              <w:t>450219.97</w:t>
            </w:r>
          </w:p>
        </w:tc>
        <w:tc>
          <w:tcPr>
            <w:tcW w:w="1303" w:type="dxa"/>
          </w:tcPr>
          <w:p w:rsidR="00941E9B" w:rsidRDefault="00941E9B" w:rsidP="00B36826">
            <w:pPr>
              <w:jc w:val="center"/>
            </w:pPr>
            <w:r>
              <w:t>1403549.73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338</w:t>
            </w:r>
          </w:p>
        </w:tc>
        <w:tc>
          <w:tcPr>
            <w:tcW w:w="1168" w:type="dxa"/>
          </w:tcPr>
          <w:p w:rsidR="00941E9B" w:rsidRDefault="00941E9B" w:rsidP="00B36826">
            <w:pPr>
              <w:jc w:val="center"/>
            </w:pPr>
            <w:r>
              <w:t>450187.33</w:t>
            </w:r>
          </w:p>
        </w:tc>
        <w:tc>
          <w:tcPr>
            <w:tcW w:w="1303" w:type="dxa"/>
          </w:tcPr>
          <w:p w:rsidR="00941E9B" w:rsidRDefault="00941E9B" w:rsidP="00B36826">
            <w:pPr>
              <w:jc w:val="center"/>
            </w:pPr>
            <w:r>
              <w:t>1403587.94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339</w:t>
            </w:r>
          </w:p>
        </w:tc>
        <w:tc>
          <w:tcPr>
            <w:tcW w:w="1168" w:type="dxa"/>
          </w:tcPr>
          <w:p w:rsidR="00941E9B" w:rsidRDefault="00941E9B" w:rsidP="00B36826">
            <w:pPr>
              <w:jc w:val="center"/>
            </w:pPr>
            <w:r>
              <w:t>450131.74</w:t>
            </w:r>
          </w:p>
        </w:tc>
        <w:tc>
          <w:tcPr>
            <w:tcW w:w="1303" w:type="dxa"/>
          </w:tcPr>
          <w:p w:rsidR="00941E9B" w:rsidRDefault="00941E9B" w:rsidP="00B36826">
            <w:pPr>
              <w:jc w:val="center"/>
            </w:pPr>
            <w:r>
              <w:t>1403652.9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340</w:t>
            </w:r>
          </w:p>
        </w:tc>
        <w:tc>
          <w:tcPr>
            <w:tcW w:w="1168" w:type="dxa"/>
          </w:tcPr>
          <w:p w:rsidR="00941E9B" w:rsidRDefault="00941E9B" w:rsidP="00B36826">
            <w:pPr>
              <w:jc w:val="center"/>
            </w:pPr>
            <w:r>
              <w:t>450106.42</w:t>
            </w:r>
          </w:p>
        </w:tc>
        <w:tc>
          <w:tcPr>
            <w:tcW w:w="1303" w:type="dxa"/>
          </w:tcPr>
          <w:p w:rsidR="00941E9B" w:rsidRDefault="00941E9B" w:rsidP="00B36826">
            <w:pPr>
              <w:jc w:val="center"/>
            </w:pPr>
            <w:r>
              <w:t>1403689.34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341</w:t>
            </w:r>
          </w:p>
        </w:tc>
        <w:tc>
          <w:tcPr>
            <w:tcW w:w="1168" w:type="dxa"/>
          </w:tcPr>
          <w:p w:rsidR="00941E9B" w:rsidRDefault="00941E9B" w:rsidP="00B36826">
            <w:pPr>
              <w:jc w:val="center"/>
            </w:pPr>
            <w:r>
              <w:t>450092.58</w:t>
            </w:r>
          </w:p>
        </w:tc>
        <w:tc>
          <w:tcPr>
            <w:tcW w:w="1303" w:type="dxa"/>
          </w:tcPr>
          <w:p w:rsidR="00941E9B" w:rsidRDefault="00941E9B" w:rsidP="00B36826">
            <w:pPr>
              <w:jc w:val="center"/>
            </w:pPr>
            <w:r>
              <w:t>1403718.34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342</w:t>
            </w:r>
          </w:p>
        </w:tc>
        <w:tc>
          <w:tcPr>
            <w:tcW w:w="1168" w:type="dxa"/>
          </w:tcPr>
          <w:p w:rsidR="00941E9B" w:rsidRDefault="00941E9B" w:rsidP="00B36826">
            <w:pPr>
              <w:jc w:val="center"/>
            </w:pPr>
            <w:r>
              <w:t>450081.76</w:t>
            </w:r>
          </w:p>
        </w:tc>
        <w:tc>
          <w:tcPr>
            <w:tcW w:w="1303" w:type="dxa"/>
          </w:tcPr>
          <w:p w:rsidR="00941E9B" w:rsidRDefault="00941E9B" w:rsidP="00B36826">
            <w:pPr>
              <w:jc w:val="center"/>
            </w:pPr>
            <w:r>
              <w:t>1403754.45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343</w:t>
            </w:r>
          </w:p>
        </w:tc>
        <w:tc>
          <w:tcPr>
            <w:tcW w:w="1168" w:type="dxa"/>
          </w:tcPr>
          <w:p w:rsidR="00941E9B" w:rsidRDefault="00941E9B" w:rsidP="00B36826">
            <w:pPr>
              <w:jc w:val="center"/>
            </w:pPr>
            <w:r>
              <w:t>450074.53</w:t>
            </w:r>
          </w:p>
        </w:tc>
        <w:tc>
          <w:tcPr>
            <w:tcW w:w="1303" w:type="dxa"/>
          </w:tcPr>
          <w:p w:rsidR="00941E9B" w:rsidRDefault="00941E9B" w:rsidP="00B36826">
            <w:pPr>
              <w:jc w:val="center"/>
            </w:pPr>
            <w:r>
              <w:t>1403789.75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344</w:t>
            </w:r>
          </w:p>
        </w:tc>
        <w:tc>
          <w:tcPr>
            <w:tcW w:w="1168" w:type="dxa"/>
          </w:tcPr>
          <w:p w:rsidR="00941E9B" w:rsidRDefault="00941E9B" w:rsidP="00B36826">
            <w:pPr>
              <w:jc w:val="center"/>
            </w:pPr>
            <w:r>
              <w:t>450068.08</w:t>
            </w:r>
          </w:p>
        </w:tc>
        <w:tc>
          <w:tcPr>
            <w:tcW w:w="1303" w:type="dxa"/>
          </w:tcPr>
          <w:p w:rsidR="00941E9B" w:rsidRDefault="00941E9B" w:rsidP="00B36826">
            <w:pPr>
              <w:jc w:val="center"/>
            </w:pPr>
            <w:r>
              <w:t>1403829.43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345</w:t>
            </w:r>
          </w:p>
        </w:tc>
        <w:tc>
          <w:tcPr>
            <w:tcW w:w="1168" w:type="dxa"/>
          </w:tcPr>
          <w:p w:rsidR="00941E9B" w:rsidRDefault="00941E9B" w:rsidP="00B36826">
            <w:pPr>
              <w:jc w:val="center"/>
            </w:pPr>
            <w:r>
              <w:t>450019.89</w:t>
            </w:r>
          </w:p>
        </w:tc>
        <w:tc>
          <w:tcPr>
            <w:tcW w:w="1303" w:type="dxa"/>
          </w:tcPr>
          <w:p w:rsidR="00941E9B" w:rsidRDefault="00941E9B" w:rsidP="00B36826">
            <w:pPr>
              <w:jc w:val="center"/>
            </w:pPr>
            <w:r>
              <w:t>1404140.89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346</w:t>
            </w:r>
          </w:p>
        </w:tc>
        <w:tc>
          <w:tcPr>
            <w:tcW w:w="1168" w:type="dxa"/>
          </w:tcPr>
          <w:p w:rsidR="00941E9B" w:rsidRDefault="00941E9B" w:rsidP="00B36826">
            <w:pPr>
              <w:jc w:val="center"/>
            </w:pPr>
            <w:r>
              <w:t>450013.21</w:t>
            </w:r>
          </w:p>
        </w:tc>
        <w:tc>
          <w:tcPr>
            <w:tcW w:w="1303" w:type="dxa"/>
          </w:tcPr>
          <w:p w:rsidR="00941E9B" w:rsidRDefault="00941E9B" w:rsidP="00B36826">
            <w:pPr>
              <w:jc w:val="center"/>
            </w:pPr>
            <w:r>
              <w:t>1404192.8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347</w:t>
            </w:r>
          </w:p>
        </w:tc>
        <w:tc>
          <w:tcPr>
            <w:tcW w:w="1168" w:type="dxa"/>
          </w:tcPr>
          <w:p w:rsidR="00941E9B" w:rsidRDefault="00941E9B" w:rsidP="00B36826">
            <w:pPr>
              <w:jc w:val="center"/>
            </w:pPr>
            <w:r>
              <w:t>450010.88</w:t>
            </w:r>
          </w:p>
        </w:tc>
        <w:tc>
          <w:tcPr>
            <w:tcW w:w="1303" w:type="dxa"/>
          </w:tcPr>
          <w:p w:rsidR="00941E9B" w:rsidRDefault="00941E9B" w:rsidP="00B36826">
            <w:pPr>
              <w:jc w:val="center"/>
            </w:pPr>
            <w:r>
              <w:t>1404225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348</w:t>
            </w:r>
          </w:p>
        </w:tc>
        <w:tc>
          <w:tcPr>
            <w:tcW w:w="1168" w:type="dxa"/>
          </w:tcPr>
          <w:p w:rsidR="00941E9B" w:rsidRDefault="00941E9B" w:rsidP="00B36826">
            <w:pPr>
              <w:jc w:val="center"/>
            </w:pPr>
            <w:r>
              <w:t>450010.93</w:t>
            </w:r>
          </w:p>
        </w:tc>
        <w:tc>
          <w:tcPr>
            <w:tcW w:w="1303" w:type="dxa"/>
          </w:tcPr>
          <w:p w:rsidR="00941E9B" w:rsidRDefault="00941E9B" w:rsidP="00B36826">
            <w:pPr>
              <w:jc w:val="center"/>
            </w:pPr>
            <w:r>
              <w:t>1404259.73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349</w:t>
            </w:r>
          </w:p>
        </w:tc>
        <w:tc>
          <w:tcPr>
            <w:tcW w:w="1168" w:type="dxa"/>
          </w:tcPr>
          <w:p w:rsidR="00941E9B" w:rsidRDefault="00941E9B" w:rsidP="00B36826">
            <w:pPr>
              <w:jc w:val="center"/>
            </w:pPr>
            <w:r>
              <w:t>450013.08</w:t>
            </w:r>
          </w:p>
        </w:tc>
        <w:tc>
          <w:tcPr>
            <w:tcW w:w="1303" w:type="dxa"/>
          </w:tcPr>
          <w:p w:rsidR="00941E9B" w:rsidRDefault="00941E9B" w:rsidP="00B36826">
            <w:pPr>
              <w:jc w:val="center"/>
            </w:pPr>
            <w:r>
              <w:t>1404289.53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350</w:t>
            </w:r>
          </w:p>
        </w:tc>
        <w:tc>
          <w:tcPr>
            <w:tcW w:w="1168" w:type="dxa"/>
          </w:tcPr>
          <w:p w:rsidR="00941E9B" w:rsidRDefault="00941E9B" w:rsidP="00B36826">
            <w:pPr>
              <w:jc w:val="center"/>
            </w:pPr>
            <w:r>
              <w:t>450019.6</w:t>
            </w:r>
          </w:p>
        </w:tc>
        <w:tc>
          <w:tcPr>
            <w:tcW w:w="1303" w:type="dxa"/>
          </w:tcPr>
          <w:p w:rsidR="00941E9B" w:rsidRDefault="00941E9B" w:rsidP="00B36826">
            <w:pPr>
              <w:jc w:val="center"/>
            </w:pPr>
            <w:r>
              <w:t>1404348.82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351</w:t>
            </w:r>
          </w:p>
        </w:tc>
        <w:tc>
          <w:tcPr>
            <w:tcW w:w="1168" w:type="dxa"/>
          </w:tcPr>
          <w:p w:rsidR="00941E9B" w:rsidRDefault="00941E9B" w:rsidP="00B36826">
            <w:pPr>
              <w:jc w:val="center"/>
            </w:pPr>
            <w:r>
              <w:t>450032.89</w:t>
            </w:r>
          </w:p>
        </w:tc>
        <w:tc>
          <w:tcPr>
            <w:tcW w:w="1303" w:type="dxa"/>
          </w:tcPr>
          <w:p w:rsidR="00941E9B" w:rsidRDefault="00941E9B" w:rsidP="00B36826">
            <w:pPr>
              <w:jc w:val="center"/>
            </w:pPr>
            <w:r>
              <w:t>1404430.05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352</w:t>
            </w:r>
          </w:p>
        </w:tc>
        <w:tc>
          <w:tcPr>
            <w:tcW w:w="1168" w:type="dxa"/>
          </w:tcPr>
          <w:p w:rsidR="00941E9B" w:rsidRDefault="00941E9B" w:rsidP="00B36826">
            <w:pPr>
              <w:jc w:val="center"/>
            </w:pPr>
            <w:r>
              <w:t>450072.4</w:t>
            </w:r>
          </w:p>
        </w:tc>
        <w:tc>
          <w:tcPr>
            <w:tcW w:w="1303" w:type="dxa"/>
          </w:tcPr>
          <w:p w:rsidR="00941E9B" w:rsidRDefault="00941E9B" w:rsidP="00B36826">
            <w:pPr>
              <w:jc w:val="center"/>
            </w:pPr>
            <w:r>
              <w:t>1404463.74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353</w:t>
            </w:r>
          </w:p>
        </w:tc>
        <w:tc>
          <w:tcPr>
            <w:tcW w:w="1168" w:type="dxa"/>
          </w:tcPr>
          <w:p w:rsidR="00941E9B" w:rsidRDefault="00941E9B" w:rsidP="00B36826">
            <w:pPr>
              <w:jc w:val="center"/>
            </w:pPr>
            <w:r>
              <w:t>450081.29</w:t>
            </w:r>
          </w:p>
        </w:tc>
        <w:tc>
          <w:tcPr>
            <w:tcW w:w="1303" w:type="dxa"/>
          </w:tcPr>
          <w:p w:rsidR="00941E9B" w:rsidRDefault="00941E9B" w:rsidP="00B36826">
            <w:pPr>
              <w:jc w:val="center"/>
            </w:pPr>
            <w:r>
              <w:t>1404489.65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354</w:t>
            </w:r>
          </w:p>
        </w:tc>
        <w:tc>
          <w:tcPr>
            <w:tcW w:w="1168" w:type="dxa"/>
          </w:tcPr>
          <w:p w:rsidR="00941E9B" w:rsidRDefault="00941E9B" w:rsidP="00B36826">
            <w:pPr>
              <w:jc w:val="center"/>
            </w:pPr>
            <w:r>
              <w:t>450054.15</w:t>
            </w:r>
          </w:p>
        </w:tc>
        <w:tc>
          <w:tcPr>
            <w:tcW w:w="1303" w:type="dxa"/>
          </w:tcPr>
          <w:p w:rsidR="00941E9B" w:rsidRDefault="00941E9B" w:rsidP="00B36826">
            <w:pPr>
              <w:jc w:val="center"/>
            </w:pPr>
            <w:r>
              <w:t>1404519.18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355</w:t>
            </w:r>
          </w:p>
        </w:tc>
        <w:tc>
          <w:tcPr>
            <w:tcW w:w="1168" w:type="dxa"/>
          </w:tcPr>
          <w:p w:rsidR="00941E9B" w:rsidRDefault="00941E9B" w:rsidP="00B36826">
            <w:pPr>
              <w:jc w:val="center"/>
            </w:pPr>
            <w:r>
              <w:t>450054.19</w:t>
            </w:r>
          </w:p>
        </w:tc>
        <w:tc>
          <w:tcPr>
            <w:tcW w:w="1303" w:type="dxa"/>
          </w:tcPr>
          <w:p w:rsidR="00941E9B" w:rsidRDefault="00941E9B" w:rsidP="00B36826">
            <w:pPr>
              <w:jc w:val="center"/>
            </w:pPr>
            <w:r>
              <w:t>1404519.32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356</w:t>
            </w:r>
          </w:p>
        </w:tc>
        <w:tc>
          <w:tcPr>
            <w:tcW w:w="1168" w:type="dxa"/>
          </w:tcPr>
          <w:p w:rsidR="00941E9B" w:rsidRDefault="00941E9B" w:rsidP="00B36826">
            <w:pPr>
              <w:jc w:val="center"/>
            </w:pPr>
            <w:r>
              <w:t>450073.13</w:t>
            </w:r>
          </w:p>
        </w:tc>
        <w:tc>
          <w:tcPr>
            <w:tcW w:w="1303" w:type="dxa"/>
          </w:tcPr>
          <w:p w:rsidR="00941E9B" w:rsidRDefault="00941E9B" w:rsidP="00B36826">
            <w:pPr>
              <w:jc w:val="center"/>
            </w:pPr>
            <w:r>
              <w:t>1404578.22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357</w:t>
            </w:r>
          </w:p>
        </w:tc>
        <w:tc>
          <w:tcPr>
            <w:tcW w:w="1168" w:type="dxa"/>
          </w:tcPr>
          <w:p w:rsidR="00941E9B" w:rsidRDefault="00941E9B" w:rsidP="00B36826">
            <w:pPr>
              <w:jc w:val="center"/>
            </w:pPr>
            <w:r>
              <w:t>450088.52</w:t>
            </w:r>
          </w:p>
        </w:tc>
        <w:tc>
          <w:tcPr>
            <w:tcW w:w="1303" w:type="dxa"/>
          </w:tcPr>
          <w:p w:rsidR="00941E9B" w:rsidRDefault="00941E9B" w:rsidP="00B36826">
            <w:pPr>
              <w:jc w:val="center"/>
            </w:pPr>
            <w:r>
              <w:t>1404619.28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358</w:t>
            </w:r>
          </w:p>
        </w:tc>
        <w:tc>
          <w:tcPr>
            <w:tcW w:w="1168" w:type="dxa"/>
          </w:tcPr>
          <w:p w:rsidR="00941E9B" w:rsidRDefault="00941E9B" w:rsidP="00B36826">
            <w:pPr>
              <w:jc w:val="center"/>
            </w:pPr>
            <w:r>
              <w:t>450094.14</w:t>
            </w:r>
          </w:p>
        </w:tc>
        <w:tc>
          <w:tcPr>
            <w:tcW w:w="1303" w:type="dxa"/>
          </w:tcPr>
          <w:p w:rsidR="00941E9B" w:rsidRDefault="00941E9B" w:rsidP="00B36826">
            <w:pPr>
              <w:jc w:val="center"/>
            </w:pPr>
            <w:r>
              <w:t>1404642.02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359</w:t>
            </w:r>
          </w:p>
        </w:tc>
        <w:tc>
          <w:tcPr>
            <w:tcW w:w="1168" w:type="dxa"/>
          </w:tcPr>
          <w:p w:rsidR="00941E9B" w:rsidRDefault="00941E9B" w:rsidP="00B36826">
            <w:pPr>
              <w:jc w:val="center"/>
            </w:pPr>
            <w:r>
              <w:t>450122.06</w:t>
            </w:r>
          </w:p>
        </w:tc>
        <w:tc>
          <w:tcPr>
            <w:tcW w:w="1303" w:type="dxa"/>
          </w:tcPr>
          <w:p w:rsidR="00941E9B" w:rsidRDefault="00941E9B" w:rsidP="00B36826">
            <w:pPr>
              <w:jc w:val="center"/>
            </w:pPr>
            <w:r>
              <w:t>1404693.5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360</w:t>
            </w:r>
          </w:p>
        </w:tc>
        <w:tc>
          <w:tcPr>
            <w:tcW w:w="1168" w:type="dxa"/>
          </w:tcPr>
          <w:p w:rsidR="00941E9B" w:rsidRDefault="00941E9B" w:rsidP="00B36826">
            <w:pPr>
              <w:jc w:val="center"/>
            </w:pPr>
            <w:r>
              <w:t>450140.02</w:t>
            </w:r>
          </w:p>
        </w:tc>
        <w:tc>
          <w:tcPr>
            <w:tcW w:w="1303" w:type="dxa"/>
          </w:tcPr>
          <w:p w:rsidR="00941E9B" w:rsidRDefault="00941E9B" w:rsidP="00B36826">
            <w:pPr>
              <w:jc w:val="center"/>
            </w:pPr>
            <w:r>
              <w:t>1404728.6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361</w:t>
            </w:r>
          </w:p>
        </w:tc>
        <w:tc>
          <w:tcPr>
            <w:tcW w:w="1168" w:type="dxa"/>
          </w:tcPr>
          <w:p w:rsidR="00941E9B" w:rsidRDefault="00941E9B" w:rsidP="00B36826">
            <w:pPr>
              <w:jc w:val="center"/>
            </w:pPr>
            <w:r>
              <w:t>450138.6</w:t>
            </w:r>
          </w:p>
        </w:tc>
        <w:tc>
          <w:tcPr>
            <w:tcW w:w="1303" w:type="dxa"/>
          </w:tcPr>
          <w:p w:rsidR="00941E9B" w:rsidRDefault="00941E9B" w:rsidP="00B36826">
            <w:pPr>
              <w:jc w:val="center"/>
            </w:pPr>
            <w:r>
              <w:t>1404729.21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362</w:t>
            </w:r>
          </w:p>
        </w:tc>
        <w:tc>
          <w:tcPr>
            <w:tcW w:w="1168" w:type="dxa"/>
          </w:tcPr>
          <w:p w:rsidR="00941E9B" w:rsidRDefault="00941E9B" w:rsidP="00B36826">
            <w:pPr>
              <w:jc w:val="center"/>
            </w:pPr>
            <w:r>
              <w:t>450144.54</w:t>
            </w:r>
          </w:p>
        </w:tc>
        <w:tc>
          <w:tcPr>
            <w:tcW w:w="1303" w:type="dxa"/>
          </w:tcPr>
          <w:p w:rsidR="00941E9B" w:rsidRDefault="00941E9B" w:rsidP="00B36826">
            <w:pPr>
              <w:jc w:val="center"/>
            </w:pPr>
            <w:r>
              <w:t>1404737.44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363</w:t>
            </w:r>
          </w:p>
        </w:tc>
        <w:tc>
          <w:tcPr>
            <w:tcW w:w="1168" w:type="dxa"/>
          </w:tcPr>
          <w:p w:rsidR="00941E9B" w:rsidRDefault="00941E9B" w:rsidP="00B36826">
            <w:pPr>
              <w:jc w:val="center"/>
            </w:pPr>
            <w:r>
              <w:t>450213.45</w:t>
            </w:r>
          </w:p>
        </w:tc>
        <w:tc>
          <w:tcPr>
            <w:tcW w:w="1303" w:type="dxa"/>
          </w:tcPr>
          <w:p w:rsidR="00941E9B" w:rsidRDefault="00941E9B" w:rsidP="00B36826">
            <w:pPr>
              <w:jc w:val="center"/>
            </w:pPr>
            <w:r>
              <w:t>1404872.12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364</w:t>
            </w:r>
          </w:p>
        </w:tc>
        <w:tc>
          <w:tcPr>
            <w:tcW w:w="1168" w:type="dxa"/>
          </w:tcPr>
          <w:p w:rsidR="00941E9B" w:rsidRDefault="00941E9B" w:rsidP="00B36826">
            <w:pPr>
              <w:jc w:val="center"/>
            </w:pPr>
            <w:r>
              <w:t>450314.2</w:t>
            </w:r>
          </w:p>
        </w:tc>
        <w:tc>
          <w:tcPr>
            <w:tcW w:w="1303" w:type="dxa"/>
          </w:tcPr>
          <w:p w:rsidR="00941E9B" w:rsidRDefault="00941E9B" w:rsidP="00B36826">
            <w:pPr>
              <w:jc w:val="center"/>
            </w:pPr>
            <w:r>
              <w:t>1405065.86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365</w:t>
            </w:r>
          </w:p>
        </w:tc>
        <w:tc>
          <w:tcPr>
            <w:tcW w:w="1168" w:type="dxa"/>
          </w:tcPr>
          <w:p w:rsidR="00941E9B" w:rsidRDefault="00941E9B" w:rsidP="00B36826">
            <w:pPr>
              <w:jc w:val="center"/>
            </w:pPr>
            <w:r>
              <w:t>450568.67</w:t>
            </w:r>
          </w:p>
        </w:tc>
        <w:tc>
          <w:tcPr>
            <w:tcW w:w="1303" w:type="dxa"/>
          </w:tcPr>
          <w:p w:rsidR="00941E9B" w:rsidRDefault="00941E9B" w:rsidP="00B36826">
            <w:pPr>
              <w:jc w:val="center"/>
            </w:pPr>
            <w:r>
              <w:t>1405549.18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366</w:t>
            </w:r>
          </w:p>
        </w:tc>
        <w:tc>
          <w:tcPr>
            <w:tcW w:w="1168" w:type="dxa"/>
          </w:tcPr>
          <w:p w:rsidR="00941E9B" w:rsidRDefault="00941E9B" w:rsidP="00B36826">
            <w:pPr>
              <w:jc w:val="center"/>
            </w:pPr>
            <w:r>
              <w:t>450589.52</w:t>
            </w:r>
          </w:p>
        </w:tc>
        <w:tc>
          <w:tcPr>
            <w:tcW w:w="1303" w:type="dxa"/>
          </w:tcPr>
          <w:p w:rsidR="00941E9B" w:rsidRDefault="00941E9B" w:rsidP="00B36826">
            <w:pPr>
              <w:jc w:val="center"/>
            </w:pPr>
            <w:r>
              <w:t>1405583.18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367</w:t>
            </w:r>
          </w:p>
        </w:tc>
        <w:tc>
          <w:tcPr>
            <w:tcW w:w="1168" w:type="dxa"/>
          </w:tcPr>
          <w:p w:rsidR="00941E9B" w:rsidRDefault="00941E9B" w:rsidP="00B36826">
            <w:pPr>
              <w:jc w:val="center"/>
            </w:pPr>
            <w:r>
              <w:t>450588.67</w:t>
            </w:r>
          </w:p>
        </w:tc>
        <w:tc>
          <w:tcPr>
            <w:tcW w:w="1303" w:type="dxa"/>
          </w:tcPr>
          <w:p w:rsidR="00941E9B" w:rsidRDefault="00941E9B" w:rsidP="00B36826">
            <w:pPr>
              <w:jc w:val="center"/>
            </w:pPr>
            <w:r>
              <w:t>1405584.22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368</w:t>
            </w:r>
          </w:p>
        </w:tc>
        <w:tc>
          <w:tcPr>
            <w:tcW w:w="1168" w:type="dxa"/>
          </w:tcPr>
          <w:p w:rsidR="00941E9B" w:rsidRDefault="00941E9B" w:rsidP="00B36826">
            <w:pPr>
              <w:jc w:val="center"/>
            </w:pPr>
            <w:r>
              <w:t>450604.62</w:t>
            </w:r>
          </w:p>
        </w:tc>
        <w:tc>
          <w:tcPr>
            <w:tcW w:w="1303" w:type="dxa"/>
          </w:tcPr>
          <w:p w:rsidR="00941E9B" w:rsidRDefault="00941E9B" w:rsidP="00B36826">
            <w:pPr>
              <w:jc w:val="center"/>
            </w:pPr>
            <w:r>
              <w:t>1405612.24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369</w:t>
            </w:r>
          </w:p>
        </w:tc>
        <w:tc>
          <w:tcPr>
            <w:tcW w:w="1168" w:type="dxa"/>
          </w:tcPr>
          <w:p w:rsidR="00941E9B" w:rsidRDefault="00941E9B" w:rsidP="00B36826">
            <w:pPr>
              <w:jc w:val="center"/>
            </w:pPr>
            <w:r>
              <w:t>450606.18</w:t>
            </w:r>
          </w:p>
        </w:tc>
        <w:tc>
          <w:tcPr>
            <w:tcW w:w="1303" w:type="dxa"/>
          </w:tcPr>
          <w:p w:rsidR="00941E9B" w:rsidRDefault="00941E9B" w:rsidP="00B36826">
            <w:pPr>
              <w:jc w:val="center"/>
            </w:pPr>
            <w:r>
              <w:t>1405610.36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370</w:t>
            </w:r>
          </w:p>
        </w:tc>
        <w:tc>
          <w:tcPr>
            <w:tcW w:w="1168" w:type="dxa"/>
          </w:tcPr>
          <w:p w:rsidR="00941E9B" w:rsidRDefault="00941E9B" w:rsidP="00B36826">
            <w:pPr>
              <w:jc w:val="center"/>
            </w:pPr>
            <w:r>
              <w:t>450611.61</w:t>
            </w:r>
          </w:p>
        </w:tc>
        <w:tc>
          <w:tcPr>
            <w:tcW w:w="1303" w:type="dxa"/>
          </w:tcPr>
          <w:p w:rsidR="00941E9B" w:rsidRDefault="00941E9B" w:rsidP="00B36826">
            <w:pPr>
              <w:jc w:val="center"/>
            </w:pPr>
            <w:r>
              <w:t>1405619.2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371</w:t>
            </w:r>
          </w:p>
        </w:tc>
        <w:tc>
          <w:tcPr>
            <w:tcW w:w="1168" w:type="dxa"/>
          </w:tcPr>
          <w:p w:rsidR="00941E9B" w:rsidRDefault="00941E9B" w:rsidP="00B36826">
            <w:pPr>
              <w:jc w:val="center"/>
            </w:pPr>
            <w:r>
              <w:t>450666.84</w:t>
            </w:r>
          </w:p>
        </w:tc>
        <w:tc>
          <w:tcPr>
            <w:tcW w:w="1303" w:type="dxa"/>
          </w:tcPr>
          <w:p w:rsidR="00941E9B" w:rsidRDefault="00941E9B" w:rsidP="00B36826">
            <w:pPr>
              <w:jc w:val="center"/>
            </w:pPr>
            <w:r>
              <w:t>1405670.37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372</w:t>
            </w:r>
          </w:p>
        </w:tc>
        <w:tc>
          <w:tcPr>
            <w:tcW w:w="1168" w:type="dxa"/>
          </w:tcPr>
          <w:p w:rsidR="00941E9B" w:rsidRDefault="00941E9B" w:rsidP="00B36826">
            <w:pPr>
              <w:jc w:val="center"/>
            </w:pPr>
            <w:r>
              <w:t>450699.74</w:t>
            </w:r>
          </w:p>
        </w:tc>
        <w:tc>
          <w:tcPr>
            <w:tcW w:w="1303" w:type="dxa"/>
          </w:tcPr>
          <w:p w:rsidR="00941E9B" w:rsidRDefault="00941E9B" w:rsidP="00B36826">
            <w:pPr>
              <w:jc w:val="center"/>
            </w:pPr>
            <w:r>
              <w:t>1405696.06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373</w:t>
            </w:r>
          </w:p>
        </w:tc>
        <w:tc>
          <w:tcPr>
            <w:tcW w:w="1168" w:type="dxa"/>
          </w:tcPr>
          <w:p w:rsidR="00941E9B" w:rsidRDefault="00941E9B" w:rsidP="00B36826">
            <w:pPr>
              <w:jc w:val="center"/>
            </w:pPr>
            <w:r>
              <w:t>450754.39</w:t>
            </w:r>
          </w:p>
        </w:tc>
        <w:tc>
          <w:tcPr>
            <w:tcW w:w="1303" w:type="dxa"/>
          </w:tcPr>
          <w:p w:rsidR="00941E9B" w:rsidRDefault="00941E9B" w:rsidP="00B36826">
            <w:pPr>
              <w:jc w:val="center"/>
            </w:pPr>
            <w:r>
              <w:t>1405723.1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374</w:t>
            </w:r>
          </w:p>
        </w:tc>
        <w:tc>
          <w:tcPr>
            <w:tcW w:w="1168" w:type="dxa"/>
          </w:tcPr>
          <w:p w:rsidR="00941E9B" w:rsidRDefault="00941E9B" w:rsidP="00B36826">
            <w:pPr>
              <w:jc w:val="center"/>
            </w:pPr>
            <w:r>
              <w:t>450776.52</w:t>
            </w:r>
          </w:p>
        </w:tc>
        <w:tc>
          <w:tcPr>
            <w:tcW w:w="1303" w:type="dxa"/>
          </w:tcPr>
          <w:p w:rsidR="00941E9B" w:rsidRDefault="00941E9B" w:rsidP="00B36826">
            <w:pPr>
              <w:jc w:val="center"/>
            </w:pPr>
            <w:r>
              <w:t>1405735.92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375</w:t>
            </w:r>
          </w:p>
        </w:tc>
        <w:tc>
          <w:tcPr>
            <w:tcW w:w="1168" w:type="dxa"/>
          </w:tcPr>
          <w:p w:rsidR="00941E9B" w:rsidRDefault="00941E9B" w:rsidP="00B36826">
            <w:pPr>
              <w:jc w:val="center"/>
            </w:pPr>
            <w:r>
              <w:t>450775.87</w:t>
            </w:r>
          </w:p>
        </w:tc>
        <w:tc>
          <w:tcPr>
            <w:tcW w:w="1303" w:type="dxa"/>
          </w:tcPr>
          <w:p w:rsidR="00941E9B" w:rsidRDefault="00941E9B" w:rsidP="00B36826">
            <w:pPr>
              <w:jc w:val="center"/>
            </w:pPr>
            <w:r>
              <w:t>1405737.12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376</w:t>
            </w:r>
          </w:p>
        </w:tc>
        <w:tc>
          <w:tcPr>
            <w:tcW w:w="1168" w:type="dxa"/>
          </w:tcPr>
          <w:p w:rsidR="00941E9B" w:rsidRDefault="00941E9B" w:rsidP="00B36826">
            <w:pPr>
              <w:jc w:val="center"/>
            </w:pPr>
            <w:r>
              <w:t>450811.07</w:t>
            </w:r>
          </w:p>
        </w:tc>
        <w:tc>
          <w:tcPr>
            <w:tcW w:w="1303" w:type="dxa"/>
          </w:tcPr>
          <w:p w:rsidR="00941E9B" w:rsidRDefault="00941E9B" w:rsidP="00B36826">
            <w:pPr>
              <w:jc w:val="center"/>
            </w:pPr>
            <w:r>
              <w:t>1405755.91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377</w:t>
            </w:r>
          </w:p>
        </w:tc>
        <w:tc>
          <w:tcPr>
            <w:tcW w:w="1168" w:type="dxa"/>
          </w:tcPr>
          <w:p w:rsidR="00941E9B" w:rsidRDefault="00941E9B" w:rsidP="00B36826">
            <w:pPr>
              <w:jc w:val="center"/>
            </w:pPr>
            <w:r>
              <w:t>450836.75</w:t>
            </w:r>
          </w:p>
        </w:tc>
        <w:tc>
          <w:tcPr>
            <w:tcW w:w="1303" w:type="dxa"/>
          </w:tcPr>
          <w:p w:rsidR="00941E9B" w:rsidRDefault="00941E9B" w:rsidP="00B36826">
            <w:pPr>
              <w:jc w:val="center"/>
            </w:pPr>
            <w:r>
              <w:t>1405770.75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378</w:t>
            </w:r>
          </w:p>
        </w:tc>
        <w:tc>
          <w:tcPr>
            <w:tcW w:w="1168" w:type="dxa"/>
          </w:tcPr>
          <w:p w:rsidR="00941E9B" w:rsidRDefault="00941E9B" w:rsidP="00B36826">
            <w:pPr>
              <w:jc w:val="center"/>
            </w:pPr>
            <w:r>
              <w:t>451022.36</w:t>
            </w:r>
          </w:p>
        </w:tc>
        <w:tc>
          <w:tcPr>
            <w:tcW w:w="1303" w:type="dxa"/>
          </w:tcPr>
          <w:p w:rsidR="00941E9B" w:rsidRDefault="00941E9B" w:rsidP="00B36826">
            <w:pPr>
              <w:jc w:val="center"/>
            </w:pPr>
            <w:r>
              <w:t>1405859.4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379</w:t>
            </w:r>
          </w:p>
        </w:tc>
        <w:tc>
          <w:tcPr>
            <w:tcW w:w="1168" w:type="dxa"/>
          </w:tcPr>
          <w:p w:rsidR="00941E9B" w:rsidRDefault="00941E9B" w:rsidP="00B36826">
            <w:pPr>
              <w:jc w:val="center"/>
            </w:pPr>
            <w:r>
              <w:t>451085.56</w:t>
            </w:r>
          </w:p>
        </w:tc>
        <w:tc>
          <w:tcPr>
            <w:tcW w:w="1303" w:type="dxa"/>
          </w:tcPr>
          <w:p w:rsidR="00941E9B" w:rsidRDefault="00941E9B" w:rsidP="00B36826">
            <w:pPr>
              <w:jc w:val="center"/>
            </w:pPr>
            <w:r>
              <w:t>1405888.07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380</w:t>
            </w:r>
          </w:p>
        </w:tc>
        <w:tc>
          <w:tcPr>
            <w:tcW w:w="1168" w:type="dxa"/>
          </w:tcPr>
          <w:p w:rsidR="00941E9B" w:rsidRDefault="00941E9B" w:rsidP="00B36826">
            <w:pPr>
              <w:jc w:val="center"/>
            </w:pPr>
            <w:r>
              <w:t>451085.5</w:t>
            </w:r>
          </w:p>
        </w:tc>
        <w:tc>
          <w:tcPr>
            <w:tcW w:w="1303" w:type="dxa"/>
          </w:tcPr>
          <w:p w:rsidR="00941E9B" w:rsidRDefault="00941E9B" w:rsidP="00B36826">
            <w:pPr>
              <w:jc w:val="center"/>
            </w:pPr>
            <w:r>
              <w:t>1405888.31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381</w:t>
            </w:r>
          </w:p>
        </w:tc>
        <w:tc>
          <w:tcPr>
            <w:tcW w:w="1168" w:type="dxa"/>
          </w:tcPr>
          <w:p w:rsidR="00941E9B" w:rsidRDefault="00941E9B" w:rsidP="00B36826">
            <w:pPr>
              <w:jc w:val="center"/>
            </w:pPr>
            <w:r>
              <w:t>451088.76</w:t>
            </w:r>
          </w:p>
        </w:tc>
        <w:tc>
          <w:tcPr>
            <w:tcW w:w="1303" w:type="dxa"/>
          </w:tcPr>
          <w:p w:rsidR="00941E9B" w:rsidRDefault="00941E9B" w:rsidP="00B36826">
            <w:pPr>
              <w:jc w:val="center"/>
            </w:pPr>
            <w:r>
              <w:t>1405889.55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382</w:t>
            </w:r>
          </w:p>
        </w:tc>
        <w:tc>
          <w:tcPr>
            <w:tcW w:w="1168" w:type="dxa"/>
          </w:tcPr>
          <w:p w:rsidR="00941E9B" w:rsidRDefault="00941E9B" w:rsidP="00B36826">
            <w:pPr>
              <w:jc w:val="center"/>
            </w:pPr>
            <w:r>
              <w:t>451090.5</w:t>
            </w:r>
          </w:p>
        </w:tc>
        <w:tc>
          <w:tcPr>
            <w:tcW w:w="1303" w:type="dxa"/>
          </w:tcPr>
          <w:p w:rsidR="00941E9B" w:rsidRDefault="00941E9B" w:rsidP="00B36826">
            <w:pPr>
              <w:jc w:val="center"/>
            </w:pPr>
            <w:r>
              <w:t>1405890.21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383</w:t>
            </w:r>
          </w:p>
        </w:tc>
        <w:tc>
          <w:tcPr>
            <w:tcW w:w="1168" w:type="dxa"/>
          </w:tcPr>
          <w:p w:rsidR="00941E9B" w:rsidRDefault="00941E9B" w:rsidP="00B36826">
            <w:pPr>
              <w:jc w:val="center"/>
            </w:pPr>
            <w:r>
              <w:t>451119.44</w:t>
            </w:r>
          </w:p>
        </w:tc>
        <w:tc>
          <w:tcPr>
            <w:tcW w:w="1303" w:type="dxa"/>
          </w:tcPr>
          <w:p w:rsidR="00941E9B" w:rsidRDefault="00941E9B" w:rsidP="00B36826">
            <w:pPr>
              <w:jc w:val="center"/>
            </w:pPr>
            <w:r>
              <w:t>1405899.46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384</w:t>
            </w:r>
          </w:p>
        </w:tc>
        <w:tc>
          <w:tcPr>
            <w:tcW w:w="1168" w:type="dxa"/>
          </w:tcPr>
          <w:p w:rsidR="00941E9B" w:rsidRDefault="00941E9B" w:rsidP="00B36826">
            <w:pPr>
              <w:jc w:val="center"/>
            </w:pPr>
            <w:r>
              <w:t>451120.4</w:t>
            </w:r>
          </w:p>
        </w:tc>
        <w:tc>
          <w:tcPr>
            <w:tcW w:w="1303" w:type="dxa"/>
          </w:tcPr>
          <w:p w:rsidR="00941E9B" w:rsidRDefault="00941E9B" w:rsidP="00B36826">
            <w:pPr>
              <w:jc w:val="center"/>
            </w:pPr>
            <w:r>
              <w:t>1405894.94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385</w:t>
            </w:r>
          </w:p>
        </w:tc>
        <w:tc>
          <w:tcPr>
            <w:tcW w:w="1168" w:type="dxa"/>
          </w:tcPr>
          <w:p w:rsidR="00941E9B" w:rsidRDefault="00941E9B" w:rsidP="00B36826">
            <w:pPr>
              <w:jc w:val="center"/>
            </w:pPr>
            <w:r>
              <w:t>451125.97</w:t>
            </w:r>
          </w:p>
        </w:tc>
        <w:tc>
          <w:tcPr>
            <w:tcW w:w="1303" w:type="dxa"/>
          </w:tcPr>
          <w:p w:rsidR="00941E9B" w:rsidRDefault="00941E9B" w:rsidP="00B36826">
            <w:pPr>
              <w:jc w:val="center"/>
            </w:pPr>
            <w:r>
              <w:t>1405890.77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386</w:t>
            </w:r>
          </w:p>
        </w:tc>
        <w:tc>
          <w:tcPr>
            <w:tcW w:w="1168" w:type="dxa"/>
          </w:tcPr>
          <w:p w:rsidR="00941E9B" w:rsidRDefault="00941E9B" w:rsidP="00B36826">
            <w:pPr>
              <w:jc w:val="center"/>
            </w:pPr>
            <w:r>
              <w:t>451140.31</w:t>
            </w:r>
          </w:p>
        </w:tc>
        <w:tc>
          <w:tcPr>
            <w:tcW w:w="1303" w:type="dxa"/>
          </w:tcPr>
          <w:p w:rsidR="00941E9B" w:rsidRDefault="00941E9B" w:rsidP="00B36826">
            <w:pPr>
              <w:jc w:val="center"/>
            </w:pPr>
            <w:r>
              <w:t>1405893.38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387</w:t>
            </w:r>
          </w:p>
        </w:tc>
        <w:tc>
          <w:tcPr>
            <w:tcW w:w="1168" w:type="dxa"/>
          </w:tcPr>
          <w:p w:rsidR="00941E9B" w:rsidRDefault="00941E9B" w:rsidP="00B36826">
            <w:pPr>
              <w:jc w:val="center"/>
            </w:pPr>
            <w:r>
              <w:t>451139.87</w:t>
            </w:r>
          </w:p>
        </w:tc>
        <w:tc>
          <w:tcPr>
            <w:tcW w:w="1303" w:type="dxa"/>
          </w:tcPr>
          <w:p w:rsidR="00941E9B" w:rsidRDefault="00941E9B" w:rsidP="00B36826">
            <w:pPr>
              <w:jc w:val="center"/>
            </w:pPr>
            <w:r>
              <w:t>1405909.98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388</w:t>
            </w:r>
          </w:p>
        </w:tc>
        <w:tc>
          <w:tcPr>
            <w:tcW w:w="1168" w:type="dxa"/>
          </w:tcPr>
          <w:p w:rsidR="00941E9B" w:rsidRDefault="00941E9B" w:rsidP="00B36826">
            <w:pPr>
              <w:jc w:val="center"/>
            </w:pPr>
            <w:r>
              <w:t>451135.3</w:t>
            </w:r>
          </w:p>
        </w:tc>
        <w:tc>
          <w:tcPr>
            <w:tcW w:w="1303" w:type="dxa"/>
          </w:tcPr>
          <w:p w:rsidR="00941E9B" w:rsidRDefault="00941E9B" w:rsidP="00B36826">
            <w:pPr>
              <w:jc w:val="center"/>
            </w:pPr>
            <w:r>
              <w:t>1405939.27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389</w:t>
            </w:r>
          </w:p>
        </w:tc>
        <w:tc>
          <w:tcPr>
            <w:tcW w:w="1168" w:type="dxa"/>
          </w:tcPr>
          <w:p w:rsidR="00941E9B" w:rsidRDefault="00941E9B" w:rsidP="00B36826">
            <w:pPr>
              <w:jc w:val="center"/>
            </w:pPr>
            <w:r>
              <w:t>451125.21</w:t>
            </w:r>
          </w:p>
        </w:tc>
        <w:tc>
          <w:tcPr>
            <w:tcW w:w="1303" w:type="dxa"/>
          </w:tcPr>
          <w:p w:rsidR="00941E9B" w:rsidRDefault="00941E9B" w:rsidP="00B36826">
            <w:pPr>
              <w:jc w:val="center"/>
            </w:pPr>
            <w:r>
              <w:t>1406014.06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390</w:t>
            </w:r>
          </w:p>
        </w:tc>
        <w:tc>
          <w:tcPr>
            <w:tcW w:w="1168" w:type="dxa"/>
          </w:tcPr>
          <w:p w:rsidR="00941E9B" w:rsidRDefault="00941E9B" w:rsidP="00B36826">
            <w:pPr>
              <w:jc w:val="center"/>
            </w:pPr>
            <w:r>
              <w:t>451108.19</w:t>
            </w:r>
          </w:p>
        </w:tc>
        <w:tc>
          <w:tcPr>
            <w:tcW w:w="1303" w:type="dxa"/>
          </w:tcPr>
          <w:p w:rsidR="00941E9B" w:rsidRDefault="00941E9B" w:rsidP="00B36826">
            <w:pPr>
              <w:jc w:val="center"/>
            </w:pPr>
            <w:r>
              <w:t>1406134.9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391</w:t>
            </w:r>
          </w:p>
        </w:tc>
        <w:tc>
          <w:tcPr>
            <w:tcW w:w="1168" w:type="dxa"/>
          </w:tcPr>
          <w:p w:rsidR="00941E9B" w:rsidRDefault="00941E9B" w:rsidP="00B36826">
            <w:pPr>
              <w:jc w:val="center"/>
            </w:pPr>
            <w:r>
              <w:t>451086.64</w:t>
            </w:r>
          </w:p>
        </w:tc>
        <w:tc>
          <w:tcPr>
            <w:tcW w:w="1303" w:type="dxa"/>
          </w:tcPr>
          <w:p w:rsidR="00941E9B" w:rsidRDefault="00941E9B" w:rsidP="00B36826">
            <w:pPr>
              <w:jc w:val="center"/>
            </w:pPr>
            <w:r>
              <w:t>1406290.21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392</w:t>
            </w:r>
          </w:p>
        </w:tc>
        <w:tc>
          <w:tcPr>
            <w:tcW w:w="1168" w:type="dxa"/>
          </w:tcPr>
          <w:p w:rsidR="00941E9B" w:rsidRDefault="00941E9B" w:rsidP="00B36826">
            <w:pPr>
              <w:jc w:val="center"/>
            </w:pPr>
            <w:r>
              <w:t>451083.74</w:t>
            </w:r>
          </w:p>
        </w:tc>
        <w:tc>
          <w:tcPr>
            <w:tcW w:w="1303" w:type="dxa"/>
          </w:tcPr>
          <w:p w:rsidR="00941E9B" w:rsidRDefault="00941E9B" w:rsidP="00B36826">
            <w:pPr>
              <w:jc w:val="center"/>
            </w:pPr>
            <w:r>
              <w:t>1406311.52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393</w:t>
            </w:r>
          </w:p>
        </w:tc>
        <w:tc>
          <w:tcPr>
            <w:tcW w:w="1168" w:type="dxa"/>
          </w:tcPr>
          <w:p w:rsidR="00941E9B" w:rsidRDefault="00941E9B" w:rsidP="00B36826">
            <w:pPr>
              <w:jc w:val="center"/>
            </w:pPr>
            <w:r>
              <w:t>451477.96</w:t>
            </w:r>
          </w:p>
        </w:tc>
        <w:tc>
          <w:tcPr>
            <w:tcW w:w="1303" w:type="dxa"/>
          </w:tcPr>
          <w:p w:rsidR="00941E9B" w:rsidRDefault="00941E9B" w:rsidP="00B36826">
            <w:pPr>
              <w:jc w:val="center"/>
            </w:pPr>
            <w:r>
              <w:t>1406371.36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394</w:t>
            </w:r>
          </w:p>
        </w:tc>
        <w:tc>
          <w:tcPr>
            <w:tcW w:w="1168" w:type="dxa"/>
          </w:tcPr>
          <w:p w:rsidR="00941E9B" w:rsidRDefault="00941E9B" w:rsidP="00B36826">
            <w:pPr>
              <w:jc w:val="center"/>
            </w:pPr>
            <w:r>
              <w:t>451487.87</w:t>
            </w:r>
          </w:p>
        </w:tc>
        <w:tc>
          <w:tcPr>
            <w:tcW w:w="1303" w:type="dxa"/>
          </w:tcPr>
          <w:p w:rsidR="00941E9B" w:rsidRDefault="00941E9B" w:rsidP="00B36826">
            <w:pPr>
              <w:jc w:val="center"/>
            </w:pPr>
            <w:r>
              <w:t>1406372.86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395</w:t>
            </w:r>
          </w:p>
        </w:tc>
        <w:tc>
          <w:tcPr>
            <w:tcW w:w="1168" w:type="dxa"/>
          </w:tcPr>
          <w:p w:rsidR="00941E9B" w:rsidRDefault="00941E9B" w:rsidP="00B36826">
            <w:pPr>
              <w:jc w:val="center"/>
            </w:pPr>
            <w:r>
              <w:t>451515.47</w:t>
            </w:r>
          </w:p>
        </w:tc>
        <w:tc>
          <w:tcPr>
            <w:tcW w:w="1303" w:type="dxa"/>
          </w:tcPr>
          <w:p w:rsidR="00941E9B" w:rsidRDefault="00941E9B" w:rsidP="00B36826">
            <w:pPr>
              <w:jc w:val="center"/>
            </w:pPr>
            <w:r>
              <w:t>1406423.01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396</w:t>
            </w:r>
          </w:p>
        </w:tc>
        <w:tc>
          <w:tcPr>
            <w:tcW w:w="1168" w:type="dxa"/>
          </w:tcPr>
          <w:p w:rsidR="00941E9B" w:rsidRDefault="00941E9B" w:rsidP="00B36826">
            <w:pPr>
              <w:jc w:val="center"/>
            </w:pPr>
            <w:r>
              <w:t>451513.93</w:t>
            </w:r>
          </w:p>
        </w:tc>
        <w:tc>
          <w:tcPr>
            <w:tcW w:w="1303" w:type="dxa"/>
          </w:tcPr>
          <w:p w:rsidR="00941E9B" w:rsidRDefault="00941E9B" w:rsidP="00B36826">
            <w:pPr>
              <w:jc w:val="center"/>
            </w:pPr>
            <w:r>
              <w:t>1406448.57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397</w:t>
            </w:r>
          </w:p>
        </w:tc>
        <w:tc>
          <w:tcPr>
            <w:tcW w:w="1168" w:type="dxa"/>
          </w:tcPr>
          <w:p w:rsidR="00941E9B" w:rsidRDefault="00941E9B" w:rsidP="00B36826">
            <w:pPr>
              <w:jc w:val="center"/>
            </w:pPr>
            <w:r>
              <w:t>451497.93</w:t>
            </w:r>
          </w:p>
        </w:tc>
        <w:tc>
          <w:tcPr>
            <w:tcW w:w="1303" w:type="dxa"/>
          </w:tcPr>
          <w:p w:rsidR="00941E9B" w:rsidRDefault="00941E9B" w:rsidP="00B36826">
            <w:pPr>
              <w:jc w:val="center"/>
            </w:pPr>
            <w:r>
              <w:t>1406538.32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398</w:t>
            </w:r>
          </w:p>
        </w:tc>
        <w:tc>
          <w:tcPr>
            <w:tcW w:w="1168" w:type="dxa"/>
          </w:tcPr>
          <w:p w:rsidR="00941E9B" w:rsidRDefault="00941E9B" w:rsidP="00B36826">
            <w:pPr>
              <w:jc w:val="center"/>
            </w:pPr>
            <w:r>
              <w:t>451434.76</w:t>
            </w:r>
          </w:p>
        </w:tc>
        <w:tc>
          <w:tcPr>
            <w:tcW w:w="1303" w:type="dxa"/>
          </w:tcPr>
          <w:p w:rsidR="00941E9B" w:rsidRDefault="00941E9B" w:rsidP="00B36826">
            <w:pPr>
              <w:jc w:val="center"/>
            </w:pPr>
            <w:r>
              <w:t>1406670.28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399</w:t>
            </w:r>
          </w:p>
        </w:tc>
        <w:tc>
          <w:tcPr>
            <w:tcW w:w="1168" w:type="dxa"/>
          </w:tcPr>
          <w:p w:rsidR="00941E9B" w:rsidRDefault="00941E9B" w:rsidP="00B36826">
            <w:pPr>
              <w:jc w:val="center"/>
            </w:pPr>
            <w:r>
              <w:t>451300.11</w:t>
            </w:r>
          </w:p>
        </w:tc>
        <w:tc>
          <w:tcPr>
            <w:tcW w:w="1303" w:type="dxa"/>
          </w:tcPr>
          <w:p w:rsidR="00941E9B" w:rsidRDefault="00941E9B" w:rsidP="00B36826">
            <w:pPr>
              <w:jc w:val="center"/>
            </w:pPr>
            <w:r>
              <w:t>1406849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400</w:t>
            </w:r>
          </w:p>
        </w:tc>
        <w:tc>
          <w:tcPr>
            <w:tcW w:w="1168" w:type="dxa"/>
          </w:tcPr>
          <w:p w:rsidR="00941E9B" w:rsidRDefault="00941E9B" w:rsidP="00B36826">
            <w:pPr>
              <w:jc w:val="center"/>
            </w:pPr>
            <w:r>
              <w:t>451290.71</w:t>
            </w:r>
          </w:p>
        </w:tc>
        <w:tc>
          <w:tcPr>
            <w:tcW w:w="1303" w:type="dxa"/>
          </w:tcPr>
          <w:p w:rsidR="00941E9B" w:rsidRDefault="00941E9B" w:rsidP="00B36826">
            <w:pPr>
              <w:jc w:val="center"/>
            </w:pPr>
            <w:r>
              <w:t>1406919.72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401</w:t>
            </w:r>
          </w:p>
        </w:tc>
        <w:tc>
          <w:tcPr>
            <w:tcW w:w="1168" w:type="dxa"/>
          </w:tcPr>
          <w:p w:rsidR="00941E9B" w:rsidRDefault="00941E9B" w:rsidP="00B36826">
            <w:pPr>
              <w:jc w:val="center"/>
            </w:pPr>
            <w:r>
              <w:t>451268.39</w:t>
            </w:r>
          </w:p>
        </w:tc>
        <w:tc>
          <w:tcPr>
            <w:tcW w:w="1303" w:type="dxa"/>
          </w:tcPr>
          <w:p w:rsidR="00941E9B" w:rsidRDefault="00941E9B" w:rsidP="00B36826">
            <w:pPr>
              <w:jc w:val="center"/>
            </w:pPr>
            <w:r>
              <w:t>1406974.8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402</w:t>
            </w:r>
          </w:p>
        </w:tc>
        <w:tc>
          <w:tcPr>
            <w:tcW w:w="1168" w:type="dxa"/>
          </w:tcPr>
          <w:p w:rsidR="00941E9B" w:rsidRDefault="00941E9B" w:rsidP="00B36826">
            <w:pPr>
              <w:jc w:val="center"/>
            </w:pPr>
            <w:r>
              <w:t>451234.67</w:t>
            </w:r>
          </w:p>
        </w:tc>
        <w:tc>
          <w:tcPr>
            <w:tcW w:w="1303" w:type="dxa"/>
          </w:tcPr>
          <w:p w:rsidR="00941E9B" w:rsidRDefault="00941E9B" w:rsidP="00B36826">
            <w:pPr>
              <w:jc w:val="center"/>
            </w:pPr>
            <w:r>
              <w:t>1407032.27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403</w:t>
            </w:r>
          </w:p>
        </w:tc>
        <w:tc>
          <w:tcPr>
            <w:tcW w:w="1168" w:type="dxa"/>
          </w:tcPr>
          <w:p w:rsidR="00941E9B" w:rsidRDefault="00941E9B" w:rsidP="00B36826">
            <w:pPr>
              <w:jc w:val="center"/>
            </w:pPr>
            <w:r>
              <w:t>451238.46</w:t>
            </w:r>
          </w:p>
        </w:tc>
        <w:tc>
          <w:tcPr>
            <w:tcW w:w="1303" w:type="dxa"/>
          </w:tcPr>
          <w:p w:rsidR="00941E9B" w:rsidRDefault="00941E9B" w:rsidP="00B36826">
            <w:pPr>
              <w:jc w:val="center"/>
            </w:pPr>
            <w:r>
              <w:t>1407043.72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404</w:t>
            </w:r>
          </w:p>
        </w:tc>
        <w:tc>
          <w:tcPr>
            <w:tcW w:w="1168" w:type="dxa"/>
          </w:tcPr>
          <w:p w:rsidR="00941E9B" w:rsidRDefault="00941E9B" w:rsidP="00B36826">
            <w:pPr>
              <w:jc w:val="center"/>
            </w:pPr>
            <w:r>
              <w:t>451230.24</w:t>
            </w:r>
          </w:p>
        </w:tc>
        <w:tc>
          <w:tcPr>
            <w:tcW w:w="1303" w:type="dxa"/>
          </w:tcPr>
          <w:p w:rsidR="00941E9B" w:rsidRDefault="00941E9B" w:rsidP="00B36826">
            <w:pPr>
              <w:jc w:val="center"/>
            </w:pPr>
            <w:r>
              <w:t>1407089.98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405</w:t>
            </w:r>
          </w:p>
        </w:tc>
        <w:tc>
          <w:tcPr>
            <w:tcW w:w="1168" w:type="dxa"/>
          </w:tcPr>
          <w:p w:rsidR="00941E9B" w:rsidRDefault="00941E9B" w:rsidP="00B36826">
            <w:pPr>
              <w:jc w:val="center"/>
            </w:pPr>
            <w:r>
              <w:t>451226.13</w:t>
            </w:r>
          </w:p>
        </w:tc>
        <w:tc>
          <w:tcPr>
            <w:tcW w:w="1303" w:type="dxa"/>
          </w:tcPr>
          <w:p w:rsidR="00941E9B" w:rsidRDefault="00941E9B" w:rsidP="00B36826">
            <w:pPr>
              <w:jc w:val="center"/>
            </w:pPr>
            <w:r>
              <w:t>1407096.38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406</w:t>
            </w:r>
          </w:p>
        </w:tc>
        <w:tc>
          <w:tcPr>
            <w:tcW w:w="1168" w:type="dxa"/>
          </w:tcPr>
          <w:p w:rsidR="00941E9B" w:rsidRDefault="00941E9B" w:rsidP="00B36826">
            <w:pPr>
              <w:jc w:val="center"/>
            </w:pPr>
            <w:r>
              <w:t>451095.05</w:t>
            </w:r>
          </w:p>
        </w:tc>
        <w:tc>
          <w:tcPr>
            <w:tcW w:w="1303" w:type="dxa"/>
          </w:tcPr>
          <w:p w:rsidR="00941E9B" w:rsidRDefault="00941E9B" w:rsidP="00B36826">
            <w:pPr>
              <w:jc w:val="center"/>
            </w:pPr>
            <w:r>
              <w:t>1407160.97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407</w:t>
            </w:r>
          </w:p>
        </w:tc>
        <w:tc>
          <w:tcPr>
            <w:tcW w:w="1168" w:type="dxa"/>
          </w:tcPr>
          <w:p w:rsidR="00941E9B" w:rsidRDefault="00941E9B" w:rsidP="00B36826">
            <w:pPr>
              <w:jc w:val="center"/>
            </w:pPr>
            <w:r>
              <w:t>451112.16</w:t>
            </w:r>
          </w:p>
        </w:tc>
        <w:tc>
          <w:tcPr>
            <w:tcW w:w="1303" w:type="dxa"/>
          </w:tcPr>
          <w:p w:rsidR="00941E9B" w:rsidRDefault="00941E9B" w:rsidP="00B36826">
            <w:pPr>
              <w:jc w:val="center"/>
            </w:pPr>
            <w:r>
              <w:t>1407202.26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408</w:t>
            </w:r>
          </w:p>
        </w:tc>
        <w:tc>
          <w:tcPr>
            <w:tcW w:w="1168" w:type="dxa"/>
          </w:tcPr>
          <w:p w:rsidR="00941E9B" w:rsidRDefault="00941E9B" w:rsidP="00B36826">
            <w:pPr>
              <w:jc w:val="center"/>
            </w:pPr>
            <w:r>
              <w:t>451109.07</w:t>
            </w:r>
          </w:p>
        </w:tc>
        <w:tc>
          <w:tcPr>
            <w:tcW w:w="1303" w:type="dxa"/>
          </w:tcPr>
          <w:p w:rsidR="00941E9B" w:rsidRDefault="00941E9B" w:rsidP="00B36826">
            <w:pPr>
              <w:jc w:val="center"/>
            </w:pPr>
            <w:r>
              <w:t>1407203.42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409</w:t>
            </w:r>
          </w:p>
        </w:tc>
        <w:tc>
          <w:tcPr>
            <w:tcW w:w="1168" w:type="dxa"/>
          </w:tcPr>
          <w:p w:rsidR="00941E9B" w:rsidRDefault="00941E9B" w:rsidP="00B36826">
            <w:pPr>
              <w:jc w:val="center"/>
            </w:pPr>
            <w:r>
              <w:t>451115.48</w:t>
            </w:r>
          </w:p>
        </w:tc>
        <w:tc>
          <w:tcPr>
            <w:tcW w:w="1303" w:type="dxa"/>
          </w:tcPr>
          <w:p w:rsidR="00941E9B" w:rsidRDefault="00941E9B" w:rsidP="00B36826">
            <w:pPr>
              <w:jc w:val="center"/>
            </w:pPr>
            <w:r>
              <w:t>1407217.87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410</w:t>
            </w:r>
          </w:p>
        </w:tc>
        <w:tc>
          <w:tcPr>
            <w:tcW w:w="1168" w:type="dxa"/>
          </w:tcPr>
          <w:p w:rsidR="00941E9B" w:rsidRDefault="00941E9B" w:rsidP="00B36826">
            <w:pPr>
              <w:jc w:val="center"/>
            </w:pPr>
            <w:r>
              <w:t>451112.21</w:t>
            </w:r>
          </w:p>
        </w:tc>
        <w:tc>
          <w:tcPr>
            <w:tcW w:w="1303" w:type="dxa"/>
          </w:tcPr>
          <w:p w:rsidR="00941E9B" w:rsidRDefault="00941E9B" w:rsidP="00B36826">
            <w:pPr>
              <w:jc w:val="center"/>
            </w:pPr>
            <w:r>
              <w:t>1407222.33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411</w:t>
            </w:r>
          </w:p>
        </w:tc>
        <w:tc>
          <w:tcPr>
            <w:tcW w:w="1168" w:type="dxa"/>
          </w:tcPr>
          <w:p w:rsidR="00941E9B" w:rsidRDefault="00941E9B" w:rsidP="00B36826">
            <w:pPr>
              <w:jc w:val="center"/>
            </w:pPr>
            <w:r>
              <w:t>451118.78</w:t>
            </w:r>
          </w:p>
        </w:tc>
        <w:tc>
          <w:tcPr>
            <w:tcW w:w="1303" w:type="dxa"/>
          </w:tcPr>
          <w:p w:rsidR="00941E9B" w:rsidRDefault="00941E9B" w:rsidP="00B36826">
            <w:pPr>
              <w:jc w:val="center"/>
            </w:pPr>
            <w:r>
              <w:t>1407237.01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412</w:t>
            </w:r>
          </w:p>
        </w:tc>
        <w:tc>
          <w:tcPr>
            <w:tcW w:w="1168" w:type="dxa"/>
          </w:tcPr>
          <w:p w:rsidR="00941E9B" w:rsidRDefault="00941E9B" w:rsidP="00B36826">
            <w:pPr>
              <w:jc w:val="center"/>
            </w:pPr>
            <w:r>
              <w:t>451122.59</w:t>
            </w:r>
          </w:p>
        </w:tc>
        <w:tc>
          <w:tcPr>
            <w:tcW w:w="1303" w:type="dxa"/>
          </w:tcPr>
          <w:p w:rsidR="00941E9B" w:rsidRDefault="00941E9B" w:rsidP="00B36826">
            <w:pPr>
              <w:jc w:val="center"/>
            </w:pPr>
            <w:r>
              <w:t>1407244.43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413</w:t>
            </w:r>
          </w:p>
        </w:tc>
        <w:tc>
          <w:tcPr>
            <w:tcW w:w="1168" w:type="dxa"/>
          </w:tcPr>
          <w:p w:rsidR="00941E9B" w:rsidRDefault="00941E9B" w:rsidP="00B36826">
            <w:pPr>
              <w:jc w:val="center"/>
            </w:pPr>
            <w:r>
              <w:t>451126.69</w:t>
            </w:r>
          </w:p>
        </w:tc>
        <w:tc>
          <w:tcPr>
            <w:tcW w:w="1303" w:type="dxa"/>
          </w:tcPr>
          <w:p w:rsidR="00941E9B" w:rsidRDefault="00941E9B" w:rsidP="00B36826">
            <w:pPr>
              <w:jc w:val="center"/>
            </w:pPr>
            <w:r>
              <w:t>1407242.92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414</w:t>
            </w:r>
          </w:p>
        </w:tc>
        <w:tc>
          <w:tcPr>
            <w:tcW w:w="1168" w:type="dxa"/>
          </w:tcPr>
          <w:p w:rsidR="00941E9B" w:rsidRDefault="00941E9B" w:rsidP="00B36826">
            <w:pPr>
              <w:jc w:val="center"/>
            </w:pPr>
            <w:r>
              <w:t>451135.07</w:t>
            </w:r>
          </w:p>
        </w:tc>
        <w:tc>
          <w:tcPr>
            <w:tcW w:w="1303" w:type="dxa"/>
          </w:tcPr>
          <w:p w:rsidR="00941E9B" w:rsidRDefault="00941E9B" w:rsidP="00B36826">
            <w:pPr>
              <w:jc w:val="center"/>
            </w:pPr>
            <w:r>
              <w:t>1407261.63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415</w:t>
            </w:r>
          </w:p>
        </w:tc>
        <w:tc>
          <w:tcPr>
            <w:tcW w:w="1168" w:type="dxa"/>
          </w:tcPr>
          <w:p w:rsidR="00941E9B" w:rsidRDefault="00941E9B" w:rsidP="00B36826">
            <w:pPr>
              <w:jc w:val="center"/>
            </w:pPr>
            <w:r>
              <w:t>451143.51</w:t>
            </w:r>
          </w:p>
        </w:tc>
        <w:tc>
          <w:tcPr>
            <w:tcW w:w="1303" w:type="dxa"/>
          </w:tcPr>
          <w:p w:rsidR="00941E9B" w:rsidRDefault="00941E9B" w:rsidP="00B36826">
            <w:pPr>
              <w:jc w:val="center"/>
            </w:pPr>
            <w:r>
              <w:t>1407280.47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416</w:t>
            </w:r>
          </w:p>
        </w:tc>
        <w:tc>
          <w:tcPr>
            <w:tcW w:w="1168" w:type="dxa"/>
          </w:tcPr>
          <w:p w:rsidR="00941E9B" w:rsidRDefault="00941E9B" w:rsidP="00B36826">
            <w:pPr>
              <w:jc w:val="center"/>
            </w:pPr>
            <w:r>
              <w:t>451154.82</w:t>
            </w:r>
          </w:p>
        </w:tc>
        <w:tc>
          <w:tcPr>
            <w:tcW w:w="1303" w:type="dxa"/>
          </w:tcPr>
          <w:p w:rsidR="00941E9B" w:rsidRDefault="00941E9B" w:rsidP="00B36826">
            <w:pPr>
              <w:jc w:val="center"/>
            </w:pPr>
            <w:r>
              <w:t>1407305.94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417</w:t>
            </w:r>
          </w:p>
        </w:tc>
        <w:tc>
          <w:tcPr>
            <w:tcW w:w="1168" w:type="dxa"/>
          </w:tcPr>
          <w:p w:rsidR="00941E9B" w:rsidRDefault="00941E9B" w:rsidP="00B36826">
            <w:pPr>
              <w:jc w:val="center"/>
            </w:pPr>
            <w:r>
              <w:t>451159.98</w:t>
            </w:r>
          </w:p>
        </w:tc>
        <w:tc>
          <w:tcPr>
            <w:tcW w:w="1303" w:type="dxa"/>
          </w:tcPr>
          <w:p w:rsidR="00941E9B" w:rsidRDefault="00941E9B" w:rsidP="00B36826">
            <w:pPr>
              <w:jc w:val="center"/>
            </w:pPr>
            <w:r>
              <w:t>1407321.88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418</w:t>
            </w:r>
          </w:p>
        </w:tc>
        <w:tc>
          <w:tcPr>
            <w:tcW w:w="1168" w:type="dxa"/>
          </w:tcPr>
          <w:p w:rsidR="00941E9B" w:rsidRDefault="00941E9B" w:rsidP="00B36826">
            <w:pPr>
              <w:jc w:val="center"/>
            </w:pPr>
            <w:r>
              <w:t>451216.18</w:t>
            </w:r>
          </w:p>
        </w:tc>
        <w:tc>
          <w:tcPr>
            <w:tcW w:w="1303" w:type="dxa"/>
          </w:tcPr>
          <w:p w:rsidR="00941E9B" w:rsidRDefault="00941E9B" w:rsidP="00B36826">
            <w:pPr>
              <w:jc w:val="center"/>
            </w:pPr>
            <w:r>
              <w:t>1407458.85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419</w:t>
            </w:r>
          </w:p>
        </w:tc>
        <w:tc>
          <w:tcPr>
            <w:tcW w:w="1168" w:type="dxa"/>
          </w:tcPr>
          <w:p w:rsidR="00941E9B" w:rsidRDefault="00941E9B" w:rsidP="00B36826">
            <w:pPr>
              <w:jc w:val="center"/>
            </w:pPr>
            <w:r>
              <w:t>451283.06</w:t>
            </w:r>
          </w:p>
        </w:tc>
        <w:tc>
          <w:tcPr>
            <w:tcW w:w="1303" w:type="dxa"/>
          </w:tcPr>
          <w:p w:rsidR="00941E9B" w:rsidRDefault="00941E9B" w:rsidP="00B36826">
            <w:pPr>
              <w:jc w:val="center"/>
            </w:pPr>
            <w:r>
              <w:t>1407613.9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420</w:t>
            </w:r>
          </w:p>
        </w:tc>
        <w:tc>
          <w:tcPr>
            <w:tcW w:w="1168" w:type="dxa"/>
          </w:tcPr>
          <w:p w:rsidR="00941E9B" w:rsidRDefault="00941E9B" w:rsidP="00B36826">
            <w:pPr>
              <w:jc w:val="center"/>
            </w:pPr>
            <w:r>
              <w:t>451330.1</w:t>
            </w:r>
          </w:p>
        </w:tc>
        <w:tc>
          <w:tcPr>
            <w:tcW w:w="1303" w:type="dxa"/>
          </w:tcPr>
          <w:p w:rsidR="00941E9B" w:rsidRDefault="00941E9B" w:rsidP="00B36826">
            <w:pPr>
              <w:jc w:val="center"/>
            </w:pPr>
            <w:r>
              <w:t>1407716.64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421</w:t>
            </w:r>
          </w:p>
        </w:tc>
        <w:tc>
          <w:tcPr>
            <w:tcW w:w="1168" w:type="dxa"/>
          </w:tcPr>
          <w:p w:rsidR="00941E9B" w:rsidRDefault="00941E9B" w:rsidP="00B36826">
            <w:pPr>
              <w:jc w:val="center"/>
            </w:pPr>
            <w:r>
              <w:t>451348.82</w:t>
            </w:r>
          </w:p>
        </w:tc>
        <w:tc>
          <w:tcPr>
            <w:tcW w:w="1303" w:type="dxa"/>
          </w:tcPr>
          <w:p w:rsidR="00941E9B" w:rsidRDefault="00941E9B" w:rsidP="00B36826">
            <w:pPr>
              <w:jc w:val="center"/>
            </w:pPr>
            <w:r>
              <w:t>1407748.37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422</w:t>
            </w:r>
          </w:p>
        </w:tc>
        <w:tc>
          <w:tcPr>
            <w:tcW w:w="1168" w:type="dxa"/>
          </w:tcPr>
          <w:p w:rsidR="00941E9B" w:rsidRDefault="00941E9B" w:rsidP="00B36826">
            <w:pPr>
              <w:jc w:val="center"/>
            </w:pPr>
            <w:r>
              <w:t>451371</w:t>
            </w:r>
          </w:p>
        </w:tc>
        <w:tc>
          <w:tcPr>
            <w:tcW w:w="1303" w:type="dxa"/>
          </w:tcPr>
          <w:p w:rsidR="00941E9B" w:rsidRDefault="00941E9B" w:rsidP="00B36826">
            <w:pPr>
              <w:jc w:val="center"/>
            </w:pPr>
            <w:r>
              <w:t>1407799.54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423</w:t>
            </w:r>
          </w:p>
        </w:tc>
        <w:tc>
          <w:tcPr>
            <w:tcW w:w="1168" w:type="dxa"/>
          </w:tcPr>
          <w:p w:rsidR="00941E9B" w:rsidRDefault="00941E9B" w:rsidP="00B36826">
            <w:pPr>
              <w:jc w:val="center"/>
            </w:pPr>
            <w:r>
              <w:t>451402.39</w:t>
            </w:r>
          </w:p>
        </w:tc>
        <w:tc>
          <w:tcPr>
            <w:tcW w:w="1303" w:type="dxa"/>
          </w:tcPr>
          <w:p w:rsidR="00941E9B" w:rsidRDefault="00941E9B" w:rsidP="00B36826">
            <w:pPr>
              <w:jc w:val="center"/>
            </w:pPr>
            <w:r>
              <w:t>1407873.81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424</w:t>
            </w:r>
          </w:p>
        </w:tc>
        <w:tc>
          <w:tcPr>
            <w:tcW w:w="1168" w:type="dxa"/>
          </w:tcPr>
          <w:p w:rsidR="00941E9B" w:rsidRDefault="00941E9B" w:rsidP="00B36826">
            <w:pPr>
              <w:jc w:val="center"/>
            </w:pPr>
            <w:r>
              <w:t>451415.2</w:t>
            </w:r>
          </w:p>
        </w:tc>
        <w:tc>
          <w:tcPr>
            <w:tcW w:w="1303" w:type="dxa"/>
          </w:tcPr>
          <w:p w:rsidR="00941E9B" w:rsidRDefault="00941E9B" w:rsidP="00B36826">
            <w:pPr>
              <w:jc w:val="center"/>
            </w:pPr>
            <w:r>
              <w:t>1407909.57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425</w:t>
            </w:r>
          </w:p>
        </w:tc>
        <w:tc>
          <w:tcPr>
            <w:tcW w:w="1168" w:type="dxa"/>
          </w:tcPr>
          <w:p w:rsidR="00941E9B" w:rsidRDefault="00941E9B" w:rsidP="00B36826">
            <w:pPr>
              <w:jc w:val="center"/>
            </w:pPr>
            <w:r>
              <w:t>451436.1</w:t>
            </w:r>
          </w:p>
        </w:tc>
        <w:tc>
          <w:tcPr>
            <w:tcW w:w="1303" w:type="dxa"/>
          </w:tcPr>
          <w:p w:rsidR="00941E9B" w:rsidRDefault="00941E9B" w:rsidP="00B36826">
            <w:pPr>
              <w:jc w:val="center"/>
            </w:pPr>
            <w:r>
              <w:t>1407983.89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426</w:t>
            </w:r>
          </w:p>
        </w:tc>
        <w:tc>
          <w:tcPr>
            <w:tcW w:w="1168" w:type="dxa"/>
          </w:tcPr>
          <w:p w:rsidR="00941E9B" w:rsidRDefault="00941E9B" w:rsidP="00B36826">
            <w:pPr>
              <w:jc w:val="center"/>
            </w:pPr>
            <w:r>
              <w:t>451449.24</w:t>
            </w:r>
          </w:p>
        </w:tc>
        <w:tc>
          <w:tcPr>
            <w:tcW w:w="1303" w:type="dxa"/>
          </w:tcPr>
          <w:p w:rsidR="00941E9B" w:rsidRDefault="00941E9B" w:rsidP="00B36826">
            <w:pPr>
              <w:jc w:val="center"/>
            </w:pPr>
            <w:r>
              <w:t>1408040.99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427</w:t>
            </w:r>
          </w:p>
        </w:tc>
        <w:tc>
          <w:tcPr>
            <w:tcW w:w="1168" w:type="dxa"/>
          </w:tcPr>
          <w:p w:rsidR="00941E9B" w:rsidRDefault="00941E9B" w:rsidP="00B36826">
            <w:pPr>
              <w:jc w:val="center"/>
            </w:pPr>
            <w:r>
              <w:t>451454.86</w:t>
            </w:r>
          </w:p>
        </w:tc>
        <w:tc>
          <w:tcPr>
            <w:tcW w:w="1303" w:type="dxa"/>
          </w:tcPr>
          <w:p w:rsidR="00941E9B" w:rsidRDefault="00941E9B" w:rsidP="00B36826">
            <w:pPr>
              <w:jc w:val="center"/>
            </w:pPr>
            <w:r>
              <w:t>1408083.69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428</w:t>
            </w:r>
          </w:p>
        </w:tc>
        <w:tc>
          <w:tcPr>
            <w:tcW w:w="1168" w:type="dxa"/>
          </w:tcPr>
          <w:p w:rsidR="00941E9B" w:rsidRDefault="00941E9B" w:rsidP="00B36826">
            <w:pPr>
              <w:jc w:val="center"/>
            </w:pPr>
            <w:r>
              <w:t>451457.66</w:t>
            </w:r>
          </w:p>
        </w:tc>
        <w:tc>
          <w:tcPr>
            <w:tcW w:w="1303" w:type="dxa"/>
          </w:tcPr>
          <w:p w:rsidR="00941E9B" w:rsidRDefault="00941E9B" w:rsidP="00B36826">
            <w:pPr>
              <w:jc w:val="center"/>
            </w:pPr>
            <w:r>
              <w:t>1408116.14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429</w:t>
            </w:r>
          </w:p>
        </w:tc>
        <w:tc>
          <w:tcPr>
            <w:tcW w:w="1168" w:type="dxa"/>
          </w:tcPr>
          <w:p w:rsidR="00941E9B" w:rsidRDefault="00941E9B" w:rsidP="00B36826">
            <w:pPr>
              <w:jc w:val="center"/>
            </w:pPr>
            <w:r>
              <w:t>451458.84</w:t>
            </w:r>
          </w:p>
        </w:tc>
        <w:tc>
          <w:tcPr>
            <w:tcW w:w="1303" w:type="dxa"/>
          </w:tcPr>
          <w:p w:rsidR="00941E9B" w:rsidRDefault="00941E9B" w:rsidP="00B36826">
            <w:pPr>
              <w:jc w:val="center"/>
            </w:pPr>
            <w:r>
              <w:t>1408139.11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430</w:t>
            </w:r>
          </w:p>
        </w:tc>
        <w:tc>
          <w:tcPr>
            <w:tcW w:w="1168" w:type="dxa"/>
          </w:tcPr>
          <w:p w:rsidR="00941E9B" w:rsidRDefault="00941E9B" w:rsidP="00B36826">
            <w:pPr>
              <w:jc w:val="center"/>
            </w:pPr>
            <w:r>
              <w:t>451490.76</w:t>
            </w:r>
          </w:p>
        </w:tc>
        <w:tc>
          <w:tcPr>
            <w:tcW w:w="1303" w:type="dxa"/>
          </w:tcPr>
          <w:p w:rsidR="00941E9B" w:rsidRDefault="00941E9B" w:rsidP="00B36826">
            <w:pPr>
              <w:jc w:val="center"/>
            </w:pPr>
            <w:r>
              <w:t>1408648.44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431</w:t>
            </w:r>
          </w:p>
        </w:tc>
        <w:tc>
          <w:tcPr>
            <w:tcW w:w="1168" w:type="dxa"/>
          </w:tcPr>
          <w:p w:rsidR="00941E9B" w:rsidRDefault="00941E9B" w:rsidP="00B36826">
            <w:pPr>
              <w:jc w:val="center"/>
            </w:pPr>
            <w:r>
              <w:t>451554.62</w:t>
            </w:r>
          </w:p>
        </w:tc>
        <w:tc>
          <w:tcPr>
            <w:tcW w:w="1303" w:type="dxa"/>
          </w:tcPr>
          <w:p w:rsidR="00941E9B" w:rsidRDefault="00941E9B" w:rsidP="00B36826">
            <w:pPr>
              <w:jc w:val="center"/>
            </w:pPr>
            <w:r>
              <w:t>1409674.28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432</w:t>
            </w:r>
          </w:p>
        </w:tc>
        <w:tc>
          <w:tcPr>
            <w:tcW w:w="1168" w:type="dxa"/>
          </w:tcPr>
          <w:p w:rsidR="00941E9B" w:rsidRDefault="00941E9B" w:rsidP="00B36826">
            <w:pPr>
              <w:jc w:val="center"/>
            </w:pPr>
            <w:r>
              <w:t>451585.83</w:t>
            </w:r>
          </w:p>
        </w:tc>
        <w:tc>
          <w:tcPr>
            <w:tcW w:w="1303" w:type="dxa"/>
          </w:tcPr>
          <w:p w:rsidR="00941E9B" w:rsidRDefault="00941E9B" w:rsidP="00B36826">
            <w:pPr>
              <w:jc w:val="center"/>
            </w:pPr>
            <w:r>
              <w:t>1410174.09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433</w:t>
            </w:r>
          </w:p>
        </w:tc>
        <w:tc>
          <w:tcPr>
            <w:tcW w:w="1168" w:type="dxa"/>
          </w:tcPr>
          <w:p w:rsidR="00941E9B" w:rsidRDefault="00941E9B" w:rsidP="00B36826">
            <w:pPr>
              <w:jc w:val="center"/>
            </w:pPr>
            <w:r>
              <w:t>451586.1</w:t>
            </w:r>
          </w:p>
        </w:tc>
        <w:tc>
          <w:tcPr>
            <w:tcW w:w="1303" w:type="dxa"/>
          </w:tcPr>
          <w:p w:rsidR="00941E9B" w:rsidRDefault="00941E9B" w:rsidP="00B36826">
            <w:pPr>
              <w:jc w:val="center"/>
            </w:pPr>
            <w:r>
              <w:t>1410239.01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434</w:t>
            </w:r>
          </w:p>
        </w:tc>
        <w:tc>
          <w:tcPr>
            <w:tcW w:w="1168" w:type="dxa"/>
          </w:tcPr>
          <w:p w:rsidR="00941E9B" w:rsidRDefault="00941E9B" w:rsidP="00B36826">
            <w:pPr>
              <w:jc w:val="center"/>
            </w:pPr>
            <w:r>
              <w:t>451582.95</w:t>
            </w:r>
          </w:p>
        </w:tc>
        <w:tc>
          <w:tcPr>
            <w:tcW w:w="1303" w:type="dxa"/>
          </w:tcPr>
          <w:p w:rsidR="00941E9B" w:rsidRDefault="00941E9B" w:rsidP="00B36826">
            <w:pPr>
              <w:jc w:val="center"/>
            </w:pPr>
            <w:r>
              <w:t>1410298.89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435</w:t>
            </w:r>
          </w:p>
        </w:tc>
        <w:tc>
          <w:tcPr>
            <w:tcW w:w="1168" w:type="dxa"/>
          </w:tcPr>
          <w:p w:rsidR="00941E9B" w:rsidRDefault="00941E9B" w:rsidP="00B36826">
            <w:pPr>
              <w:jc w:val="center"/>
            </w:pPr>
            <w:r>
              <w:t>451575.79</w:t>
            </w:r>
          </w:p>
        </w:tc>
        <w:tc>
          <w:tcPr>
            <w:tcW w:w="1303" w:type="dxa"/>
          </w:tcPr>
          <w:p w:rsidR="00941E9B" w:rsidRDefault="00941E9B" w:rsidP="00B36826">
            <w:pPr>
              <w:jc w:val="center"/>
            </w:pPr>
            <w:r>
              <w:t>1410363.71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436</w:t>
            </w:r>
          </w:p>
        </w:tc>
        <w:tc>
          <w:tcPr>
            <w:tcW w:w="1168" w:type="dxa"/>
          </w:tcPr>
          <w:p w:rsidR="00941E9B" w:rsidRDefault="00941E9B" w:rsidP="00B36826">
            <w:pPr>
              <w:jc w:val="center"/>
            </w:pPr>
            <w:r>
              <w:t>451519.56</w:t>
            </w:r>
          </w:p>
        </w:tc>
        <w:tc>
          <w:tcPr>
            <w:tcW w:w="1303" w:type="dxa"/>
          </w:tcPr>
          <w:p w:rsidR="00941E9B" w:rsidRDefault="00941E9B" w:rsidP="00B36826">
            <w:pPr>
              <w:jc w:val="center"/>
            </w:pPr>
            <w:r>
              <w:t>1410847.33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437</w:t>
            </w:r>
          </w:p>
        </w:tc>
        <w:tc>
          <w:tcPr>
            <w:tcW w:w="1168" w:type="dxa"/>
          </w:tcPr>
          <w:p w:rsidR="00941E9B" w:rsidRDefault="00941E9B" w:rsidP="00B36826">
            <w:pPr>
              <w:jc w:val="center"/>
            </w:pPr>
            <w:r>
              <w:t>451406.75</w:t>
            </w:r>
          </w:p>
        </w:tc>
        <w:tc>
          <w:tcPr>
            <w:tcW w:w="1303" w:type="dxa"/>
          </w:tcPr>
          <w:p w:rsidR="00941E9B" w:rsidRDefault="00941E9B" w:rsidP="00B36826">
            <w:pPr>
              <w:jc w:val="center"/>
            </w:pPr>
            <w:r>
              <w:t>1411816.6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438</w:t>
            </w:r>
          </w:p>
        </w:tc>
        <w:tc>
          <w:tcPr>
            <w:tcW w:w="1168" w:type="dxa"/>
          </w:tcPr>
          <w:p w:rsidR="00941E9B" w:rsidRDefault="00941E9B" w:rsidP="00B36826">
            <w:pPr>
              <w:jc w:val="center"/>
            </w:pPr>
            <w:r>
              <w:t>451360.76</w:t>
            </w:r>
          </w:p>
        </w:tc>
        <w:tc>
          <w:tcPr>
            <w:tcW w:w="1303" w:type="dxa"/>
          </w:tcPr>
          <w:p w:rsidR="00941E9B" w:rsidRDefault="00941E9B" w:rsidP="00B36826">
            <w:pPr>
              <w:jc w:val="center"/>
            </w:pPr>
            <w:r>
              <w:t>1412211.47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439</w:t>
            </w:r>
          </w:p>
        </w:tc>
        <w:tc>
          <w:tcPr>
            <w:tcW w:w="1168" w:type="dxa"/>
          </w:tcPr>
          <w:p w:rsidR="00941E9B" w:rsidRDefault="00941E9B" w:rsidP="00B36826">
            <w:pPr>
              <w:jc w:val="center"/>
            </w:pPr>
            <w:r>
              <w:t>451359.53</w:t>
            </w:r>
          </w:p>
        </w:tc>
        <w:tc>
          <w:tcPr>
            <w:tcW w:w="1303" w:type="dxa"/>
          </w:tcPr>
          <w:p w:rsidR="00941E9B" w:rsidRDefault="00941E9B" w:rsidP="00B36826">
            <w:pPr>
              <w:jc w:val="center"/>
            </w:pPr>
            <w:r>
              <w:t>1412222.03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440</w:t>
            </w:r>
          </w:p>
        </w:tc>
        <w:tc>
          <w:tcPr>
            <w:tcW w:w="1168" w:type="dxa"/>
          </w:tcPr>
          <w:p w:rsidR="00941E9B" w:rsidRDefault="00941E9B" w:rsidP="00B36826">
            <w:pPr>
              <w:jc w:val="center"/>
            </w:pPr>
            <w:r>
              <w:t>451277.03</w:t>
            </w:r>
          </w:p>
        </w:tc>
        <w:tc>
          <w:tcPr>
            <w:tcW w:w="1303" w:type="dxa"/>
          </w:tcPr>
          <w:p w:rsidR="00941E9B" w:rsidRDefault="00941E9B" w:rsidP="00B36826">
            <w:pPr>
              <w:jc w:val="center"/>
            </w:pPr>
            <w:r>
              <w:t>1412934.15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441</w:t>
            </w:r>
          </w:p>
        </w:tc>
        <w:tc>
          <w:tcPr>
            <w:tcW w:w="1168" w:type="dxa"/>
          </w:tcPr>
          <w:p w:rsidR="00941E9B" w:rsidRDefault="00941E9B" w:rsidP="00B36826">
            <w:pPr>
              <w:jc w:val="center"/>
            </w:pPr>
            <w:r>
              <w:t>451273.37</w:t>
            </w:r>
          </w:p>
        </w:tc>
        <w:tc>
          <w:tcPr>
            <w:tcW w:w="1303" w:type="dxa"/>
          </w:tcPr>
          <w:p w:rsidR="00941E9B" w:rsidRDefault="00941E9B" w:rsidP="00B36826">
            <w:pPr>
              <w:jc w:val="center"/>
            </w:pPr>
            <w:r>
              <w:t>1412971.35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442</w:t>
            </w:r>
          </w:p>
        </w:tc>
        <w:tc>
          <w:tcPr>
            <w:tcW w:w="1168" w:type="dxa"/>
          </w:tcPr>
          <w:p w:rsidR="00941E9B" w:rsidRDefault="00941E9B" w:rsidP="00B36826">
            <w:pPr>
              <w:jc w:val="center"/>
            </w:pPr>
            <w:r>
              <w:t>451273.45</w:t>
            </w:r>
          </w:p>
        </w:tc>
        <w:tc>
          <w:tcPr>
            <w:tcW w:w="1303" w:type="dxa"/>
          </w:tcPr>
          <w:p w:rsidR="00941E9B" w:rsidRDefault="00941E9B" w:rsidP="00B36826">
            <w:pPr>
              <w:jc w:val="center"/>
            </w:pPr>
            <w:r>
              <w:t>1412975.75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443</w:t>
            </w:r>
          </w:p>
        </w:tc>
        <w:tc>
          <w:tcPr>
            <w:tcW w:w="1168" w:type="dxa"/>
          </w:tcPr>
          <w:p w:rsidR="00941E9B" w:rsidRDefault="00941E9B" w:rsidP="00B36826">
            <w:pPr>
              <w:jc w:val="center"/>
            </w:pPr>
            <w:r>
              <w:t>451274.76</w:t>
            </w:r>
          </w:p>
        </w:tc>
        <w:tc>
          <w:tcPr>
            <w:tcW w:w="1303" w:type="dxa"/>
          </w:tcPr>
          <w:p w:rsidR="00941E9B" w:rsidRDefault="00941E9B" w:rsidP="00B36826">
            <w:pPr>
              <w:jc w:val="center"/>
            </w:pPr>
            <w:r>
              <w:t>1412988.12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444</w:t>
            </w:r>
          </w:p>
        </w:tc>
        <w:tc>
          <w:tcPr>
            <w:tcW w:w="1168" w:type="dxa"/>
          </w:tcPr>
          <w:p w:rsidR="00941E9B" w:rsidRDefault="00941E9B" w:rsidP="00B36826">
            <w:pPr>
              <w:jc w:val="center"/>
            </w:pPr>
            <w:r>
              <w:t>451281.54</w:t>
            </w:r>
          </w:p>
        </w:tc>
        <w:tc>
          <w:tcPr>
            <w:tcW w:w="1303" w:type="dxa"/>
          </w:tcPr>
          <w:p w:rsidR="00941E9B" w:rsidRDefault="00941E9B" w:rsidP="00B36826">
            <w:pPr>
              <w:jc w:val="center"/>
            </w:pPr>
            <w:r>
              <w:t>1413015.52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445</w:t>
            </w:r>
          </w:p>
        </w:tc>
        <w:tc>
          <w:tcPr>
            <w:tcW w:w="1168" w:type="dxa"/>
          </w:tcPr>
          <w:p w:rsidR="00941E9B" w:rsidRDefault="00941E9B" w:rsidP="00B36826">
            <w:pPr>
              <w:jc w:val="center"/>
            </w:pPr>
            <w:r>
              <w:t>451310.55</w:t>
            </w:r>
          </w:p>
        </w:tc>
        <w:tc>
          <w:tcPr>
            <w:tcW w:w="1303" w:type="dxa"/>
          </w:tcPr>
          <w:p w:rsidR="00941E9B" w:rsidRDefault="00941E9B" w:rsidP="00B36826">
            <w:pPr>
              <w:jc w:val="center"/>
            </w:pPr>
            <w:r>
              <w:t>1413066.73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446</w:t>
            </w:r>
          </w:p>
        </w:tc>
        <w:tc>
          <w:tcPr>
            <w:tcW w:w="1168" w:type="dxa"/>
          </w:tcPr>
          <w:p w:rsidR="00941E9B" w:rsidRDefault="00941E9B" w:rsidP="00B36826">
            <w:pPr>
              <w:jc w:val="center"/>
            </w:pPr>
            <w:r>
              <w:t>451484.2</w:t>
            </w:r>
          </w:p>
        </w:tc>
        <w:tc>
          <w:tcPr>
            <w:tcW w:w="1303" w:type="dxa"/>
          </w:tcPr>
          <w:p w:rsidR="00941E9B" w:rsidRDefault="00941E9B" w:rsidP="00B36826">
            <w:pPr>
              <w:jc w:val="center"/>
            </w:pPr>
            <w:r>
              <w:t>1413357.97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447</w:t>
            </w:r>
          </w:p>
        </w:tc>
        <w:tc>
          <w:tcPr>
            <w:tcW w:w="1168" w:type="dxa"/>
          </w:tcPr>
          <w:p w:rsidR="00941E9B" w:rsidRDefault="00941E9B" w:rsidP="00B36826">
            <w:pPr>
              <w:jc w:val="center"/>
            </w:pPr>
            <w:r>
              <w:t>451524.73</w:t>
            </w:r>
          </w:p>
        </w:tc>
        <w:tc>
          <w:tcPr>
            <w:tcW w:w="1303" w:type="dxa"/>
          </w:tcPr>
          <w:p w:rsidR="00941E9B" w:rsidRDefault="00941E9B" w:rsidP="00B36826">
            <w:pPr>
              <w:jc w:val="center"/>
            </w:pPr>
            <w:r>
              <w:t>1413425.36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448</w:t>
            </w:r>
          </w:p>
        </w:tc>
        <w:tc>
          <w:tcPr>
            <w:tcW w:w="1168" w:type="dxa"/>
          </w:tcPr>
          <w:p w:rsidR="00941E9B" w:rsidRDefault="00941E9B" w:rsidP="00B36826">
            <w:pPr>
              <w:jc w:val="center"/>
            </w:pPr>
            <w:r>
              <w:t>451527.86</w:t>
            </w:r>
          </w:p>
        </w:tc>
        <w:tc>
          <w:tcPr>
            <w:tcW w:w="1303" w:type="dxa"/>
          </w:tcPr>
          <w:p w:rsidR="00941E9B" w:rsidRDefault="00941E9B" w:rsidP="00B36826">
            <w:pPr>
              <w:jc w:val="center"/>
            </w:pPr>
            <w:r>
              <w:t>1413430.05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449</w:t>
            </w:r>
          </w:p>
        </w:tc>
        <w:tc>
          <w:tcPr>
            <w:tcW w:w="1168" w:type="dxa"/>
          </w:tcPr>
          <w:p w:rsidR="00941E9B" w:rsidRDefault="00941E9B" w:rsidP="00B36826">
            <w:pPr>
              <w:jc w:val="center"/>
            </w:pPr>
            <w:r>
              <w:t>451530.81</w:t>
            </w:r>
          </w:p>
        </w:tc>
        <w:tc>
          <w:tcPr>
            <w:tcW w:w="1303" w:type="dxa"/>
          </w:tcPr>
          <w:p w:rsidR="00941E9B" w:rsidRDefault="00941E9B" w:rsidP="00B36826">
            <w:pPr>
              <w:jc w:val="center"/>
            </w:pPr>
            <w:r>
              <w:t>1413435.25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450</w:t>
            </w:r>
          </w:p>
        </w:tc>
        <w:tc>
          <w:tcPr>
            <w:tcW w:w="1168" w:type="dxa"/>
          </w:tcPr>
          <w:p w:rsidR="00941E9B" w:rsidRDefault="00941E9B" w:rsidP="00B36826">
            <w:pPr>
              <w:jc w:val="center"/>
            </w:pPr>
            <w:r>
              <w:t>451536.52</w:t>
            </w:r>
          </w:p>
        </w:tc>
        <w:tc>
          <w:tcPr>
            <w:tcW w:w="1303" w:type="dxa"/>
          </w:tcPr>
          <w:p w:rsidR="00941E9B" w:rsidRDefault="00941E9B" w:rsidP="00B36826">
            <w:pPr>
              <w:jc w:val="center"/>
            </w:pPr>
            <w:r>
              <w:t>1413436.45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451</w:t>
            </w:r>
          </w:p>
        </w:tc>
        <w:tc>
          <w:tcPr>
            <w:tcW w:w="1168" w:type="dxa"/>
          </w:tcPr>
          <w:p w:rsidR="00941E9B" w:rsidRDefault="00941E9B" w:rsidP="00B36826">
            <w:pPr>
              <w:jc w:val="center"/>
            </w:pPr>
            <w:r>
              <w:t>451542.21</w:t>
            </w:r>
          </w:p>
        </w:tc>
        <w:tc>
          <w:tcPr>
            <w:tcW w:w="1303" w:type="dxa"/>
          </w:tcPr>
          <w:p w:rsidR="00941E9B" w:rsidRDefault="00941E9B" w:rsidP="00B36826">
            <w:pPr>
              <w:jc w:val="center"/>
            </w:pPr>
            <w:r>
              <w:t>1413436.96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452</w:t>
            </w:r>
          </w:p>
        </w:tc>
        <w:tc>
          <w:tcPr>
            <w:tcW w:w="1168" w:type="dxa"/>
          </w:tcPr>
          <w:p w:rsidR="00941E9B" w:rsidRDefault="00941E9B" w:rsidP="00B36826">
            <w:pPr>
              <w:jc w:val="center"/>
            </w:pPr>
            <w:r>
              <w:t>451762.24</w:t>
            </w:r>
          </w:p>
        </w:tc>
        <w:tc>
          <w:tcPr>
            <w:tcW w:w="1303" w:type="dxa"/>
          </w:tcPr>
          <w:p w:rsidR="00941E9B" w:rsidRDefault="00941E9B" w:rsidP="00B36826">
            <w:pPr>
              <w:jc w:val="center"/>
            </w:pPr>
            <w:r>
              <w:t>1413375.07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453</w:t>
            </w:r>
          </w:p>
        </w:tc>
        <w:tc>
          <w:tcPr>
            <w:tcW w:w="1168" w:type="dxa"/>
          </w:tcPr>
          <w:p w:rsidR="00941E9B" w:rsidRDefault="00941E9B" w:rsidP="00B36826">
            <w:pPr>
              <w:jc w:val="center"/>
            </w:pPr>
            <w:r>
              <w:t>451911.31</w:t>
            </w:r>
          </w:p>
        </w:tc>
        <w:tc>
          <w:tcPr>
            <w:tcW w:w="1303" w:type="dxa"/>
          </w:tcPr>
          <w:p w:rsidR="00941E9B" w:rsidRDefault="00941E9B" w:rsidP="00B36826">
            <w:pPr>
              <w:jc w:val="center"/>
            </w:pPr>
            <w:r>
              <w:t>1413347.06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454</w:t>
            </w:r>
          </w:p>
        </w:tc>
        <w:tc>
          <w:tcPr>
            <w:tcW w:w="1168" w:type="dxa"/>
          </w:tcPr>
          <w:p w:rsidR="00941E9B" w:rsidRDefault="00941E9B" w:rsidP="00B36826">
            <w:pPr>
              <w:jc w:val="center"/>
            </w:pPr>
            <w:r>
              <w:t>451927.65</w:t>
            </w:r>
          </w:p>
        </w:tc>
        <w:tc>
          <w:tcPr>
            <w:tcW w:w="1303" w:type="dxa"/>
          </w:tcPr>
          <w:p w:rsidR="00941E9B" w:rsidRDefault="00941E9B" w:rsidP="00B36826">
            <w:pPr>
              <w:jc w:val="center"/>
            </w:pPr>
            <w:r>
              <w:t>1413347.68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455</w:t>
            </w:r>
          </w:p>
        </w:tc>
        <w:tc>
          <w:tcPr>
            <w:tcW w:w="1168" w:type="dxa"/>
          </w:tcPr>
          <w:p w:rsidR="00941E9B" w:rsidRDefault="00941E9B" w:rsidP="00B36826">
            <w:pPr>
              <w:jc w:val="center"/>
            </w:pPr>
            <w:r>
              <w:t>452380.31</w:t>
            </w:r>
          </w:p>
        </w:tc>
        <w:tc>
          <w:tcPr>
            <w:tcW w:w="1303" w:type="dxa"/>
          </w:tcPr>
          <w:p w:rsidR="00941E9B" w:rsidRDefault="00941E9B" w:rsidP="00B36826">
            <w:pPr>
              <w:jc w:val="center"/>
            </w:pPr>
            <w:r>
              <w:t>1413308.48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456</w:t>
            </w:r>
          </w:p>
        </w:tc>
        <w:tc>
          <w:tcPr>
            <w:tcW w:w="1168" w:type="dxa"/>
          </w:tcPr>
          <w:p w:rsidR="00941E9B" w:rsidRDefault="00941E9B" w:rsidP="00B36826">
            <w:pPr>
              <w:jc w:val="center"/>
            </w:pPr>
            <w:r>
              <w:t>452470.71</w:t>
            </w:r>
          </w:p>
        </w:tc>
        <w:tc>
          <w:tcPr>
            <w:tcW w:w="1303" w:type="dxa"/>
          </w:tcPr>
          <w:p w:rsidR="00941E9B" w:rsidRDefault="00941E9B" w:rsidP="00B36826">
            <w:pPr>
              <w:jc w:val="center"/>
            </w:pPr>
            <w:r>
              <w:t>1413291.19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457</w:t>
            </w:r>
          </w:p>
        </w:tc>
        <w:tc>
          <w:tcPr>
            <w:tcW w:w="1168" w:type="dxa"/>
          </w:tcPr>
          <w:p w:rsidR="00941E9B" w:rsidRDefault="00941E9B" w:rsidP="00B36826">
            <w:pPr>
              <w:jc w:val="center"/>
            </w:pPr>
            <w:r>
              <w:t>452496.54</w:t>
            </w:r>
          </w:p>
        </w:tc>
        <w:tc>
          <w:tcPr>
            <w:tcW w:w="1303" w:type="dxa"/>
          </w:tcPr>
          <w:p w:rsidR="00941E9B" w:rsidRDefault="00941E9B" w:rsidP="00B36826">
            <w:pPr>
              <w:jc w:val="center"/>
            </w:pPr>
            <w:r>
              <w:t>1413285.58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458</w:t>
            </w:r>
          </w:p>
        </w:tc>
        <w:tc>
          <w:tcPr>
            <w:tcW w:w="1168" w:type="dxa"/>
          </w:tcPr>
          <w:p w:rsidR="00941E9B" w:rsidRDefault="00941E9B" w:rsidP="00B36826">
            <w:pPr>
              <w:jc w:val="center"/>
            </w:pPr>
            <w:r>
              <w:t>452742.86</w:t>
            </w:r>
          </w:p>
        </w:tc>
        <w:tc>
          <w:tcPr>
            <w:tcW w:w="1303" w:type="dxa"/>
          </w:tcPr>
          <w:p w:rsidR="00941E9B" w:rsidRDefault="00941E9B" w:rsidP="00B36826">
            <w:pPr>
              <w:jc w:val="center"/>
            </w:pPr>
            <w:r>
              <w:t>1413217.15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459</w:t>
            </w:r>
          </w:p>
        </w:tc>
        <w:tc>
          <w:tcPr>
            <w:tcW w:w="1168" w:type="dxa"/>
          </w:tcPr>
          <w:p w:rsidR="00941E9B" w:rsidRDefault="00941E9B" w:rsidP="00B36826">
            <w:pPr>
              <w:jc w:val="center"/>
            </w:pPr>
            <w:r>
              <w:t>452822.87</w:t>
            </w:r>
          </w:p>
        </w:tc>
        <w:tc>
          <w:tcPr>
            <w:tcW w:w="1303" w:type="dxa"/>
          </w:tcPr>
          <w:p w:rsidR="00941E9B" w:rsidRDefault="00941E9B" w:rsidP="00B36826">
            <w:pPr>
              <w:jc w:val="center"/>
            </w:pPr>
            <w:r>
              <w:t>1413194.73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460</w:t>
            </w:r>
          </w:p>
        </w:tc>
        <w:tc>
          <w:tcPr>
            <w:tcW w:w="1168" w:type="dxa"/>
          </w:tcPr>
          <w:p w:rsidR="00941E9B" w:rsidRDefault="00941E9B" w:rsidP="00B36826">
            <w:pPr>
              <w:jc w:val="center"/>
            </w:pPr>
            <w:r>
              <w:t>452861.96</w:t>
            </w:r>
          </w:p>
        </w:tc>
        <w:tc>
          <w:tcPr>
            <w:tcW w:w="1303" w:type="dxa"/>
          </w:tcPr>
          <w:p w:rsidR="00941E9B" w:rsidRDefault="00941E9B" w:rsidP="00B36826">
            <w:pPr>
              <w:jc w:val="center"/>
            </w:pPr>
            <w:r>
              <w:t>1413181.76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461</w:t>
            </w:r>
          </w:p>
        </w:tc>
        <w:tc>
          <w:tcPr>
            <w:tcW w:w="1168" w:type="dxa"/>
          </w:tcPr>
          <w:p w:rsidR="00941E9B" w:rsidRDefault="00941E9B" w:rsidP="00B36826">
            <w:pPr>
              <w:jc w:val="center"/>
            </w:pPr>
            <w:r>
              <w:t>452888.18</w:t>
            </w:r>
          </w:p>
        </w:tc>
        <w:tc>
          <w:tcPr>
            <w:tcW w:w="1303" w:type="dxa"/>
          </w:tcPr>
          <w:p w:rsidR="00941E9B" w:rsidRDefault="00941E9B" w:rsidP="00B36826">
            <w:pPr>
              <w:jc w:val="center"/>
            </w:pPr>
            <w:r>
              <w:t>1413174.06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462</w:t>
            </w:r>
          </w:p>
        </w:tc>
        <w:tc>
          <w:tcPr>
            <w:tcW w:w="1168" w:type="dxa"/>
          </w:tcPr>
          <w:p w:rsidR="00941E9B" w:rsidRDefault="00941E9B" w:rsidP="00B36826">
            <w:pPr>
              <w:jc w:val="center"/>
            </w:pPr>
            <w:r>
              <w:t>452900.89</w:t>
            </w:r>
          </w:p>
        </w:tc>
        <w:tc>
          <w:tcPr>
            <w:tcW w:w="1303" w:type="dxa"/>
          </w:tcPr>
          <w:p w:rsidR="00941E9B" w:rsidRDefault="00941E9B" w:rsidP="00B36826">
            <w:pPr>
              <w:jc w:val="center"/>
            </w:pPr>
            <w:r>
              <w:t>1413176.31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463</w:t>
            </w:r>
          </w:p>
        </w:tc>
        <w:tc>
          <w:tcPr>
            <w:tcW w:w="1168" w:type="dxa"/>
          </w:tcPr>
          <w:p w:rsidR="00941E9B" w:rsidRDefault="00941E9B" w:rsidP="00B36826">
            <w:pPr>
              <w:jc w:val="center"/>
            </w:pPr>
            <w:r>
              <w:t>452907.32</w:t>
            </w:r>
          </w:p>
        </w:tc>
        <w:tc>
          <w:tcPr>
            <w:tcW w:w="1303" w:type="dxa"/>
          </w:tcPr>
          <w:p w:rsidR="00941E9B" w:rsidRDefault="00941E9B" w:rsidP="00B36826">
            <w:pPr>
              <w:jc w:val="center"/>
            </w:pPr>
            <w:r>
              <w:t>1413173.53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464</w:t>
            </w:r>
          </w:p>
        </w:tc>
        <w:tc>
          <w:tcPr>
            <w:tcW w:w="1168" w:type="dxa"/>
          </w:tcPr>
          <w:p w:rsidR="00941E9B" w:rsidRDefault="00941E9B" w:rsidP="00B36826">
            <w:pPr>
              <w:jc w:val="center"/>
            </w:pPr>
            <w:r>
              <w:t>453245.61</w:t>
            </w:r>
          </w:p>
        </w:tc>
        <w:tc>
          <w:tcPr>
            <w:tcW w:w="1303" w:type="dxa"/>
          </w:tcPr>
          <w:p w:rsidR="00941E9B" w:rsidRDefault="00941E9B" w:rsidP="00B36826">
            <w:pPr>
              <w:jc w:val="center"/>
            </w:pPr>
            <w:r>
              <w:t>1413082.86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465</w:t>
            </w:r>
          </w:p>
        </w:tc>
        <w:tc>
          <w:tcPr>
            <w:tcW w:w="1168" w:type="dxa"/>
          </w:tcPr>
          <w:p w:rsidR="00941E9B" w:rsidRDefault="00941E9B" w:rsidP="00B36826">
            <w:pPr>
              <w:jc w:val="center"/>
            </w:pPr>
            <w:r>
              <w:t>453408.55</w:t>
            </w:r>
          </w:p>
        </w:tc>
        <w:tc>
          <w:tcPr>
            <w:tcW w:w="1303" w:type="dxa"/>
          </w:tcPr>
          <w:p w:rsidR="00941E9B" w:rsidRDefault="00941E9B" w:rsidP="00B36826">
            <w:pPr>
              <w:jc w:val="center"/>
            </w:pPr>
            <w:r>
              <w:t>1413038.36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466</w:t>
            </w:r>
          </w:p>
        </w:tc>
        <w:tc>
          <w:tcPr>
            <w:tcW w:w="1168" w:type="dxa"/>
          </w:tcPr>
          <w:p w:rsidR="00941E9B" w:rsidRDefault="00941E9B" w:rsidP="00B36826">
            <w:pPr>
              <w:jc w:val="center"/>
            </w:pPr>
            <w:r>
              <w:t>453443.2</w:t>
            </w:r>
          </w:p>
        </w:tc>
        <w:tc>
          <w:tcPr>
            <w:tcW w:w="1303" w:type="dxa"/>
          </w:tcPr>
          <w:p w:rsidR="00941E9B" w:rsidRDefault="00941E9B" w:rsidP="00B36826">
            <w:pPr>
              <w:jc w:val="center"/>
            </w:pPr>
            <w:r>
              <w:t>1413026.42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467</w:t>
            </w:r>
          </w:p>
        </w:tc>
        <w:tc>
          <w:tcPr>
            <w:tcW w:w="1168" w:type="dxa"/>
          </w:tcPr>
          <w:p w:rsidR="00941E9B" w:rsidRDefault="00941E9B" w:rsidP="00B36826">
            <w:pPr>
              <w:jc w:val="center"/>
            </w:pPr>
            <w:r>
              <w:t>454275.62</w:t>
            </w:r>
          </w:p>
        </w:tc>
        <w:tc>
          <w:tcPr>
            <w:tcW w:w="1303" w:type="dxa"/>
          </w:tcPr>
          <w:p w:rsidR="00941E9B" w:rsidRDefault="00941E9B" w:rsidP="00B36826">
            <w:pPr>
              <w:jc w:val="center"/>
            </w:pPr>
            <w:r>
              <w:t>1414433.79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468</w:t>
            </w:r>
          </w:p>
        </w:tc>
        <w:tc>
          <w:tcPr>
            <w:tcW w:w="1168" w:type="dxa"/>
          </w:tcPr>
          <w:p w:rsidR="00941E9B" w:rsidRDefault="00941E9B" w:rsidP="00B36826">
            <w:pPr>
              <w:jc w:val="center"/>
            </w:pPr>
            <w:r>
              <w:t>454803.31</w:t>
            </w:r>
          </w:p>
        </w:tc>
        <w:tc>
          <w:tcPr>
            <w:tcW w:w="1303" w:type="dxa"/>
          </w:tcPr>
          <w:p w:rsidR="00941E9B" w:rsidRDefault="00941E9B" w:rsidP="00B36826">
            <w:pPr>
              <w:jc w:val="center"/>
            </w:pPr>
            <w:r>
              <w:t>1415311.06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469</w:t>
            </w:r>
          </w:p>
        </w:tc>
        <w:tc>
          <w:tcPr>
            <w:tcW w:w="1168" w:type="dxa"/>
          </w:tcPr>
          <w:p w:rsidR="00941E9B" w:rsidRDefault="00941E9B" w:rsidP="00B36826">
            <w:pPr>
              <w:jc w:val="center"/>
            </w:pPr>
            <w:r>
              <w:t>455632.97</w:t>
            </w:r>
          </w:p>
        </w:tc>
        <w:tc>
          <w:tcPr>
            <w:tcW w:w="1303" w:type="dxa"/>
          </w:tcPr>
          <w:p w:rsidR="00941E9B" w:rsidRDefault="00941E9B" w:rsidP="00B36826">
            <w:pPr>
              <w:jc w:val="center"/>
            </w:pPr>
            <w:r>
              <w:t>1416710.25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470</w:t>
            </w:r>
          </w:p>
        </w:tc>
        <w:tc>
          <w:tcPr>
            <w:tcW w:w="1168" w:type="dxa"/>
          </w:tcPr>
          <w:p w:rsidR="00941E9B" w:rsidRDefault="00941E9B" w:rsidP="00B36826">
            <w:pPr>
              <w:jc w:val="center"/>
            </w:pPr>
            <w:r>
              <w:t>456029.23</w:t>
            </w:r>
          </w:p>
        </w:tc>
        <w:tc>
          <w:tcPr>
            <w:tcW w:w="1303" w:type="dxa"/>
          </w:tcPr>
          <w:p w:rsidR="00941E9B" w:rsidRDefault="00941E9B" w:rsidP="00B36826">
            <w:pPr>
              <w:jc w:val="center"/>
            </w:pPr>
            <w:r>
              <w:t>1416393.41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471</w:t>
            </w:r>
          </w:p>
        </w:tc>
        <w:tc>
          <w:tcPr>
            <w:tcW w:w="1168" w:type="dxa"/>
          </w:tcPr>
          <w:p w:rsidR="00941E9B" w:rsidRDefault="00941E9B" w:rsidP="00B36826">
            <w:pPr>
              <w:jc w:val="center"/>
            </w:pPr>
            <w:r>
              <w:t>456051.69</w:t>
            </w:r>
          </w:p>
        </w:tc>
        <w:tc>
          <w:tcPr>
            <w:tcW w:w="1303" w:type="dxa"/>
          </w:tcPr>
          <w:p w:rsidR="00941E9B" w:rsidRDefault="00941E9B" w:rsidP="00B36826">
            <w:pPr>
              <w:jc w:val="center"/>
            </w:pPr>
            <w:r>
              <w:t>1416378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472</w:t>
            </w:r>
          </w:p>
        </w:tc>
        <w:tc>
          <w:tcPr>
            <w:tcW w:w="1168" w:type="dxa"/>
          </w:tcPr>
          <w:p w:rsidR="00941E9B" w:rsidRDefault="00941E9B" w:rsidP="00B36826">
            <w:pPr>
              <w:jc w:val="center"/>
            </w:pPr>
            <w:r>
              <w:t>456112.36</w:t>
            </w:r>
          </w:p>
        </w:tc>
        <w:tc>
          <w:tcPr>
            <w:tcW w:w="1303" w:type="dxa"/>
          </w:tcPr>
          <w:p w:rsidR="00941E9B" w:rsidRDefault="00941E9B" w:rsidP="00B36826">
            <w:pPr>
              <w:jc w:val="center"/>
            </w:pPr>
            <w:r>
              <w:t>1416339.43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473</w:t>
            </w:r>
          </w:p>
        </w:tc>
        <w:tc>
          <w:tcPr>
            <w:tcW w:w="1168" w:type="dxa"/>
          </w:tcPr>
          <w:p w:rsidR="00941E9B" w:rsidRDefault="00941E9B" w:rsidP="00B36826">
            <w:pPr>
              <w:jc w:val="center"/>
            </w:pPr>
            <w:r>
              <w:t>456107.62</w:t>
            </w:r>
          </w:p>
        </w:tc>
        <w:tc>
          <w:tcPr>
            <w:tcW w:w="1303" w:type="dxa"/>
          </w:tcPr>
          <w:p w:rsidR="00941E9B" w:rsidRDefault="00941E9B" w:rsidP="00B36826">
            <w:pPr>
              <w:jc w:val="center"/>
            </w:pPr>
            <w:r>
              <w:t>1416330.73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474</w:t>
            </w:r>
          </w:p>
        </w:tc>
        <w:tc>
          <w:tcPr>
            <w:tcW w:w="1168" w:type="dxa"/>
          </w:tcPr>
          <w:p w:rsidR="00941E9B" w:rsidRDefault="00941E9B" w:rsidP="00B36826">
            <w:pPr>
              <w:jc w:val="center"/>
            </w:pPr>
            <w:r>
              <w:t>456381.18</w:t>
            </w:r>
          </w:p>
        </w:tc>
        <w:tc>
          <w:tcPr>
            <w:tcW w:w="1303" w:type="dxa"/>
          </w:tcPr>
          <w:p w:rsidR="00941E9B" w:rsidRDefault="00941E9B" w:rsidP="00B36826">
            <w:pPr>
              <w:jc w:val="center"/>
            </w:pPr>
            <w:r>
              <w:t>1416112.01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475</w:t>
            </w:r>
          </w:p>
        </w:tc>
        <w:tc>
          <w:tcPr>
            <w:tcW w:w="1168" w:type="dxa"/>
          </w:tcPr>
          <w:p w:rsidR="00941E9B" w:rsidRDefault="00941E9B" w:rsidP="00B36826">
            <w:pPr>
              <w:jc w:val="center"/>
            </w:pPr>
            <w:r>
              <w:t>456949.86</w:t>
            </w:r>
          </w:p>
        </w:tc>
        <w:tc>
          <w:tcPr>
            <w:tcW w:w="1303" w:type="dxa"/>
          </w:tcPr>
          <w:p w:rsidR="00941E9B" w:rsidRDefault="00941E9B" w:rsidP="00B36826">
            <w:pPr>
              <w:jc w:val="center"/>
            </w:pPr>
            <w:r>
              <w:t>1415717.97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476</w:t>
            </w:r>
          </w:p>
        </w:tc>
        <w:tc>
          <w:tcPr>
            <w:tcW w:w="1168" w:type="dxa"/>
          </w:tcPr>
          <w:p w:rsidR="00941E9B" w:rsidRDefault="00941E9B" w:rsidP="00B36826">
            <w:pPr>
              <w:jc w:val="center"/>
            </w:pPr>
            <w:r>
              <w:t>456899.37</w:t>
            </w:r>
          </w:p>
        </w:tc>
        <w:tc>
          <w:tcPr>
            <w:tcW w:w="1303" w:type="dxa"/>
          </w:tcPr>
          <w:p w:rsidR="00941E9B" w:rsidRDefault="00941E9B" w:rsidP="00B36826">
            <w:pPr>
              <w:jc w:val="center"/>
            </w:pPr>
            <w:r>
              <w:t>1415632.78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477</w:t>
            </w:r>
          </w:p>
        </w:tc>
        <w:tc>
          <w:tcPr>
            <w:tcW w:w="1168" w:type="dxa"/>
          </w:tcPr>
          <w:p w:rsidR="00941E9B" w:rsidRDefault="00941E9B" w:rsidP="00B36826">
            <w:pPr>
              <w:jc w:val="center"/>
            </w:pPr>
            <w:r>
              <w:t>456844.59</w:t>
            </w:r>
          </w:p>
        </w:tc>
        <w:tc>
          <w:tcPr>
            <w:tcW w:w="1303" w:type="dxa"/>
          </w:tcPr>
          <w:p w:rsidR="00941E9B" w:rsidRDefault="00941E9B" w:rsidP="00B36826">
            <w:pPr>
              <w:jc w:val="center"/>
            </w:pPr>
            <w:r>
              <w:t>1415536.63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478</w:t>
            </w:r>
          </w:p>
        </w:tc>
        <w:tc>
          <w:tcPr>
            <w:tcW w:w="1168" w:type="dxa"/>
          </w:tcPr>
          <w:p w:rsidR="00941E9B" w:rsidRDefault="00941E9B" w:rsidP="00B36826">
            <w:pPr>
              <w:jc w:val="center"/>
            </w:pPr>
            <w:r>
              <w:t>456720.14</w:t>
            </w:r>
          </w:p>
        </w:tc>
        <w:tc>
          <w:tcPr>
            <w:tcW w:w="1303" w:type="dxa"/>
          </w:tcPr>
          <w:p w:rsidR="00941E9B" w:rsidRDefault="00941E9B" w:rsidP="00B36826">
            <w:pPr>
              <w:jc w:val="center"/>
            </w:pPr>
            <w:r>
              <w:t>1415232.05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479</w:t>
            </w:r>
          </w:p>
        </w:tc>
        <w:tc>
          <w:tcPr>
            <w:tcW w:w="1168" w:type="dxa"/>
          </w:tcPr>
          <w:p w:rsidR="00941E9B" w:rsidRDefault="00941E9B" w:rsidP="00B36826">
            <w:pPr>
              <w:jc w:val="center"/>
            </w:pPr>
            <w:r>
              <w:t>457021.51</w:t>
            </w:r>
          </w:p>
        </w:tc>
        <w:tc>
          <w:tcPr>
            <w:tcW w:w="1303" w:type="dxa"/>
          </w:tcPr>
          <w:p w:rsidR="00941E9B" w:rsidRDefault="00941E9B" w:rsidP="00B36826">
            <w:pPr>
              <w:jc w:val="center"/>
            </w:pPr>
            <w:r>
              <w:t>1415011.39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480</w:t>
            </w:r>
          </w:p>
        </w:tc>
        <w:tc>
          <w:tcPr>
            <w:tcW w:w="1168" w:type="dxa"/>
          </w:tcPr>
          <w:p w:rsidR="00941E9B" w:rsidRDefault="00941E9B" w:rsidP="00B36826">
            <w:pPr>
              <w:jc w:val="center"/>
            </w:pPr>
            <w:r>
              <w:t>457024.96</w:t>
            </w:r>
          </w:p>
        </w:tc>
        <w:tc>
          <w:tcPr>
            <w:tcW w:w="1303" w:type="dxa"/>
          </w:tcPr>
          <w:p w:rsidR="00941E9B" w:rsidRDefault="00941E9B" w:rsidP="00B36826">
            <w:pPr>
              <w:jc w:val="center"/>
            </w:pPr>
            <w:r>
              <w:t>1415009.15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481</w:t>
            </w:r>
          </w:p>
        </w:tc>
        <w:tc>
          <w:tcPr>
            <w:tcW w:w="1168" w:type="dxa"/>
          </w:tcPr>
          <w:p w:rsidR="00941E9B" w:rsidRDefault="00941E9B" w:rsidP="00B36826">
            <w:pPr>
              <w:jc w:val="center"/>
            </w:pPr>
            <w:r>
              <w:t>456749.78</w:t>
            </w:r>
          </w:p>
        </w:tc>
        <w:tc>
          <w:tcPr>
            <w:tcW w:w="1303" w:type="dxa"/>
          </w:tcPr>
          <w:p w:rsidR="00941E9B" w:rsidRDefault="00941E9B" w:rsidP="00B36826">
            <w:pPr>
              <w:jc w:val="center"/>
            </w:pPr>
            <w:r>
              <w:t>1414355.57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482</w:t>
            </w:r>
          </w:p>
        </w:tc>
        <w:tc>
          <w:tcPr>
            <w:tcW w:w="1168" w:type="dxa"/>
          </w:tcPr>
          <w:p w:rsidR="00941E9B" w:rsidRDefault="00941E9B" w:rsidP="00B36826">
            <w:pPr>
              <w:jc w:val="center"/>
            </w:pPr>
            <w:r>
              <w:t>456963.39</w:t>
            </w:r>
          </w:p>
        </w:tc>
        <w:tc>
          <w:tcPr>
            <w:tcW w:w="1303" w:type="dxa"/>
          </w:tcPr>
          <w:p w:rsidR="00941E9B" w:rsidRDefault="00941E9B" w:rsidP="00B36826">
            <w:pPr>
              <w:jc w:val="center"/>
            </w:pPr>
            <w:r>
              <w:t>1414241.83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483</w:t>
            </w:r>
          </w:p>
        </w:tc>
        <w:tc>
          <w:tcPr>
            <w:tcW w:w="1168" w:type="dxa"/>
          </w:tcPr>
          <w:p w:rsidR="00941E9B" w:rsidRDefault="00941E9B" w:rsidP="00B36826">
            <w:pPr>
              <w:jc w:val="center"/>
            </w:pPr>
            <w:r>
              <w:t>456900.25</w:t>
            </w:r>
          </w:p>
        </w:tc>
        <w:tc>
          <w:tcPr>
            <w:tcW w:w="1303" w:type="dxa"/>
          </w:tcPr>
          <w:p w:rsidR="00941E9B" w:rsidRDefault="00941E9B" w:rsidP="00B36826">
            <w:pPr>
              <w:jc w:val="center"/>
            </w:pPr>
            <w:r>
              <w:t>1414177.45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484</w:t>
            </w:r>
          </w:p>
        </w:tc>
        <w:tc>
          <w:tcPr>
            <w:tcW w:w="1168" w:type="dxa"/>
          </w:tcPr>
          <w:p w:rsidR="00941E9B" w:rsidRDefault="00941E9B" w:rsidP="00B36826">
            <w:pPr>
              <w:jc w:val="center"/>
            </w:pPr>
            <w:r>
              <w:t>456955.17</w:t>
            </w:r>
          </w:p>
        </w:tc>
        <w:tc>
          <w:tcPr>
            <w:tcW w:w="1303" w:type="dxa"/>
          </w:tcPr>
          <w:p w:rsidR="00941E9B" w:rsidRDefault="00941E9B" w:rsidP="00B36826">
            <w:pPr>
              <w:jc w:val="center"/>
            </w:pPr>
            <w:r>
              <w:t>1414080.81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485</w:t>
            </w:r>
          </w:p>
        </w:tc>
        <w:tc>
          <w:tcPr>
            <w:tcW w:w="1168" w:type="dxa"/>
          </w:tcPr>
          <w:p w:rsidR="00941E9B" w:rsidRDefault="00941E9B" w:rsidP="00B36826">
            <w:pPr>
              <w:jc w:val="center"/>
            </w:pPr>
            <w:r>
              <w:t>457000.85</w:t>
            </w:r>
          </w:p>
        </w:tc>
        <w:tc>
          <w:tcPr>
            <w:tcW w:w="1303" w:type="dxa"/>
          </w:tcPr>
          <w:p w:rsidR="00941E9B" w:rsidRDefault="00941E9B" w:rsidP="00B36826">
            <w:pPr>
              <w:jc w:val="center"/>
            </w:pPr>
            <w:r>
              <w:t>1414060.44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486</w:t>
            </w:r>
          </w:p>
        </w:tc>
        <w:tc>
          <w:tcPr>
            <w:tcW w:w="1168" w:type="dxa"/>
          </w:tcPr>
          <w:p w:rsidR="00941E9B" w:rsidRDefault="00941E9B" w:rsidP="00B36826">
            <w:pPr>
              <w:jc w:val="center"/>
            </w:pPr>
            <w:r>
              <w:t>457081.28</w:t>
            </w:r>
          </w:p>
        </w:tc>
        <w:tc>
          <w:tcPr>
            <w:tcW w:w="1303" w:type="dxa"/>
          </w:tcPr>
          <w:p w:rsidR="00941E9B" w:rsidRDefault="00941E9B" w:rsidP="00B36826">
            <w:pPr>
              <w:jc w:val="center"/>
            </w:pPr>
            <w:r>
              <w:t>1413999.02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487</w:t>
            </w:r>
          </w:p>
        </w:tc>
        <w:tc>
          <w:tcPr>
            <w:tcW w:w="1168" w:type="dxa"/>
          </w:tcPr>
          <w:p w:rsidR="00941E9B" w:rsidRDefault="00941E9B" w:rsidP="00B36826">
            <w:pPr>
              <w:jc w:val="center"/>
            </w:pPr>
            <w:r>
              <w:t>457321.07</w:t>
            </w:r>
          </w:p>
        </w:tc>
        <w:tc>
          <w:tcPr>
            <w:tcW w:w="1303" w:type="dxa"/>
          </w:tcPr>
          <w:p w:rsidR="00941E9B" w:rsidRDefault="00941E9B" w:rsidP="00B36826">
            <w:pPr>
              <w:jc w:val="center"/>
            </w:pPr>
            <w:r>
              <w:t>1413912.28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488</w:t>
            </w:r>
          </w:p>
        </w:tc>
        <w:tc>
          <w:tcPr>
            <w:tcW w:w="1168" w:type="dxa"/>
          </w:tcPr>
          <w:p w:rsidR="00941E9B" w:rsidRDefault="00941E9B" w:rsidP="00B36826">
            <w:pPr>
              <w:jc w:val="center"/>
            </w:pPr>
            <w:r>
              <w:t>457399.37</w:t>
            </w:r>
          </w:p>
        </w:tc>
        <w:tc>
          <w:tcPr>
            <w:tcW w:w="1303" w:type="dxa"/>
          </w:tcPr>
          <w:p w:rsidR="00941E9B" w:rsidRDefault="00941E9B" w:rsidP="00B36826">
            <w:pPr>
              <w:jc w:val="center"/>
            </w:pPr>
            <w:r>
              <w:t>1413876.15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489</w:t>
            </w:r>
          </w:p>
        </w:tc>
        <w:tc>
          <w:tcPr>
            <w:tcW w:w="1168" w:type="dxa"/>
          </w:tcPr>
          <w:p w:rsidR="00941E9B" w:rsidRDefault="00941E9B" w:rsidP="00B36826">
            <w:pPr>
              <w:jc w:val="center"/>
            </w:pPr>
            <w:r>
              <w:t>457568.67</w:t>
            </w:r>
          </w:p>
        </w:tc>
        <w:tc>
          <w:tcPr>
            <w:tcW w:w="1303" w:type="dxa"/>
          </w:tcPr>
          <w:p w:rsidR="00941E9B" w:rsidRDefault="00941E9B" w:rsidP="00B36826">
            <w:pPr>
              <w:jc w:val="center"/>
            </w:pPr>
            <w:r>
              <w:t>1413771.83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490</w:t>
            </w:r>
          </w:p>
        </w:tc>
        <w:tc>
          <w:tcPr>
            <w:tcW w:w="1168" w:type="dxa"/>
          </w:tcPr>
          <w:p w:rsidR="00941E9B" w:rsidRDefault="00941E9B" w:rsidP="00B36826">
            <w:pPr>
              <w:jc w:val="center"/>
            </w:pPr>
            <w:r>
              <w:t>457606.35</w:t>
            </w:r>
          </w:p>
        </w:tc>
        <w:tc>
          <w:tcPr>
            <w:tcW w:w="1303" w:type="dxa"/>
          </w:tcPr>
          <w:p w:rsidR="00941E9B" w:rsidRDefault="00941E9B" w:rsidP="00B36826">
            <w:pPr>
              <w:jc w:val="center"/>
            </w:pPr>
            <w:r>
              <w:t>1413804.34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491</w:t>
            </w:r>
          </w:p>
        </w:tc>
        <w:tc>
          <w:tcPr>
            <w:tcW w:w="1168" w:type="dxa"/>
          </w:tcPr>
          <w:p w:rsidR="00941E9B" w:rsidRDefault="00941E9B" w:rsidP="00B36826">
            <w:pPr>
              <w:jc w:val="center"/>
            </w:pPr>
            <w:r>
              <w:t>457843.13</w:t>
            </w:r>
          </w:p>
        </w:tc>
        <w:tc>
          <w:tcPr>
            <w:tcW w:w="1303" w:type="dxa"/>
          </w:tcPr>
          <w:p w:rsidR="00941E9B" w:rsidRDefault="00941E9B" w:rsidP="00B36826">
            <w:pPr>
              <w:jc w:val="center"/>
            </w:pPr>
            <w:r>
              <w:t>1413762.46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492</w:t>
            </w:r>
          </w:p>
        </w:tc>
        <w:tc>
          <w:tcPr>
            <w:tcW w:w="1168" w:type="dxa"/>
          </w:tcPr>
          <w:p w:rsidR="00941E9B" w:rsidRDefault="00941E9B" w:rsidP="00B36826">
            <w:pPr>
              <w:jc w:val="center"/>
            </w:pPr>
            <w:r>
              <w:t>457958.46</w:t>
            </w:r>
          </w:p>
        </w:tc>
        <w:tc>
          <w:tcPr>
            <w:tcW w:w="1303" w:type="dxa"/>
          </w:tcPr>
          <w:p w:rsidR="00941E9B" w:rsidRDefault="00941E9B" w:rsidP="00B36826">
            <w:pPr>
              <w:jc w:val="center"/>
            </w:pPr>
            <w:r>
              <w:t>1413716.43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493</w:t>
            </w:r>
          </w:p>
        </w:tc>
        <w:tc>
          <w:tcPr>
            <w:tcW w:w="1168" w:type="dxa"/>
          </w:tcPr>
          <w:p w:rsidR="00941E9B" w:rsidRDefault="00941E9B" w:rsidP="00B36826">
            <w:pPr>
              <w:jc w:val="center"/>
            </w:pPr>
            <w:r>
              <w:t>458078.14</w:t>
            </w:r>
          </w:p>
        </w:tc>
        <w:tc>
          <w:tcPr>
            <w:tcW w:w="1303" w:type="dxa"/>
          </w:tcPr>
          <w:p w:rsidR="00941E9B" w:rsidRDefault="00941E9B" w:rsidP="00B36826">
            <w:pPr>
              <w:jc w:val="center"/>
            </w:pPr>
            <w:r>
              <w:t>1413650.39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494</w:t>
            </w:r>
          </w:p>
        </w:tc>
        <w:tc>
          <w:tcPr>
            <w:tcW w:w="1168" w:type="dxa"/>
          </w:tcPr>
          <w:p w:rsidR="00941E9B" w:rsidRDefault="00941E9B" w:rsidP="00B36826">
            <w:pPr>
              <w:jc w:val="center"/>
            </w:pPr>
            <w:r>
              <w:t>458179.07</w:t>
            </w:r>
          </w:p>
        </w:tc>
        <w:tc>
          <w:tcPr>
            <w:tcW w:w="1303" w:type="dxa"/>
          </w:tcPr>
          <w:p w:rsidR="00941E9B" w:rsidRDefault="00941E9B" w:rsidP="00B36826">
            <w:pPr>
              <w:jc w:val="center"/>
            </w:pPr>
            <w:r>
              <w:t>1413611.19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495</w:t>
            </w:r>
          </w:p>
        </w:tc>
        <w:tc>
          <w:tcPr>
            <w:tcW w:w="1168" w:type="dxa"/>
          </w:tcPr>
          <w:p w:rsidR="00941E9B" w:rsidRDefault="00941E9B" w:rsidP="00B36826">
            <w:pPr>
              <w:jc w:val="center"/>
            </w:pPr>
            <w:r>
              <w:t>458189.52</w:t>
            </w:r>
          </w:p>
        </w:tc>
        <w:tc>
          <w:tcPr>
            <w:tcW w:w="1303" w:type="dxa"/>
          </w:tcPr>
          <w:p w:rsidR="00941E9B" w:rsidRDefault="00941E9B" w:rsidP="00B36826">
            <w:pPr>
              <w:jc w:val="center"/>
            </w:pPr>
            <w:r>
              <w:t>1413604.17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496</w:t>
            </w:r>
          </w:p>
        </w:tc>
        <w:tc>
          <w:tcPr>
            <w:tcW w:w="1168" w:type="dxa"/>
          </w:tcPr>
          <w:p w:rsidR="00941E9B" w:rsidRDefault="00941E9B" w:rsidP="00B36826">
            <w:pPr>
              <w:jc w:val="center"/>
            </w:pPr>
            <w:r>
              <w:t>458187.22</w:t>
            </w:r>
          </w:p>
        </w:tc>
        <w:tc>
          <w:tcPr>
            <w:tcW w:w="1303" w:type="dxa"/>
          </w:tcPr>
          <w:p w:rsidR="00941E9B" w:rsidRDefault="00941E9B" w:rsidP="00B36826">
            <w:pPr>
              <w:jc w:val="center"/>
            </w:pPr>
            <w:r>
              <w:t>1413599.76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497</w:t>
            </w:r>
          </w:p>
        </w:tc>
        <w:tc>
          <w:tcPr>
            <w:tcW w:w="1168" w:type="dxa"/>
          </w:tcPr>
          <w:p w:rsidR="00941E9B" w:rsidRDefault="00941E9B" w:rsidP="00B36826">
            <w:pPr>
              <w:jc w:val="center"/>
            </w:pPr>
            <w:r>
              <w:t>458339.98</w:t>
            </w:r>
          </w:p>
        </w:tc>
        <w:tc>
          <w:tcPr>
            <w:tcW w:w="1303" w:type="dxa"/>
          </w:tcPr>
          <w:p w:rsidR="00941E9B" w:rsidRDefault="00941E9B" w:rsidP="00B36826">
            <w:pPr>
              <w:jc w:val="center"/>
            </w:pPr>
            <w:r>
              <w:t>1413489.46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498</w:t>
            </w:r>
          </w:p>
        </w:tc>
        <w:tc>
          <w:tcPr>
            <w:tcW w:w="1168" w:type="dxa"/>
          </w:tcPr>
          <w:p w:rsidR="00941E9B" w:rsidRDefault="00941E9B" w:rsidP="00B36826">
            <w:pPr>
              <w:jc w:val="center"/>
            </w:pPr>
            <w:r>
              <w:t>458347.2</w:t>
            </w:r>
          </w:p>
        </w:tc>
        <w:tc>
          <w:tcPr>
            <w:tcW w:w="1303" w:type="dxa"/>
          </w:tcPr>
          <w:p w:rsidR="00941E9B" w:rsidRDefault="00941E9B" w:rsidP="00B36826">
            <w:pPr>
              <w:jc w:val="center"/>
            </w:pPr>
            <w:r>
              <w:t>1413498.18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499</w:t>
            </w:r>
          </w:p>
        </w:tc>
        <w:tc>
          <w:tcPr>
            <w:tcW w:w="1168" w:type="dxa"/>
          </w:tcPr>
          <w:p w:rsidR="00941E9B" w:rsidRDefault="00941E9B" w:rsidP="00B36826">
            <w:pPr>
              <w:jc w:val="center"/>
            </w:pPr>
            <w:r>
              <w:t>458480.25</w:t>
            </w:r>
          </w:p>
        </w:tc>
        <w:tc>
          <w:tcPr>
            <w:tcW w:w="1303" w:type="dxa"/>
          </w:tcPr>
          <w:p w:rsidR="00941E9B" w:rsidRDefault="00941E9B" w:rsidP="00B36826">
            <w:pPr>
              <w:jc w:val="center"/>
            </w:pPr>
            <w:r>
              <w:t>1413408.75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500</w:t>
            </w:r>
          </w:p>
        </w:tc>
        <w:tc>
          <w:tcPr>
            <w:tcW w:w="1168" w:type="dxa"/>
          </w:tcPr>
          <w:p w:rsidR="00941E9B" w:rsidRDefault="00941E9B" w:rsidP="00B36826">
            <w:pPr>
              <w:jc w:val="center"/>
            </w:pPr>
            <w:r>
              <w:t>458601.57</w:t>
            </w:r>
          </w:p>
        </w:tc>
        <w:tc>
          <w:tcPr>
            <w:tcW w:w="1303" w:type="dxa"/>
          </w:tcPr>
          <w:p w:rsidR="00941E9B" w:rsidRDefault="00941E9B" w:rsidP="00B36826">
            <w:pPr>
              <w:jc w:val="center"/>
            </w:pPr>
            <w:r>
              <w:t>1413327.18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501</w:t>
            </w:r>
          </w:p>
        </w:tc>
        <w:tc>
          <w:tcPr>
            <w:tcW w:w="1168" w:type="dxa"/>
          </w:tcPr>
          <w:p w:rsidR="00941E9B" w:rsidRDefault="00941E9B" w:rsidP="00B36826">
            <w:pPr>
              <w:jc w:val="center"/>
            </w:pPr>
            <w:r>
              <w:t>458602.43</w:t>
            </w:r>
          </w:p>
        </w:tc>
        <w:tc>
          <w:tcPr>
            <w:tcW w:w="1303" w:type="dxa"/>
          </w:tcPr>
          <w:p w:rsidR="00941E9B" w:rsidRDefault="00941E9B" w:rsidP="00B36826">
            <w:pPr>
              <w:jc w:val="center"/>
            </w:pPr>
            <w:r>
              <w:t>1413322.49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502</w:t>
            </w:r>
          </w:p>
        </w:tc>
        <w:tc>
          <w:tcPr>
            <w:tcW w:w="1168" w:type="dxa"/>
          </w:tcPr>
          <w:p w:rsidR="00941E9B" w:rsidRDefault="00941E9B" w:rsidP="00B36826">
            <w:pPr>
              <w:jc w:val="center"/>
            </w:pPr>
            <w:r>
              <w:t>458607.25</w:t>
            </w:r>
          </w:p>
        </w:tc>
        <w:tc>
          <w:tcPr>
            <w:tcW w:w="1303" w:type="dxa"/>
          </w:tcPr>
          <w:p w:rsidR="00941E9B" w:rsidRDefault="00941E9B" w:rsidP="00B36826">
            <w:pPr>
              <w:jc w:val="center"/>
            </w:pPr>
            <w:r>
              <w:t>1413323.36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503</w:t>
            </w:r>
          </w:p>
        </w:tc>
        <w:tc>
          <w:tcPr>
            <w:tcW w:w="1168" w:type="dxa"/>
          </w:tcPr>
          <w:p w:rsidR="00941E9B" w:rsidRDefault="00941E9B" w:rsidP="00B36826">
            <w:pPr>
              <w:jc w:val="center"/>
            </w:pPr>
            <w:r>
              <w:t>458611.49</w:t>
            </w:r>
          </w:p>
        </w:tc>
        <w:tc>
          <w:tcPr>
            <w:tcW w:w="1303" w:type="dxa"/>
          </w:tcPr>
          <w:p w:rsidR="00941E9B" w:rsidRDefault="00941E9B" w:rsidP="00B36826">
            <w:pPr>
              <w:jc w:val="center"/>
            </w:pPr>
            <w:r>
              <w:t>1413320.51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504</w:t>
            </w:r>
          </w:p>
        </w:tc>
        <w:tc>
          <w:tcPr>
            <w:tcW w:w="1168" w:type="dxa"/>
          </w:tcPr>
          <w:p w:rsidR="00941E9B" w:rsidRDefault="00941E9B" w:rsidP="00B36826">
            <w:pPr>
              <w:jc w:val="center"/>
            </w:pPr>
            <w:r>
              <w:t>459362.07</w:t>
            </w:r>
          </w:p>
        </w:tc>
        <w:tc>
          <w:tcPr>
            <w:tcW w:w="1303" w:type="dxa"/>
          </w:tcPr>
          <w:p w:rsidR="00941E9B" w:rsidRDefault="00941E9B" w:rsidP="00B36826">
            <w:pPr>
              <w:jc w:val="center"/>
            </w:pPr>
            <w:r>
              <w:t>1412688.09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505</w:t>
            </w:r>
          </w:p>
        </w:tc>
        <w:tc>
          <w:tcPr>
            <w:tcW w:w="1168" w:type="dxa"/>
          </w:tcPr>
          <w:p w:rsidR="00941E9B" w:rsidRDefault="00941E9B" w:rsidP="00B36826">
            <w:pPr>
              <w:jc w:val="center"/>
            </w:pPr>
            <w:r>
              <w:t>459376.59</w:t>
            </w:r>
          </w:p>
        </w:tc>
        <w:tc>
          <w:tcPr>
            <w:tcW w:w="1303" w:type="dxa"/>
          </w:tcPr>
          <w:p w:rsidR="00941E9B" w:rsidRDefault="00941E9B" w:rsidP="00B36826">
            <w:pPr>
              <w:jc w:val="center"/>
            </w:pPr>
            <w:r>
              <w:t>1412675.87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506</w:t>
            </w:r>
          </w:p>
        </w:tc>
        <w:tc>
          <w:tcPr>
            <w:tcW w:w="1168" w:type="dxa"/>
          </w:tcPr>
          <w:p w:rsidR="00941E9B" w:rsidRDefault="00941E9B" w:rsidP="00B36826">
            <w:pPr>
              <w:jc w:val="center"/>
            </w:pPr>
            <w:r>
              <w:t>459347.74</w:t>
            </w:r>
          </w:p>
        </w:tc>
        <w:tc>
          <w:tcPr>
            <w:tcW w:w="1303" w:type="dxa"/>
          </w:tcPr>
          <w:p w:rsidR="00941E9B" w:rsidRDefault="00941E9B" w:rsidP="00B36826">
            <w:pPr>
              <w:jc w:val="center"/>
            </w:pPr>
            <w:r>
              <w:t>1412653.55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507</w:t>
            </w:r>
          </w:p>
        </w:tc>
        <w:tc>
          <w:tcPr>
            <w:tcW w:w="1168" w:type="dxa"/>
          </w:tcPr>
          <w:p w:rsidR="00941E9B" w:rsidRDefault="00941E9B" w:rsidP="00B36826">
            <w:pPr>
              <w:jc w:val="center"/>
            </w:pPr>
            <w:r>
              <w:t>459348.96</w:t>
            </w:r>
          </w:p>
        </w:tc>
        <w:tc>
          <w:tcPr>
            <w:tcW w:w="1303" w:type="dxa"/>
          </w:tcPr>
          <w:p w:rsidR="00941E9B" w:rsidRDefault="00941E9B" w:rsidP="00B36826">
            <w:pPr>
              <w:jc w:val="center"/>
            </w:pPr>
            <w:r>
              <w:t>1412651.86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508</w:t>
            </w:r>
          </w:p>
        </w:tc>
        <w:tc>
          <w:tcPr>
            <w:tcW w:w="1168" w:type="dxa"/>
          </w:tcPr>
          <w:p w:rsidR="00941E9B" w:rsidRDefault="00941E9B" w:rsidP="00B36826">
            <w:pPr>
              <w:jc w:val="center"/>
            </w:pPr>
            <w:r>
              <w:t>459019.12</w:t>
            </w:r>
          </w:p>
        </w:tc>
        <w:tc>
          <w:tcPr>
            <w:tcW w:w="1303" w:type="dxa"/>
          </w:tcPr>
          <w:p w:rsidR="00941E9B" w:rsidRDefault="00941E9B" w:rsidP="00B36826">
            <w:pPr>
              <w:jc w:val="center"/>
            </w:pPr>
            <w:r>
              <w:t>1412397.77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509</w:t>
            </w:r>
          </w:p>
        </w:tc>
        <w:tc>
          <w:tcPr>
            <w:tcW w:w="1168" w:type="dxa"/>
          </w:tcPr>
          <w:p w:rsidR="00941E9B" w:rsidRDefault="00941E9B" w:rsidP="00B36826">
            <w:pPr>
              <w:jc w:val="center"/>
            </w:pPr>
            <w:r>
              <w:t>458938.85</w:t>
            </w:r>
          </w:p>
        </w:tc>
        <w:tc>
          <w:tcPr>
            <w:tcW w:w="1303" w:type="dxa"/>
          </w:tcPr>
          <w:p w:rsidR="00941E9B" w:rsidRDefault="00941E9B" w:rsidP="00B36826">
            <w:pPr>
              <w:jc w:val="center"/>
            </w:pPr>
            <w:r>
              <w:t>1412336.11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510</w:t>
            </w:r>
          </w:p>
        </w:tc>
        <w:tc>
          <w:tcPr>
            <w:tcW w:w="1168" w:type="dxa"/>
          </w:tcPr>
          <w:p w:rsidR="00941E9B" w:rsidRDefault="00941E9B" w:rsidP="00B36826">
            <w:pPr>
              <w:jc w:val="center"/>
            </w:pPr>
            <w:r>
              <w:t>458825.47</w:t>
            </w:r>
          </w:p>
        </w:tc>
        <w:tc>
          <w:tcPr>
            <w:tcW w:w="1303" w:type="dxa"/>
          </w:tcPr>
          <w:p w:rsidR="00941E9B" w:rsidRDefault="00941E9B" w:rsidP="00B36826">
            <w:pPr>
              <w:jc w:val="center"/>
            </w:pPr>
            <w:r>
              <w:t>1412247.52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511</w:t>
            </w:r>
          </w:p>
        </w:tc>
        <w:tc>
          <w:tcPr>
            <w:tcW w:w="1168" w:type="dxa"/>
          </w:tcPr>
          <w:p w:rsidR="00941E9B" w:rsidRDefault="00941E9B" w:rsidP="00B36826">
            <w:pPr>
              <w:jc w:val="center"/>
            </w:pPr>
            <w:r>
              <w:t>458826.04</w:t>
            </w:r>
          </w:p>
        </w:tc>
        <w:tc>
          <w:tcPr>
            <w:tcW w:w="1303" w:type="dxa"/>
          </w:tcPr>
          <w:p w:rsidR="00941E9B" w:rsidRDefault="00941E9B" w:rsidP="00B36826">
            <w:pPr>
              <w:jc w:val="center"/>
            </w:pPr>
            <w:r>
              <w:t>1412245.92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512</w:t>
            </w:r>
          </w:p>
        </w:tc>
        <w:tc>
          <w:tcPr>
            <w:tcW w:w="1168" w:type="dxa"/>
          </w:tcPr>
          <w:p w:rsidR="00941E9B" w:rsidRDefault="00941E9B" w:rsidP="00B36826">
            <w:pPr>
              <w:jc w:val="center"/>
            </w:pPr>
            <w:r>
              <w:t>458842.66</w:t>
            </w:r>
          </w:p>
        </w:tc>
        <w:tc>
          <w:tcPr>
            <w:tcW w:w="1303" w:type="dxa"/>
          </w:tcPr>
          <w:p w:rsidR="00941E9B" w:rsidRDefault="00941E9B" w:rsidP="00B36826">
            <w:pPr>
              <w:jc w:val="center"/>
            </w:pPr>
            <w:r>
              <w:t>1412199.12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513</w:t>
            </w:r>
          </w:p>
        </w:tc>
        <w:tc>
          <w:tcPr>
            <w:tcW w:w="1168" w:type="dxa"/>
          </w:tcPr>
          <w:p w:rsidR="00941E9B" w:rsidRDefault="00941E9B" w:rsidP="00B36826">
            <w:pPr>
              <w:jc w:val="center"/>
            </w:pPr>
            <w:r>
              <w:t>458855.25</w:t>
            </w:r>
          </w:p>
        </w:tc>
        <w:tc>
          <w:tcPr>
            <w:tcW w:w="1303" w:type="dxa"/>
          </w:tcPr>
          <w:p w:rsidR="00941E9B" w:rsidRDefault="00941E9B" w:rsidP="00B36826">
            <w:pPr>
              <w:jc w:val="center"/>
            </w:pPr>
            <w:r>
              <w:t>1412163.73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514</w:t>
            </w:r>
          </w:p>
        </w:tc>
        <w:tc>
          <w:tcPr>
            <w:tcW w:w="1168" w:type="dxa"/>
          </w:tcPr>
          <w:p w:rsidR="00941E9B" w:rsidRDefault="00941E9B" w:rsidP="00B36826">
            <w:pPr>
              <w:jc w:val="center"/>
            </w:pPr>
            <w:r>
              <w:t>458869.42</w:t>
            </w:r>
          </w:p>
        </w:tc>
        <w:tc>
          <w:tcPr>
            <w:tcW w:w="1303" w:type="dxa"/>
          </w:tcPr>
          <w:p w:rsidR="00941E9B" w:rsidRDefault="00941E9B" w:rsidP="00B36826">
            <w:pPr>
              <w:jc w:val="center"/>
            </w:pPr>
            <w:r>
              <w:t>1412123.85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515</w:t>
            </w:r>
          </w:p>
        </w:tc>
        <w:tc>
          <w:tcPr>
            <w:tcW w:w="1168" w:type="dxa"/>
          </w:tcPr>
          <w:p w:rsidR="00941E9B" w:rsidRDefault="00941E9B" w:rsidP="00B36826">
            <w:pPr>
              <w:jc w:val="center"/>
            </w:pPr>
            <w:r>
              <w:t>458894.5</w:t>
            </w:r>
          </w:p>
        </w:tc>
        <w:tc>
          <w:tcPr>
            <w:tcW w:w="1303" w:type="dxa"/>
          </w:tcPr>
          <w:p w:rsidR="00941E9B" w:rsidRDefault="00941E9B" w:rsidP="00B36826">
            <w:pPr>
              <w:jc w:val="center"/>
            </w:pPr>
            <w:r>
              <w:t>1412053.28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516</w:t>
            </w:r>
          </w:p>
        </w:tc>
        <w:tc>
          <w:tcPr>
            <w:tcW w:w="1168" w:type="dxa"/>
          </w:tcPr>
          <w:p w:rsidR="00941E9B" w:rsidRDefault="00941E9B" w:rsidP="00B36826">
            <w:pPr>
              <w:jc w:val="center"/>
            </w:pPr>
            <w:r>
              <w:t>459047.57</w:t>
            </w:r>
          </w:p>
        </w:tc>
        <w:tc>
          <w:tcPr>
            <w:tcW w:w="1303" w:type="dxa"/>
          </w:tcPr>
          <w:p w:rsidR="00941E9B" w:rsidRDefault="00941E9B" w:rsidP="00B36826">
            <w:pPr>
              <w:jc w:val="center"/>
            </w:pPr>
            <w:r>
              <w:t>1411622.51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517</w:t>
            </w:r>
          </w:p>
        </w:tc>
        <w:tc>
          <w:tcPr>
            <w:tcW w:w="1168" w:type="dxa"/>
          </w:tcPr>
          <w:p w:rsidR="00941E9B" w:rsidRDefault="00941E9B" w:rsidP="00B36826">
            <w:pPr>
              <w:jc w:val="center"/>
            </w:pPr>
            <w:r>
              <w:t>459051.17</w:t>
            </w:r>
          </w:p>
        </w:tc>
        <w:tc>
          <w:tcPr>
            <w:tcW w:w="1303" w:type="dxa"/>
          </w:tcPr>
          <w:p w:rsidR="00941E9B" w:rsidRDefault="00941E9B" w:rsidP="00B36826">
            <w:pPr>
              <w:jc w:val="center"/>
            </w:pPr>
            <w:r>
              <w:t>1411612.33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518</w:t>
            </w:r>
          </w:p>
        </w:tc>
        <w:tc>
          <w:tcPr>
            <w:tcW w:w="1168" w:type="dxa"/>
          </w:tcPr>
          <w:p w:rsidR="00941E9B" w:rsidRDefault="00941E9B" w:rsidP="00B36826">
            <w:pPr>
              <w:jc w:val="center"/>
            </w:pPr>
            <w:r>
              <w:t>459125.83</w:t>
            </w:r>
          </w:p>
        </w:tc>
        <w:tc>
          <w:tcPr>
            <w:tcW w:w="1303" w:type="dxa"/>
          </w:tcPr>
          <w:p w:rsidR="00941E9B" w:rsidRDefault="00941E9B" w:rsidP="00B36826">
            <w:pPr>
              <w:jc w:val="center"/>
            </w:pPr>
            <w:r>
              <w:t>1411402.22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519</w:t>
            </w:r>
          </w:p>
        </w:tc>
        <w:tc>
          <w:tcPr>
            <w:tcW w:w="1168" w:type="dxa"/>
          </w:tcPr>
          <w:p w:rsidR="00941E9B" w:rsidRDefault="00941E9B" w:rsidP="00B36826">
            <w:pPr>
              <w:jc w:val="center"/>
            </w:pPr>
            <w:r>
              <w:t>459097.97</w:t>
            </w:r>
          </w:p>
        </w:tc>
        <w:tc>
          <w:tcPr>
            <w:tcW w:w="1303" w:type="dxa"/>
          </w:tcPr>
          <w:p w:rsidR="00941E9B" w:rsidRDefault="00941E9B" w:rsidP="00B36826">
            <w:pPr>
              <w:jc w:val="center"/>
            </w:pPr>
            <w:r>
              <w:t>1411395.5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520</w:t>
            </w:r>
          </w:p>
        </w:tc>
        <w:tc>
          <w:tcPr>
            <w:tcW w:w="1168" w:type="dxa"/>
          </w:tcPr>
          <w:p w:rsidR="00941E9B" w:rsidRDefault="00941E9B" w:rsidP="00B36826">
            <w:pPr>
              <w:jc w:val="center"/>
            </w:pPr>
            <w:r>
              <w:t>459096.48</w:t>
            </w:r>
          </w:p>
        </w:tc>
        <w:tc>
          <w:tcPr>
            <w:tcW w:w="1303" w:type="dxa"/>
          </w:tcPr>
          <w:p w:rsidR="00941E9B" w:rsidRDefault="00941E9B" w:rsidP="00B36826">
            <w:pPr>
              <w:jc w:val="center"/>
            </w:pPr>
            <w:r>
              <w:t>1411351.72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521</w:t>
            </w:r>
          </w:p>
        </w:tc>
        <w:tc>
          <w:tcPr>
            <w:tcW w:w="1168" w:type="dxa"/>
          </w:tcPr>
          <w:p w:rsidR="00941E9B" w:rsidRDefault="00941E9B" w:rsidP="00B36826">
            <w:pPr>
              <w:jc w:val="center"/>
            </w:pPr>
            <w:r>
              <w:t>458916.66</w:t>
            </w:r>
          </w:p>
        </w:tc>
        <w:tc>
          <w:tcPr>
            <w:tcW w:w="1303" w:type="dxa"/>
          </w:tcPr>
          <w:p w:rsidR="00941E9B" w:rsidRDefault="00941E9B" w:rsidP="00B36826">
            <w:pPr>
              <w:jc w:val="center"/>
            </w:pPr>
            <w:r>
              <w:t>1411280.77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522</w:t>
            </w:r>
          </w:p>
        </w:tc>
        <w:tc>
          <w:tcPr>
            <w:tcW w:w="1168" w:type="dxa"/>
          </w:tcPr>
          <w:p w:rsidR="00941E9B" w:rsidRDefault="00941E9B" w:rsidP="00B36826">
            <w:pPr>
              <w:jc w:val="center"/>
            </w:pPr>
            <w:r>
              <w:t>458835.14</w:t>
            </w:r>
          </w:p>
        </w:tc>
        <w:tc>
          <w:tcPr>
            <w:tcW w:w="1303" w:type="dxa"/>
          </w:tcPr>
          <w:p w:rsidR="00941E9B" w:rsidRDefault="00941E9B" w:rsidP="00B36826">
            <w:pPr>
              <w:jc w:val="center"/>
            </w:pPr>
            <w:r>
              <w:t>1411095.58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523</w:t>
            </w:r>
          </w:p>
        </w:tc>
        <w:tc>
          <w:tcPr>
            <w:tcW w:w="1168" w:type="dxa"/>
          </w:tcPr>
          <w:p w:rsidR="00941E9B" w:rsidRDefault="00941E9B" w:rsidP="00B36826">
            <w:pPr>
              <w:jc w:val="center"/>
            </w:pPr>
            <w:r>
              <w:t>458836.41</w:t>
            </w:r>
          </w:p>
        </w:tc>
        <w:tc>
          <w:tcPr>
            <w:tcW w:w="1303" w:type="dxa"/>
          </w:tcPr>
          <w:p w:rsidR="00941E9B" w:rsidRDefault="00941E9B" w:rsidP="00B36826">
            <w:pPr>
              <w:jc w:val="center"/>
            </w:pPr>
            <w:r>
              <w:t>1411092.83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524</w:t>
            </w:r>
          </w:p>
        </w:tc>
        <w:tc>
          <w:tcPr>
            <w:tcW w:w="1168" w:type="dxa"/>
          </w:tcPr>
          <w:p w:rsidR="00941E9B" w:rsidRDefault="00941E9B" w:rsidP="00B36826">
            <w:pPr>
              <w:jc w:val="center"/>
            </w:pPr>
            <w:r>
              <w:t>458780.03</w:t>
            </w:r>
          </w:p>
        </w:tc>
        <w:tc>
          <w:tcPr>
            <w:tcW w:w="1303" w:type="dxa"/>
          </w:tcPr>
          <w:p w:rsidR="00941E9B" w:rsidRDefault="00941E9B" w:rsidP="00B36826">
            <w:pPr>
              <w:jc w:val="center"/>
            </w:pPr>
            <w:r>
              <w:t>1411069.59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525</w:t>
            </w:r>
          </w:p>
        </w:tc>
        <w:tc>
          <w:tcPr>
            <w:tcW w:w="1168" w:type="dxa"/>
          </w:tcPr>
          <w:p w:rsidR="00941E9B" w:rsidRDefault="00941E9B" w:rsidP="00B36826">
            <w:pPr>
              <w:jc w:val="center"/>
            </w:pPr>
            <w:r>
              <w:t>458760.53</w:t>
            </w:r>
          </w:p>
        </w:tc>
        <w:tc>
          <w:tcPr>
            <w:tcW w:w="1303" w:type="dxa"/>
          </w:tcPr>
          <w:p w:rsidR="00941E9B" w:rsidRDefault="00941E9B" w:rsidP="00B36826">
            <w:pPr>
              <w:jc w:val="center"/>
            </w:pPr>
            <w:r>
              <w:t>1411061.18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526</w:t>
            </w:r>
          </w:p>
        </w:tc>
        <w:tc>
          <w:tcPr>
            <w:tcW w:w="1168" w:type="dxa"/>
          </w:tcPr>
          <w:p w:rsidR="00941E9B" w:rsidRDefault="00941E9B" w:rsidP="00B36826">
            <w:pPr>
              <w:jc w:val="center"/>
            </w:pPr>
            <w:r>
              <w:t>458720.21</w:t>
            </w:r>
          </w:p>
        </w:tc>
        <w:tc>
          <w:tcPr>
            <w:tcW w:w="1303" w:type="dxa"/>
          </w:tcPr>
          <w:p w:rsidR="00941E9B" w:rsidRDefault="00941E9B" w:rsidP="00B36826">
            <w:pPr>
              <w:jc w:val="center"/>
            </w:pPr>
            <w:r>
              <w:t>1411043.78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527</w:t>
            </w:r>
          </w:p>
        </w:tc>
        <w:tc>
          <w:tcPr>
            <w:tcW w:w="1168" w:type="dxa"/>
          </w:tcPr>
          <w:p w:rsidR="00941E9B" w:rsidRDefault="00941E9B" w:rsidP="00B36826">
            <w:pPr>
              <w:jc w:val="center"/>
            </w:pPr>
            <w:r>
              <w:t>458703.5</w:t>
            </w:r>
          </w:p>
        </w:tc>
        <w:tc>
          <w:tcPr>
            <w:tcW w:w="1303" w:type="dxa"/>
          </w:tcPr>
          <w:p w:rsidR="00941E9B" w:rsidRDefault="00941E9B" w:rsidP="00B36826">
            <w:pPr>
              <w:jc w:val="center"/>
            </w:pPr>
            <w:r>
              <w:t>1411036.58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528</w:t>
            </w:r>
          </w:p>
        </w:tc>
        <w:tc>
          <w:tcPr>
            <w:tcW w:w="1168" w:type="dxa"/>
          </w:tcPr>
          <w:p w:rsidR="00941E9B" w:rsidRDefault="00941E9B" w:rsidP="00B36826">
            <w:pPr>
              <w:jc w:val="center"/>
            </w:pPr>
            <w:r>
              <w:t>458682.12</w:t>
            </w:r>
          </w:p>
        </w:tc>
        <w:tc>
          <w:tcPr>
            <w:tcW w:w="1303" w:type="dxa"/>
          </w:tcPr>
          <w:p w:rsidR="00941E9B" w:rsidRDefault="00941E9B" w:rsidP="00B36826">
            <w:pPr>
              <w:jc w:val="center"/>
            </w:pPr>
            <w:r>
              <w:t>1411027.36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529</w:t>
            </w:r>
          </w:p>
        </w:tc>
        <w:tc>
          <w:tcPr>
            <w:tcW w:w="1168" w:type="dxa"/>
          </w:tcPr>
          <w:p w:rsidR="00941E9B" w:rsidRDefault="00941E9B" w:rsidP="00B36826">
            <w:pPr>
              <w:jc w:val="center"/>
            </w:pPr>
            <w:r>
              <w:t>458680.38</w:t>
            </w:r>
          </w:p>
        </w:tc>
        <w:tc>
          <w:tcPr>
            <w:tcW w:w="1303" w:type="dxa"/>
          </w:tcPr>
          <w:p w:rsidR="00941E9B" w:rsidRDefault="00941E9B" w:rsidP="00B36826">
            <w:pPr>
              <w:jc w:val="center"/>
            </w:pPr>
            <w:r>
              <w:t>1411026.61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530</w:t>
            </w:r>
          </w:p>
        </w:tc>
        <w:tc>
          <w:tcPr>
            <w:tcW w:w="1168" w:type="dxa"/>
          </w:tcPr>
          <w:p w:rsidR="00941E9B" w:rsidRDefault="00941E9B" w:rsidP="00B36826">
            <w:pPr>
              <w:jc w:val="center"/>
            </w:pPr>
            <w:r>
              <w:t>458675.89</w:t>
            </w:r>
          </w:p>
        </w:tc>
        <w:tc>
          <w:tcPr>
            <w:tcW w:w="1303" w:type="dxa"/>
          </w:tcPr>
          <w:p w:rsidR="00941E9B" w:rsidRDefault="00941E9B" w:rsidP="00B36826">
            <w:pPr>
              <w:jc w:val="center"/>
            </w:pPr>
            <w:r>
              <w:t>1411022.49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531</w:t>
            </w:r>
          </w:p>
        </w:tc>
        <w:tc>
          <w:tcPr>
            <w:tcW w:w="1168" w:type="dxa"/>
          </w:tcPr>
          <w:p w:rsidR="00941E9B" w:rsidRDefault="00941E9B" w:rsidP="00B36826">
            <w:pPr>
              <w:jc w:val="center"/>
            </w:pPr>
            <w:r>
              <w:t>458675.52</w:t>
            </w:r>
          </w:p>
        </w:tc>
        <w:tc>
          <w:tcPr>
            <w:tcW w:w="1303" w:type="dxa"/>
          </w:tcPr>
          <w:p w:rsidR="00941E9B" w:rsidRDefault="00941E9B" w:rsidP="00B36826">
            <w:pPr>
              <w:jc w:val="center"/>
            </w:pPr>
            <w:r>
              <w:t>1411022.15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532</w:t>
            </w:r>
          </w:p>
        </w:tc>
        <w:tc>
          <w:tcPr>
            <w:tcW w:w="1168" w:type="dxa"/>
          </w:tcPr>
          <w:p w:rsidR="00941E9B" w:rsidRDefault="00941E9B" w:rsidP="00B36826">
            <w:pPr>
              <w:jc w:val="center"/>
            </w:pPr>
            <w:r>
              <w:t>458671.7</w:t>
            </w:r>
          </w:p>
        </w:tc>
        <w:tc>
          <w:tcPr>
            <w:tcW w:w="1303" w:type="dxa"/>
          </w:tcPr>
          <w:p w:rsidR="00941E9B" w:rsidRDefault="00941E9B" w:rsidP="00B36826">
            <w:pPr>
              <w:jc w:val="center"/>
            </w:pPr>
            <w:r>
              <w:t>1411015.89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533</w:t>
            </w:r>
          </w:p>
        </w:tc>
        <w:tc>
          <w:tcPr>
            <w:tcW w:w="1168" w:type="dxa"/>
          </w:tcPr>
          <w:p w:rsidR="00941E9B" w:rsidRDefault="00941E9B" w:rsidP="00B36826">
            <w:pPr>
              <w:jc w:val="center"/>
            </w:pPr>
            <w:r>
              <w:t>458668.42</w:t>
            </w:r>
          </w:p>
        </w:tc>
        <w:tc>
          <w:tcPr>
            <w:tcW w:w="1303" w:type="dxa"/>
          </w:tcPr>
          <w:p w:rsidR="00941E9B" w:rsidRDefault="00941E9B" w:rsidP="00B36826">
            <w:pPr>
              <w:jc w:val="center"/>
            </w:pPr>
            <w:r>
              <w:t>1411008.96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534</w:t>
            </w:r>
          </w:p>
        </w:tc>
        <w:tc>
          <w:tcPr>
            <w:tcW w:w="1168" w:type="dxa"/>
          </w:tcPr>
          <w:p w:rsidR="00941E9B" w:rsidRDefault="00941E9B" w:rsidP="00B36826">
            <w:pPr>
              <w:jc w:val="center"/>
            </w:pPr>
            <w:r>
              <w:t>458669.36</w:t>
            </w:r>
          </w:p>
        </w:tc>
        <w:tc>
          <w:tcPr>
            <w:tcW w:w="1303" w:type="dxa"/>
          </w:tcPr>
          <w:p w:rsidR="00941E9B" w:rsidRDefault="00941E9B" w:rsidP="00B36826">
            <w:pPr>
              <w:jc w:val="center"/>
            </w:pPr>
            <w:r>
              <w:t>1410974.26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535</w:t>
            </w:r>
          </w:p>
        </w:tc>
        <w:tc>
          <w:tcPr>
            <w:tcW w:w="1168" w:type="dxa"/>
          </w:tcPr>
          <w:p w:rsidR="00941E9B" w:rsidRDefault="00941E9B" w:rsidP="00B36826">
            <w:pPr>
              <w:jc w:val="center"/>
            </w:pPr>
            <w:r>
              <w:t>458706.6</w:t>
            </w:r>
          </w:p>
        </w:tc>
        <w:tc>
          <w:tcPr>
            <w:tcW w:w="1303" w:type="dxa"/>
          </w:tcPr>
          <w:p w:rsidR="00941E9B" w:rsidRDefault="00941E9B" w:rsidP="00B36826">
            <w:pPr>
              <w:jc w:val="center"/>
            </w:pPr>
            <w:r>
              <w:t>1410877.6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536</w:t>
            </w:r>
          </w:p>
        </w:tc>
        <w:tc>
          <w:tcPr>
            <w:tcW w:w="1168" w:type="dxa"/>
          </w:tcPr>
          <w:p w:rsidR="00941E9B" w:rsidRDefault="00941E9B" w:rsidP="00B36826">
            <w:pPr>
              <w:jc w:val="center"/>
            </w:pPr>
            <w:r>
              <w:t>458712.78</w:t>
            </w:r>
          </w:p>
        </w:tc>
        <w:tc>
          <w:tcPr>
            <w:tcW w:w="1303" w:type="dxa"/>
          </w:tcPr>
          <w:p w:rsidR="00941E9B" w:rsidRDefault="00941E9B" w:rsidP="00B36826">
            <w:pPr>
              <w:jc w:val="center"/>
            </w:pPr>
            <w:r>
              <w:t>1410861.55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537</w:t>
            </w:r>
          </w:p>
        </w:tc>
        <w:tc>
          <w:tcPr>
            <w:tcW w:w="1168" w:type="dxa"/>
          </w:tcPr>
          <w:p w:rsidR="00941E9B" w:rsidRDefault="00941E9B" w:rsidP="00B36826">
            <w:pPr>
              <w:jc w:val="center"/>
            </w:pPr>
            <w:r>
              <w:t>458552.69</w:t>
            </w:r>
          </w:p>
        </w:tc>
        <w:tc>
          <w:tcPr>
            <w:tcW w:w="1303" w:type="dxa"/>
          </w:tcPr>
          <w:p w:rsidR="00941E9B" w:rsidRDefault="00941E9B" w:rsidP="00B36826">
            <w:pPr>
              <w:jc w:val="center"/>
            </w:pPr>
            <w:r>
              <w:t>1410761.56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538</w:t>
            </w:r>
          </w:p>
        </w:tc>
        <w:tc>
          <w:tcPr>
            <w:tcW w:w="1168" w:type="dxa"/>
          </w:tcPr>
          <w:p w:rsidR="00941E9B" w:rsidRDefault="00941E9B" w:rsidP="00B36826">
            <w:pPr>
              <w:jc w:val="center"/>
            </w:pPr>
            <w:r>
              <w:t>458541.46</w:t>
            </w:r>
          </w:p>
        </w:tc>
        <w:tc>
          <w:tcPr>
            <w:tcW w:w="1303" w:type="dxa"/>
          </w:tcPr>
          <w:p w:rsidR="00941E9B" w:rsidRDefault="00941E9B" w:rsidP="00B36826">
            <w:pPr>
              <w:jc w:val="center"/>
            </w:pPr>
            <w:r>
              <w:t>1410754.44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539</w:t>
            </w:r>
          </w:p>
        </w:tc>
        <w:tc>
          <w:tcPr>
            <w:tcW w:w="1168" w:type="dxa"/>
          </w:tcPr>
          <w:p w:rsidR="00941E9B" w:rsidRDefault="00941E9B" w:rsidP="00B36826">
            <w:pPr>
              <w:jc w:val="center"/>
            </w:pPr>
            <w:r>
              <w:t>458522.28</w:t>
            </w:r>
          </w:p>
        </w:tc>
        <w:tc>
          <w:tcPr>
            <w:tcW w:w="1303" w:type="dxa"/>
          </w:tcPr>
          <w:p w:rsidR="00941E9B" w:rsidRDefault="00941E9B" w:rsidP="00B36826">
            <w:pPr>
              <w:jc w:val="center"/>
            </w:pPr>
            <w:r>
              <w:t>1410742.58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540</w:t>
            </w:r>
          </w:p>
        </w:tc>
        <w:tc>
          <w:tcPr>
            <w:tcW w:w="1168" w:type="dxa"/>
          </w:tcPr>
          <w:p w:rsidR="00941E9B" w:rsidRDefault="00941E9B" w:rsidP="00B36826">
            <w:pPr>
              <w:jc w:val="center"/>
            </w:pPr>
            <w:r>
              <w:t>458485.82</w:t>
            </w:r>
          </w:p>
        </w:tc>
        <w:tc>
          <w:tcPr>
            <w:tcW w:w="1303" w:type="dxa"/>
          </w:tcPr>
          <w:p w:rsidR="00941E9B" w:rsidRDefault="00941E9B" w:rsidP="00B36826">
            <w:pPr>
              <w:jc w:val="center"/>
            </w:pPr>
            <w:r>
              <w:t>1410719.81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541</w:t>
            </w:r>
          </w:p>
        </w:tc>
        <w:tc>
          <w:tcPr>
            <w:tcW w:w="1168" w:type="dxa"/>
          </w:tcPr>
          <w:p w:rsidR="00941E9B" w:rsidRDefault="00941E9B" w:rsidP="00B36826">
            <w:pPr>
              <w:jc w:val="center"/>
            </w:pPr>
            <w:r>
              <w:t>458420.85</w:t>
            </w:r>
          </w:p>
        </w:tc>
        <w:tc>
          <w:tcPr>
            <w:tcW w:w="1303" w:type="dxa"/>
          </w:tcPr>
          <w:p w:rsidR="00941E9B" w:rsidRDefault="00941E9B" w:rsidP="00B36826">
            <w:pPr>
              <w:jc w:val="center"/>
            </w:pPr>
            <w:r>
              <w:t>1410679.24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542</w:t>
            </w:r>
          </w:p>
        </w:tc>
        <w:tc>
          <w:tcPr>
            <w:tcW w:w="1168" w:type="dxa"/>
          </w:tcPr>
          <w:p w:rsidR="00941E9B" w:rsidRDefault="00941E9B" w:rsidP="00B36826">
            <w:pPr>
              <w:jc w:val="center"/>
            </w:pPr>
            <w:r>
              <w:t>458309.05</w:t>
            </w:r>
          </w:p>
        </w:tc>
        <w:tc>
          <w:tcPr>
            <w:tcW w:w="1303" w:type="dxa"/>
          </w:tcPr>
          <w:p w:rsidR="00941E9B" w:rsidRDefault="00941E9B" w:rsidP="00B36826">
            <w:pPr>
              <w:jc w:val="center"/>
            </w:pPr>
            <w:r>
              <w:t>1410609.37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543</w:t>
            </w:r>
          </w:p>
        </w:tc>
        <w:tc>
          <w:tcPr>
            <w:tcW w:w="1168" w:type="dxa"/>
          </w:tcPr>
          <w:p w:rsidR="00941E9B" w:rsidRDefault="00941E9B" w:rsidP="00B36826">
            <w:pPr>
              <w:jc w:val="center"/>
            </w:pPr>
            <w:r>
              <w:t>458298.62</w:t>
            </w:r>
          </w:p>
        </w:tc>
        <w:tc>
          <w:tcPr>
            <w:tcW w:w="1303" w:type="dxa"/>
          </w:tcPr>
          <w:p w:rsidR="00941E9B" w:rsidRDefault="00941E9B" w:rsidP="00B36826">
            <w:pPr>
              <w:jc w:val="center"/>
            </w:pPr>
            <w:r>
              <w:t>1410602.86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544</w:t>
            </w:r>
          </w:p>
        </w:tc>
        <w:tc>
          <w:tcPr>
            <w:tcW w:w="1168" w:type="dxa"/>
          </w:tcPr>
          <w:p w:rsidR="00941E9B" w:rsidRDefault="00941E9B" w:rsidP="00B36826">
            <w:pPr>
              <w:jc w:val="center"/>
            </w:pPr>
            <w:r>
              <w:t>458202.75</w:t>
            </w:r>
          </w:p>
        </w:tc>
        <w:tc>
          <w:tcPr>
            <w:tcW w:w="1303" w:type="dxa"/>
          </w:tcPr>
          <w:p w:rsidR="00941E9B" w:rsidRDefault="00941E9B" w:rsidP="00B36826">
            <w:pPr>
              <w:jc w:val="center"/>
            </w:pPr>
            <w:r>
              <w:t>1410543.13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545</w:t>
            </w:r>
          </w:p>
        </w:tc>
        <w:tc>
          <w:tcPr>
            <w:tcW w:w="1168" w:type="dxa"/>
          </w:tcPr>
          <w:p w:rsidR="00941E9B" w:rsidRDefault="00941E9B" w:rsidP="00B36826">
            <w:pPr>
              <w:jc w:val="center"/>
            </w:pPr>
            <w:r>
              <w:t>458190.85</w:t>
            </w:r>
          </w:p>
        </w:tc>
        <w:tc>
          <w:tcPr>
            <w:tcW w:w="1303" w:type="dxa"/>
          </w:tcPr>
          <w:p w:rsidR="00941E9B" w:rsidRDefault="00941E9B" w:rsidP="00B36826">
            <w:pPr>
              <w:jc w:val="center"/>
            </w:pPr>
            <w:r>
              <w:t>1410535.65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546</w:t>
            </w:r>
          </w:p>
        </w:tc>
        <w:tc>
          <w:tcPr>
            <w:tcW w:w="1168" w:type="dxa"/>
          </w:tcPr>
          <w:p w:rsidR="00941E9B" w:rsidRDefault="00941E9B" w:rsidP="00B36826">
            <w:pPr>
              <w:jc w:val="center"/>
            </w:pPr>
            <w:r>
              <w:t>458188.83</w:t>
            </w:r>
          </w:p>
        </w:tc>
        <w:tc>
          <w:tcPr>
            <w:tcW w:w="1303" w:type="dxa"/>
          </w:tcPr>
          <w:p w:rsidR="00941E9B" w:rsidRDefault="00941E9B" w:rsidP="00B36826">
            <w:pPr>
              <w:jc w:val="center"/>
            </w:pPr>
            <w:r>
              <w:t>1410534.39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547</w:t>
            </w:r>
          </w:p>
        </w:tc>
        <w:tc>
          <w:tcPr>
            <w:tcW w:w="1168" w:type="dxa"/>
          </w:tcPr>
          <w:p w:rsidR="00941E9B" w:rsidRDefault="00941E9B" w:rsidP="00B36826">
            <w:pPr>
              <w:jc w:val="center"/>
            </w:pPr>
            <w:r>
              <w:t>458065.81</w:t>
            </w:r>
          </w:p>
        </w:tc>
        <w:tc>
          <w:tcPr>
            <w:tcW w:w="1303" w:type="dxa"/>
          </w:tcPr>
          <w:p w:rsidR="00941E9B" w:rsidRDefault="00941E9B" w:rsidP="00B36826">
            <w:pPr>
              <w:jc w:val="center"/>
            </w:pPr>
            <w:r>
              <w:t>1410457.27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548</w:t>
            </w:r>
          </w:p>
        </w:tc>
        <w:tc>
          <w:tcPr>
            <w:tcW w:w="1168" w:type="dxa"/>
          </w:tcPr>
          <w:p w:rsidR="00941E9B" w:rsidRDefault="00941E9B" w:rsidP="00B36826">
            <w:pPr>
              <w:jc w:val="center"/>
            </w:pPr>
            <w:r>
              <w:t>457651.91</w:t>
            </w:r>
          </w:p>
        </w:tc>
        <w:tc>
          <w:tcPr>
            <w:tcW w:w="1303" w:type="dxa"/>
          </w:tcPr>
          <w:p w:rsidR="00941E9B" w:rsidRDefault="00941E9B" w:rsidP="00B36826">
            <w:pPr>
              <w:jc w:val="center"/>
            </w:pPr>
            <w:r>
              <w:t>1410197.66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549</w:t>
            </w:r>
          </w:p>
        </w:tc>
        <w:tc>
          <w:tcPr>
            <w:tcW w:w="1168" w:type="dxa"/>
          </w:tcPr>
          <w:p w:rsidR="00941E9B" w:rsidRDefault="00941E9B" w:rsidP="00B36826">
            <w:pPr>
              <w:jc w:val="center"/>
            </w:pPr>
            <w:r>
              <w:t>457541.53</w:t>
            </w:r>
          </w:p>
        </w:tc>
        <w:tc>
          <w:tcPr>
            <w:tcW w:w="1303" w:type="dxa"/>
          </w:tcPr>
          <w:p w:rsidR="00941E9B" w:rsidRDefault="00941E9B" w:rsidP="00B36826">
            <w:pPr>
              <w:jc w:val="center"/>
            </w:pPr>
            <w:r>
              <w:t>1410128.56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550</w:t>
            </w:r>
          </w:p>
        </w:tc>
        <w:tc>
          <w:tcPr>
            <w:tcW w:w="1168" w:type="dxa"/>
          </w:tcPr>
          <w:p w:rsidR="00941E9B" w:rsidRDefault="00941E9B" w:rsidP="00B36826">
            <w:pPr>
              <w:jc w:val="center"/>
            </w:pPr>
            <w:r>
              <w:t>457509.08</w:t>
            </w:r>
          </w:p>
        </w:tc>
        <w:tc>
          <w:tcPr>
            <w:tcW w:w="1303" w:type="dxa"/>
          </w:tcPr>
          <w:p w:rsidR="00941E9B" w:rsidRDefault="00941E9B" w:rsidP="00B36826">
            <w:pPr>
              <w:jc w:val="center"/>
            </w:pPr>
            <w:r>
              <w:t>1410105.89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551</w:t>
            </w:r>
          </w:p>
        </w:tc>
        <w:tc>
          <w:tcPr>
            <w:tcW w:w="1168" w:type="dxa"/>
          </w:tcPr>
          <w:p w:rsidR="00941E9B" w:rsidRDefault="00941E9B" w:rsidP="00B36826">
            <w:pPr>
              <w:jc w:val="center"/>
            </w:pPr>
            <w:r>
              <w:t>457507.93</w:t>
            </w:r>
          </w:p>
        </w:tc>
        <w:tc>
          <w:tcPr>
            <w:tcW w:w="1303" w:type="dxa"/>
          </w:tcPr>
          <w:p w:rsidR="00941E9B" w:rsidRDefault="00941E9B" w:rsidP="00B36826">
            <w:pPr>
              <w:jc w:val="center"/>
            </w:pPr>
            <w:r>
              <w:t>1410107.51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552</w:t>
            </w:r>
          </w:p>
        </w:tc>
        <w:tc>
          <w:tcPr>
            <w:tcW w:w="1168" w:type="dxa"/>
          </w:tcPr>
          <w:p w:rsidR="00941E9B" w:rsidRDefault="00941E9B" w:rsidP="00B36826">
            <w:pPr>
              <w:jc w:val="center"/>
            </w:pPr>
            <w:r>
              <w:t>457291.55</w:t>
            </w:r>
          </w:p>
        </w:tc>
        <w:tc>
          <w:tcPr>
            <w:tcW w:w="1303" w:type="dxa"/>
          </w:tcPr>
          <w:p w:rsidR="00941E9B" w:rsidRDefault="00941E9B" w:rsidP="00B36826">
            <w:pPr>
              <w:jc w:val="center"/>
            </w:pPr>
            <w:r>
              <w:t>1409972.03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553</w:t>
            </w:r>
          </w:p>
        </w:tc>
        <w:tc>
          <w:tcPr>
            <w:tcW w:w="1168" w:type="dxa"/>
          </w:tcPr>
          <w:p w:rsidR="00941E9B" w:rsidRDefault="00941E9B" w:rsidP="00B36826">
            <w:pPr>
              <w:jc w:val="center"/>
            </w:pPr>
            <w:r>
              <w:t>457232.77</w:t>
            </w:r>
          </w:p>
        </w:tc>
        <w:tc>
          <w:tcPr>
            <w:tcW w:w="1303" w:type="dxa"/>
          </w:tcPr>
          <w:p w:rsidR="00941E9B" w:rsidRDefault="00941E9B" w:rsidP="00B36826">
            <w:pPr>
              <w:jc w:val="center"/>
            </w:pPr>
            <w:r>
              <w:t>1409934.77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554</w:t>
            </w:r>
          </w:p>
        </w:tc>
        <w:tc>
          <w:tcPr>
            <w:tcW w:w="1168" w:type="dxa"/>
          </w:tcPr>
          <w:p w:rsidR="00941E9B" w:rsidRDefault="00941E9B" w:rsidP="00B36826">
            <w:pPr>
              <w:jc w:val="center"/>
            </w:pPr>
            <w:r>
              <w:t>457201.88</w:t>
            </w:r>
          </w:p>
        </w:tc>
        <w:tc>
          <w:tcPr>
            <w:tcW w:w="1303" w:type="dxa"/>
          </w:tcPr>
          <w:p w:rsidR="00941E9B" w:rsidRDefault="00941E9B" w:rsidP="00B36826">
            <w:pPr>
              <w:jc w:val="center"/>
            </w:pPr>
            <w:r>
              <w:t>1409915.3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555</w:t>
            </w:r>
          </w:p>
        </w:tc>
        <w:tc>
          <w:tcPr>
            <w:tcW w:w="1168" w:type="dxa"/>
          </w:tcPr>
          <w:p w:rsidR="00941E9B" w:rsidRDefault="00941E9B" w:rsidP="00B36826">
            <w:pPr>
              <w:jc w:val="center"/>
            </w:pPr>
            <w:r>
              <w:t>456973.88</w:t>
            </w:r>
          </w:p>
        </w:tc>
        <w:tc>
          <w:tcPr>
            <w:tcW w:w="1303" w:type="dxa"/>
          </w:tcPr>
          <w:p w:rsidR="00941E9B" w:rsidRDefault="00941E9B" w:rsidP="00B36826">
            <w:pPr>
              <w:jc w:val="center"/>
            </w:pPr>
            <w:r>
              <w:t>1409772.49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556</w:t>
            </w:r>
          </w:p>
        </w:tc>
        <w:tc>
          <w:tcPr>
            <w:tcW w:w="1168" w:type="dxa"/>
          </w:tcPr>
          <w:p w:rsidR="00941E9B" w:rsidRDefault="00941E9B" w:rsidP="00B36826">
            <w:pPr>
              <w:jc w:val="center"/>
            </w:pPr>
            <w:r>
              <w:t>456970.03</w:t>
            </w:r>
          </w:p>
        </w:tc>
        <w:tc>
          <w:tcPr>
            <w:tcW w:w="1303" w:type="dxa"/>
          </w:tcPr>
          <w:p w:rsidR="00941E9B" w:rsidRDefault="00941E9B" w:rsidP="00B36826">
            <w:pPr>
              <w:jc w:val="center"/>
            </w:pPr>
            <w:r>
              <w:t>1409769.02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557</w:t>
            </w:r>
          </w:p>
        </w:tc>
        <w:tc>
          <w:tcPr>
            <w:tcW w:w="1168" w:type="dxa"/>
          </w:tcPr>
          <w:p w:rsidR="00941E9B" w:rsidRDefault="00941E9B" w:rsidP="00B36826">
            <w:pPr>
              <w:jc w:val="center"/>
            </w:pPr>
            <w:r>
              <w:t>456932.26</w:t>
            </w:r>
          </w:p>
        </w:tc>
        <w:tc>
          <w:tcPr>
            <w:tcW w:w="1303" w:type="dxa"/>
          </w:tcPr>
          <w:p w:rsidR="00941E9B" w:rsidRDefault="00941E9B" w:rsidP="00B36826">
            <w:pPr>
              <w:jc w:val="center"/>
            </w:pPr>
            <w:r>
              <w:t>1409745.38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558</w:t>
            </w:r>
          </w:p>
        </w:tc>
        <w:tc>
          <w:tcPr>
            <w:tcW w:w="1168" w:type="dxa"/>
          </w:tcPr>
          <w:p w:rsidR="00941E9B" w:rsidRDefault="00941E9B" w:rsidP="00B36826">
            <w:pPr>
              <w:jc w:val="center"/>
            </w:pPr>
            <w:r>
              <w:t>456923.69</w:t>
            </w:r>
          </w:p>
        </w:tc>
        <w:tc>
          <w:tcPr>
            <w:tcW w:w="1303" w:type="dxa"/>
          </w:tcPr>
          <w:p w:rsidR="00941E9B" w:rsidRDefault="00941E9B" w:rsidP="00B36826">
            <w:pPr>
              <w:jc w:val="center"/>
            </w:pPr>
            <w:r>
              <w:t>1409741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559</w:t>
            </w:r>
          </w:p>
        </w:tc>
        <w:tc>
          <w:tcPr>
            <w:tcW w:w="1168" w:type="dxa"/>
          </w:tcPr>
          <w:p w:rsidR="00941E9B" w:rsidRDefault="00941E9B" w:rsidP="00B36826">
            <w:pPr>
              <w:jc w:val="center"/>
            </w:pPr>
            <w:r>
              <w:t>456883.61</w:t>
            </w:r>
          </w:p>
        </w:tc>
        <w:tc>
          <w:tcPr>
            <w:tcW w:w="1303" w:type="dxa"/>
          </w:tcPr>
          <w:p w:rsidR="00941E9B" w:rsidRDefault="00941E9B" w:rsidP="00B36826">
            <w:pPr>
              <w:jc w:val="center"/>
            </w:pPr>
            <w:r>
              <w:t>1409716.14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560</w:t>
            </w:r>
          </w:p>
        </w:tc>
        <w:tc>
          <w:tcPr>
            <w:tcW w:w="1168" w:type="dxa"/>
          </w:tcPr>
          <w:p w:rsidR="00941E9B" w:rsidRDefault="00941E9B" w:rsidP="00B36826">
            <w:pPr>
              <w:jc w:val="center"/>
            </w:pPr>
            <w:r>
              <w:t>456698.72</w:t>
            </w:r>
          </w:p>
        </w:tc>
        <w:tc>
          <w:tcPr>
            <w:tcW w:w="1303" w:type="dxa"/>
          </w:tcPr>
          <w:p w:rsidR="00941E9B" w:rsidRDefault="00941E9B" w:rsidP="00B36826">
            <w:pPr>
              <w:jc w:val="center"/>
            </w:pPr>
            <w:r>
              <w:t>1409600.14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561</w:t>
            </w:r>
          </w:p>
        </w:tc>
        <w:tc>
          <w:tcPr>
            <w:tcW w:w="1168" w:type="dxa"/>
          </w:tcPr>
          <w:p w:rsidR="00941E9B" w:rsidRDefault="00941E9B" w:rsidP="00B36826">
            <w:pPr>
              <w:jc w:val="center"/>
            </w:pPr>
            <w:r>
              <w:t>456453.5</w:t>
            </w:r>
          </w:p>
        </w:tc>
        <w:tc>
          <w:tcPr>
            <w:tcW w:w="1303" w:type="dxa"/>
          </w:tcPr>
          <w:p w:rsidR="00941E9B" w:rsidRDefault="00941E9B" w:rsidP="00B36826">
            <w:pPr>
              <w:jc w:val="center"/>
            </w:pPr>
            <w:r>
              <w:t>1409448.54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562</w:t>
            </w:r>
          </w:p>
        </w:tc>
        <w:tc>
          <w:tcPr>
            <w:tcW w:w="1168" w:type="dxa"/>
          </w:tcPr>
          <w:p w:rsidR="00941E9B" w:rsidRDefault="00941E9B" w:rsidP="00B36826">
            <w:pPr>
              <w:jc w:val="center"/>
            </w:pPr>
            <w:r>
              <w:t>456295.86</w:t>
            </w:r>
          </w:p>
        </w:tc>
        <w:tc>
          <w:tcPr>
            <w:tcW w:w="1303" w:type="dxa"/>
          </w:tcPr>
          <w:p w:rsidR="00941E9B" w:rsidRDefault="00941E9B" w:rsidP="00B36826">
            <w:pPr>
              <w:jc w:val="center"/>
            </w:pPr>
            <w:r>
              <w:t>1409347.65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563</w:t>
            </w:r>
          </w:p>
        </w:tc>
        <w:tc>
          <w:tcPr>
            <w:tcW w:w="1168" w:type="dxa"/>
          </w:tcPr>
          <w:p w:rsidR="00941E9B" w:rsidRDefault="00941E9B" w:rsidP="00B36826">
            <w:pPr>
              <w:jc w:val="center"/>
            </w:pPr>
            <w:r>
              <w:t>456133.96</w:t>
            </w:r>
          </w:p>
        </w:tc>
        <w:tc>
          <w:tcPr>
            <w:tcW w:w="1303" w:type="dxa"/>
          </w:tcPr>
          <w:p w:rsidR="00941E9B" w:rsidRDefault="00941E9B" w:rsidP="00B36826">
            <w:pPr>
              <w:jc w:val="center"/>
            </w:pPr>
            <w:r>
              <w:t>1409246.36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564</w:t>
            </w:r>
          </w:p>
        </w:tc>
        <w:tc>
          <w:tcPr>
            <w:tcW w:w="1168" w:type="dxa"/>
          </w:tcPr>
          <w:p w:rsidR="00941E9B" w:rsidRDefault="00941E9B" w:rsidP="00B36826">
            <w:pPr>
              <w:jc w:val="center"/>
            </w:pPr>
            <w:r>
              <w:t>455988.83</w:t>
            </w:r>
          </w:p>
        </w:tc>
        <w:tc>
          <w:tcPr>
            <w:tcW w:w="1303" w:type="dxa"/>
          </w:tcPr>
          <w:p w:rsidR="00941E9B" w:rsidRDefault="00941E9B" w:rsidP="00B36826">
            <w:pPr>
              <w:jc w:val="center"/>
            </w:pPr>
            <w:r>
              <w:t>1409155.4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565</w:t>
            </w:r>
          </w:p>
        </w:tc>
        <w:tc>
          <w:tcPr>
            <w:tcW w:w="1168" w:type="dxa"/>
          </w:tcPr>
          <w:p w:rsidR="00941E9B" w:rsidRDefault="00941E9B" w:rsidP="00B36826">
            <w:pPr>
              <w:jc w:val="center"/>
            </w:pPr>
            <w:r>
              <w:t>455659.24</w:t>
            </w:r>
          </w:p>
        </w:tc>
        <w:tc>
          <w:tcPr>
            <w:tcW w:w="1303" w:type="dxa"/>
          </w:tcPr>
          <w:p w:rsidR="00941E9B" w:rsidRDefault="00941E9B" w:rsidP="00B36826">
            <w:pPr>
              <w:jc w:val="center"/>
            </w:pPr>
            <w:r>
              <w:t>1408951.54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566</w:t>
            </w:r>
          </w:p>
        </w:tc>
        <w:tc>
          <w:tcPr>
            <w:tcW w:w="1168" w:type="dxa"/>
          </w:tcPr>
          <w:p w:rsidR="00941E9B" w:rsidRDefault="00941E9B" w:rsidP="00B36826">
            <w:pPr>
              <w:jc w:val="center"/>
            </w:pPr>
            <w:r>
              <w:t>455649.93</w:t>
            </w:r>
          </w:p>
        </w:tc>
        <w:tc>
          <w:tcPr>
            <w:tcW w:w="1303" w:type="dxa"/>
          </w:tcPr>
          <w:p w:rsidR="00941E9B" w:rsidRDefault="00941E9B" w:rsidP="00B36826">
            <w:pPr>
              <w:jc w:val="center"/>
            </w:pPr>
            <w:r>
              <w:t>1408958.05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567</w:t>
            </w:r>
          </w:p>
        </w:tc>
        <w:tc>
          <w:tcPr>
            <w:tcW w:w="1168" w:type="dxa"/>
          </w:tcPr>
          <w:p w:rsidR="00941E9B" w:rsidRDefault="00941E9B" w:rsidP="00B36826">
            <w:pPr>
              <w:jc w:val="center"/>
            </w:pPr>
            <w:r>
              <w:t>455635.71</w:t>
            </w:r>
          </w:p>
        </w:tc>
        <w:tc>
          <w:tcPr>
            <w:tcW w:w="1303" w:type="dxa"/>
          </w:tcPr>
          <w:p w:rsidR="00941E9B" w:rsidRDefault="00941E9B" w:rsidP="00B36826">
            <w:pPr>
              <w:jc w:val="center"/>
            </w:pPr>
            <w:r>
              <w:t>1408949.46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568</w:t>
            </w:r>
          </w:p>
        </w:tc>
        <w:tc>
          <w:tcPr>
            <w:tcW w:w="1168" w:type="dxa"/>
          </w:tcPr>
          <w:p w:rsidR="00941E9B" w:rsidRDefault="00941E9B" w:rsidP="00B36826">
            <w:pPr>
              <w:jc w:val="center"/>
            </w:pPr>
            <w:r>
              <w:t>455638.02</w:t>
            </w:r>
          </w:p>
        </w:tc>
        <w:tc>
          <w:tcPr>
            <w:tcW w:w="1303" w:type="dxa"/>
          </w:tcPr>
          <w:p w:rsidR="00941E9B" w:rsidRDefault="00941E9B" w:rsidP="00B36826">
            <w:pPr>
              <w:jc w:val="center"/>
            </w:pPr>
            <w:r>
              <w:t>1408935.52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569</w:t>
            </w:r>
          </w:p>
        </w:tc>
        <w:tc>
          <w:tcPr>
            <w:tcW w:w="1168" w:type="dxa"/>
          </w:tcPr>
          <w:p w:rsidR="00941E9B" w:rsidRDefault="00941E9B" w:rsidP="00B36826">
            <w:pPr>
              <w:jc w:val="center"/>
            </w:pPr>
            <w:r>
              <w:t>455611.89</w:t>
            </w:r>
          </w:p>
        </w:tc>
        <w:tc>
          <w:tcPr>
            <w:tcW w:w="1303" w:type="dxa"/>
          </w:tcPr>
          <w:p w:rsidR="00941E9B" w:rsidRDefault="00941E9B" w:rsidP="00B36826">
            <w:pPr>
              <w:jc w:val="center"/>
            </w:pPr>
            <w:r>
              <w:t>1408919.12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570</w:t>
            </w:r>
          </w:p>
        </w:tc>
        <w:tc>
          <w:tcPr>
            <w:tcW w:w="1168" w:type="dxa"/>
          </w:tcPr>
          <w:p w:rsidR="00941E9B" w:rsidRDefault="00941E9B" w:rsidP="00B36826">
            <w:pPr>
              <w:jc w:val="center"/>
            </w:pPr>
            <w:r>
              <w:t>455463.08</w:t>
            </w:r>
          </w:p>
        </w:tc>
        <w:tc>
          <w:tcPr>
            <w:tcW w:w="1303" w:type="dxa"/>
          </w:tcPr>
          <w:p w:rsidR="00941E9B" w:rsidRDefault="00941E9B" w:rsidP="00B36826">
            <w:pPr>
              <w:jc w:val="center"/>
            </w:pPr>
            <w:r>
              <w:t>1408826.79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571</w:t>
            </w:r>
          </w:p>
        </w:tc>
        <w:tc>
          <w:tcPr>
            <w:tcW w:w="1168" w:type="dxa"/>
          </w:tcPr>
          <w:p w:rsidR="00941E9B" w:rsidRDefault="00941E9B" w:rsidP="00B36826">
            <w:pPr>
              <w:jc w:val="center"/>
            </w:pPr>
            <w:r>
              <w:t>455417.09</w:t>
            </w:r>
          </w:p>
        </w:tc>
        <w:tc>
          <w:tcPr>
            <w:tcW w:w="1303" w:type="dxa"/>
          </w:tcPr>
          <w:p w:rsidR="00941E9B" w:rsidRDefault="00941E9B" w:rsidP="00B36826">
            <w:pPr>
              <w:jc w:val="center"/>
            </w:pPr>
            <w:r>
              <w:t>1408799.64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572</w:t>
            </w:r>
          </w:p>
        </w:tc>
        <w:tc>
          <w:tcPr>
            <w:tcW w:w="1168" w:type="dxa"/>
          </w:tcPr>
          <w:p w:rsidR="00941E9B" w:rsidRDefault="00941E9B" w:rsidP="00B36826">
            <w:pPr>
              <w:jc w:val="center"/>
            </w:pPr>
            <w:r>
              <w:t>455329.71</w:t>
            </w:r>
          </w:p>
        </w:tc>
        <w:tc>
          <w:tcPr>
            <w:tcW w:w="1303" w:type="dxa"/>
          </w:tcPr>
          <w:p w:rsidR="00941E9B" w:rsidRDefault="00941E9B" w:rsidP="00B36826">
            <w:pPr>
              <w:jc w:val="center"/>
            </w:pPr>
            <w:r>
              <w:t>1408756.05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573</w:t>
            </w:r>
          </w:p>
        </w:tc>
        <w:tc>
          <w:tcPr>
            <w:tcW w:w="1168" w:type="dxa"/>
          </w:tcPr>
          <w:p w:rsidR="00941E9B" w:rsidRDefault="00941E9B" w:rsidP="00B36826">
            <w:pPr>
              <w:jc w:val="center"/>
            </w:pPr>
            <w:r>
              <w:t>455267.55</w:t>
            </w:r>
          </w:p>
        </w:tc>
        <w:tc>
          <w:tcPr>
            <w:tcW w:w="1303" w:type="dxa"/>
          </w:tcPr>
          <w:p w:rsidR="00941E9B" w:rsidRDefault="00941E9B" w:rsidP="00B36826">
            <w:pPr>
              <w:jc w:val="center"/>
            </w:pPr>
            <w:r>
              <w:t>1408732.56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574</w:t>
            </w:r>
          </w:p>
        </w:tc>
        <w:tc>
          <w:tcPr>
            <w:tcW w:w="1168" w:type="dxa"/>
          </w:tcPr>
          <w:p w:rsidR="00941E9B" w:rsidRDefault="00941E9B" w:rsidP="00B36826">
            <w:pPr>
              <w:jc w:val="center"/>
            </w:pPr>
            <w:r>
              <w:t>455248.66</w:t>
            </w:r>
          </w:p>
        </w:tc>
        <w:tc>
          <w:tcPr>
            <w:tcW w:w="1303" w:type="dxa"/>
          </w:tcPr>
          <w:p w:rsidR="00941E9B" w:rsidRDefault="00941E9B" w:rsidP="00B36826">
            <w:pPr>
              <w:jc w:val="center"/>
            </w:pPr>
            <w:r>
              <w:t>1408725.62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575</w:t>
            </w:r>
          </w:p>
        </w:tc>
        <w:tc>
          <w:tcPr>
            <w:tcW w:w="1168" w:type="dxa"/>
          </w:tcPr>
          <w:p w:rsidR="00941E9B" w:rsidRDefault="00941E9B" w:rsidP="00B36826">
            <w:pPr>
              <w:jc w:val="center"/>
            </w:pPr>
            <w:r>
              <w:t>454969.54</w:t>
            </w:r>
          </w:p>
        </w:tc>
        <w:tc>
          <w:tcPr>
            <w:tcW w:w="1303" w:type="dxa"/>
          </w:tcPr>
          <w:p w:rsidR="00941E9B" w:rsidRDefault="00941E9B" w:rsidP="00B36826">
            <w:pPr>
              <w:jc w:val="center"/>
            </w:pPr>
            <w:r>
              <w:t>1408624.04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576</w:t>
            </w:r>
          </w:p>
        </w:tc>
        <w:tc>
          <w:tcPr>
            <w:tcW w:w="1168" w:type="dxa"/>
          </w:tcPr>
          <w:p w:rsidR="00941E9B" w:rsidRDefault="00941E9B" w:rsidP="00B36826">
            <w:pPr>
              <w:jc w:val="center"/>
            </w:pPr>
            <w:r>
              <w:t>454940.36</w:t>
            </w:r>
          </w:p>
        </w:tc>
        <w:tc>
          <w:tcPr>
            <w:tcW w:w="1303" w:type="dxa"/>
          </w:tcPr>
          <w:p w:rsidR="00941E9B" w:rsidRDefault="00941E9B" w:rsidP="00B36826">
            <w:pPr>
              <w:jc w:val="center"/>
            </w:pPr>
            <w:r>
              <w:t>1408613.42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577</w:t>
            </w:r>
          </w:p>
        </w:tc>
        <w:tc>
          <w:tcPr>
            <w:tcW w:w="1168" w:type="dxa"/>
          </w:tcPr>
          <w:p w:rsidR="00941E9B" w:rsidRDefault="00941E9B" w:rsidP="00B36826">
            <w:pPr>
              <w:jc w:val="center"/>
            </w:pPr>
            <w:r>
              <w:t>454809.68</w:t>
            </w:r>
          </w:p>
        </w:tc>
        <w:tc>
          <w:tcPr>
            <w:tcW w:w="1303" w:type="dxa"/>
          </w:tcPr>
          <w:p w:rsidR="00941E9B" w:rsidRDefault="00941E9B" w:rsidP="00B36826">
            <w:pPr>
              <w:jc w:val="center"/>
            </w:pPr>
            <w:r>
              <w:t>1408565.77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578</w:t>
            </w:r>
          </w:p>
        </w:tc>
        <w:tc>
          <w:tcPr>
            <w:tcW w:w="1168" w:type="dxa"/>
          </w:tcPr>
          <w:p w:rsidR="00941E9B" w:rsidRDefault="00941E9B" w:rsidP="00B36826">
            <w:pPr>
              <w:jc w:val="center"/>
            </w:pPr>
            <w:r>
              <w:t>454066.14</w:t>
            </w:r>
          </w:p>
        </w:tc>
        <w:tc>
          <w:tcPr>
            <w:tcW w:w="1303" w:type="dxa"/>
          </w:tcPr>
          <w:p w:rsidR="00941E9B" w:rsidRDefault="00941E9B" w:rsidP="00B36826">
            <w:pPr>
              <w:jc w:val="center"/>
            </w:pPr>
            <w:r>
              <w:t>1408293.68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579</w:t>
            </w:r>
          </w:p>
        </w:tc>
        <w:tc>
          <w:tcPr>
            <w:tcW w:w="1168" w:type="dxa"/>
          </w:tcPr>
          <w:p w:rsidR="00941E9B" w:rsidRDefault="00941E9B" w:rsidP="00B36826">
            <w:pPr>
              <w:jc w:val="center"/>
            </w:pPr>
            <w:r>
              <w:t>453983.17</w:t>
            </w:r>
          </w:p>
        </w:tc>
        <w:tc>
          <w:tcPr>
            <w:tcW w:w="1303" w:type="dxa"/>
          </w:tcPr>
          <w:p w:rsidR="00941E9B" w:rsidRDefault="00941E9B" w:rsidP="00B36826">
            <w:pPr>
              <w:jc w:val="center"/>
            </w:pPr>
            <w:r>
              <w:t>1408263.6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580</w:t>
            </w:r>
          </w:p>
        </w:tc>
        <w:tc>
          <w:tcPr>
            <w:tcW w:w="1168" w:type="dxa"/>
          </w:tcPr>
          <w:p w:rsidR="00941E9B" w:rsidRDefault="00941E9B" w:rsidP="00B36826">
            <w:pPr>
              <w:jc w:val="center"/>
            </w:pPr>
            <w:r>
              <w:t>453960.05</w:t>
            </w:r>
          </w:p>
        </w:tc>
        <w:tc>
          <w:tcPr>
            <w:tcW w:w="1303" w:type="dxa"/>
          </w:tcPr>
          <w:p w:rsidR="00941E9B" w:rsidRDefault="00941E9B" w:rsidP="00B36826">
            <w:pPr>
              <w:jc w:val="center"/>
            </w:pPr>
            <w:r>
              <w:t>1408255.29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581</w:t>
            </w:r>
          </w:p>
        </w:tc>
        <w:tc>
          <w:tcPr>
            <w:tcW w:w="1168" w:type="dxa"/>
          </w:tcPr>
          <w:p w:rsidR="00941E9B" w:rsidRDefault="00941E9B" w:rsidP="00B36826">
            <w:pPr>
              <w:jc w:val="center"/>
            </w:pPr>
            <w:r>
              <w:t>453912.98</w:t>
            </w:r>
          </w:p>
        </w:tc>
        <w:tc>
          <w:tcPr>
            <w:tcW w:w="1303" w:type="dxa"/>
          </w:tcPr>
          <w:p w:rsidR="00941E9B" w:rsidRDefault="00941E9B" w:rsidP="00B36826">
            <w:pPr>
              <w:jc w:val="center"/>
            </w:pPr>
            <w:r>
              <w:t>1408237.57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582</w:t>
            </w:r>
          </w:p>
        </w:tc>
        <w:tc>
          <w:tcPr>
            <w:tcW w:w="1168" w:type="dxa"/>
          </w:tcPr>
          <w:p w:rsidR="00941E9B" w:rsidRDefault="00941E9B" w:rsidP="00B36826">
            <w:pPr>
              <w:jc w:val="center"/>
            </w:pPr>
            <w:r>
              <w:t>453911.92</w:t>
            </w:r>
          </w:p>
        </w:tc>
        <w:tc>
          <w:tcPr>
            <w:tcW w:w="1303" w:type="dxa"/>
          </w:tcPr>
          <w:p w:rsidR="00941E9B" w:rsidRDefault="00941E9B" w:rsidP="00B36826">
            <w:pPr>
              <w:jc w:val="center"/>
            </w:pPr>
            <w:r>
              <w:t>1408232.96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583</w:t>
            </w:r>
          </w:p>
        </w:tc>
        <w:tc>
          <w:tcPr>
            <w:tcW w:w="1168" w:type="dxa"/>
          </w:tcPr>
          <w:p w:rsidR="00941E9B" w:rsidRDefault="00941E9B" w:rsidP="00B36826">
            <w:pPr>
              <w:jc w:val="center"/>
            </w:pPr>
            <w:r>
              <w:t>453870.14</w:t>
            </w:r>
          </w:p>
        </w:tc>
        <w:tc>
          <w:tcPr>
            <w:tcW w:w="1303" w:type="dxa"/>
          </w:tcPr>
          <w:p w:rsidR="00941E9B" w:rsidRDefault="00941E9B" w:rsidP="00B36826">
            <w:pPr>
              <w:jc w:val="center"/>
            </w:pPr>
            <w:r>
              <w:t>1408218.32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584</w:t>
            </w:r>
          </w:p>
        </w:tc>
        <w:tc>
          <w:tcPr>
            <w:tcW w:w="1168" w:type="dxa"/>
          </w:tcPr>
          <w:p w:rsidR="00941E9B" w:rsidRDefault="00941E9B" w:rsidP="00B36826">
            <w:pPr>
              <w:jc w:val="center"/>
            </w:pPr>
            <w:r>
              <w:t>453866.64</w:t>
            </w:r>
          </w:p>
        </w:tc>
        <w:tc>
          <w:tcPr>
            <w:tcW w:w="1303" w:type="dxa"/>
          </w:tcPr>
          <w:p w:rsidR="00941E9B" w:rsidRDefault="00941E9B" w:rsidP="00B36826">
            <w:pPr>
              <w:jc w:val="center"/>
            </w:pPr>
            <w:r>
              <w:t>1408221.43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585</w:t>
            </w:r>
          </w:p>
        </w:tc>
        <w:tc>
          <w:tcPr>
            <w:tcW w:w="1168" w:type="dxa"/>
          </w:tcPr>
          <w:p w:rsidR="00941E9B" w:rsidRDefault="00941E9B" w:rsidP="00B36826">
            <w:pPr>
              <w:jc w:val="center"/>
            </w:pPr>
            <w:r>
              <w:t>453745.96</w:t>
            </w:r>
          </w:p>
        </w:tc>
        <w:tc>
          <w:tcPr>
            <w:tcW w:w="1303" w:type="dxa"/>
          </w:tcPr>
          <w:p w:rsidR="00941E9B" w:rsidRDefault="00941E9B" w:rsidP="00B36826">
            <w:pPr>
              <w:jc w:val="center"/>
            </w:pPr>
            <w:r>
              <w:t>1408165.58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586</w:t>
            </w:r>
          </w:p>
        </w:tc>
        <w:tc>
          <w:tcPr>
            <w:tcW w:w="1168" w:type="dxa"/>
          </w:tcPr>
          <w:p w:rsidR="00941E9B" w:rsidRDefault="00941E9B" w:rsidP="00B36826">
            <w:pPr>
              <w:jc w:val="center"/>
            </w:pPr>
            <w:r>
              <w:t>453680.53</w:t>
            </w:r>
          </w:p>
        </w:tc>
        <w:tc>
          <w:tcPr>
            <w:tcW w:w="1303" w:type="dxa"/>
          </w:tcPr>
          <w:p w:rsidR="00941E9B" w:rsidRDefault="00941E9B" w:rsidP="00B36826">
            <w:pPr>
              <w:jc w:val="center"/>
            </w:pPr>
            <w:r>
              <w:t>1408154.61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587</w:t>
            </w:r>
          </w:p>
        </w:tc>
        <w:tc>
          <w:tcPr>
            <w:tcW w:w="1168" w:type="dxa"/>
          </w:tcPr>
          <w:p w:rsidR="00941E9B" w:rsidRDefault="00941E9B" w:rsidP="00B36826">
            <w:pPr>
              <w:jc w:val="center"/>
            </w:pPr>
            <w:r>
              <w:t>453664.61</w:t>
            </w:r>
          </w:p>
        </w:tc>
        <w:tc>
          <w:tcPr>
            <w:tcW w:w="1303" w:type="dxa"/>
          </w:tcPr>
          <w:p w:rsidR="00941E9B" w:rsidRDefault="00941E9B" w:rsidP="00B36826">
            <w:pPr>
              <w:jc w:val="center"/>
            </w:pPr>
            <w:r>
              <w:t>1408148.84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588</w:t>
            </w:r>
          </w:p>
        </w:tc>
        <w:tc>
          <w:tcPr>
            <w:tcW w:w="1168" w:type="dxa"/>
          </w:tcPr>
          <w:p w:rsidR="00941E9B" w:rsidRDefault="00941E9B" w:rsidP="00B36826">
            <w:pPr>
              <w:jc w:val="center"/>
            </w:pPr>
            <w:r>
              <w:t>453606.32</w:t>
            </w:r>
          </w:p>
        </w:tc>
        <w:tc>
          <w:tcPr>
            <w:tcW w:w="1303" w:type="dxa"/>
          </w:tcPr>
          <w:p w:rsidR="00941E9B" w:rsidRDefault="00941E9B" w:rsidP="00B36826">
            <w:pPr>
              <w:jc w:val="center"/>
            </w:pPr>
            <w:r>
              <w:t>1408127.61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589</w:t>
            </w:r>
          </w:p>
        </w:tc>
        <w:tc>
          <w:tcPr>
            <w:tcW w:w="1168" w:type="dxa"/>
          </w:tcPr>
          <w:p w:rsidR="00941E9B" w:rsidRDefault="00941E9B" w:rsidP="00B36826">
            <w:pPr>
              <w:jc w:val="center"/>
            </w:pPr>
            <w:r>
              <w:t>453585.31</w:t>
            </w:r>
          </w:p>
        </w:tc>
        <w:tc>
          <w:tcPr>
            <w:tcW w:w="1303" w:type="dxa"/>
          </w:tcPr>
          <w:p w:rsidR="00941E9B" w:rsidRDefault="00941E9B" w:rsidP="00B36826">
            <w:pPr>
              <w:jc w:val="center"/>
            </w:pPr>
            <w:r>
              <w:t>1408119.06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590</w:t>
            </w:r>
          </w:p>
        </w:tc>
        <w:tc>
          <w:tcPr>
            <w:tcW w:w="1168" w:type="dxa"/>
          </w:tcPr>
          <w:p w:rsidR="00941E9B" w:rsidRDefault="00941E9B" w:rsidP="00B36826">
            <w:pPr>
              <w:jc w:val="center"/>
            </w:pPr>
            <w:r>
              <w:t>453145.43</w:t>
            </w:r>
          </w:p>
        </w:tc>
        <w:tc>
          <w:tcPr>
            <w:tcW w:w="1303" w:type="dxa"/>
          </w:tcPr>
          <w:p w:rsidR="00941E9B" w:rsidRDefault="00941E9B" w:rsidP="00B36826">
            <w:pPr>
              <w:jc w:val="center"/>
            </w:pPr>
            <w:r>
              <w:t>1407958.42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591</w:t>
            </w:r>
          </w:p>
        </w:tc>
        <w:tc>
          <w:tcPr>
            <w:tcW w:w="1168" w:type="dxa"/>
          </w:tcPr>
          <w:p w:rsidR="00941E9B" w:rsidRDefault="00941E9B" w:rsidP="00B36826">
            <w:pPr>
              <w:jc w:val="center"/>
            </w:pPr>
            <w:r>
              <w:t>452947.38</w:t>
            </w:r>
          </w:p>
        </w:tc>
        <w:tc>
          <w:tcPr>
            <w:tcW w:w="1303" w:type="dxa"/>
          </w:tcPr>
          <w:p w:rsidR="00941E9B" w:rsidRDefault="00941E9B" w:rsidP="00B36826">
            <w:pPr>
              <w:jc w:val="center"/>
            </w:pPr>
            <w:r>
              <w:t>1407886.13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592</w:t>
            </w:r>
          </w:p>
        </w:tc>
        <w:tc>
          <w:tcPr>
            <w:tcW w:w="1168" w:type="dxa"/>
          </w:tcPr>
          <w:p w:rsidR="00941E9B" w:rsidRDefault="00941E9B" w:rsidP="00B36826">
            <w:pPr>
              <w:jc w:val="center"/>
            </w:pPr>
            <w:r>
              <w:t>452933</w:t>
            </w:r>
          </w:p>
        </w:tc>
        <w:tc>
          <w:tcPr>
            <w:tcW w:w="1303" w:type="dxa"/>
          </w:tcPr>
          <w:p w:rsidR="00941E9B" w:rsidRDefault="00941E9B" w:rsidP="00B36826">
            <w:pPr>
              <w:jc w:val="center"/>
            </w:pPr>
            <w:r>
              <w:t>1407880.89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593</w:t>
            </w:r>
          </w:p>
        </w:tc>
        <w:tc>
          <w:tcPr>
            <w:tcW w:w="1168" w:type="dxa"/>
          </w:tcPr>
          <w:p w:rsidR="00941E9B" w:rsidRDefault="00941E9B" w:rsidP="00B36826">
            <w:pPr>
              <w:jc w:val="center"/>
            </w:pPr>
            <w:r>
              <w:t>452697.51</w:t>
            </w:r>
          </w:p>
        </w:tc>
        <w:tc>
          <w:tcPr>
            <w:tcW w:w="1303" w:type="dxa"/>
          </w:tcPr>
          <w:p w:rsidR="00941E9B" w:rsidRDefault="00941E9B" w:rsidP="00B36826">
            <w:pPr>
              <w:jc w:val="center"/>
            </w:pPr>
            <w:r>
              <w:t>1407794.69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594</w:t>
            </w:r>
          </w:p>
        </w:tc>
        <w:tc>
          <w:tcPr>
            <w:tcW w:w="1168" w:type="dxa"/>
          </w:tcPr>
          <w:p w:rsidR="00941E9B" w:rsidRDefault="00941E9B" w:rsidP="00B36826">
            <w:pPr>
              <w:jc w:val="center"/>
            </w:pPr>
            <w:r>
              <w:t>452688.43</w:t>
            </w:r>
          </w:p>
        </w:tc>
        <w:tc>
          <w:tcPr>
            <w:tcW w:w="1303" w:type="dxa"/>
          </w:tcPr>
          <w:p w:rsidR="00941E9B" w:rsidRDefault="00941E9B" w:rsidP="00B36826">
            <w:pPr>
              <w:jc w:val="center"/>
            </w:pPr>
            <w:r>
              <w:t>1407803.12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595</w:t>
            </w:r>
          </w:p>
        </w:tc>
        <w:tc>
          <w:tcPr>
            <w:tcW w:w="1168" w:type="dxa"/>
          </w:tcPr>
          <w:p w:rsidR="00941E9B" w:rsidRDefault="00941E9B" w:rsidP="00B36826">
            <w:pPr>
              <w:jc w:val="center"/>
            </w:pPr>
            <w:r>
              <w:t>452673.35</w:t>
            </w:r>
          </w:p>
        </w:tc>
        <w:tc>
          <w:tcPr>
            <w:tcW w:w="1303" w:type="dxa"/>
          </w:tcPr>
          <w:p w:rsidR="00941E9B" w:rsidRDefault="00941E9B" w:rsidP="00B36826">
            <w:pPr>
              <w:jc w:val="center"/>
            </w:pPr>
            <w:r>
              <w:t>1407799.46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596</w:t>
            </w:r>
          </w:p>
        </w:tc>
        <w:tc>
          <w:tcPr>
            <w:tcW w:w="1168" w:type="dxa"/>
          </w:tcPr>
          <w:p w:rsidR="00941E9B" w:rsidRDefault="00941E9B" w:rsidP="00B36826">
            <w:pPr>
              <w:jc w:val="center"/>
            </w:pPr>
            <w:r>
              <w:t>452673.28</w:t>
            </w:r>
          </w:p>
        </w:tc>
        <w:tc>
          <w:tcPr>
            <w:tcW w:w="1303" w:type="dxa"/>
          </w:tcPr>
          <w:p w:rsidR="00941E9B" w:rsidRDefault="00941E9B" w:rsidP="00B36826">
            <w:pPr>
              <w:jc w:val="center"/>
            </w:pPr>
            <w:r>
              <w:t>1407784.34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597</w:t>
            </w:r>
          </w:p>
        </w:tc>
        <w:tc>
          <w:tcPr>
            <w:tcW w:w="1168" w:type="dxa"/>
          </w:tcPr>
          <w:p w:rsidR="00941E9B" w:rsidRDefault="00941E9B" w:rsidP="00B36826">
            <w:pPr>
              <w:jc w:val="center"/>
            </w:pPr>
            <w:r>
              <w:t>452643.14</w:t>
            </w:r>
          </w:p>
        </w:tc>
        <w:tc>
          <w:tcPr>
            <w:tcW w:w="1303" w:type="dxa"/>
          </w:tcPr>
          <w:p w:rsidR="00941E9B" w:rsidRDefault="00941E9B" w:rsidP="00B36826">
            <w:pPr>
              <w:jc w:val="center"/>
            </w:pPr>
            <w:r>
              <w:t>1407771.44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598</w:t>
            </w:r>
          </w:p>
        </w:tc>
        <w:tc>
          <w:tcPr>
            <w:tcW w:w="1168" w:type="dxa"/>
          </w:tcPr>
          <w:p w:rsidR="00941E9B" w:rsidRDefault="00941E9B" w:rsidP="00B36826">
            <w:pPr>
              <w:jc w:val="center"/>
            </w:pPr>
            <w:r>
              <w:t>452549.93</w:t>
            </w:r>
          </w:p>
        </w:tc>
        <w:tc>
          <w:tcPr>
            <w:tcW w:w="1303" w:type="dxa"/>
          </w:tcPr>
          <w:p w:rsidR="00941E9B" w:rsidRDefault="00941E9B" w:rsidP="00B36826">
            <w:pPr>
              <w:jc w:val="center"/>
            </w:pPr>
            <w:r>
              <w:t>1407722.75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599</w:t>
            </w:r>
          </w:p>
        </w:tc>
        <w:tc>
          <w:tcPr>
            <w:tcW w:w="1168" w:type="dxa"/>
          </w:tcPr>
          <w:p w:rsidR="00941E9B" w:rsidRDefault="00941E9B" w:rsidP="00B36826">
            <w:pPr>
              <w:jc w:val="center"/>
            </w:pPr>
            <w:r>
              <w:t>452464.53</w:t>
            </w:r>
          </w:p>
        </w:tc>
        <w:tc>
          <w:tcPr>
            <w:tcW w:w="1303" w:type="dxa"/>
          </w:tcPr>
          <w:p w:rsidR="00941E9B" w:rsidRDefault="00941E9B" w:rsidP="00B36826">
            <w:pPr>
              <w:jc w:val="center"/>
            </w:pPr>
            <w:r>
              <w:t>1407664.4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600</w:t>
            </w:r>
          </w:p>
        </w:tc>
        <w:tc>
          <w:tcPr>
            <w:tcW w:w="1168" w:type="dxa"/>
          </w:tcPr>
          <w:p w:rsidR="00941E9B" w:rsidRDefault="00941E9B" w:rsidP="00B36826">
            <w:pPr>
              <w:jc w:val="center"/>
            </w:pPr>
            <w:r>
              <w:t>452413.41</w:t>
            </w:r>
          </w:p>
        </w:tc>
        <w:tc>
          <w:tcPr>
            <w:tcW w:w="1303" w:type="dxa"/>
          </w:tcPr>
          <w:p w:rsidR="00941E9B" w:rsidRDefault="00941E9B" w:rsidP="00B36826">
            <w:pPr>
              <w:jc w:val="center"/>
            </w:pPr>
            <w:r>
              <w:t>1407631.63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601</w:t>
            </w:r>
          </w:p>
        </w:tc>
        <w:tc>
          <w:tcPr>
            <w:tcW w:w="1168" w:type="dxa"/>
          </w:tcPr>
          <w:p w:rsidR="00941E9B" w:rsidRDefault="00941E9B" w:rsidP="00B36826">
            <w:pPr>
              <w:jc w:val="center"/>
            </w:pPr>
            <w:r>
              <w:t>452086.07</w:t>
            </w:r>
          </w:p>
        </w:tc>
        <w:tc>
          <w:tcPr>
            <w:tcW w:w="1303" w:type="dxa"/>
          </w:tcPr>
          <w:p w:rsidR="00941E9B" w:rsidRDefault="00941E9B" w:rsidP="00B36826">
            <w:pPr>
              <w:jc w:val="center"/>
            </w:pPr>
            <w:r>
              <w:t>1407356.81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602</w:t>
            </w:r>
          </w:p>
        </w:tc>
        <w:tc>
          <w:tcPr>
            <w:tcW w:w="1168" w:type="dxa"/>
          </w:tcPr>
          <w:p w:rsidR="00941E9B" w:rsidRDefault="00941E9B" w:rsidP="00B36826">
            <w:pPr>
              <w:jc w:val="center"/>
            </w:pPr>
            <w:r>
              <w:t>452068.2</w:t>
            </w:r>
          </w:p>
        </w:tc>
        <w:tc>
          <w:tcPr>
            <w:tcW w:w="1303" w:type="dxa"/>
          </w:tcPr>
          <w:p w:rsidR="00941E9B" w:rsidRDefault="00941E9B" w:rsidP="00B36826">
            <w:pPr>
              <w:jc w:val="center"/>
            </w:pPr>
            <w:r>
              <w:t>1407376.92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603</w:t>
            </w:r>
          </w:p>
        </w:tc>
        <w:tc>
          <w:tcPr>
            <w:tcW w:w="1168" w:type="dxa"/>
          </w:tcPr>
          <w:p w:rsidR="00941E9B" w:rsidRDefault="00941E9B" w:rsidP="00B36826">
            <w:pPr>
              <w:jc w:val="center"/>
            </w:pPr>
            <w:r>
              <w:t>452052.46</w:t>
            </w:r>
          </w:p>
        </w:tc>
        <w:tc>
          <w:tcPr>
            <w:tcW w:w="1303" w:type="dxa"/>
          </w:tcPr>
          <w:p w:rsidR="00941E9B" w:rsidRDefault="00941E9B" w:rsidP="00B36826">
            <w:pPr>
              <w:jc w:val="center"/>
            </w:pPr>
            <w:r>
              <w:t>1407363.41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604</w:t>
            </w:r>
          </w:p>
        </w:tc>
        <w:tc>
          <w:tcPr>
            <w:tcW w:w="1168" w:type="dxa"/>
          </w:tcPr>
          <w:p w:rsidR="00941E9B" w:rsidRDefault="00941E9B" w:rsidP="00B36826">
            <w:pPr>
              <w:jc w:val="center"/>
            </w:pPr>
            <w:r>
              <w:t>452020.79</w:t>
            </w:r>
          </w:p>
        </w:tc>
        <w:tc>
          <w:tcPr>
            <w:tcW w:w="1303" w:type="dxa"/>
          </w:tcPr>
          <w:p w:rsidR="00941E9B" w:rsidRDefault="00941E9B" w:rsidP="00B36826">
            <w:pPr>
              <w:jc w:val="center"/>
            </w:pPr>
            <w:r>
              <w:t>1407336.23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605</w:t>
            </w:r>
          </w:p>
        </w:tc>
        <w:tc>
          <w:tcPr>
            <w:tcW w:w="1168" w:type="dxa"/>
          </w:tcPr>
          <w:p w:rsidR="00941E9B" w:rsidRDefault="00941E9B" w:rsidP="00B36826">
            <w:pPr>
              <w:jc w:val="center"/>
            </w:pPr>
            <w:r>
              <w:t>452039.76</w:t>
            </w:r>
          </w:p>
        </w:tc>
        <w:tc>
          <w:tcPr>
            <w:tcW w:w="1303" w:type="dxa"/>
          </w:tcPr>
          <w:p w:rsidR="00941E9B" w:rsidRDefault="00941E9B" w:rsidP="00B36826">
            <w:pPr>
              <w:jc w:val="center"/>
            </w:pPr>
            <w:r>
              <w:t>1407318.21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606</w:t>
            </w:r>
          </w:p>
        </w:tc>
        <w:tc>
          <w:tcPr>
            <w:tcW w:w="1168" w:type="dxa"/>
          </w:tcPr>
          <w:p w:rsidR="00941E9B" w:rsidRDefault="00941E9B" w:rsidP="00B36826">
            <w:pPr>
              <w:jc w:val="center"/>
            </w:pPr>
            <w:r>
              <w:t>452030.66</w:t>
            </w:r>
          </w:p>
        </w:tc>
        <w:tc>
          <w:tcPr>
            <w:tcW w:w="1303" w:type="dxa"/>
          </w:tcPr>
          <w:p w:rsidR="00941E9B" w:rsidRDefault="00941E9B" w:rsidP="00B36826">
            <w:pPr>
              <w:jc w:val="center"/>
            </w:pPr>
            <w:r>
              <w:t>1407289.91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607</w:t>
            </w:r>
          </w:p>
        </w:tc>
        <w:tc>
          <w:tcPr>
            <w:tcW w:w="1168" w:type="dxa"/>
          </w:tcPr>
          <w:p w:rsidR="00941E9B" w:rsidRDefault="00941E9B" w:rsidP="00B36826">
            <w:pPr>
              <w:jc w:val="center"/>
            </w:pPr>
            <w:r>
              <w:t>452002.97</w:t>
            </w:r>
          </w:p>
        </w:tc>
        <w:tc>
          <w:tcPr>
            <w:tcW w:w="1303" w:type="dxa"/>
          </w:tcPr>
          <w:p w:rsidR="00941E9B" w:rsidRDefault="00941E9B" w:rsidP="00B36826">
            <w:pPr>
              <w:jc w:val="center"/>
            </w:pPr>
            <w:r>
              <w:t>1407240.49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608</w:t>
            </w:r>
          </w:p>
        </w:tc>
        <w:tc>
          <w:tcPr>
            <w:tcW w:w="1168" w:type="dxa"/>
          </w:tcPr>
          <w:p w:rsidR="00941E9B" w:rsidRDefault="00941E9B" w:rsidP="00B36826">
            <w:pPr>
              <w:jc w:val="center"/>
            </w:pPr>
            <w:r>
              <w:t>451988.22</w:t>
            </w:r>
          </w:p>
        </w:tc>
        <w:tc>
          <w:tcPr>
            <w:tcW w:w="1303" w:type="dxa"/>
          </w:tcPr>
          <w:p w:rsidR="00941E9B" w:rsidRDefault="00941E9B" w:rsidP="00B36826">
            <w:pPr>
              <w:jc w:val="center"/>
            </w:pPr>
            <w:r>
              <w:t>1407199.95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609</w:t>
            </w:r>
          </w:p>
        </w:tc>
        <w:tc>
          <w:tcPr>
            <w:tcW w:w="1168" w:type="dxa"/>
          </w:tcPr>
          <w:p w:rsidR="00941E9B" w:rsidRDefault="00941E9B" w:rsidP="00B36826">
            <w:pPr>
              <w:jc w:val="center"/>
            </w:pPr>
            <w:r>
              <w:t>451977.21</w:t>
            </w:r>
          </w:p>
        </w:tc>
        <w:tc>
          <w:tcPr>
            <w:tcW w:w="1303" w:type="dxa"/>
          </w:tcPr>
          <w:p w:rsidR="00941E9B" w:rsidRDefault="00941E9B" w:rsidP="00B36826">
            <w:pPr>
              <w:jc w:val="center"/>
            </w:pPr>
            <w:r>
              <w:t>1407142.18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610</w:t>
            </w:r>
          </w:p>
        </w:tc>
        <w:tc>
          <w:tcPr>
            <w:tcW w:w="1168" w:type="dxa"/>
          </w:tcPr>
          <w:p w:rsidR="00941E9B" w:rsidRDefault="00941E9B" w:rsidP="00B36826">
            <w:pPr>
              <w:jc w:val="center"/>
            </w:pPr>
            <w:r>
              <w:t>451977.14</w:t>
            </w:r>
          </w:p>
        </w:tc>
        <w:tc>
          <w:tcPr>
            <w:tcW w:w="1303" w:type="dxa"/>
          </w:tcPr>
          <w:p w:rsidR="00941E9B" w:rsidRDefault="00941E9B" w:rsidP="00B36826">
            <w:pPr>
              <w:jc w:val="center"/>
            </w:pPr>
            <w:r>
              <w:t>1407076.67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611</w:t>
            </w:r>
          </w:p>
        </w:tc>
        <w:tc>
          <w:tcPr>
            <w:tcW w:w="1168" w:type="dxa"/>
          </w:tcPr>
          <w:p w:rsidR="00941E9B" w:rsidRDefault="00941E9B" w:rsidP="00B36826">
            <w:pPr>
              <w:jc w:val="center"/>
            </w:pPr>
            <w:r>
              <w:t>451988.39</w:t>
            </w:r>
          </w:p>
        </w:tc>
        <w:tc>
          <w:tcPr>
            <w:tcW w:w="1303" w:type="dxa"/>
          </w:tcPr>
          <w:p w:rsidR="00941E9B" w:rsidRDefault="00941E9B" w:rsidP="00B36826">
            <w:pPr>
              <w:jc w:val="center"/>
            </w:pPr>
            <w:r>
              <w:t>1407027.21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612</w:t>
            </w:r>
          </w:p>
        </w:tc>
        <w:tc>
          <w:tcPr>
            <w:tcW w:w="1168" w:type="dxa"/>
          </w:tcPr>
          <w:p w:rsidR="00941E9B" w:rsidRDefault="00941E9B" w:rsidP="00B36826">
            <w:pPr>
              <w:jc w:val="center"/>
            </w:pPr>
            <w:r>
              <w:t>452010.95</w:t>
            </w:r>
          </w:p>
        </w:tc>
        <w:tc>
          <w:tcPr>
            <w:tcW w:w="1303" w:type="dxa"/>
          </w:tcPr>
          <w:p w:rsidR="00941E9B" w:rsidRDefault="00941E9B" w:rsidP="00B36826">
            <w:pPr>
              <w:jc w:val="center"/>
            </w:pPr>
            <w:r>
              <w:t>1406981.52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613</w:t>
            </w:r>
          </w:p>
        </w:tc>
        <w:tc>
          <w:tcPr>
            <w:tcW w:w="1168" w:type="dxa"/>
          </w:tcPr>
          <w:p w:rsidR="00941E9B" w:rsidRDefault="00941E9B" w:rsidP="00B36826">
            <w:pPr>
              <w:jc w:val="center"/>
            </w:pPr>
            <w:r>
              <w:t>452136.33</w:t>
            </w:r>
          </w:p>
        </w:tc>
        <w:tc>
          <w:tcPr>
            <w:tcW w:w="1303" w:type="dxa"/>
          </w:tcPr>
          <w:p w:rsidR="00941E9B" w:rsidRDefault="00941E9B" w:rsidP="00B36826">
            <w:pPr>
              <w:jc w:val="center"/>
            </w:pPr>
            <w:r>
              <w:t>1406553.68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614</w:t>
            </w:r>
          </w:p>
        </w:tc>
        <w:tc>
          <w:tcPr>
            <w:tcW w:w="1168" w:type="dxa"/>
          </w:tcPr>
          <w:p w:rsidR="00941E9B" w:rsidRDefault="00941E9B" w:rsidP="00B36826">
            <w:pPr>
              <w:jc w:val="center"/>
            </w:pPr>
            <w:r>
              <w:t>452151.92</w:t>
            </w:r>
          </w:p>
        </w:tc>
        <w:tc>
          <w:tcPr>
            <w:tcW w:w="1303" w:type="dxa"/>
          </w:tcPr>
          <w:p w:rsidR="00941E9B" w:rsidRDefault="00941E9B" w:rsidP="00B36826">
            <w:pPr>
              <w:jc w:val="center"/>
            </w:pPr>
            <w:r>
              <w:t>1406512.72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615</w:t>
            </w:r>
          </w:p>
        </w:tc>
        <w:tc>
          <w:tcPr>
            <w:tcW w:w="1168" w:type="dxa"/>
          </w:tcPr>
          <w:p w:rsidR="00941E9B" w:rsidRDefault="00941E9B" w:rsidP="00B36826">
            <w:pPr>
              <w:jc w:val="center"/>
            </w:pPr>
            <w:r>
              <w:t>452213.72</w:t>
            </w:r>
          </w:p>
        </w:tc>
        <w:tc>
          <w:tcPr>
            <w:tcW w:w="1303" w:type="dxa"/>
          </w:tcPr>
          <w:p w:rsidR="00941E9B" w:rsidRDefault="00941E9B" w:rsidP="00B36826">
            <w:pPr>
              <w:jc w:val="center"/>
            </w:pPr>
            <w:r>
              <w:t>1406320.42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616</w:t>
            </w:r>
          </w:p>
        </w:tc>
        <w:tc>
          <w:tcPr>
            <w:tcW w:w="1168" w:type="dxa"/>
          </w:tcPr>
          <w:p w:rsidR="00941E9B" w:rsidRDefault="00941E9B" w:rsidP="00B36826">
            <w:pPr>
              <w:jc w:val="center"/>
            </w:pPr>
            <w:r>
              <w:t>452434.63</w:t>
            </w:r>
          </w:p>
        </w:tc>
        <w:tc>
          <w:tcPr>
            <w:tcW w:w="1303" w:type="dxa"/>
          </w:tcPr>
          <w:p w:rsidR="00941E9B" w:rsidRDefault="00941E9B" w:rsidP="00B36826">
            <w:pPr>
              <w:jc w:val="center"/>
            </w:pPr>
            <w:r>
              <w:t>1405645.35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617</w:t>
            </w:r>
          </w:p>
        </w:tc>
        <w:tc>
          <w:tcPr>
            <w:tcW w:w="1168" w:type="dxa"/>
          </w:tcPr>
          <w:p w:rsidR="00941E9B" w:rsidRDefault="00941E9B" w:rsidP="00B36826">
            <w:pPr>
              <w:jc w:val="center"/>
            </w:pPr>
            <w:r>
              <w:t>452440.93</w:t>
            </w:r>
          </w:p>
        </w:tc>
        <w:tc>
          <w:tcPr>
            <w:tcW w:w="1303" w:type="dxa"/>
          </w:tcPr>
          <w:p w:rsidR="00941E9B" w:rsidRDefault="00941E9B" w:rsidP="00B36826">
            <w:pPr>
              <w:jc w:val="center"/>
            </w:pPr>
            <w:r>
              <w:t>1405646.76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618</w:t>
            </w:r>
          </w:p>
        </w:tc>
        <w:tc>
          <w:tcPr>
            <w:tcW w:w="1168" w:type="dxa"/>
          </w:tcPr>
          <w:p w:rsidR="00941E9B" w:rsidRDefault="00941E9B" w:rsidP="00B36826">
            <w:pPr>
              <w:jc w:val="center"/>
            </w:pPr>
            <w:r>
              <w:t>452456.77</w:t>
            </w:r>
          </w:p>
        </w:tc>
        <w:tc>
          <w:tcPr>
            <w:tcW w:w="1303" w:type="dxa"/>
          </w:tcPr>
          <w:p w:rsidR="00941E9B" w:rsidRDefault="00941E9B" w:rsidP="00B36826">
            <w:pPr>
              <w:jc w:val="center"/>
            </w:pPr>
            <w:r>
              <w:t>1405600.65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619</w:t>
            </w:r>
          </w:p>
        </w:tc>
        <w:tc>
          <w:tcPr>
            <w:tcW w:w="1168" w:type="dxa"/>
          </w:tcPr>
          <w:p w:rsidR="00941E9B" w:rsidRDefault="00941E9B" w:rsidP="00B36826">
            <w:pPr>
              <w:jc w:val="center"/>
            </w:pPr>
            <w:r>
              <w:t>452455.02</w:t>
            </w:r>
          </w:p>
        </w:tc>
        <w:tc>
          <w:tcPr>
            <w:tcW w:w="1303" w:type="dxa"/>
          </w:tcPr>
          <w:p w:rsidR="00941E9B" w:rsidRDefault="00941E9B" w:rsidP="00B36826">
            <w:pPr>
              <w:jc w:val="center"/>
            </w:pPr>
            <w:r>
              <w:t>1405594.72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620</w:t>
            </w:r>
          </w:p>
        </w:tc>
        <w:tc>
          <w:tcPr>
            <w:tcW w:w="1168" w:type="dxa"/>
          </w:tcPr>
          <w:p w:rsidR="00941E9B" w:rsidRDefault="00941E9B" w:rsidP="00B36826">
            <w:pPr>
              <w:jc w:val="center"/>
            </w:pPr>
            <w:r>
              <w:t>452460.63</w:t>
            </w:r>
          </w:p>
        </w:tc>
        <w:tc>
          <w:tcPr>
            <w:tcW w:w="1303" w:type="dxa"/>
          </w:tcPr>
          <w:p w:rsidR="00941E9B" w:rsidRDefault="00941E9B" w:rsidP="00B36826">
            <w:pPr>
              <w:jc w:val="center"/>
            </w:pPr>
            <w:r>
              <w:t>1405576.57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621</w:t>
            </w:r>
          </w:p>
        </w:tc>
        <w:tc>
          <w:tcPr>
            <w:tcW w:w="1168" w:type="dxa"/>
          </w:tcPr>
          <w:p w:rsidR="00941E9B" w:rsidRDefault="00941E9B" w:rsidP="00B36826">
            <w:pPr>
              <w:jc w:val="center"/>
            </w:pPr>
            <w:r>
              <w:t>452486.32</w:t>
            </w:r>
          </w:p>
        </w:tc>
        <w:tc>
          <w:tcPr>
            <w:tcW w:w="1303" w:type="dxa"/>
          </w:tcPr>
          <w:p w:rsidR="00941E9B" w:rsidRDefault="00941E9B" w:rsidP="00B36826">
            <w:pPr>
              <w:jc w:val="center"/>
            </w:pPr>
            <w:r>
              <w:t>1405498.04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622</w:t>
            </w:r>
          </w:p>
        </w:tc>
        <w:tc>
          <w:tcPr>
            <w:tcW w:w="1168" w:type="dxa"/>
          </w:tcPr>
          <w:p w:rsidR="00941E9B" w:rsidRDefault="00941E9B" w:rsidP="00B36826">
            <w:pPr>
              <w:jc w:val="center"/>
            </w:pPr>
            <w:r>
              <w:t>452529.98</w:t>
            </w:r>
          </w:p>
        </w:tc>
        <w:tc>
          <w:tcPr>
            <w:tcW w:w="1303" w:type="dxa"/>
          </w:tcPr>
          <w:p w:rsidR="00941E9B" w:rsidRDefault="00941E9B" w:rsidP="00B36826">
            <w:pPr>
              <w:jc w:val="center"/>
            </w:pPr>
            <w:r>
              <w:t>1405356.38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623</w:t>
            </w:r>
          </w:p>
        </w:tc>
        <w:tc>
          <w:tcPr>
            <w:tcW w:w="1168" w:type="dxa"/>
          </w:tcPr>
          <w:p w:rsidR="00941E9B" w:rsidRDefault="00941E9B" w:rsidP="00B36826">
            <w:pPr>
              <w:jc w:val="center"/>
            </w:pPr>
            <w:r>
              <w:t>452554.48</w:t>
            </w:r>
          </w:p>
        </w:tc>
        <w:tc>
          <w:tcPr>
            <w:tcW w:w="1303" w:type="dxa"/>
          </w:tcPr>
          <w:p w:rsidR="00941E9B" w:rsidRDefault="00941E9B" w:rsidP="00B36826">
            <w:pPr>
              <w:jc w:val="center"/>
            </w:pPr>
            <w:r>
              <w:t>1405284.72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624</w:t>
            </w:r>
          </w:p>
        </w:tc>
        <w:tc>
          <w:tcPr>
            <w:tcW w:w="1168" w:type="dxa"/>
          </w:tcPr>
          <w:p w:rsidR="00941E9B" w:rsidRDefault="00941E9B" w:rsidP="00B36826">
            <w:pPr>
              <w:jc w:val="center"/>
            </w:pPr>
            <w:r>
              <w:t>452563.78</w:t>
            </w:r>
          </w:p>
        </w:tc>
        <w:tc>
          <w:tcPr>
            <w:tcW w:w="1303" w:type="dxa"/>
          </w:tcPr>
          <w:p w:rsidR="00941E9B" w:rsidRDefault="00941E9B" w:rsidP="00B36826">
            <w:pPr>
              <w:jc w:val="center"/>
            </w:pPr>
            <w:r>
              <w:t>1405257.79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625</w:t>
            </w:r>
          </w:p>
        </w:tc>
        <w:tc>
          <w:tcPr>
            <w:tcW w:w="1168" w:type="dxa"/>
          </w:tcPr>
          <w:p w:rsidR="00941E9B" w:rsidRDefault="00941E9B" w:rsidP="00B36826">
            <w:pPr>
              <w:jc w:val="center"/>
            </w:pPr>
            <w:r>
              <w:t>452570.32</w:t>
            </w:r>
          </w:p>
        </w:tc>
        <w:tc>
          <w:tcPr>
            <w:tcW w:w="1303" w:type="dxa"/>
          </w:tcPr>
          <w:p w:rsidR="00941E9B" w:rsidRDefault="00941E9B" w:rsidP="00B36826">
            <w:pPr>
              <w:jc w:val="center"/>
            </w:pPr>
            <w:r>
              <w:t>1405238.88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626</w:t>
            </w:r>
          </w:p>
        </w:tc>
        <w:tc>
          <w:tcPr>
            <w:tcW w:w="1168" w:type="dxa"/>
          </w:tcPr>
          <w:p w:rsidR="00941E9B" w:rsidRDefault="00941E9B" w:rsidP="00B36826">
            <w:pPr>
              <w:jc w:val="center"/>
            </w:pPr>
            <w:r>
              <w:t>452585.43</w:t>
            </w:r>
          </w:p>
        </w:tc>
        <w:tc>
          <w:tcPr>
            <w:tcW w:w="1303" w:type="dxa"/>
          </w:tcPr>
          <w:p w:rsidR="00941E9B" w:rsidRDefault="00941E9B" w:rsidP="00B36826">
            <w:pPr>
              <w:jc w:val="center"/>
            </w:pPr>
            <w:r>
              <w:t>1405195.62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627</w:t>
            </w:r>
          </w:p>
        </w:tc>
        <w:tc>
          <w:tcPr>
            <w:tcW w:w="1168" w:type="dxa"/>
          </w:tcPr>
          <w:p w:rsidR="00941E9B" w:rsidRDefault="00941E9B" w:rsidP="00B36826">
            <w:pPr>
              <w:jc w:val="center"/>
            </w:pPr>
            <w:r>
              <w:t>452591.19</w:t>
            </w:r>
          </w:p>
        </w:tc>
        <w:tc>
          <w:tcPr>
            <w:tcW w:w="1303" w:type="dxa"/>
          </w:tcPr>
          <w:p w:rsidR="00941E9B" w:rsidRDefault="00941E9B" w:rsidP="00B36826">
            <w:pPr>
              <w:jc w:val="center"/>
            </w:pPr>
            <w:r>
              <w:t>1405178.38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628</w:t>
            </w:r>
          </w:p>
        </w:tc>
        <w:tc>
          <w:tcPr>
            <w:tcW w:w="1168" w:type="dxa"/>
          </w:tcPr>
          <w:p w:rsidR="00941E9B" w:rsidRDefault="00941E9B" w:rsidP="00B36826">
            <w:pPr>
              <w:jc w:val="center"/>
            </w:pPr>
            <w:r>
              <w:t>452595.89</w:t>
            </w:r>
          </w:p>
        </w:tc>
        <w:tc>
          <w:tcPr>
            <w:tcW w:w="1303" w:type="dxa"/>
          </w:tcPr>
          <w:p w:rsidR="00941E9B" w:rsidRDefault="00941E9B" w:rsidP="00B36826">
            <w:pPr>
              <w:jc w:val="center"/>
            </w:pPr>
            <w:r>
              <w:t>1405164.88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629</w:t>
            </w:r>
          </w:p>
        </w:tc>
        <w:tc>
          <w:tcPr>
            <w:tcW w:w="1168" w:type="dxa"/>
          </w:tcPr>
          <w:p w:rsidR="00941E9B" w:rsidRDefault="00941E9B" w:rsidP="00B36826">
            <w:pPr>
              <w:jc w:val="center"/>
            </w:pPr>
            <w:r>
              <w:t>452601.13</w:t>
            </w:r>
          </w:p>
        </w:tc>
        <w:tc>
          <w:tcPr>
            <w:tcW w:w="1303" w:type="dxa"/>
          </w:tcPr>
          <w:p w:rsidR="00941E9B" w:rsidRDefault="00941E9B" w:rsidP="00B36826">
            <w:pPr>
              <w:jc w:val="center"/>
            </w:pPr>
            <w:r>
              <w:t>1405149.88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630</w:t>
            </w:r>
          </w:p>
        </w:tc>
        <w:tc>
          <w:tcPr>
            <w:tcW w:w="1168" w:type="dxa"/>
          </w:tcPr>
          <w:p w:rsidR="00941E9B" w:rsidRDefault="00941E9B" w:rsidP="00B36826">
            <w:pPr>
              <w:jc w:val="center"/>
            </w:pPr>
            <w:r>
              <w:t>452607.25</w:t>
            </w:r>
          </w:p>
        </w:tc>
        <w:tc>
          <w:tcPr>
            <w:tcW w:w="1303" w:type="dxa"/>
          </w:tcPr>
          <w:p w:rsidR="00941E9B" w:rsidRDefault="00941E9B" w:rsidP="00B36826">
            <w:pPr>
              <w:jc w:val="center"/>
            </w:pPr>
            <w:r>
              <w:t>1405132.19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631</w:t>
            </w:r>
          </w:p>
        </w:tc>
        <w:tc>
          <w:tcPr>
            <w:tcW w:w="1168" w:type="dxa"/>
          </w:tcPr>
          <w:p w:rsidR="00941E9B" w:rsidRDefault="00941E9B" w:rsidP="00B36826">
            <w:pPr>
              <w:jc w:val="center"/>
            </w:pPr>
            <w:r>
              <w:t>452612.53</w:t>
            </w:r>
          </w:p>
        </w:tc>
        <w:tc>
          <w:tcPr>
            <w:tcW w:w="1303" w:type="dxa"/>
          </w:tcPr>
          <w:p w:rsidR="00941E9B" w:rsidRDefault="00941E9B" w:rsidP="00B36826">
            <w:pPr>
              <w:jc w:val="center"/>
            </w:pPr>
            <w:r>
              <w:t>1405117.29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632</w:t>
            </w:r>
          </w:p>
        </w:tc>
        <w:tc>
          <w:tcPr>
            <w:tcW w:w="1168" w:type="dxa"/>
          </w:tcPr>
          <w:p w:rsidR="00941E9B" w:rsidRDefault="00941E9B" w:rsidP="00B36826">
            <w:pPr>
              <w:jc w:val="center"/>
            </w:pPr>
            <w:r>
              <w:t>452618.64</w:t>
            </w:r>
          </w:p>
        </w:tc>
        <w:tc>
          <w:tcPr>
            <w:tcW w:w="1303" w:type="dxa"/>
          </w:tcPr>
          <w:p w:rsidR="00941E9B" w:rsidRDefault="00941E9B" w:rsidP="00B36826">
            <w:pPr>
              <w:jc w:val="center"/>
            </w:pPr>
            <w:r>
              <w:t>1405098.27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633</w:t>
            </w:r>
          </w:p>
        </w:tc>
        <w:tc>
          <w:tcPr>
            <w:tcW w:w="1168" w:type="dxa"/>
          </w:tcPr>
          <w:p w:rsidR="00941E9B" w:rsidRDefault="00941E9B" w:rsidP="00B36826">
            <w:pPr>
              <w:jc w:val="center"/>
            </w:pPr>
            <w:r>
              <w:t>452649.25</w:t>
            </w:r>
          </w:p>
        </w:tc>
        <w:tc>
          <w:tcPr>
            <w:tcW w:w="1303" w:type="dxa"/>
          </w:tcPr>
          <w:p w:rsidR="00941E9B" w:rsidRDefault="00941E9B" w:rsidP="00B36826">
            <w:pPr>
              <w:jc w:val="center"/>
            </w:pPr>
            <w:r>
              <w:t>1405023.46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634</w:t>
            </w:r>
          </w:p>
        </w:tc>
        <w:tc>
          <w:tcPr>
            <w:tcW w:w="1168" w:type="dxa"/>
          </w:tcPr>
          <w:p w:rsidR="00941E9B" w:rsidRDefault="00941E9B" w:rsidP="00B36826">
            <w:pPr>
              <w:jc w:val="center"/>
            </w:pPr>
            <w:r>
              <w:t>452673.43</w:t>
            </w:r>
          </w:p>
        </w:tc>
        <w:tc>
          <w:tcPr>
            <w:tcW w:w="1303" w:type="dxa"/>
          </w:tcPr>
          <w:p w:rsidR="00941E9B" w:rsidRDefault="00941E9B" w:rsidP="00B36826">
            <w:pPr>
              <w:jc w:val="center"/>
            </w:pPr>
            <w:r>
              <w:t>1404973.55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635</w:t>
            </w:r>
          </w:p>
        </w:tc>
        <w:tc>
          <w:tcPr>
            <w:tcW w:w="1168" w:type="dxa"/>
          </w:tcPr>
          <w:p w:rsidR="00941E9B" w:rsidRDefault="00941E9B" w:rsidP="00B36826">
            <w:pPr>
              <w:jc w:val="center"/>
            </w:pPr>
            <w:r>
              <w:t>452697.45</w:t>
            </w:r>
          </w:p>
        </w:tc>
        <w:tc>
          <w:tcPr>
            <w:tcW w:w="1303" w:type="dxa"/>
          </w:tcPr>
          <w:p w:rsidR="00941E9B" w:rsidRDefault="00941E9B" w:rsidP="00B36826">
            <w:pPr>
              <w:jc w:val="center"/>
            </w:pPr>
            <w:r>
              <w:t>1404922.41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636</w:t>
            </w:r>
          </w:p>
        </w:tc>
        <w:tc>
          <w:tcPr>
            <w:tcW w:w="1168" w:type="dxa"/>
          </w:tcPr>
          <w:p w:rsidR="00941E9B" w:rsidRDefault="00941E9B" w:rsidP="00B36826">
            <w:pPr>
              <w:jc w:val="center"/>
            </w:pPr>
            <w:r>
              <w:t>452705.49</w:t>
            </w:r>
          </w:p>
        </w:tc>
        <w:tc>
          <w:tcPr>
            <w:tcW w:w="1303" w:type="dxa"/>
          </w:tcPr>
          <w:p w:rsidR="00941E9B" w:rsidRDefault="00941E9B" w:rsidP="00B36826">
            <w:pPr>
              <w:jc w:val="center"/>
            </w:pPr>
            <w:r>
              <w:t>1404922.58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637</w:t>
            </w:r>
          </w:p>
        </w:tc>
        <w:tc>
          <w:tcPr>
            <w:tcW w:w="1168" w:type="dxa"/>
          </w:tcPr>
          <w:p w:rsidR="00941E9B" w:rsidRDefault="00941E9B" w:rsidP="00B36826">
            <w:pPr>
              <w:jc w:val="center"/>
            </w:pPr>
            <w:r>
              <w:t>452711.82</w:t>
            </w:r>
          </w:p>
        </w:tc>
        <w:tc>
          <w:tcPr>
            <w:tcW w:w="1303" w:type="dxa"/>
          </w:tcPr>
          <w:p w:rsidR="00941E9B" w:rsidRDefault="00941E9B" w:rsidP="00B36826">
            <w:pPr>
              <w:jc w:val="center"/>
            </w:pPr>
            <w:r>
              <w:t>1404909.08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638</w:t>
            </w:r>
          </w:p>
        </w:tc>
        <w:tc>
          <w:tcPr>
            <w:tcW w:w="1168" w:type="dxa"/>
          </w:tcPr>
          <w:p w:rsidR="00941E9B" w:rsidRDefault="00941E9B" w:rsidP="00B36826">
            <w:pPr>
              <w:jc w:val="center"/>
            </w:pPr>
            <w:r>
              <w:t>452706.99</w:t>
            </w:r>
          </w:p>
        </w:tc>
        <w:tc>
          <w:tcPr>
            <w:tcW w:w="1303" w:type="dxa"/>
          </w:tcPr>
          <w:p w:rsidR="00941E9B" w:rsidRDefault="00941E9B" w:rsidP="00B36826">
            <w:pPr>
              <w:jc w:val="center"/>
            </w:pPr>
            <w:r>
              <w:t>1404902.14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639</w:t>
            </w:r>
          </w:p>
        </w:tc>
        <w:tc>
          <w:tcPr>
            <w:tcW w:w="1168" w:type="dxa"/>
          </w:tcPr>
          <w:p w:rsidR="00941E9B" w:rsidRDefault="00941E9B" w:rsidP="00B36826">
            <w:pPr>
              <w:jc w:val="center"/>
            </w:pPr>
            <w:r>
              <w:t>452739.92</w:t>
            </w:r>
          </w:p>
        </w:tc>
        <w:tc>
          <w:tcPr>
            <w:tcW w:w="1303" w:type="dxa"/>
          </w:tcPr>
          <w:p w:rsidR="00941E9B" w:rsidRDefault="00941E9B" w:rsidP="00B36826">
            <w:pPr>
              <w:jc w:val="center"/>
            </w:pPr>
            <w:r>
              <w:t>1404832.11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640</w:t>
            </w:r>
          </w:p>
        </w:tc>
        <w:tc>
          <w:tcPr>
            <w:tcW w:w="1168" w:type="dxa"/>
          </w:tcPr>
          <w:p w:rsidR="00941E9B" w:rsidRDefault="00941E9B" w:rsidP="00B36826">
            <w:pPr>
              <w:jc w:val="center"/>
            </w:pPr>
            <w:r>
              <w:t>452752.79</w:t>
            </w:r>
          </w:p>
        </w:tc>
        <w:tc>
          <w:tcPr>
            <w:tcW w:w="1303" w:type="dxa"/>
          </w:tcPr>
          <w:p w:rsidR="00941E9B" w:rsidRDefault="00941E9B" w:rsidP="00B36826">
            <w:pPr>
              <w:jc w:val="center"/>
            </w:pPr>
            <w:r>
              <w:t>1404803.02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641</w:t>
            </w:r>
          </w:p>
        </w:tc>
        <w:tc>
          <w:tcPr>
            <w:tcW w:w="1168" w:type="dxa"/>
          </w:tcPr>
          <w:p w:rsidR="00941E9B" w:rsidRDefault="00941E9B" w:rsidP="00B36826">
            <w:pPr>
              <w:jc w:val="center"/>
            </w:pPr>
            <w:r>
              <w:t>452757.59</w:t>
            </w:r>
          </w:p>
        </w:tc>
        <w:tc>
          <w:tcPr>
            <w:tcW w:w="1303" w:type="dxa"/>
          </w:tcPr>
          <w:p w:rsidR="00941E9B" w:rsidRDefault="00941E9B" w:rsidP="00B36826">
            <w:pPr>
              <w:jc w:val="center"/>
            </w:pPr>
            <w:r>
              <w:t>1404791.46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642</w:t>
            </w:r>
          </w:p>
        </w:tc>
        <w:tc>
          <w:tcPr>
            <w:tcW w:w="1168" w:type="dxa"/>
          </w:tcPr>
          <w:p w:rsidR="00941E9B" w:rsidRDefault="00941E9B" w:rsidP="00B36826">
            <w:pPr>
              <w:jc w:val="center"/>
            </w:pPr>
            <w:r>
              <w:t>452763.81</w:t>
            </w:r>
          </w:p>
        </w:tc>
        <w:tc>
          <w:tcPr>
            <w:tcW w:w="1303" w:type="dxa"/>
          </w:tcPr>
          <w:p w:rsidR="00941E9B" w:rsidRDefault="00941E9B" w:rsidP="00B36826">
            <w:pPr>
              <w:jc w:val="center"/>
            </w:pPr>
            <w:r>
              <w:t>1404762.41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643</w:t>
            </w:r>
          </w:p>
        </w:tc>
        <w:tc>
          <w:tcPr>
            <w:tcW w:w="1168" w:type="dxa"/>
          </w:tcPr>
          <w:p w:rsidR="00941E9B" w:rsidRDefault="00941E9B" w:rsidP="00B36826">
            <w:pPr>
              <w:jc w:val="center"/>
            </w:pPr>
            <w:r>
              <w:t>452764.45</w:t>
            </w:r>
          </w:p>
        </w:tc>
        <w:tc>
          <w:tcPr>
            <w:tcW w:w="1303" w:type="dxa"/>
          </w:tcPr>
          <w:p w:rsidR="00941E9B" w:rsidRDefault="00941E9B" w:rsidP="00B36826">
            <w:pPr>
              <w:jc w:val="center"/>
            </w:pPr>
            <w:r>
              <w:t>1404722.07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644</w:t>
            </w:r>
          </w:p>
        </w:tc>
        <w:tc>
          <w:tcPr>
            <w:tcW w:w="1168" w:type="dxa"/>
          </w:tcPr>
          <w:p w:rsidR="00941E9B" w:rsidRDefault="00941E9B" w:rsidP="00B36826">
            <w:pPr>
              <w:jc w:val="center"/>
            </w:pPr>
            <w:r>
              <w:t>452763.41</w:t>
            </w:r>
          </w:p>
        </w:tc>
        <w:tc>
          <w:tcPr>
            <w:tcW w:w="1303" w:type="dxa"/>
          </w:tcPr>
          <w:p w:rsidR="00941E9B" w:rsidRDefault="00941E9B" w:rsidP="00B36826">
            <w:pPr>
              <w:jc w:val="center"/>
            </w:pPr>
            <w:r>
              <w:t>1404684.64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645</w:t>
            </w:r>
          </w:p>
        </w:tc>
        <w:tc>
          <w:tcPr>
            <w:tcW w:w="1168" w:type="dxa"/>
          </w:tcPr>
          <w:p w:rsidR="00941E9B" w:rsidRDefault="00941E9B" w:rsidP="00B36826">
            <w:pPr>
              <w:jc w:val="center"/>
            </w:pPr>
            <w:r>
              <w:t>452759.32</w:t>
            </w:r>
          </w:p>
        </w:tc>
        <w:tc>
          <w:tcPr>
            <w:tcW w:w="1303" w:type="dxa"/>
          </w:tcPr>
          <w:p w:rsidR="00941E9B" w:rsidRDefault="00941E9B" w:rsidP="00B36826">
            <w:pPr>
              <w:jc w:val="center"/>
            </w:pPr>
            <w:r>
              <w:t>1404670.04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646</w:t>
            </w:r>
          </w:p>
        </w:tc>
        <w:tc>
          <w:tcPr>
            <w:tcW w:w="1168" w:type="dxa"/>
          </w:tcPr>
          <w:p w:rsidR="00941E9B" w:rsidRDefault="00941E9B" w:rsidP="00B36826">
            <w:pPr>
              <w:jc w:val="center"/>
            </w:pPr>
            <w:r>
              <w:t>452758.03</w:t>
            </w:r>
          </w:p>
        </w:tc>
        <w:tc>
          <w:tcPr>
            <w:tcW w:w="1303" w:type="dxa"/>
          </w:tcPr>
          <w:p w:rsidR="00941E9B" w:rsidRDefault="00941E9B" w:rsidP="00B36826">
            <w:pPr>
              <w:jc w:val="center"/>
            </w:pPr>
            <w:r>
              <w:t>1404652.12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647</w:t>
            </w:r>
          </w:p>
        </w:tc>
        <w:tc>
          <w:tcPr>
            <w:tcW w:w="1168" w:type="dxa"/>
          </w:tcPr>
          <w:p w:rsidR="00941E9B" w:rsidRDefault="00941E9B" w:rsidP="00B36826">
            <w:pPr>
              <w:jc w:val="center"/>
            </w:pPr>
            <w:r>
              <w:t>452761.98</w:t>
            </w:r>
          </w:p>
        </w:tc>
        <w:tc>
          <w:tcPr>
            <w:tcW w:w="1303" w:type="dxa"/>
          </w:tcPr>
          <w:p w:rsidR="00941E9B" w:rsidRDefault="00941E9B" w:rsidP="00B36826">
            <w:pPr>
              <w:jc w:val="center"/>
            </w:pPr>
            <w:r>
              <w:t>1404631.55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648</w:t>
            </w:r>
          </w:p>
        </w:tc>
        <w:tc>
          <w:tcPr>
            <w:tcW w:w="1168" w:type="dxa"/>
          </w:tcPr>
          <w:p w:rsidR="00941E9B" w:rsidRDefault="00941E9B" w:rsidP="00B36826">
            <w:pPr>
              <w:jc w:val="center"/>
            </w:pPr>
            <w:r>
              <w:t>452756.67</w:t>
            </w:r>
          </w:p>
        </w:tc>
        <w:tc>
          <w:tcPr>
            <w:tcW w:w="1303" w:type="dxa"/>
          </w:tcPr>
          <w:p w:rsidR="00941E9B" w:rsidRDefault="00941E9B" w:rsidP="00B36826">
            <w:pPr>
              <w:jc w:val="center"/>
            </w:pPr>
            <w:r>
              <w:t>1404436.3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649</w:t>
            </w:r>
          </w:p>
        </w:tc>
        <w:tc>
          <w:tcPr>
            <w:tcW w:w="1168" w:type="dxa"/>
          </w:tcPr>
          <w:p w:rsidR="00941E9B" w:rsidRDefault="00941E9B" w:rsidP="00B36826">
            <w:pPr>
              <w:jc w:val="center"/>
            </w:pPr>
            <w:r>
              <w:t>452761.93</w:t>
            </w:r>
          </w:p>
        </w:tc>
        <w:tc>
          <w:tcPr>
            <w:tcW w:w="1303" w:type="dxa"/>
          </w:tcPr>
          <w:p w:rsidR="00941E9B" w:rsidRDefault="00941E9B" w:rsidP="00B36826">
            <w:pPr>
              <w:jc w:val="center"/>
            </w:pPr>
            <w:r>
              <w:t>1404383.45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650</w:t>
            </w:r>
          </w:p>
        </w:tc>
        <w:tc>
          <w:tcPr>
            <w:tcW w:w="1168" w:type="dxa"/>
          </w:tcPr>
          <w:p w:rsidR="00941E9B" w:rsidRDefault="00941E9B" w:rsidP="00B36826">
            <w:pPr>
              <w:jc w:val="center"/>
            </w:pPr>
            <w:r>
              <w:t>452769.94</w:t>
            </w:r>
          </w:p>
        </w:tc>
        <w:tc>
          <w:tcPr>
            <w:tcW w:w="1303" w:type="dxa"/>
          </w:tcPr>
          <w:p w:rsidR="00941E9B" w:rsidRDefault="00941E9B" w:rsidP="00B36826">
            <w:pPr>
              <w:jc w:val="center"/>
            </w:pPr>
            <w:r>
              <w:t>1404340.38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651</w:t>
            </w:r>
          </w:p>
        </w:tc>
        <w:tc>
          <w:tcPr>
            <w:tcW w:w="1168" w:type="dxa"/>
          </w:tcPr>
          <w:p w:rsidR="00941E9B" w:rsidRDefault="00941E9B" w:rsidP="00B36826">
            <w:pPr>
              <w:jc w:val="center"/>
            </w:pPr>
            <w:r>
              <w:t>452787.57</w:t>
            </w:r>
          </w:p>
        </w:tc>
        <w:tc>
          <w:tcPr>
            <w:tcW w:w="1303" w:type="dxa"/>
          </w:tcPr>
          <w:p w:rsidR="00941E9B" w:rsidRDefault="00941E9B" w:rsidP="00B36826">
            <w:pPr>
              <w:jc w:val="center"/>
            </w:pPr>
            <w:r>
              <w:t>1404281.79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652</w:t>
            </w:r>
          </w:p>
        </w:tc>
        <w:tc>
          <w:tcPr>
            <w:tcW w:w="1168" w:type="dxa"/>
          </w:tcPr>
          <w:p w:rsidR="00941E9B" w:rsidRDefault="00941E9B" w:rsidP="00B36826">
            <w:pPr>
              <w:jc w:val="center"/>
            </w:pPr>
            <w:r>
              <w:t>452812.89</w:t>
            </w:r>
          </w:p>
        </w:tc>
        <w:tc>
          <w:tcPr>
            <w:tcW w:w="1303" w:type="dxa"/>
          </w:tcPr>
          <w:p w:rsidR="00941E9B" w:rsidRDefault="00941E9B" w:rsidP="00B36826">
            <w:pPr>
              <w:jc w:val="center"/>
            </w:pPr>
            <w:r>
              <w:t>1404211.41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653</w:t>
            </w:r>
          </w:p>
        </w:tc>
        <w:tc>
          <w:tcPr>
            <w:tcW w:w="1168" w:type="dxa"/>
          </w:tcPr>
          <w:p w:rsidR="00941E9B" w:rsidRDefault="00941E9B" w:rsidP="00B36826">
            <w:pPr>
              <w:jc w:val="center"/>
            </w:pPr>
            <w:r>
              <w:t>452848.34</w:t>
            </w:r>
          </w:p>
        </w:tc>
        <w:tc>
          <w:tcPr>
            <w:tcW w:w="1303" w:type="dxa"/>
          </w:tcPr>
          <w:p w:rsidR="00941E9B" w:rsidRDefault="00941E9B" w:rsidP="00B36826">
            <w:pPr>
              <w:jc w:val="center"/>
            </w:pPr>
            <w:r>
              <w:t>1404111.98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654</w:t>
            </w:r>
          </w:p>
        </w:tc>
        <w:tc>
          <w:tcPr>
            <w:tcW w:w="1168" w:type="dxa"/>
          </w:tcPr>
          <w:p w:rsidR="00941E9B" w:rsidRDefault="00941E9B" w:rsidP="00B36826">
            <w:pPr>
              <w:jc w:val="center"/>
            </w:pPr>
            <w:r>
              <w:t>452845.69</w:t>
            </w:r>
          </w:p>
        </w:tc>
        <w:tc>
          <w:tcPr>
            <w:tcW w:w="1303" w:type="dxa"/>
          </w:tcPr>
          <w:p w:rsidR="00941E9B" w:rsidRDefault="00941E9B" w:rsidP="00B36826">
            <w:pPr>
              <w:jc w:val="center"/>
            </w:pPr>
            <w:r>
              <w:t>1404111.03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655</w:t>
            </w:r>
          </w:p>
        </w:tc>
        <w:tc>
          <w:tcPr>
            <w:tcW w:w="1168" w:type="dxa"/>
          </w:tcPr>
          <w:p w:rsidR="00941E9B" w:rsidRDefault="00941E9B" w:rsidP="00B36826">
            <w:pPr>
              <w:jc w:val="center"/>
            </w:pPr>
            <w:r>
              <w:t>452849.46</w:t>
            </w:r>
          </w:p>
        </w:tc>
        <w:tc>
          <w:tcPr>
            <w:tcW w:w="1303" w:type="dxa"/>
          </w:tcPr>
          <w:p w:rsidR="00941E9B" w:rsidRDefault="00941E9B" w:rsidP="00B36826">
            <w:pPr>
              <w:jc w:val="center"/>
            </w:pPr>
            <w:r>
              <w:t>1404102.33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656</w:t>
            </w:r>
          </w:p>
        </w:tc>
        <w:tc>
          <w:tcPr>
            <w:tcW w:w="1168" w:type="dxa"/>
          </w:tcPr>
          <w:p w:rsidR="00941E9B" w:rsidRDefault="00941E9B" w:rsidP="00B36826">
            <w:pPr>
              <w:jc w:val="center"/>
            </w:pPr>
            <w:r>
              <w:t>452851.46</w:t>
            </w:r>
          </w:p>
        </w:tc>
        <w:tc>
          <w:tcPr>
            <w:tcW w:w="1303" w:type="dxa"/>
          </w:tcPr>
          <w:p w:rsidR="00941E9B" w:rsidRDefault="00941E9B" w:rsidP="00B36826">
            <w:pPr>
              <w:jc w:val="center"/>
            </w:pPr>
            <w:r>
              <w:t>1404103.21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657</w:t>
            </w:r>
          </w:p>
        </w:tc>
        <w:tc>
          <w:tcPr>
            <w:tcW w:w="1168" w:type="dxa"/>
          </w:tcPr>
          <w:p w:rsidR="00941E9B" w:rsidRDefault="00941E9B" w:rsidP="00B36826">
            <w:pPr>
              <w:jc w:val="center"/>
            </w:pPr>
            <w:r>
              <w:t>452877.89</w:t>
            </w:r>
          </w:p>
        </w:tc>
        <w:tc>
          <w:tcPr>
            <w:tcW w:w="1303" w:type="dxa"/>
          </w:tcPr>
          <w:p w:rsidR="00941E9B" w:rsidRDefault="00941E9B" w:rsidP="00B36826">
            <w:pPr>
              <w:jc w:val="center"/>
            </w:pPr>
            <w:r>
              <w:t>1404029.07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658</w:t>
            </w:r>
          </w:p>
        </w:tc>
        <w:tc>
          <w:tcPr>
            <w:tcW w:w="1168" w:type="dxa"/>
          </w:tcPr>
          <w:p w:rsidR="00941E9B" w:rsidRDefault="00941E9B" w:rsidP="00B36826">
            <w:pPr>
              <w:jc w:val="center"/>
            </w:pPr>
            <w:r>
              <w:t>452884.93</w:t>
            </w:r>
          </w:p>
        </w:tc>
        <w:tc>
          <w:tcPr>
            <w:tcW w:w="1303" w:type="dxa"/>
          </w:tcPr>
          <w:p w:rsidR="00941E9B" w:rsidRDefault="00941E9B" w:rsidP="00B36826">
            <w:pPr>
              <w:jc w:val="center"/>
            </w:pPr>
            <w:r>
              <w:t>1404031.3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659</w:t>
            </w:r>
          </w:p>
        </w:tc>
        <w:tc>
          <w:tcPr>
            <w:tcW w:w="1168" w:type="dxa"/>
          </w:tcPr>
          <w:p w:rsidR="00941E9B" w:rsidRDefault="00941E9B" w:rsidP="00B36826">
            <w:pPr>
              <w:jc w:val="center"/>
            </w:pPr>
            <w:r>
              <w:t>452928.93</w:t>
            </w:r>
          </w:p>
        </w:tc>
        <w:tc>
          <w:tcPr>
            <w:tcW w:w="1303" w:type="dxa"/>
          </w:tcPr>
          <w:p w:rsidR="00941E9B" w:rsidRDefault="00941E9B" w:rsidP="00B36826">
            <w:pPr>
              <w:jc w:val="center"/>
            </w:pPr>
            <w:r>
              <w:t>1403909.43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660</w:t>
            </w:r>
          </w:p>
        </w:tc>
        <w:tc>
          <w:tcPr>
            <w:tcW w:w="1168" w:type="dxa"/>
          </w:tcPr>
          <w:p w:rsidR="00941E9B" w:rsidRDefault="00941E9B" w:rsidP="00B36826">
            <w:pPr>
              <w:jc w:val="center"/>
            </w:pPr>
            <w:r>
              <w:t>452921.79</w:t>
            </w:r>
          </w:p>
        </w:tc>
        <w:tc>
          <w:tcPr>
            <w:tcW w:w="1303" w:type="dxa"/>
          </w:tcPr>
          <w:p w:rsidR="00941E9B" w:rsidRDefault="00941E9B" w:rsidP="00B36826">
            <w:pPr>
              <w:jc w:val="center"/>
            </w:pPr>
            <w:r>
              <w:t>1403907.03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661</w:t>
            </w:r>
          </w:p>
        </w:tc>
        <w:tc>
          <w:tcPr>
            <w:tcW w:w="1168" w:type="dxa"/>
          </w:tcPr>
          <w:p w:rsidR="00941E9B" w:rsidRDefault="00941E9B" w:rsidP="00B36826">
            <w:pPr>
              <w:jc w:val="center"/>
            </w:pPr>
            <w:r>
              <w:t>453046.88</w:t>
            </w:r>
          </w:p>
        </w:tc>
        <w:tc>
          <w:tcPr>
            <w:tcW w:w="1303" w:type="dxa"/>
          </w:tcPr>
          <w:p w:rsidR="00941E9B" w:rsidRDefault="00941E9B" w:rsidP="00B36826">
            <w:pPr>
              <w:jc w:val="center"/>
            </w:pPr>
            <w:r>
              <w:t>1403559.29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662</w:t>
            </w:r>
          </w:p>
        </w:tc>
        <w:tc>
          <w:tcPr>
            <w:tcW w:w="1168" w:type="dxa"/>
          </w:tcPr>
          <w:p w:rsidR="00941E9B" w:rsidRDefault="00941E9B" w:rsidP="00B36826">
            <w:pPr>
              <w:jc w:val="center"/>
            </w:pPr>
            <w:r>
              <w:t>453172.63</w:t>
            </w:r>
          </w:p>
        </w:tc>
        <w:tc>
          <w:tcPr>
            <w:tcW w:w="1303" w:type="dxa"/>
          </w:tcPr>
          <w:p w:rsidR="00941E9B" w:rsidRDefault="00941E9B" w:rsidP="00B36826">
            <w:pPr>
              <w:jc w:val="center"/>
            </w:pPr>
            <w:r>
              <w:t>1403209.84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663</w:t>
            </w:r>
          </w:p>
        </w:tc>
        <w:tc>
          <w:tcPr>
            <w:tcW w:w="1168" w:type="dxa"/>
          </w:tcPr>
          <w:p w:rsidR="00941E9B" w:rsidRDefault="00941E9B" w:rsidP="00B36826">
            <w:pPr>
              <w:jc w:val="center"/>
            </w:pPr>
            <w:r>
              <w:t>453268.79</w:t>
            </w:r>
          </w:p>
        </w:tc>
        <w:tc>
          <w:tcPr>
            <w:tcW w:w="1303" w:type="dxa"/>
          </w:tcPr>
          <w:p w:rsidR="00941E9B" w:rsidRDefault="00941E9B" w:rsidP="00B36826">
            <w:pPr>
              <w:jc w:val="center"/>
            </w:pPr>
            <w:r>
              <w:t>1402942.82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664</w:t>
            </w:r>
          </w:p>
        </w:tc>
        <w:tc>
          <w:tcPr>
            <w:tcW w:w="1168" w:type="dxa"/>
          </w:tcPr>
          <w:p w:rsidR="00941E9B" w:rsidRDefault="00941E9B" w:rsidP="00B36826">
            <w:pPr>
              <w:jc w:val="center"/>
            </w:pPr>
            <w:r>
              <w:t>453285.75</w:t>
            </w:r>
          </w:p>
        </w:tc>
        <w:tc>
          <w:tcPr>
            <w:tcW w:w="1303" w:type="dxa"/>
          </w:tcPr>
          <w:p w:rsidR="00941E9B" w:rsidRDefault="00941E9B" w:rsidP="00B36826">
            <w:pPr>
              <w:jc w:val="center"/>
            </w:pPr>
            <w:r>
              <w:t>1402896.16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665</w:t>
            </w:r>
          </w:p>
        </w:tc>
        <w:tc>
          <w:tcPr>
            <w:tcW w:w="1168" w:type="dxa"/>
          </w:tcPr>
          <w:p w:rsidR="00941E9B" w:rsidRDefault="00941E9B" w:rsidP="00B36826">
            <w:pPr>
              <w:jc w:val="center"/>
            </w:pPr>
            <w:r>
              <w:t>453293.58</w:t>
            </w:r>
          </w:p>
        </w:tc>
        <w:tc>
          <w:tcPr>
            <w:tcW w:w="1303" w:type="dxa"/>
          </w:tcPr>
          <w:p w:rsidR="00941E9B" w:rsidRDefault="00941E9B" w:rsidP="00B36826">
            <w:pPr>
              <w:jc w:val="center"/>
            </w:pPr>
            <w:r>
              <w:t>1402895.48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666</w:t>
            </w:r>
          </w:p>
        </w:tc>
        <w:tc>
          <w:tcPr>
            <w:tcW w:w="1168" w:type="dxa"/>
          </w:tcPr>
          <w:p w:rsidR="00941E9B" w:rsidRDefault="00941E9B" w:rsidP="00B36826">
            <w:pPr>
              <w:jc w:val="center"/>
            </w:pPr>
            <w:r>
              <w:t>453300.91</w:t>
            </w:r>
          </w:p>
        </w:tc>
        <w:tc>
          <w:tcPr>
            <w:tcW w:w="1303" w:type="dxa"/>
          </w:tcPr>
          <w:p w:rsidR="00941E9B" w:rsidRDefault="00941E9B" w:rsidP="00B36826">
            <w:pPr>
              <w:jc w:val="center"/>
            </w:pPr>
            <w:r>
              <w:t>1402874.83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667</w:t>
            </w:r>
          </w:p>
        </w:tc>
        <w:tc>
          <w:tcPr>
            <w:tcW w:w="1168" w:type="dxa"/>
          </w:tcPr>
          <w:p w:rsidR="00941E9B" w:rsidRDefault="00941E9B" w:rsidP="00B36826">
            <w:pPr>
              <w:jc w:val="center"/>
            </w:pPr>
            <w:r>
              <w:t>453296.06</w:t>
            </w:r>
          </w:p>
        </w:tc>
        <w:tc>
          <w:tcPr>
            <w:tcW w:w="1303" w:type="dxa"/>
          </w:tcPr>
          <w:p w:rsidR="00941E9B" w:rsidRDefault="00941E9B" w:rsidP="00B36826">
            <w:pPr>
              <w:jc w:val="center"/>
            </w:pPr>
            <w:r>
              <w:t>1402867.79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668</w:t>
            </w:r>
          </w:p>
        </w:tc>
        <w:tc>
          <w:tcPr>
            <w:tcW w:w="1168" w:type="dxa"/>
          </w:tcPr>
          <w:p w:rsidR="00941E9B" w:rsidRDefault="00941E9B" w:rsidP="00B36826">
            <w:pPr>
              <w:jc w:val="center"/>
            </w:pPr>
            <w:r>
              <w:t>453314.98</w:t>
            </w:r>
          </w:p>
        </w:tc>
        <w:tc>
          <w:tcPr>
            <w:tcW w:w="1303" w:type="dxa"/>
          </w:tcPr>
          <w:p w:rsidR="00941E9B" w:rsidRDefault="00941E9B" w:rsidP="00B36826">
            <w:pPr>
              <w:jc w:val="center"/>
            </w:pPr>
            <w:r>
              <w:t>1402816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669</w:t>
            </w:r>
          </w:p>
        </w:tc>
        <w:tc>
          <w:tcPr>
            <w:tcW w:w="1168" w:type="dxa"/>
          </w:tcPr>
          <w:p w:rsidR="00941E9B" w:rsidRDefault="00941E9B" w:rsidP="00B36826">
            <w:pPr>
              <w:jc w:val="center"/>
            </w:pPr>
            <w:r>
              <w:t>453320.22</w:t>
            </w:r>
          </w:p>
        </w:tc>
        <w:tc>
          <w:tcPr>
            <w:tcW w:w="1303" w:type="dxa"/>
          </w:tcPr>
          <w:p w:rsidR="00941E9B" w:rsidRDefault="00941E9B" w:rsidP="00B36826">
            <w:pPr>
              <w:jc w:val="center"/>
            </w:pPr>
            <w:r>
              <w:t>1402801.53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670</w:t>
            </w:r>
          </w:p>
        </w:tc>
        <w:tc>
          <w:tcPr>
            <w:tcW w:w="1168" w:type="dxa"/>
          </w:tcPr>
          <w:p w:rsidR="00941E9B" w:rsidRDefault="00941E9B" w:rsidP="00B36826">
            <w:pPr>
              <w:jc w:val="center"/>
            </w:pPr>
            <w:r>
              <w:t>453340.67</w:t>
            </w:r>
          </w:p>
        </w:tc>
        <w:tc>
          <w:tcPr>
            <w:tcW w:w="1303" w:type="dxa"/>
          </w:tcPr>
          <w:p w:rsidR="00941E9B" w:rsidRDefault="00941E9B" w:rsidP="00B36826">
            <w:pPr>
              <w:jc w:val="center"/>
            </w:pPr>
            <w:r>
              <w:t>1402756.32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671</w:t>
            </w:r>
          </w:p>
        </w:tc>
        <w:tc>
          <w:tcPr>
            <w:tcW w:w="1168" w:type="dxa"/>
          </w:tcPr>
          <w:p w:rsidR="00941E9B" w:rsidRDefault="00941E9B" w:rsidP="00B36826">
            <w:pPr>
              <w:jc w:val="center"/>
            </w:pPr>
            <w:r>
              <w:t>453348.82</w:t>
            </w:r>
          </w:p>
        </w:tc>
        <w:tc>
          <w:tcPr>
            <w:tcW w:w="1303" w:type="dxa"/>
          </w:tcPr>
          <w:p w:rsidR="00941E9B" w:rsidRDefault="00941E9B" w:rsidP="00B36826">
            <w:pPr>
              <w:jc w:val="center"/>
            </w:pPr>
            <w:r>
              <w:t>1402741.43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672</w:t>
            </w:r>
          </w:p>
        </w:tc>
        <w:tc>
          <w:tcPr>
            <w:tcW w:w="1168" w:type="dxa"/>
          </w:tcPr>
          <w:p w:rsidR="00941E9B" w:rsidRDefault="00941E9B" w:rsidP="00B36826">
            <w:pPr>
              <w:jc w:val="center"/>
            </w:pPr>
            <w:r>
              <w:t>453357.57</w:t>
            </w:r>
          </w:p>
        </w:tc>
        <w:tc>
          <w:tcPr>
            <w:tcW w:w="1303" w:type="dxa"/>
          </w:tcPr>
          <w:p w:rsidR="00941E9B" w:rsidRDefault="00941E9B" w:rsidP="00B36826">
            <w:pPr>
              <w:jc w:val="center"/>
            </w:pPr>
            <w:r>
              <w:t>1402725.43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673</w:t>
            </w:r>
          </w:p>
        </w:tc>
        <w:tc>
          <w:tcPr>
            <w:tcW w:w="1168" w:type="dxa"/>
          </w:tcPr>
          <w:p w:rsidR="00941E9B" w:rsidRDefault="00941E9B" w:rsidP="00B36826">
            <w:pPr>
              <w:jc w:val="center"/>
            </w:pPr>
            <w:r>
              <w:t>453368.66</w:t>
            </w:r>
          </w:p>
        </w:tc>
        <w:tc>
          <w:tcPr>
            <w:tcW w:w="1303" w:type="dxa"/>
          </w:tcPr>
          <w:p w:rsidR="00941E9B" w:rsidRDefault="00941E9B" w:rsidP="00B36826">
            <w:pPr>
              <w:jc w:val="center"/>
            </w:pPr>
            <w:r>
              <w:t>1402707.83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674</w:t>
            </w:r>
          </w:p>
        </w:tc>
        <w:tc>
          <w:tcPr>
            <w:tcW w:w="1168" w:type="dxa"/>
          </w:tcPr>
          <w:p w:rsidR="00941E9B" w:rsidRDefault="00941E9B" w:rsidP="00B36826">
            <w:pPr>
              <w:jc w:val="center"/>
            </w:pPr>
            <w:r>
              <w:t>453368.74</w:t>
            </w:r>
          </w:p>
        </w:tc>
        <w:tc>
          <w:tcPr>
            <w:tcW w:w="1303" w:type="dxa"/>
          </w:tcPr>
          <w:p w:rsidR="00941E9B" w:rsidRDefault="00941E9B" w:rsidP="00B36826">
            <w:pPr>
              <w:jc w:val="center"/>
            </w:pPr>
            <w:r>
              <w:t>1402700.72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675</w:t>
            </w:r>
          </w:p>
        </w:tc>
        <w:tc>
          <w:tcPr>
            <w:tcW w:w="1168" w:type="dxa"/>
          </w:tcPr>
          <w:p w:rsidR="00941E9B" w:rsidRDefault="00941E9B" w:rsidP="00B36826">
            <w:pPr>
              <w:jc w:val="center"/>
            </w:pPr>
            <w:r>
              <w:t>453374.46</w:t>
            </w:r>
          </w:p>
        </w:tc>
        <w:tc>
          <w:tcPr>
            <w:tcW w:w="1303" w:type="dxa"/>
          </w:tcPr>
          <w:p w:rsidR="00941E9B" w:rsidRDefault="00941E9B" w:rsidP="00B36826">
            <w:pPr>
              <w:jc w:val="center"/>
            </w:pPr>
            <w:r>
              <w:t>1402691.64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676</w:t>
            </w:r>
          </w:p>
        </w:tc>
        <w:tc>
          <w:tcPr>
            <w:tcW w:w="1168" w:type="dxa"/>
          </w:tcPr>
          <w:p w:rsidR="00941E9B" w:rsidRDefault="00941E9B" w:rsidP="00B36826">
            <w:pPr>
              <w:jc w:val="center"/>
            </w:pPr>
            <w:r>
              <w:t>453375.37</w:t>
            </w:r>
          </w:p>
        </w:tc>
        <w:tc>
          <w:tcPr>
            <w:tcW w:w="1303" w:type="dxa"/>
          </w:tcPr>
          <w:p w:rsidR="00941E9B" w:rsidRDefault="00941E9B" w:rsidP="00B36826">
            <w:pPr>
              <w:jc w:val="center"/>
            </w:pPr>
            <w:r>
              <w:t>1402605.12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677</w:t>
            </w:r>
          </w:p>
        </w:tc>
        <w:tc>
          <w:tcPr>
            <w:tcW w:w="1168" w:type="dxa"/>
          </w:tcPr>
          <w:p w:rsidR="00941E9B" w:rsidRDefault="00941E9B" w:rsidP="00B36826">
            <w:pPr>
              <w:jc w:val="center"/>
            </w:pPr>
            <w:r>
              <w:t>453378.69</w:t>
            </w:r>
          </w:p>
        </w:tc>
        <w:tc>
          <w:tcPr>
            <w:tcW w:w="1303" w:type="dxa"/>
          </w:tcPr>
          <w:p w:rsidR="00941E9B" w:rsidRDefault="00941E9B" w:rsidP="00B36826">
            <w:pPr>
              <w:jc w:val="center"/>
            </w:pPr>
            <w:r>
              <w:t>1402604.38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678</w:t>
            </w:r>
          </w:p>
        </w:tc>
        <w:tc>
          <w:tcPr>
            <w:tcW w:w="1168" w:type="dxa"/>
          </w:tcPr>
          <w:p w:rsidR="00941E9B" w:rsidRDefault="00941E9B" w:rsidP="00B36826">
            <w:pPr>
              <w:jc w:val="center"/>
            </w:pPr>
            <w:r>
              <w:t>453375.43</w:t>
            </w:r>
          </w:p>
        </w:tc>
        <w:tc>
          <w:tcPr>
            <w:tcW w:w="1303" w:type="dxa"/>
          </w:tcPr>
          <w:p w:rsidR="00941E9B" w:rsidRDefault="00941E9B" w:rsidP="00B36826">
            <w:pPr>
              <w:jc w:val="center"/>
            </w:pPr>
            <w:r>
              <w:t>1402600.08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679</w:t>
            </w:r>
          </w:p>
        </w:tc>
        <w:tc>
          <w:tcPr>
            <w:tcW w:w="1168" w:type="dxa"/>
          </w:tcPr>
          <w:p w:rsidR="00941E9B" w:rsidRDefault="00941E9B" w:rsidP="00B36826">
            <w:pPr>
              <w:jc w:val="center"/>
            </w:pPr>
            <w:r>
              <w:t>453377.92</w:t>
            </w:r>
          </w:p>
        </w:tc>
        <w:tc>
          <w:tcPr>
            <w:tcW w:w="1303" w:type="dxa"/>
          </w:tcPr>
          <w:p w:rsidR="00941E9B" w:rsidRDefault="00941E9B" w:rsidP="00B36826">
            <w:pPr>
              <w:jc w:val="center"/>
            </w:pPr>
            <w:r>
              <w:t>1402362.94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680</w:t>
            </w:r>
          </w:p>
        </w:tc>
        <w:tc>
          <w:tcPr>
            <w:tcW w:w="1168" w:type="dxa"/>
          </w:tcPr>
          <w:p w:rsidR="00941E9B" w:rsidRDefault="00941E9B" w:rsidP="00B36826">
            <w:pPr>
              <w:jc w:val="center"/>
            </w:pPr>
            <w:r>
              <w:t>453388.89</w:t>
            </w:r>
          </w:p>
        </w:tc>
        <w:tc>
          <w:tcPr>
            <w:tcW w:w="1303" w:type="dxa"/>
          </w:tcPr>
          <w:p w:rsidR="00941E9B" w:rsidRDefault="00941E9B" w:rsidP="00B36826">
            <w:pPr>
              <w:jc w:val="center"/>
            </w:pPr>
            <w:r>
              <w:t>1402363.02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681</w:t>
            </w:r>
          </w:p>
        </w:tc>
        <w:tc>
          <w:tcPr>
            <w:tcW w:w="1168" w:type="dxa"/>
          </w:tcPr>
          <w:p w:rsidR="00941E9B" w:rsidRDefault="00941E9B" w:rsidP="00B36826">
            <w:pPr>
              <w:jc w:val="center"/>
            </w:pPr>
            <w:r>
              <w:t>453389.31</w:t>
            </w:r>
          </w:p>
        </w:tc>
        <w:tc>
          <w:tcPr>
            <w:tcW w:w="1303" w:type="dxa"/>
          </w:tcPr>
          <w:p w:rsidR="00941E9B" w:rsidRDefault="00941E9B" w:rsidP="00B36826">
            <w:pPr>
              <w:jc w:val="center"/>
            </w:pPr>
            <w:r>
              <w:t>1402348.19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682</w:t>
            </w:r>
          </w:p>
        </w:tc>
        <w:tc>
          <w:tcPr>
            <w:tcW w:w="1168" w:type="dxa"/>
          </w:tcPr>
          <w:p w:rsidR="00941E9B" w:rsidRDefault="00941E9B" w:rsidP="00B36826">
            <w:pPr>
              <w:jc w:val="center"/>
            </w:pPr>
            <w:r>
              <w:t>453378.09</w:t>
            </w:r>
          </w:p>
        </w:tc>
        <w:tc>
          <w:tcPr>
            <w:tcW w:w="1303" w:type="dxa"/>
          </w:tcPr>
          <w:p w:rsidR="00941E9B" w:rsidRDefault="00941E9B" w:rsidP="00B36826">
            <w:pPr>
              <w:jc w:val="center"/>
            </w:pPr>
            <w:r>
              <w:t>1402346.8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683</w:t>
            </w:r>
          </w:p>
        </w:tc>
        <w:tc>
          <w:tcPr>
            <w:tcW w:w="1168" w:type="dxa"/>
          </w:tcPr>
          <w:p w:rsidR="00941E9B" w:rsidRDefault="00941E9B" w:rsidP="00B36826">
            <w:pPr>
              <w:jc w:val="center"/>
            </w:pPr>
            <w:r>
              <w:t>453378.1</w:t>
            </w:r>
          </w:p>
        </w:tc>
        <w:tc>
          <w:tcPr>
            <w:tcW w:w="1303" w:type="dxa"/>
          </w:tcPr>
          <w:p w:rsidR="00941E9B" w:rsidRDefault="00941E9B" w:rsidP="00B36826">
            <w:pPr>
              <w:jc w:val="center"/>
            </w:pPr>
            <w:r>
              <w:t>1402345.12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684</w:t>
            </w:r>
          </w:p>
        </w:tc>
        <w:tc>
          <w:tcPr>
            <w:tcW w:w="1168" w:type="dxa"/>
          </w:tcPr>
          <w:p w:rsidR="00941E9B" w:rsidRDefault="00941E9B" w:rsidP="00B36826">
            <w:pPr>
              <w:jc w:val="center"/>
            </w:pPr>
            <w:r>
              <w:t>453598.8</w:t>
            </w:r>
          </w:p>
        </w:tc>
        <w:tc>
          <w:tcPr>
            <w:tcW w:w="1303" w:type="dxa"/>
          </w:tcPr>
          <w:p w:rsidR="00941E9B" w:rsidRDefault="00941E9B" w:rsidP="00B36826">
            <w:pPr>
              <w:jc w:val="center"/>
            </w:pPr>
            <w:r>
              <w:t>1402018.66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685</w:t>
            </w:r>
          </w:p>
        </w:tc>
        <w:tc>
          <w:tcPr>
            <w:tcW w:w="1168" w:type="dxa"/>
          </w:tcPr>
          <w:p w:rsidR="00941E9B" w:rsidRDefault="00941E9B" w:rsidP="00B36826">
            <w:pPr>
              <w:jc w:val="center"/>
            </w:pPr>
            <w:r>
              <w:t>453764.89</w:t>
            </w:r>
          </w:p>
        </w:tc>
        <w:tc>
          <w:tcPr>
            <w:tcW w:w="1303" w:type="dxa"/>
          </w:tcPr>
          <w:p w:rsidR="00941E9B" w:rsidRDefault="00941E9B" w:rsidP="00B36826">
            <w:pPr>
              <w:jc w:val="center"/>
            </w:pPr>
            <w:r>
              <w:t>1401969.04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686</w:t>
            </w:r>
          </w:p>
        </w:tc>
        <w:tc>
          <w:tcPr>
            <w:tcW w:w="1168" w:type="dxa"/>
          </w:tcPr>
          <w:p w:rsidR="00941E9B" w:rsidRDefault="00941E9B" w:rsidP="00B36826">
            <w:pPr>
              <w:jc w:val="center"/>
            </w:pPr>
            <w:r>
              <w:t>453851.92</w:t>
            </w:r>
          </w:p>
        </w:tc>
        <w:tc>
          <w:tcPr>
            <w:tcW w:w="1303" w:type="dxa"/>
          </w:tcPr>
          <w:p w:rsidR="00941E9B" w:rsidRDefault="00941E9B" w:rsidP="00B36826">
            <w:pPr>
              <w:jc w:val="center"/>
            </w:pPr>
            <w:r>
              <w:t>1402009.37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687</w:t>
            </w:r>
          </w:p>
        </w:tc>
        <w:tc>
          <w:tcPr>
            <w:tcW w:w="1168" w:type="dxa"/>
          </w:tcPr>
          <w:p w:rsidR="00941E9B" w:rsidRDefault="00941E9B" w:rsidP="00B36826">
            <w:pPr>
              <w:jc w:val="center"/>
            </w:pPr>
            <w:r>
              <w:t>454009.62</w:t>
            </w:r>
          </w:p>
        </w:tc>
        <w:tc>
          <w:tcPr>
            <w:tcW w:w="1303" w:type="dxa"/>
          </w:tcPr>
          <w:p w:rsidR="00941E9B" w:rsidRDefault="00941E9B" w:rsidP="00B36826">
            <w:pPr>
              <w:jc w:val="center"/>
            </w:pPr>
            <w:r>
              <w:t>1402129.43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688</w:t>
            </w:r>
          </w:p>
        </w:tc>
        <w:tc>
          <w:tcPr>
            <w:tcW w:w="1168" w:type="dxa"/>
          </w:tcPr>
          <w:p w:rsidR="00941E9B" w:rsidRDefault="00941E9B" w:rsidP="00B36826">
            <w:pPr>
              <w:jc w:val="center"/>
            </w:pPr>
            <w:r>
              <w:t>454038.95</w:t>
            </w:r>
          </w:p>
        </w:tc>
        <w:tc>
          <w:tcPr>
            <w:tcW w:w="1303" w:type="dxa"/>
          </w:tcPr>
          <w:p w:rsidR="00941E9B" w:rsidRDefault="00941E9B" w:rsidP="00B36826">
            <w:pPr>
              <w:jc w:val="center"/>
            </w:pPr>
            <w:r>
              <w:t>1402304.95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689</w:t>
            </w:r>
          </w:p>
        </w:tc>
        <w:tc>
          <w:tcPr>
            <w:tcW w:w="1168" w:type="dxa"/>
          </w:tcPr>
          <w:p w:rsidR="00941E9B" w:rsidRDefault="00941E9B" w:rsidP="00B36826">
            <w:pPr>
              <w:jc w:val="center"/>
            </w:pPr>
            <w:r>
              <w:t>454050.99</w:t>
            </w:r>
          </w:p>
        </w:tc>
        <w:tc>
          <w:tcPr>
            <w:tcW w:w="1303" w:type="dxa"/>
          </w:tcPr>
          <w:p w:rsidR="00941E9B" w:rsidRDefault="00941E9B" w:rsidP="00B36826">
            <w:pPr>
              <w:jc w:val="center"/>
            </w:pPr>
            <w:r>
              <w:t>1402369.45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690</w:t>
            </w:r>
          </w:p>
        </w:tc>
        <w:tc>
          <w:tcPr>
            <w:tcW w:w="1168" w:type="dxa"/>
          </w:tcPr>
          <w:p w:rsidR="00941E9B" w:rsidRDefault="00941E9B" w:rsidP="00B36826">
            <w:pPr>
              <w:jc w:val="center"/>
            </w:pPr>
            <w:r>
              <w:t>454017.78</w:t>
            </w:r>
          </w:p>
        </w:tc>
        <w:tc>
          <w:tcPr>
            <w:tcW w:w="1303" w:type="dxa"/>
          </w:tcPr>
          <w:p w:rsidR="00941E9B" w:rsidRDefault="00941E9B" w:rsidP="00B36826">
            <w:pPr>
              <w:jc w:val="center"/>
            </w:pPr>
            <w:r>
              <w:t>1402450.48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691</w:t>
            </w:r>
          </w:p>
        </w:tc>
        <w:tc>
          <w:tcPr>
            <w:tcW w:w="1168" w:type="dxa"/>
          </w:tcPr>
          <w:p w:rsidR="00941E9B" w:rsidRDefault="00941E9B" w:rsidP="00B36826">
            <w:pPr>
              <w:jc w:val="center"/>
            </w:pPr>
            <w:r>
              <w:t>453965.01</w:t>
            </w:r>
          </w:p>
        </w:tc>
        <w:tc>
          <w:tcPr>
            <w:tcW w:w="1303" w:type="dxa"/>
          </w:tcPr>
          <w:p w:rsidR="00941E9B" w:rsidRDefault="00941E9B" w:rsidP="00B36826">
            <w:pPr>
              <w:jc w:val="center"/>
            </w:pPr>
            <w:r>
              <w:t>1402406.57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692</w:t>
            </w:r>
          </w:p>
        </w:tc>
        <w:tc>
          <w:tcPr>
            <w:tcW w:w="1168" w:type="dxa"/>
          </w:tcPr>
          <w:p w:rsidR="00941E9B" w:rsidRDefault="00941E9B" w:rsidP="00B36826">
            <w:pPr>
              <w:jc w:val="center"/>
            </w:pPr>
            <w:r>
              <w:t>453653.56</w:t>
            </w:r>
          </w:p>
        </w:tc>
        <w:tc>
          <w:tcPr>
            <w:tcW w:w="1303" w:type="dxa"/>
          </w:tcPr>
          <w:p w:rsidR="00941E9B" w:rsidRDefault="00941E9B" w:rsidP="00B36826">
            <w:pPr>
              <w:jc w:val="center"/>
            </w:pPr>
            <w:r>
              <w:t>1402838.48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693</w:t>
            </w:r>
          </w:p>
        </w:tc>
        <w:tc>
          <w:tcPr>
            <w:tcW w:w="1168" w:type="dxa"/>
          </w:tcPr>
          <w:p w:rsidR="00941E9B" w:rsidRDefault="00941E9B" w:rsidP="00B36826">
            <w:pPr>
              <w:jc w:val="center"/>
            </w:pPr>
            <w:r>
              <w:t>453554.14</w:t>
            </w:r>
          </w:p>
        </w:tc>
        <w:tc>
          <w:tcPr>
            <w:tcW w:w="1303" w:type="dxa"/>
          </w:tcPr>
          <w:p w:rsidR="00941E9B" w:rsidRDefault="00941E9B" w:rsidP="00B36826">
            <w:pPr>
              <w:jc w:val="center"/>
            </w:pPr>
            <w:r>
              <w:t>1402782.61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694</w:t>
            </w:r>
          </w:p>
        </w:tc>
        <w:tc>
          <w:tcPr>
            <w:tcW w:w="1168" w:type="dxa"/>
          </w:tcPr>
          <w:p w:rsidR="00941E9B" w:rsidRDefault="00941E9B" w:rsidP="00B36826">
            <w:pPr>
              <w:jc w:val="center"/>
            </w:pPr>
            <w:r>
              <w:t>453494.86</w:t>
            </w:r>
          </w:p>
        </w:tc>
        <w:tc>
          <w:tcPr>
            <w:tcW w:w="1303" w:type="dxa"/>
          </w:tcPr>
          <w:p w:rsidR="00941E9B" w:rsidRDefault="00941E9B" w:rsidP="00B36826">
            <w:pPr>
              <w:jc w:val="center"/>
            </w:pPr>
            <w:r>
              <w:t>1402739.59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695</w:t>
            </w:r>
          </w:p>
        </w:tc>
        <w:tc>
          <w:tcPr>
            <w:tcW w:w="1168" w:type="dxa"/>
          </w:tcPr>
          <w:p w:rsidR="00941E9B" w:rsidRDefault="00941E9B" w:rsidP="00B36826">
            <w:pPr>
              <w:jc w:val="center"/>
            </w:pPr>
            <w:r>
              <w:t>453491.49</w:t>
            </w:r>
          </w:p>
        </w:tc>
        <w:tc>
          <w:tcPr>
            <w:tcW w:w="1303" w:type="dxa"/>
          </w:tcPr>
          <w:p w:rsidR="00941E9B" w:rsidRDefault="00941E9B" w:rsidP="00B36826">
            <w:pPr>
              <w:jc w:val="center"/>
            </w:pPr>
            <w:r>
              <w:t>1402737.14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696</w:t>
            </w:r>
          </w:p>
        </w:tc>
        <w:tc>
          <w:tcPr>
            <w:tcW w:w="1168" w:type="dxa"/>
          </w:tcPr>
          <w:p w:rsidR="00941E9B" w:rsidRDefault="00941E9B" w:rsidP="00B36826">
            <w:pPr>
              <w:jc w:val="center"/>
            </w:pPr>
            <w:r>
              <w:t>453420.18</w:t>
            </w:r>
          </w:p>
        </w:tc>
        <w:tc>
          <w:tcPr>
            <w:tcW w:w="1303" w:type="dxa"/>
          </w:tcPr>
          <w:p w:rsidR="00941E9B" w:rsidRDefault="00941E9B" w:rsidP="00B36826">
            <w:pPr>
              <w:jc w:val="center"/>
            </w:pPr>
            <w:r>
              <w:t>1402687.94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697</w:t>
            </w:r>
          </w:p>
        </w:tc>
        <w:tc>
          <w:tcPr>
            <w:tcW w:w="1168" w:type="dxa"/>
          </w:tcPr>
          <w:p w:rsidR="00941E9B" w:rsidRDefault="00941E9B" w:rsidP="00B36826">
            <w:pPr>
              <w:jc w:val="center"/>
            </w:pPr>
            <w:r>
              <w:t>453411.71</w:t>
            </w:r>
          </w:p>
        </w:tc>
        <w:tc>
          <w:tcPr>
            <w:tcW w:w="1303" w:type="dxa"/>
          </w:tcPr>
          <w:p w:rsidR="00941E9B" w:rsidRDefault="00941E9B" w:rsidP="00B36826">
            <w:pPr>
              <w:jc w:val="center"/>
            </w:pPr>
            <w:r>
              <w:t>1402702.55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698</w:t>
            </w:r>
          </w:p>
        </w:tc>
        <w:tc>
          <w:tcPr>
            <w:tcW w:w="1168" w:type="dxa"/>
          </w:tcPr>
          <w:p w:rsidR="00941E9B" w:rsidRDefault="00941E9B" w:rsidP="00B36826">
            <w:pPr>
              <w:jc w:val="center"/>
            </w:pPr>
            <w:r>
              <w:t>453400.07</w:t>
            </w:r>
          </w:p>
        </w:tc>
        <w:tc>
          <w:tcPr>
            <w:tcW w:w="1303" w:type="dxa"/>
          </w:tcPr>
          <w:p w:rsidR="00941E9B" w:rsidRDefault="00941E9B" w:rsidP="00B36826">
            <w:pPr>
              <w:jc w:val="center"/>
            </w:pPr>
            <w:r>
              <w:t>1402696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699</w:t>
            </w:r>
          </w:p>
        </w:tc>
        <w:tc>
          <w:tcPr>
            <w:tcW w:w="1168" w:type="dxa"/>
          </w:tcPr>
          <w:p w:rsidR="00941E9B" w:rsidRDefault="00941E9B" w:rsidP="00B36826">
            <w:pPr>
              <w:jc w:val="center"/>
            </w:pPr>
            <w:r>
              <w:t>453384.07</w:t>
            </w:r>
          </w:p>
        </w:tc>
        <w:tc>
          <w:tcPr>
            <w:tcW w:w="1303" w:type="dxa"/>
          </w:tcPr>
          <w:p w:rsidR="00941E9B" w:rsidRDefault="00941E9B" w:rsidP="00B36826">
            <w:pPr>
              <w:jc w:val="center"/>
            </w:pPr>
            <w:r>
              <w:t>1402721.38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700</w:t>
            </w:r>
          </w:p>
        </w:tc>
        <w:tc>
          <w:tcPr>
            <w:tcW w:w="1168" w:type="dxa"/>
          </w:tcPr>
          <w:p w:rsidR="00941E9B" w:rsidRDefault="00941E9B" w:rsidP="00B36826">
            <w:pPr>
              <w:jc w:val="center"/>
            </w:pPr>
            <w:r>
              <w:t>453367.95</w:t>
            </w:r>
          </w:p>
        </w:tc>
        <w:tc>
          <w:tcPr>
            <w:tcW w:w="1303" w:type="dxa"/>
          </w:tcPr>
          <w:p w:rsidR="00941E9B" w:rsidRDefault="00941E9B" w:rsidP="00B36826">
            <w:pPr>
              <w:jc w:val="center"/>
            </w:pPr>
            <w:r>
              <w:t>1402750.84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701</w:t>
            </w:r>
          </w:p>
        </w:tc>
        <w:tc>
          <w:tcPr>
            <w:tcW w:w="1168" w:type="dxa"/>
          </w:tcPr>
          <w:p w:rsidR="00941E9B" w:rsidRDefault="00941E9B" w:rsidP="00B36826">
            <w:pPr>
              <w:jc w:val="center"/>
            </w:pPr>
            <w:r>
              <w:t>453348.25</w:t>
            </w:r>
          </w:p>
        </w:tc>
        <w:tc>
          <w:tcPr>
            <w:tcW w:w="1303" w:type="dxa"/>
          </w:tcPr>
          <w:p w:rsidR="00941E9B" w:rsidRDefault="00941E9B" w:rsidP="00B36826">
            <w:pPr>
              <w:jc w:val="center"/>
            </w:pPr>
            <w:r>
              <w:t>1402794.41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702</w:t>
            </w:r>
          </w:p>
        </w:tc>
        <w:tc>
          <w:tcPr>
            <w:tcW w:w="1168" w:type="dxa"/>
          </w:tcPr>
          <w:p w:rsidR="00941E9B" w:rsidRDefault="00941E9B" w:rsidP="00B36826">
            <w:pPr>
              <w:jc w:val="center"/>
            </w:pPr>
            <w:r>
              <w:t>453317.96</w:t>
            </w:r>
          </w:p>
        </w:tc>
        <w:tc>
          <w:tcPr>
            <w:tcW w:w="1303" w:type="dxa"/>
          </w:tcPr>
          <w:p w:rsidR="00941E9B" w:rsidRDefault="00941E9B" w:rsidP="00B36826">
            <w:pPr>
              <w:jc w:val="center"/>
            </w:pPr>
            <w:r>
              <w:t>1402877.75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703</w:t>
            </w:r>
          </w:p>
        </w:tc>
        <w:tc>
          <w:tcPr>
            <w:tcW w:w="1168" w:type="dxa"/>
          </w:tcPr>
          <w:p w:rsidR="00941E9B" w:rsidRDefault="00941E9B" w:rsidP="00B36826">
            <w:pPr>
              <w:jc w:val="center"/>
            </w:pPr>
            <w:r>
              <w:t>453308.96</w:t>
            </w:r>
          </w:p>
        </w:tc>
        <w:tc>
          <w:tcPr>
            <w:tcW w:w="1303" w:type="dxa"/>
          </w:tcPr>
          <w:p w:rsidR="00941E9B" w:rsidRDefault="00941E9B" w:rsidP="00B36826">
            <w:pPr>
              <w:jc w:val="center"/>
            </w:pPr>
            <w:r>
              <w:t>1402878.06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704</w:t>
            </w:r>
          </w:p>
        </w:tc>
        <w:tc>
          <w:tcPr>
            <w:tcW w:w="1168" w:type="dxa"/>
          </w:tcPr>
          <w:p w:rsidR="00941E9B" w:rsidRDefault="00941E9B" w:rsidP="00B36826">
            <w:pPr>
              <w:jc w:val="center"/>
            </w:pPr>
            <w:r>
              <w:t>453301.82</w:t>
            </w:r>
          </w:p>
        </w:tc>
        <w:tc>
          <w:tcPr>
            <w:tcW w:w="1303" w:type="dxa"/>
          </w:tcPr>
          <w:p w:rsidR="00941E9B" w:rsidRDefault="00941E9B" w:rsidP="00B36826">
            <w:pPr>
              <w:jc w:val="center"/>
            </w:pPr>
            <w:r>
              <w:t>1402898.06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705</w:t>
            </w:r>
          </w:p>
        </w:tc>
        <w:tc>
          <w:tcPr>
            <w:tcW w:w="1168" w:type="dxa"/>
          </w:tcPr>
          <w:p w:rsidR="00941E9B" w:rsidRDefault="00941E9B" w:rsidP="00B36826">
            <w:pPr>
              <w:jc w:val="center"/>
            </w:pPr>
            <w:r>
              <w:t>453307.66</w:t>
            </w:r>
          </w:p>
        </w:tc>
        <w:tc>
          <w:tcPr>
            <w:tcW w:w="1303" w:type="dxa"/>
          </w:tcPr>
          <w:p w:rsidR="00941E9B" w:rsidRDefault="00941E9B" w:rsidP="00B36826">
            <w:pPr>
              <w:jc w:val="center"/>
            </w:pPr>
            <w:r>
              <w:t>1402906.14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706</w:t>
            </w:r>
          </w:p>
        </w:tc>
        <w:tc>
          <w:tcPr>
            <w:tcW w:w="1168" w:type="dxa"/>
          </w:tcPr>
          <w:p w:rsidR="00941E9B" w:rsidRDefault="00941E9B" w:rsidP="00B36826">
            <w:pPr>
              <w:jc w:val="center"/>
            </w:pPr>
            <w:r>
              <w:t>453291.35</w:t>
            </w:r>
          </w:p>
        </w:tc>
        <w:tc>
          <w:tcPr>
            <w:tcW w:w="1303" w:type="dxa"/>
          </w:tcPr>
          <w:p w:rsidR="00941E9B" w:rsidRDefault="00941E9B" w:rsidP="00B36826">
            <w:pPr>
              <w:jc w:val="center"/>
            </w:pPr>
            <w:r>
              <w:t>1402950.97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707</w:t>
            </w:r>
          </w:p>
        </w:tc>
        <w:tc>
          <w:tcPr>
            <w:tcW w:w="1168" w:type="dxa"/>
          </w:tcPr>
          <w:p w:rsidR="00941E9B" w:rsidRDefault="00941E9B" w:rsidP="00B36826">
            <w:pPr>
              <w:jc w:val="center"/>
            </w:pPr>
            <w:r>
              <w:t>453214.53</w:t>
            </w:r>
          </w:p>
        </w:tc>
        <w:tc>
          <w:tcPr>
            <w:tcW w:w="1303" w:type="dxa"/>
          </w:tcPr>
          <w:p w:rsidR="00941E9B" w:rsidRDefault="00941E9B" w:rsidP="00B36826">
            <w:pPr>
              <w:jc w:val="center"/>
            </w:pPr>
            <w:r>
              <w:t>1403164.3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708</w:t>
            </w:r>
          </w:p>
        </w:tc>
        <w:tc>
          <w:tcPr>
            <w:tcW w:w="1168" w:type="dxa"/>
          </w:tcPr>
          <w:p w:rsidR="00941E9B" w:rsidRDefault="00941E9B" w:rsidP="00B36826">
            <w:pPr>
              <w:jc w:val="center"/>
            </w:pPr>
            <w:r>
              <w:t>453213.3</w:t>
            </w:r>
          </w:p>
        </w:tc>
        <w:tc>
          <w:tcPr>
            <w:tcW w:w="1303" w:type="dxa"/>
          </w:tcPr>
          <w:p w:rsidR="00941E9B" w:rsidRDefault="00941E9B" w:rsidP="00B36826">
            <w:pPr>
              <w:jc w:val="center"/>
            </w:pPr>
            <w:r>
              <w:t>1403177.58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709</w:t>
            </w:r>
          </w:p>
        </w:tc>
        <w:tc>
          <w:tcPr>
            <w:tcW w:w="1168" w:type="dxa"/>
          </w:tcPr>
          <w:p w:rsidR="00941E9B" w:rsidRDefault="00941E9B" w:rsidP="00B36826">
            <w:pPr>
              <w:jc w:val="center"/>
            </w:pPr>
            <w:r>
              <w:t>453209.59</w:t>
            </w:r>
          </w:p>
        </w:tc>
        <w:tc>
          <w:tcPr>
            <w:tcW w:w="1303" w:type="dxa"/>
          </w:tcPr>
          <w:p w:rsidR="00941E9B" w:rsidRDefault="00941E9B" w:rsidP="00B36826">
            <w:pPr>
              <w:jc w:val="center"/>
            </w:pPr>
            <w:r>
              <w:t>1403187.24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710</w:t>
            </w:r>
          </w:p>
        </w:tc>
        <w:tc>
          <w:tcPr>
            <w:tcW w:w="1168" w:type="dxa"/>
          </w:tcPr>
          <w:p w:rsidR="00941E9B" w:rsidRDefault="00941E9B" w:rsidP="00B36826">
            <w:pPr>
              <w:jc w:val="center"/>
            </w:pPr>
            <w:r>
              <w:t>453204.35</w:t>
            </w:r>
          </w:p>
        </w:tc>
        <w:tc>
          <w:tcPr>
            <w:tcW w:w="1303" w:type="dxa"/>
          </w:tcPr>
          <w:p w:rsidR="00941E9B" w:rsidRDefault="00941E9B" w:rsidP="00B36826">
            <w:pPr>
              <w:jc w:val="center"/>
            </w:pPr>
            <w:r>
              <w:t>1403192.56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711</w:t>
            </w:r>
          </w:p>
        </w:tc>
        <w:tc>
          <w:tcPr>
            <w:tcW w:w="1168" w:type="dxa"/>
          </w:tcPr>
          <w:p w:rsidR="00941E9B" w:rsidRDefault="00941E9B" w:rsidP="00B36826">
            <w:pPr>
              <w:jc w:val="center"/>
            </w:pPr>
            <w:r>
              <w:t>453195.22</w:t>
            </w:r>
          </w:p>
        </w:tc>
        <w:tc>
          <w:tcPr>
            <w:tcW w:w="1303" w:type="dxa"/>
          </w:tcPr>
          <w:p w:rsidR="00941E9B" w:rsidRDefault="00941E9B" w:rsidP="00B36826">
            <w:pPr>
              <w:jc w:val="center"/>
            </w:pPr>
            <w:r>
              <w:t>1403217.95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712</w:t>
            </w:r>
          </w:p>
        </w:tc>
        <w:tc>
          <w:tcPr>
            <w:tcW w:w="1168" w:type="dxa"/>
          </w:tcPr>
          <w:p w:rsidR="00941E9B" w:rsidRDefault="00941E9B" w:rsidP="00B36826">
            <w:pPr>
              <w:jc w:val="center"/>
            </w:pPr>
            <w:r>
              <w:t>453069.45</w:t>
            </w:r>
          </w:p>
        </w:tc>
        <w:tc>
          <w:tcPr>
            <w:tcW w:w="1303" w:type="dxa"/>
          </w:tcPr>
          <w:p w:rsidR="00941E9B" w:rsidRDefault="00941E9B" w:rsidP="00B36826">
            <w:pPr>
              <w:jc w:val="center"/>
            </w:pPr>
            <w:r>
              <w:t>1403567.42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713</w:t>
            </w:r>
          </w:p>
        </w:tc>
        <w:tc>
          <w:tcPr>
            <w:tcW w:w="1168" w:type="dxa"/>
          </w:tcPr>
          <w:p w:rsidR="00941E9B" w:rsidRDefault="00941E9B" w:rsidP="00B36826">
            <w:pPr>
              <w:jc w:val="center"/>
            </w:pPr>
            <w:r>
              <w:t>452898.99</w:t>
            </w:r>
          </w:p>
        </w:tc>
        <w:tc>
          <w:tcPr>
            <w:tcW w:w="1303" w:type="dxa"/>
          </w:tcPr>
          <w:p w:rsidR="00941E9B" w:rsidRDefault="00941E9B" w:rsidP="00B36826">
            <w:pPr>
              <w:jc w:val="center"/>
            </w:pPr>
            <w:r>
              <w:t>1404041.35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714</w:t>
            </w:r>
          </w:p>
        </w:tc>
        <w:tc>
          <w:tcPr>
            <w:tcW w:w="1168" w:type="dxa"/>
          </w:tcPr>
          <w:p w:rsidR="00941E9B" w:rsidRDefault="00941E9B" w:rsidP="00B36826">
            <w:pPr>
              <w:jc w:val="center"/>
            </w:pPr>
            <w:r>
              <w:t>452835.48</w:t>
            </w:r>
          </w:p>
        </w:tc>
        <w:tc>
          <w:tcPr>
            <w:tcW w:w="1303" w:type="dxa"/>
          </w:tcPr>
          <w:p w:rsidR="00941E9B" w:rsidRDefault="00941E9B" w:rsidP="00B36826">
            <w:pPr>
              <w:jc w:val="center"/>
            </w:pPr>
            <w:r>
              <w:t>1404219.52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715</w:t>
            </w:r>
          </w:p>
        </w:tc>
        <w:tc>
          <w:tcPr>
            <w:tcW w:w="1168" w:type="dxa"/>
          </w:tcPr>
          <w:p w:rsidR="00941E9B" w:rsidRDefault="00941E9B" w:rsidP="00B36826">
            <w:pPr>
              <w:jc w:val="center"/>
            </w:pPr>
            <w:r>
              <w:t>452810.37</w:t>
            </w:r>
          </w:p>
        </w:tc>
        <w:tc>
          <w:tcPr>
            <w:tcW w:w="1303" w:type="dxa"/>
          </w:tcPr>
          <w:p w:rsidR="00941E9B" w:rsidRDefault="00941E9B" w:rsidP="00B36826">
            <w:pPr>
              <w:jc w:val="center"/>
            </w:pPr>
            <w:r>
              <w:t>1404289.31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716</w:t>
            </w:r>
          </w:p>
        </w:tc>
        <w:tc>
          <w:tcPr>
            <w:tcW w:w="1168" w:type="dxa"/>
          </w:tcPr>
          <w:p w:rsidR="00941E9B" w:rsidRDefault="00941E9B" w:rsidP="00B36826">
            <w:pPr>
              <w:jc w:val="center"/>
            </w:pPr>
            <w:r>
              <w:t>452793.31</w:t>
            </w:r>
          </w:p>
        </w:tc>
        <w:tc>
          <w:tcPr>
            <w:tcW w:w="1303" w:type="dxa"/>
          </w:tcPr>
          <w:p w:rsidR="00941E9B" w:rsidRDefault="00941E9B" w:rsidP="00B36826">
            <w:pPr>
              <w:jc w:val="center"/>
            </w:pPr>
            <w:r>
              <w:t>1404346.06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717</w:t>
            </w:r>
          </w:p>
        </w:tc>
        <w:tc>
          <w:tcPr>
            <w:tcW w:w="1168" w:type="dxa"/>
          </w:tcPr>
          <w:p w:rsidR="00941E9B" w:rsidRDefault="00941E9B" w:rsidP="00B36826">
            <w:pPr>
              <w:jc w:val="center"/>
            </w:pPr>
            <w:r>
              <w:t>452785.7</w:t>
            </w:r>
          </w:p>
        </w:tc>
        <w:tc>
          <w:tcPr>
            <w:tcW w:w="1303" w:type="dxa"/>
          </w:tcPr>
          <w:p w:rsidR="00941E9B" w:rsidRDefault="00941E9B" w:rsidP="00B36826">
            <w:pPr>
              <w:jc w:val="center"/>
            </w:pPr>
            <w:r>
              <w:t>1404386.86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718</w:t>
            </w:r>
          </w:p>
        </w:tc>
        <w:tc>
          <w:tcPr>
            <w:tcW w:w="1168" w:type="dxa"/>
          </w:tcPr>
          <w:p w:rsidR="00941E9B" w:rsidRDefault="00941E9B" w:rsidP="00B36826">
            <w:pPr>
              <w:jc w:val="center"/>
            </w:pPr>
            <w:r>
              <w:t>452780.71</w:t>
            </w:r>
          </w:p>
        </w:tc>
        <w:tc>
          <w:tcPr>
            <w:tcW w:w="1303" w:type="dxa"/>
          </w:tcPr>
          <w:p w:rsidR="00941E9B" w:rsidRDefault="00941E9B" w:rsidP="00B36826">
            <w:pPr>
              <w:jc w:val="center"/>
            </w:pPr>
            <w:r>
              <w:t>1404437.17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719</w:t>
            </w:r>
          </w:p>
        </w:tc>
        <w:tc>
          <w:tcPr>
            <w:tcW w:w="1168" w:type="dxa"/>
          </w:tcPr>
          <w:p w:rsidR="00941E9B" w:rsidRDefault="00941E9B" w:rsidP="00B36826">
            <w:pPr>
              <w:jc w:val="center"/>
            </w:pPr>
            <w:r>
              <w:t>452788.44</w:t>
            </w:r>
          </w:p>
        </w:tc>
        <w:tc>
          <w:tcPr>
            <w:tcW w:w="1303" w:type="dxa"/>
          </w:tcPr>
          <w:p w:rsidR="00941E9B" w:rsidRDefault="00941E9B" w:rsidP="00B36826">
            <w:pPr>
              <w:jc w:val="center"/>
            </w:pPr>
            <w:r>
              <w:t>1404721.93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720</w:t>
            </w:r>
          </w:p>
        </w:tc>
        <w:tc>
          <w:tcPr>
            <w:tcW w:w="1168" w:type="dxa"/>
          </w:tcPr>
          <w:p w:rsidR="00941E9B" w:rsidRDefault="00941E9B" w:rsidP="00B36826">
            <w:pPr>
              <w:jc w:val="center"/>
            </w:pPr>
            <w:r>
              <w:t>452787.77</w:t>
            </w:r>
          </w:p>
        </w:tc>
        <w:tc>
          <w:tcPr>
            <w:tcW w:w="1303" w:type="dxa"/>
          </w:tcPr>
          <w:p w:rsidR="00941E9B" w:rsidRDefault="00941E9B" w:rsidP="00B36826">
            <w:pPr>
              <w:jc w:val="center"/>
            </w:pPr>
            <w:r>
              <w:t>1404765.15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721</w:t>
            </w:r>
          </w:p>
        </w:tc>
        <w:tc>
          <w:tcPr>
            <w:tcW w:w="1168" w:type="dxa"/>
          </w:tcPr>
          <w:p w:rsidR="00941E9B" w:rsidRDefault="00941E9B" w:rsidP="00B36826">
            <w:pPr>
              <w:jc w:val="center"/>
            </w:pPr>
            <w:r>
              <w:t>452780.58</w:t>
            </w:r>
          </w:p>
        </w:tc>
        <w:tc>
          <w:tcPr>
            <w:tcW w:w="1303" w:type="dxa"/>
          </w:tcPr>
          <w:p w:rsidR="00941E9B" w:rsidRDefault="00941E9B" w:rsidP="00B36826">
            <w:pPr>
              <w:jc w:val="center"/>
            </w:pPr>
            <w:r>
              <w:t>1404798.62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722</w:t>
            </w:r>
          </w:p>
        </w:tc>
        <w:tc>
          <w:tcPr>
            <w:tcW w:w="1168" w:type="dxa"/>
          </w:tcPr>
          <w:p w:rsidR="00941E9B" w:rsidRDefault="00941E9B" w:rsidP="00B36826">
            <w:pPr>
              <w:jc w:val="center"/>
            </w:pPr>
            <w:r>
              <w:t>452774.86</w:t>
            </w:r>
          </w:p>
        </w:tc>
        <w:tc>
          <w:tcPr>
            <w:tcW w:w="1303" w:type="dxa"/>
          </w:tcPr>
          <w:p w:rsidR="00941E9B" w:rsidRDefault="00941E9B" w:rsidP="00B36826">
            <w:pPr>
              <w:jc w:val="center"/>
            </w:pPr>
            <w:r>
              <w:t>1404812.46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723</w:t>
            </w:r>
          </w:p>
        </w:tc>
        <w:tc>
          <w:tcPr>
            <w:tcW w:w="1168" w:type="dxa"/>
          </w:tcPr>
          <w:p w:rsidR="00941E9B" w:rsidRDefault="00941E9B" w:rsidP="00B36826">
            <w:pPr>
              <w:jc w:val="center"/>
            </w:pPr>
            <w:r>
              <w:t>452761.76</w:t>
            </w:r>
          </w:p>
        </w:tc>
        <w:tc>
          <w:tcPr>
            <w:tcW w:w="1303" w:type="dxa"/>
          </w:tcPr>
          <w:p w:rsidR="00941E9B" w:rsidRDefault="00941E9B" w:rsidP="00B36826">
            <w:pPr>
              <w:jc w:val="center"/>
            </w:pPr>
            <w:r>
              <w:t>1404842.08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724</w:t>
            </w:r>
          </w:p>
        </w:tc>
        <w:tc>
          <w:tcPr>
            <w:tcW w:w="1168" w:type="dxa"/>
          </w:tcPr>
          <w:p w:rsidR="00941E9B" w:rsidRDefault="00941E9B" w:rsidP="00B36826">
            <w:pPr>
              <w:jc w:val="center"/>
            </w:pPr>
            <w:r>
              <w:t>452728.74</w:t>
            </w:r>
          </w:p>
        </w:tc>
        <w:tc>
          <w:tcPr>
            <w:tcW w:w="1303" w:type="dxa"/>
          </w:tcPr>
          <w:p w:rsidR="00941E9B" w:rsidRDefault="00941E9B" w:rsidP="00B36826">
            <w:pPr>
              <w:jc w:val="center"/>
            </w:pPr>
            <w:r>
              <w:t>1404912.3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725</w:t>
            </w:r>
          </w:p>
        </w:tc>
        <w:tc>
          <w:tcPr>
            <w:tcW w:w="1168" w:type="dxa"/>
          </w:tcPr>
          <w:p w:rsidR="00941E9B" w:rsidRDefault="00941E9B" w:rsidP="00B36826">
            <w:pPr>
              <w:jc w:val="center"/>
            </w:pPr>
            <w:r>
              <w:t>452720.23</w:t>
            </w:r>
          </w:p>
        </w:tc>
        <w:tc>
          <w:tcPr>
            <w:tcW w:w="1303" w:type="dxa"/>
          </w:tcPr>
          <w:p w:rsidR="00941E9B" w:rsidRDefault="00941E9B" w:rsidP="00B36826">
            <w:pPr>
              <w:jc w:val="center"/>
            </w:pPr>
            <w:r>
              <w:t>1404912.08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726</w:t>
            </w:r>
          </w:p>
        </w:tc>
        <w:tc>
          <w:tcPr>
            <w:tcW w:w="1168" w:type="dxa"/>
          </w:tcPr>
          <w:p w:rsidR="00941E9B" w:rsidRDefault="00941E9B" w:rsidP="00B36826">
            <w:pPr>
              <w:jc w:val="center"/>
            </w:pPr>
            <w:r>
              <w:t>452713.49</w:t>
            </w:r>
          </w:p>
        </w:tc>
        <w:tc>
          <w:tcPr>
            <w:tcW w:w="1303" w:type="dxa"/>
          </w:tcPr>
          <w:p w:rsidR="00941E9B" w:rsidRDefault="00941E9B" w:rsidP="00B36826">
            <w:pPr>
              <w:jc w:val="center"/>
            </w:pPr>
            <w:r>
              <w:t>1404926.1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727</w:t>
            </w:r>
          </w:p>
        </w:tc>
        <w:tc>
          <w:tcPr>
            <w:tcW w:w="1168" w:type="dxa"/>
          </w:tcPr>
          <w:p w:rsidR="00941E9B" w:rsidRDefault="00941E9B" w:rsidP="00B36826">
            <w:pPr>
              <w:jc w:val="center"/>
            </w:pPr>
            <w:r>
              <w:t>452718.48</w:t>
            </w:r>
          </w:p>
        </w:tc>
        <w:tc>
          <w:tcPr>
            <w:tcW w:w="1303" w:type="dxa"/>
          </w:tcPr>
          <w:p w:rsidR="00941E9B" w:rsidRDefault="00941E9B" w:rsidP="00B36826">
            <w:pPr>
              <w:jc w:val="center"/>
            </w:pPr>
            <w:r>
              <w:t>1404934.12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728</w:t>
            </w:r>
          </w:p>
        </w:tc>
        <w:tc>
          <w:tcPr>
            <w:tcW w:w="1168" w:type="dxa"/>
          </w:tcPr>
          <w:p w:rsidR="00941E9B" w:rsidRDefault="00941E9B" w:rsidP="00B36826">
            <w:pPr>
              <w:jc w:val="center"/>
            </w:pPr>
            <w:r>
              <w:t>452695.08</w:t>
            </w:r>
          </w:p>
        </w:tc>
        <w:tc>
          <w:tcPr>
            <w:tcW w:w="1303" w:type="dxa"/>
          </w:tcPr>
          <w:p w:rsidR="00941E9B" w:rsidRDefault="00941E9B" w:rsidP="00B36826">
            <w:pPr>
              <w:jc w:val="center"/>
            </w:pPr>
            <w:r>
              <w:t>1404983.91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729</w:t>
            </w:r>
          </w:p>
        </w:tc>
        <w:tc>
          <w:tcPr>
            <w:tcW w:w="1168" w:type="dxa"/>
          </w:tcPr>
          <w:p w:rsidR="00941E9B" w:rsidRDefault="00941E9B" w:rsidP="00B36826">
            <w:pPr>
              <w:jc w:val="center"/>
            </w:pPr>
            <w:r>
              <w:t>452671.04</w:t>
            </w:r>
          </w:p>
        </w:tc>
        <w:tc>
          <w:tcPr>
            <w:tcW w:w="1303" w:type="dxa"/>
          </w:tcPr>
          <w:p w:rsidR="00941E9B" w:rsidRDefault="00941E9B" w:rsidP="00B36826">
            <w:pPr>
              <w:jc w:val="center"/>
            </w:pPr>
            <w:r>
              <w:t>1405033.53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730</w:t>
            </w:r>
          </w:p>
        </w:tc>
        <w:tc>
          <w:tcPr>
            <w:tcW w:w="1168" w:type="dxa"/>
          </w:tcPr>
          <w:p w:rsidR="00941E9B" w:rsidRDefault="00941E9B" w:rsidP="00B36826">
            <w:pPr>
              <w:jc w:val="center"/>
            </w:pPr>
            <w:r>
              <w:t>452643.52</w:t>
            </w:r>
          </w:p>
        </w:tc>
        <w:tc>
          <w:tcPr>
            <w:tcW w:w="1303" w:type="dxa"/>
          </w:tcPr>
          <w:p w:rsidR="00941E9B" w:rsidRDefault="00941E9B" w:rsidP="00B36826">
            <w:pPr>
              <w:jc w:val="center"/>
            </w:pPr>
            <w:r>
              <w:t>1405096.15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731</w:t>
            </w:r>
          </w:p>
        </w:tc>
        <w:tc>
          <w:tcPr>
            <w:tcW w:w="1168" w:type="dxa"/>
          </w:tcPr>
          <w:p w:rsidR="00941E9B" w:rsidRDefault="00941E9B" w:rsidP="00B36826">
            <w:pPr>
              <w:jc w:val="center"/>
            </w:pPr>
            <w:r>
              <w:t>452600.21</w:t>
            </w:r>
          </w:p>
        </w:tc>
        <w:tc>
          <w:tcPr>
            <w:tcW w:w="1303" w:type="dxa"/>
          </w:tcPr>
          <w:p w:rsidR="00941E9B" w:rsidRDefault="00941E9B" w:rsidP="00B36826">
            <w:pPr>
              <w:jc w:val="center"/>
            </w:pPr>
            <w:r>
              <w:t>1405216.22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732</w:t>
            </w:r>
          </w:p>
        </w:tc>
        <w:tc>
          <w:tcPr>
            <w:tcW w:w="1168" w:type="dxa"/>
          </w:tcPr>
          <w:p w:rsidR="00941E9B" w:rsidRDefault="00941E9B" w:rsidP="00B36826">
            <w:pPr>
              <w:jc w:val="center"/>
            </w:pPr>
            <w:r>
              <w:t>452585.94</w:t>
            </w:r>
          </w:p>
        </w:tc>
        <w:tc>
          <w:tcPr>
            <w:tcW w:w="1303" w:type="dxa"/>
          </w:tcPr>
          <w:p w:rsidR="00941E9B" w:rsidRDefault="00941E9B" w:rsidP="00B36826">
            <w:pPr>
              <w:jc w:val="center"/>
            </w:pPr>
            <w:r>
              <w:t>1405258.76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733</w:t>
            </w:r>
          </w:p>
        </w:tc>
        <w:tc>
          <w:tcPr>
            <w:tcW w:w="1168" w:type="dxa"/>
          </w:tcPr>
          <w:p w:rsidR="00941E9B" w:rsidRDefault="00941E9B" w:rsidP="00B36826">
            <w:pPr>
              <w:jc w:val="center"/>
            </w:pPr>
            <w:r>
              <w:t>452572.36</w:t>
            </w:r>
          </w:p>
        </w:tc>
        <w:tc>
          <w:tcPr>
            <w:tcW w:w="1303" w:type="dxa"/>
          </w:tcPr>
          <w:p w:rsidR="00941E9B" w:rsidRDefault="00941E9B" w:rsidP="00B36826">
            <w:pPr>
              <w:jc w:val="center"/>
            </w:pPr>
            <w:r>
              <w:t>1405300.72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734</w:t>
            </w:r>
          </w:p>
        </w:tc>
        <w:tc>
          <w:tcPr>
            <w:tcW w:w="1168" w:type="dxa"/>
          </w:tcPr>
          <w:p w:rsidR="00941E9B" w:rsidRDefault="00941E9B" w:rsidP="00B36826">
            <w:pPr>
              <w:jc w:val="center"/>
            </w:pPr>
            <w:r>
              <w:t>452491.63</w:t>
            </w:r>
          </w:p>
        </w:tc>
        <w:tc>
          <w:tcPr>
            <w:tcW w:w="1303" w:type="dxa"/>
          </w:tcPr>
          <w:p w:rsidR="00941E9B" w:rsidRDefault="00941E9B" w:rsidP="00B36826">
            <w:pPr>
              <w:jc w:val="center"/>
            </w:pPr>
            <w:r>
              <w:t>1405548.08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735</w:t>
            </w:r>
          </w:p>
        </w:tc>
        <w:tc>
          <w:tcPr>
            <w:tcW w:w="1168" w:type="dxa"/>
          </w:tcPr>
          <w:p w:rsidR="00941E9B" w:rsidRDefault="00941E9B" w:rsidP="00B36826">
            <w:pPr>
              <w:jc w:val="center"/>
            </w:pPr>
            <w:r>
              <w:t>452491.22</w:t>
            </w:r>
          </w:p>
        </w:tc>
        <w:tc>
          <w:tcPr>
            <w:tcW w:w="1303" w:type="dxa"/>
          </w:tcPr>
          <w:p w:rsidR="00941E9B" w:rsidRDefault="00941E9B" w:rsidP="00B36826">
            <w:pPr>
              <w:jc w:val="center"/>
            </w:pPr>
            <w:r>
              <w:t>1405562.7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736</w:t>
            </w:r>
          </w:p>
        </w:tc>
        <w:tc>
          <w:tcPr>
            <w:tcW w:w="1168" w:type="dxa"/>
          </w:tcPr>
          <w:p w:rsidR="00941E9B" w:rsidRDefault="00941E9B" w:rsidP="00B36826">
            <w:pPr>
              <w:jc w:val="center"/>
            </w:pPr>
            <w:r>
              <w:t>452488.77</w:t>
            </w:r>
          </w:p>
        </w:tc>
        <w:tc>
          <w:tcPr>
            <w:tcW w:w="1303" w:type="dxa"/>
          </w:tcPr>
          <w:p w:rsidR="00941E9B" w:rsidRDefault="00941E9B" w:rsidP="00B36826">
            <w:pPr>
              <w:jc w:val="center"/>
            </w:pPr>
            <w:r>
              <w:t>1405570.68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737</w:t>
            </w:r>
          </w:p>
        </w:tc>
        <w:tc>
          <w:tcPr>
            <w:tcW w:w="1168" w:type="dxa"/>
          </w:tcPr>
          <w:p w:rsidR="00941E9B" w:rsidRDefault="00941E9B" w:rsidP="00B36826">
            <w:pPr>
              <w:jc w:val="center"/>
            </w:pPr>
            <w:r>
              <w:t>452480.1</w:t>
            </w:r>
          </w:p>
        </w:tc>
        <w:tc>
          <w:tcPr>
            <w:tcW w:w="1303" w:type="dxa"/>
          </w:tcPr>
          <w:p w:rsidR="00941E9B" w:rsidRDefault="00941E9B" w:rsidP="00B36826">
            <w:pPr>
              <w:jc w:val="center"/>
            </w:pPr>
            <w:r>
              <w:t>1405583.43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738</w:t>
            </w:r>
          </w:p>
        </w:tc>
        <w:tc>
          <w:tcPr>
            <w:tcW w:w="1168" w:type="dxa"/>
          </w:tcPr>
          <w:p w:rsidR="00941E9B" w:rsidRDefault="00941E9B" w:rsidP="00B36826">
            <w:pPr>
              <w:jc w:val="center"/>
            </w:pPr>
            <w:r>
              <w:t>452457.69</w:t>
            </w:r>
          </w:p>
        </w:tc>
        <w:tc>
          <w:tcPr>
            <w:tcW w:w="1303" w:type="dxa"/>
          </w:tcPr>
          <w:p w:rsidR="00941E9B" w:rsidRDefault="00941E9B" w:rsidP="00B36826">
            <w:pPr>
              <w:jc w:val="center"/>
            </w:pPr>
            <w:r>
              <w:t>1405652.06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739</w:t>
            </w:r>
          </w:p>
        </w:tc>
        <w:tc>
          <w:tcPr>
            <w:tcW w:w="1168" w:type="dxa"/>
          </w:tcPr>
          <w:p w:rsidR="00941E9B" w:rsidRDefault="00941E9B" w:rsidP="00B36826">
            <w:pPr>
              <w:jc w:val="center"/>
            </w:pPr>
            <w:r>
              <w:t>452236.52</w:t>
            </w:r>
          </w:p>
        </w:tc>
        <w:tc>
          <w:tcPr>
            <w:tcW w:w="1303" w:type="dxa"/>
          </w:tcPr>
          <w:p w:rsidR="00941E9B" w:rsidRDefault="00941E9B" w:rsidP="00B36826">
            <w:pPr>
              <w:jc w:val="center"/>
            </w:pPr>
            <w:r>
              <w:t>1406327.95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740</w:t>
            </w:r>
          </w:p>
        </w:tc>
        <w:tc>
          <w:tcPr>
            <w:tcW w:w="1168" w:type="dxa"/>
          </w:tcPr>
          <w:p w:rsidR="00941E9B" w:rsidRDefault="00941E9B" w:rsidP="00B36826">
            <w:pPr>
              <w:jc w:val="center"/>
            </w:pPr>
            <w:r>
              <w:t>452159.26</w:t>
            </w:r>
          </w:p>
        </w:tc>
        <w:tc>
          <w:tcPr>
            <w:tcW w:w="1303" w:type="dxa"/>
          </w:tcPr>
          <w:p w:rsidR="00941E9B" w:rsidRDefault="00941E9B" w:rsidP="00B36826">
            <w:pPr>
              <w:jc w:val="center"/>
            </w:pPr>
            <w:r>
              <w:t>1406560.85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741</w:t>
            </w:r>
          </w:p>
        </w:tc>
        <w:tc>
          <w:tcPr>
            <w:tcW w:w="1168" w:type="dxa"/>
          </w:tcPr>
          <w:p w:rsidR="00941E9B" w:rsidRDefault="00941E9B" w:rsidP="00B36826">
            <w:pPr>
              <w:jc w:val="center"/>
            </w:pPr>
            <w:r>
              <w:t>452045.3</w:t>
            </w:r>
          </w:p>
        </w:tc>
        <w:tc>
          <w:tcPr>
            <w:tcW w:w="1303" w:type="dxa"/>
          </w:tcPr>
          <w:p w:rsidR="00941E9B" w:rsidRDefault="00941E9B" w:rsidP="00B36826">
            <w:pPr>
              <w:jc w:val="center"/>
            </w:pPr>
            <w:r>
              <w:t>1406949.64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742</w:t>
            </w:r>
          </w:p>
        </w:tc>
        <w:tc>
          <w:tcPr>
            <w:tcW w:w="1168" w:type="dxa"/>
          </w:tcPr>
          <w:p w:rsidR="00941E9B" w:rsidRDefault="00941E9B" w:rsidP="00B36826">
            <w:pPr>
              <w:jc w:val="center"/>
            </w:pPr>
            <w:r>
              <w:t>452049.13</w:t>
            </w:r>
          </w:p>
        </w:tc>
        <w:tc>
          <w:tcPr>
            <w:tcW w:w="1303" w:type="dxa"/>
          </w:tcPr>
          <w:p w:rsidR="00941E9B" w:rsidRDefault="00941E9B" w:rsidP="00B36826">
            <w:pPr>
              <w:jc w:val="center"/>
            </w:pPr>
            <w:r>
              <w:t>1406950.86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743</w:t>
            </w:r>
          </w:p>
        </w:tc>
        <w:tc>
          <w:tcPr>
            <w:tcW w:w="1168" w:type="dxa"/>
          </w:tcPr>
          <w:p w:rsidR="00941E9B" w:rsidRDefault="00941E9B" w:rsidP="00B36826">
            <w:pPr>
              <w:jc w:val="center"/>
            </w:pPr>
            <w:r>
              <w:t>452188.54</w:t>
            </w:r>
          </w:p>
        </w:tc>
        <w:tc>
          <w:tcPr>
            <w:tcW w:w="1303" w:type="dxa"/>
          </w:tcPr>
          <w:p w:rsidR="00941E9B" w:rsidRDefault="00941E9B" w:rsidP="00B36826">
            <w:pPr>
              <w:jc w:val="center"/>
            </w:pPr>
            <w:r>
              <w:t>1406994.28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744</w:t>
            </w:r>
          </w:p>
        </w:tc>
        <w:tc>
          <w:tcPr>
            <w:tcW w:w="1168" w:type="dxa"/>
          </w:tcPr>
          <w:p w:rsidR="00941E9B" w:rsidRDefault="00941E9B" w:rsidP="00B36826">
            <w:pPr>
              <w:jc w:val="center"/>
            </w:pPr>
            <w:r>
              <w:t>452215.17</w:t>
            </w:r>
          </w:p>
        </w:tc>
        <w:tc>
          <w:tcPr>
            <w:tcW w:w="1303" w:type="dxa"/>
          </w:tcPr>
          <w:p w:rsidR="00941E9B" w:rsidRDefault="00941E9B" w:rsidP="00B36826">
            <w:pPr>
              <w:jc w:val="center"/>
            </w:pPr>
            <w:r>
              <w:t>1407006.73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745</w:t>
            </w:r>
          </w:p>
        </w:tc>
        <w:tc>
          <w:tcPr>
            <w:tcW w:w="1168" w:type="dxa"/>
          </w:tcPr>
          <w:p w:rsidR="00941E9B" w:rsidRDefault="00941E9B" w:rsidP="00B36826">
            <w:pPr>
              <w:jc w:val="center"/>
            </w:pPr>
            <w:r>
              <w:t>452257.6</w:t>
            </w:r>
          </w:p>
        </w:tc>
        <w:tc>
          <w:tcPr>
            <w:tcW w:w="1303" w:type="dxa"/>
          </w:tcPr>
          <w:p w:rsidR="00941E9B" w:rsidRDefault="00941E9B" w:rsidP="00B36826">
            <w:pPr>
              <w:jc w:val="center"/>
            </w:pPr>
            <w:r>
              <w:t>1407027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746</w:t>
            </w:r>
          </w:p>
        </w:tc>
        <w:tc>
          <w:tcPr>
            <w:tcW w:w="1168" w:type="dxa"/>
          </w:tcPr>
          <w:p w:rsidR="00941E9B" w:rsidRDefault="00941E9B" w:rsidP="00B36826">
            <w:pPr>
              <w:jc w:val="center"/>
            </w:pPr>
            <w:r>
              <w:t>452284.63</w:t>
            </w:r>
          </w:p>
        </w:tc>
        <w:tc>
          <w:tcPr>
            <w:tcW w:w="1303" w:type="dxa"/>
          </w:tcPr>
          <w:p w:rsidR="00941E9B" w:rsidRDefault="00941E9B" w:rsidP="00B36826">
            <w:pPr>
              <w:jc w:val="center"/>
            </w:pPr>
            <w:r>
              <w:t>1407059.48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747</w:t>
            </w:r>
          </w:p>
        </w:tc>
        <w:tc>
          <w:tcPr>
            <w:tcW w:w="1168" w:type="dxa"/>
          </w:tcPr>
          <w:p w:rsidR="00941E9B" w:rsidRDefault="00941E9B" w:rsidP="00B36826">
            <w:pPr>
              <w:jc w:val="center"/>
            </w:pPr>
            <w:r>
              <w:t>452609.05</w:t>
            </w:r>
          </w:p>
        </w:tc>
        <w:tc>
          <w:tcPr>
            <w:tcW w:w="1303" w:type="dxa"/>
          </w:tcPr>
          <w:p w:rsidR="00941E9B" w:rsidRDefault="00941E9B" w:rsidP="00B36826">
            <w:pPr>
              <w:jc w:val="center"/>
            </w:pPr>
            <w:r>
              <w:t>1407374.95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748</w:t>
            </w:r>
          </w:p>
        </w:tc>
        <w:tc>
          <w:tcPr>
            <w:tcW w:w="1168" w:type="dxa"/>
          </w:tcPr>
          <w:p w:rsidR="00941E9B" w:rsidRDefault="00941E9B" w:rsidP="00B36826">
            <w:pPr>
              <w:jc w:val="center"/>
            </w:pPr>
            <w:r>
              <w:t>452685.39</w:t>
            </w:r>
          </w:p>
        </w:tc>
        <w:tc>
          <w:tcPr>
            <w:tcW w:w="1303" w:type="dxa"/>
          </w:tcPr>
          <w:p w:rsidR="00941E9B" w:rsidRDefault="00941E9B" w:rsidP="00B36826">
            <w:pPr>
              <w:jc w:val="center"/>
            </w:pPr>
            <w:r>
              <w:t>1407201.93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749</w:t>
            </w:r>
          </w:p>
        </w:tc>
        <w:tc>
          <w:tcPr>
            <w:tcW w:w="1168" w:type="dxa"/>
          </w:tcPr>
          <w:p w:rsidR="00941E9B" w:rsidRDefault="00941E9B" w:rsidP="00B36826">
            <w:pPr>
              <w:jc w:val="center"/>
            </w:pPr>
            <w:r>
              <w:t>452699.91</w:t>
            </w:r>
          </w:p>
        </w:tc>
        <w:tc>
          <w:tcPr>
            <w:tcW w:w="1303" w:type="dxa"/>
          </w:tcPr>
          <w:p w:rsidR="00941E9B" w:rsidRDefault="00941E9B" w:rsidP="00B36826">
            <w:pPr>
              <w:jc w:val="center"/>
            </w:pPr>
            <w:r>
              <w:t>1407150.74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750</w:t>
            </w:r>
          </w:p>
        </w:tc>
        <w:tc>
          <w:tcPr>
            <w:tcW w:w="1168" w:type="dxa"/>
          </w:tcPr>
          <w:p w:rsidR="00941E9B" w:rsidRDefault="00941E9B" w:rsidP="00B36826">
            <w:pPr>
              <w:jc w:val="center"/>
            </w:pPr>
            <w:r>
              <w:t>452722.3</w:t>
            </w:r>
          </w:p>
        </w:tc>
        <w:tc>
          <w:tcPr>
            <w:tcW w:w="1303" w:type="dxa"/>
          </w:tcPr>
          <w:p w:rsidR="00941E9B" w:rsidRDefault="00941E9B" w:rsidP="00B36826">
            <w:pPr>
              <w:jc w:val="center"/>
            </w:pPr>
            <w:r>
              <w:t>1407157.66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751</w:t>
            </w:r>
          </w:p>
        </w:tc>
        <w:tc>
          <w:tcPr>
            <w:tcW w:w="1168" w:type="dxa"/>
          </w:tcPr>
          <w:p w:rsidR="00941E9B" w:rsidRDefault="00941E9B" w:rsidP="00B36826">
            <w:pPr>
              <w:jc w:val="center"/>
            </w:pPr>
            <w:r>
              <w:t>452725.39</w:t>
            </w:r>
          </w:p>
        </w:tc>
        <w:tc>
          <w:tcPr>
            <w:tcW w:w="1303" w:type="dxa"/>
          </w:tcPr>
          <w:p w:rsidR="00941E9B" w:rsidRDefault="00941E9B" w:rsidP="00B36826">
            <w:pPr>
              <w:jc w:val="center"/>
            </w:pPr>
            <w:r>
              <w:t>1407147.52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752</w:t>
            </w:r>
          </w:p>
        </w:tc>
        <w:tc>
          <w:tcPr>
            <w:tcW w:w="1168" w:type="dxa"/>
          </w:tcPr>
          <w:p w:rsidR="00941E9B" w:rsidRDefault="00941E9B" w:rsidP="00B36826">
            <w:pPr>
              <w:jc w:val="center"/>
            </w:pPr>
            <w:r>
              <w:t>452737.82</w:t>
            </w:r>
          </w:p>
        </w:tc>
        <w:tc>
          <w:tcPr>
            <w:tcW w:w="1303" w:type="dxa"/>
          </w:tcPr>
          <w:p w:rsidR="00941E9B" w:rsidRDefault="00941E9B" w:rsidP="00B36826">
            <w:pPr>
              <w:jc w:val="center"/>
            </w:pPr>
            <w:r>
              <w:t>1407103.44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753</w:t>
            </w:r>
          </w:p>
        </w:tc>
        <w:tc>
          <w:tcPr>
            <w:tcW w:w="1168" w:type="dxa"/>
          </w:tcPr>
          <w:p w:rsidR="00941E9B" w:rsidRDefault="00941E9B" w:rsidP="00B36826">
            <w:pPr>
              <w:jc w:val="center"/>
            </w:pPr>
            <w:r>
              <w:t>452770.09</w:t>
            </w:r>
          </w:p>
        </w:tc>
        <w:tc>
          <w:tcPr>
            <w:tcW w:w="1303" w:type="dxa"/>
          </w:tcPr>
          <w:p w:rsidR="00941E9B" w:rsidRDefault="00941E9B" w:rsidP="00B36826">
            <w:pPr>
              <w:jc w:val="center"/>
            </w:pPr>
            <w:r>
              <w:t>1407113.12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754</w:t>
            </w:r>
          </w:p>
        </w:tc>
        <w:tc>
          <w:tcPr>
            <w:tcW w:w="1168" w:type="dxa"/>
          </w:tcPr>
          <w:p w:rsidR="00941E9B" w:rsidRDefault="00941E9B" w:rsidP="00B36826">
            <w:pPr>
              <w:jc w:val="center"/>
            </w:pPr>
            <w:r>
              <w:t>452831.23</w:t>
            </w:r>
          </w:p>
        </w:tc>
        <w:tc>
          <w:tcPr>
            <w:tcW w:w="1303" w:type="dxa"/>
          </w:tcPr>
          <w:p w:rsidR="00941E9B" w:rsidRDefault="00941E9B" w:rsidP="00B36826">
            <w:pPr>
              <w:jc w:val="center"/>
            </w:pPr>
            <w:r>
              <w:t>1407132.65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755</w:t>
            </w:r>
          </w:p>
        </w:tc>
        <w:tc>
          <w:tcPr>
            <w:tcW w:w="1168" w:type="dxa"/>
          </w:tcPr>
          <w:p w:rsidR="00941E9B" w:rsidRDefault="00941E9B" w:rsidP="00B36826">
            <w:pPr>
              <w:jc w:val="center"/>
            </w:pPr>
            <w:r>
              <w:t>452859.22</w:t>
            </w:r>
          </w:p>
        </w:tc>
        <w:tc>
          <w:tcPr>
            <w:tcW w:w="1303" w:type="dxa"/>
          </w:tcPr>
          <w:p w:rsidR="00941E9B" w:rsidRDefault="00941E9B" w:rsidP="00B36826">
            <w:pPr>
              <w:jc w:val="center"/>
            </w:pPr>
            <w:r>
              <w:t>1407141.07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756</w:t>
            </w:r>
          </w:p>
        </w:tc>
        <w:tc>
          <w:tcPr>
            <w:tcW w:w="1168" w:type="dxa"/>
          </w:tcPr>
          <w:p w:rsidR="00941E9B" w:rsidRDefault="00941E9B" w:rsidP="00B36826">
            <w:pPr>
              <w:jc w:val="center"/>
            </w:pPr>
            <w:r>
              <w:t>452884.66</w:t>
            </w:r>
          </w:p>
        </w:tc>
        <w:tc>
          <w:tcPr>
            <w:tcW w:w="1303" w:type="dxa"/>
          </w:tcPr>
          <w:p w:rsidR="00941E9B" w:rsidRDefault="00941E9B" w:rsidP="00B36826">
            <w:pPr>
              <w:jc w:val="center"/>
            </w:pPr>
            <w:r>
              <w:t>1407149.34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757</w:t>
            </w:r>
          </w:p>
        </w:tc>
        <w:tc>
          <w:tcPr>
            <w:tcW w:w="1168" w:type="dxa"/>
          </w:tcPr>
          <w:p w:rsidR="00941E9B" w:rsidRDefault="00941E9B" w:rsidP="00B36826">
            <w:pPr>
              <w:jc w:val="center"/>
            </w:pPr>
            <w:r>
              <w:t>452952.71</w:t>
            </w:r>
          </w:p>
        </w:tc>
        <w:tc>
          <w:tcPr>
            <w:tcW w:w="1303" w:type="dxa"/>
          </w:tcPr>
          <w:p w:rsidR="00941E9B" w:rsidRDefault="00941E9B" w:rsidP="00B36826">
            <w:pPr>
              <w:jc w:val="center"/>
            </w:pPr>
            <w:r>
              <w:t>1407167.89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758</w:t>
            </w:r>
          </w:p>
        </w:tc>
        <w:tc>
          <w:tcPr>
            <w:tcW w:w="1168" w:type="dxa"/>
          </w:tcPr>
          <w:p w:rsidR="00941E9B" w:rsidRDefault="00941E9B" w:rsidP="00B36826">
            <w:pPr>
              <w:jc w:val="center"/>
            </w:pPr>
            <w:r>
              <w:t>452983.86</w:t>
            </w:r>
          </w:p>
        </w:tc>
        <w:tc>
          <w:tcPr>
            <w:tcW w:w="1303" w:type="dxa"/>
          </w:tcPr>
          <w:p w:rsidR="00941E9B" w:rsidRDefault="00941E9B" w:rsidP="00B36826">
            <w:pPr>
              <w:jc w:val="center"/>
            </w:pPr>
            <w:r>
              <w:t>1407176.91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759</w:t>
            </w:r>
          </w:p>
        </w:tc>
        <w:tc>
          <w:tcPr>
            <w:tcW w:w="1168" w:type="dxa"/>
          </w:tcPr>
          <w:p w:rsidR="00941E9B" w:rsidRDefault="00941E9B" w:rsidP="00B36826">
            <w:pPr>
              <w:jc w:val="center"/>
            </w:pPr>
            <w:r>
              <w:t>453013.95</w:t>
            </w:r>
          </w:p>
        </w:tc>
        <w:tc>
          <w:tcPr>
            <w:tcW w:w="1303" w:type="dxa"/>
          </w:tcPr>
          <w:p w:rsidR="00941E9B" w:rsidRDefault="00941E9B" w:rsidP="00B36826">
            <w:pPr>
              <w:jc w:val="center"/>
            </w:pPr>
            <w:r>
              <w:t>1407186.71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760</w:t>
            </w:r>
          </w:p>
        </w:tc>
        <w:tc>
          <w:tcPr>
            <w:tcW w:w="1168" w:type="dxa"/>
          </w:tcPr>
          <w:p w:rsidR="00941E9B" w:rsidRDefault="00941E9B" w:rsidP="00B36826">
            <w:pPr>
              <w:jc w:val="center"/>
            </w:pPr>
            <w:r>
              <w:t>453000</w:t>
            </w:r>
          </w:p>
        </w:tc>
        <w:tc>
          <w:tcPr>
            <w:tcW w:w="1303" w:type="dxa"/>
          </w:tcPr>
          <w:p w:rsidR="00941E9B" w:rsidRDefault="00941E9B" w:rsidP="00B36826">
            <w:pPr>
              <w:jc w:val="center"/>
            </w:pPr>
            <w:r>
              <w:t>1407234.15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761</w:t>
            </w:r>
          </w:p>
        </w:tc>
        <w:tc>
          <w:tcPr>
            <w:tcW w:w="1168" w:type="dxa"/>
          </w:tcPr>
          <w:p w:rsidR="00941E9B" w:rsidRDefault="00941E9B" w:rsidP="00B36826">
            <w:pPr>
              <w:jc w:val="center"/>
            </w:pPr>
            <w:r>
              <w:t>452997.78</w:t>
            </w:r>
          </w:p>
        </w:tc>
        <w:tc>
          <w:tcPr>
            <w:tcW w:w="1303" w:type="dxa"/>
          </w:tcPr>
          <w:p w:rsidR="00941E9B" w:rsidRDefault="00941E9B" w:rsidP="00B36826">
            <w:pPr>
              <w:jc w:val="center"/>
            </w:pPr>
            <w:r>
              <w:t>1407241.72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762</w:t>
            </w:r>
          </w:p>
        </w:tc>
        <w:tc>
          <w:tcPr>
            <w:tcW w:w="1168" w:type="dxa"/>
          </w:tcPr>
          <w:p w:rsidR="00941E9B" w:rsidRDefault="00941E9B" w:rsidP="00B36826">
            <w:pPr>
              <w:jc w:val="center"/>
            </w:pPr>
            <w:r>
              <w:t>453033.14</w:t>
            </w:r>
          </w:p>
        </w:tc>
        <w:tc>
          <w:tcPr>
            <w:tcW w:w="1303" w:type="dxa"/>
          </w:tcPr>
          <w:p w:rsidR="00941E9B" w:rsidRDefault="00941E9B" w:rsidP="00B36826">
            <w:pPr>
              <w:jc w:val="center"/>
            </w:pPr>
            <w:r>
              <w:t>1407251.66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763</w:t>
            </w:r>
          </w:p>
        </w:tc>
        <w:tc>
          <w:tcPr>
            <w:tcW w:w="1168" w:type="dxa"/>
          </w:tcPr>
          <w:p w:rsidR="00941E9B" w:rsidRDefault="00941E9B" w:rsidP="00B36826">
            <w:pPr>
              <w:jc w:val="center"/>
            </w:pPr>
            <w:r>
              <w:t>453056.77</w:t>
            </w:r>
          </w:p>
        </w:tc>
        <w:tc>
          <w:tcPr>
            <w:tcW w:w="1303" w:type="dxa"/>
          </w:tcPr>
          <w:p w:rsidR="00941E9B" w:rsidRDefault="00941E9B" w:rsidP="00B36826">
            <w:pPr>
              <w:jc w:val="center"/>
            </w:pPr>
            <w:r>
              <w:t>1407258.23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764</w:t>
            </w:r>
          </w:p>
        </w:tc>
        <w:tc>
          <w:tcPr>
            <w:tcW w:w="1168" w:type="dxa"/>
          </w:tcPr>
          <w:p w:rsidR="00941E9B" w:rsidRDefault="00941E9B" w:rsidP="00B36826">
            <w:pPr>
              <w:jc w:val="center"/>
            </w:pPr>
            <w:r>
              <w:t>453058.73</w:t>
            </w:r>
          </w:p>
        </w:tc>
        <w:tc>
          <w:tcPr>
            <w:tcW w:w="1303" w:type="dxa"/>
          </w:tcPr>
          <w:p w:rsidR="00941E9B" w:rsidRDefault="00941E9B" w:rsidP="00B36826">
            <w:pPr>
              <w:jc w:val="center"/>
            </w:pPr>
            <w:r>
              <w:t>1407264.57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765</w:t>
            </w:r>
          </w:p>
        </w:tc>
        <w:tc>
          <w:tcPr>
            <w:tcW w:w="1168" w:type="dxa"/>
          </w:tcPr>
          <w:p w:rsidR="00941E9B" w:rsidRDefault="00941E9B" w:rsidP="00B36826">
            <w:pPr>
              <w:jc w:val="center"/>
            </w:pPr>
            <w:r>
              <w:t>453042.92</w:t>
            </w:r>
          </w:p>
        </w:tc>
        <w:tc>
          <w:tcPr>
            <w:tcW w:w="1303" w:type="dxa"/>
          </w:tcPr>
          <w:p w:rsidR="00941E9B" w:rsidRDefault="00941E9B" w:rsidP="00B36826">
            <w:pPr>
              <w:jc w:val="center"/>
            </w:pPr>
            <w:r>
              <w:t>1407315.15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766</w:t>
            </w:r>
          </w:p>
        </w:tc>
        <w:tc>
          <w:tcPr>
            <w:tcW w:w="1168" w:type="dxa"/>
          </w:tcPr>
          <w:p w:rsidR="00941E9B" w:rsidRDefault="00941E9B" w:rsidP="00B36826">
            <w:pPr>
              <w:jc w:val="center"/>
            </w:pPr>
            <w:r>
              <w:t>453015.56</w:t>
            </w:r>
          </w:p>
        </w:tc>
        <w:tc>
          <w:tcPr>
            <w:tcW w:w="1303" w:type="dxa"/>
          </w:tcPr>
          <w:p w:rsidR="00941E9B" w:rsidRDefault="00941E9B" w:rsidP="00B36826">
            <w:pPr>
              <w:jc w:val="center"/>
            </w:pPr>
            <w:r>
              <w:t>1407306.6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767</w:t>
            </w:r>
          </w:p>
        </w:tc>
        <w:tc>
          <w:tcPr>
            <w:tcW w:w="1168" w:type="dxa"/>
          </w:tcPr>
          <w:p w:rsidR="00941E9B" w:rsidRDefault="00941E9B" w:rsidP="00B36826">
            <w:pPr>
              <w:jc w:val="center"/>
            </w:pPr>
            <w:r>
              <w:t>452924.08</w:t>
            </w:r>
          </w:p>
        </w:tc>
        <w:tc>
          <w:tcPr>
            <w:tcW w:w="1303" w:type="dxa"/>
          </w:tcPr>
          <w:p w:rsidR="00941E9B" w:rsidRDefault="00941E9B" w:rsidP="00B36826">
            <w:pPr>
              <w:jc w:val="center"/>
            </w:pPr>
            <w:r>
              <w:t>1407604.13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768</w:t>
            </w:r>
          </w:p>
        </w:tc>
        <w:tc>
          <w:tcPr>
            <w:tcW w:w="1168" w:type="dxa"/>
          </w:tcPr>
          <w:p w:rsidR="00941E9B" w:rsidRDefault="00941E9B" w:rsidP="00B36826">
            <w:pPr>
              <w:jc w:val="center"/>
            </w:pPr>
            <w:r>
              <w:t>452840.7</w:t>
            </w:r>
          </w:p>
        </w:tc>
        <w:tc>
          <w:tcPr>
            <w:tcW w:w="1303" w:type="dxa"/>
          </w:tcPr>
          <w:p w:rsidR="00941E9B" w:rsidRDefault="00941E9B" w:rsidP="00B36826">
            <w:pPr>
              <w:jc w:val="center"/>
            </w:pPr>
            <w:r>
              <w:t>1407784.95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769</w:t>
            </w:r>
          </w:p>
        </w:tc>
        <w:tc>
          <w:tcPr>
            <w:tcW w:w="1168" w:type="dxa"/>
          </w:tcPr>
          <w:p w:rsidR="00941E9B" w:rsidRDefault="00941E9B" w:rsidP="00B36826">
            <w:pPr>
              <w:jc w:val="center"/>
            </w:pPr>
            <w:r>
              <w:t>452716.57</w:t>
            </w:r>
          </w:p>
        </w:tc>
        <w:tc>
          <w:tcPr>
            <w:tcW w:w="1303" w:type="dxa"/>
          </w:tcPr>
          <w:p w:rsidR="00941E9B" w:rsidRDefault="00941E9B" w:rsidP="00B36826">
            <w:pPr>
              <w:jc w:val="center"/>
            </w:pPr>
            <w:r>
              <w:t>1407755.42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770</w:t>
            </w:r>
          </w:p>
        </w:tc>
        <w:tc>
          <w:tcPr>
            <w:tcW w:w="1168" w:type="dxa"/>
          </w:tcPr>
          <w:p w:rsidR="00941E9B" w:rsidRDefault="00941E9B" w:rsidP="00B36826">
            <w:pPr>
              <w:jc w:val="center"/>
            </w:pPr>
            <w:r>
              <w:t>452758.52</w:t>
            </w:r>
          </w:p>
        </w:tc>
        <w:tc>
          <w:tcPr>
            <w:tcW w:w="1303" w:type="dxa"/>
          </w:tcPr>
          <w:p w:rsidR="00941E9B" w:rsidRDefault="00941E9B" w:rsidP="00B36826">
            <w:pPr>
              <w:jc w:val="center"/>
            </w:pPr>
            <w:r>
              <w:t>1407671.68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771</w:t>
            </w:r>
          </w:p>
        </w:tc>
        <w:tc>
          <w:tcPr>
            <w:tcW w:w="1168" w:type="dxa"/>
          </w:tcPr>
          <w:p w:rsidR="00941E9B" w:rsidRDefault="00941E9B" w:rsidP="00B36826">
            <w:pPr>
              <w:jc w:val="center"/>
            </w:pPr>
            <w:r>
              <w:t>452658.24</w:t>
            </w:r>
          </w:p>
        </w:tc>
        <w:tc>
          <w:tcPr>
            <w:tcW w:w="1303" w:type="dxa"/>
          </w:tcPr>
          <w:p w:rsidR="00941E9B" w:rsidRDefault="00941E9B" w:rsidP="00B36826">
            <w:pPr>
              <w:jc w:val="center"/>
            </w:pPr>
            <w:r>
              <w:t>1407586.38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772</w:t>
            </w:r>
          </w:p>
        </w:tc>
        <w:tc>
          <w:tcPr>
            <w:tcW w:w="1168" w:type="dxa"/>
          </w:tcPr>
          <w:p w:rsidR="00941E9B" w:rsidRDefault="00941E9B" w:rsidP="00B36826">
            <w:pPr>
              <w:jc w:val="center"/>
            </w:pPr>
            <w:r>
              <w:t>452658.92</w:t>
            </w:r>
          </w:p>
        </w:tc>
        <w:tc>
          <w:tcPr>
            <w:tcW w:w="1303" w:type="dxa"/>
          </w:tcPr>
          <w:p w:rsidR="00941E9B" w:rsidRDefault="00941E9B" w:rsidP="00B36826">
            <w:pPr>
              <w:jc w:val="center"/>
            </w:pPr>
            <w:r>
              <w:t>1407585.61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773</w:t>
            </w:r>
          </w:p>
        </w:tc>
        <w:tc>
          <w:tcPr>
            <w:tcW w:w="1168" w:type="dxa"/>
          </w:tcPr>
          <w:p w:rsidR="00941E9B" w:rsidRDefault="00941E9B" w:rsidP="00B36826">
            <w:pPr>
              <w:jc w:val="center"/>
            </w:pPr>
            <w:r>
              <w:t>452580.13</w:t>
            </w:r>
          </w:p>
        </w:tc>
        <w:tc>
          <w:tcPr>
            <w:tcW w:w="1303" w:type="dxa"/>
          </w:tcPr>
          <w:p w:rsidR="00941E9B" w:rsidRDefault="00941E9B" w:rsidP="00B36826">
            <w:pPr>
              <w:jc w:val="center"/>
            </w:pPr>
            <w:r>
              <w:t>1407518.61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774</w:t>
            </w:r>
          </w:p>
        </w:tc>
        <w:tc>
          <w:tcPr>
            <w:tcW w:w="1168" w:type="dxa"/>
          </w:tcPr>
          <w:p w:rsidR="00941E9B" w:rsidRDefault="00941E9B" w:rsidP="00B36826">
            <w:pPr>
              <w:jc w:val="center"/>
            </w:pPr>
            <w:r>
              <w:t>452579.56</w:t>
            </w:r>
          </w:p>
        </w:tc>
        <w:tc>
          <w:tcPr>
            <w:tcW w:w="1303" w:type="dxa"/>
          </w:tcPr>
          <w:p w:rsidR="00941E9B" w:rsidRDefault="00941E9B" w:rsidP="00B36826">
            <w:pPr>
              <w:jc w:val="center"/>
            </w:pPr>
            <w:r>
              <w:t>1407519.46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775</w:t>
            </w:r>
          </w:p>
        </w:tc>
        <w:tc>
          <w:tcPr>
            <w:tcW w:w="1168" w:type="dxa"/>
          </w:tcPr>
          <w:p w:rsidR="00941E9B" w:rsidRDefault="00941E9B" w:rsidP="00B36826">
            <w:pPr>
              <w:jc w:val="center"/>
            </w:pPr>
            <w:r>
              <w:t>452576.11</w:t>
            </w:r>
          </w:p>
        </w:tc>
        <w:tc>
          <w:tcPr>
            <w:tcW w:w="1303" w:type="dxa"/>
          </w:tcPr>
          <w:p w:rsidR="00941E9B" w:rsidRDefault="00941E9B" w:rsidP="00B36826">
            <w:pPr>
              <w:jc w:val="center"/>
            </w:pPr>
            <w:r>
              <w:t>1407516.52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776</w:t>
            </w:r>
          </w:p>
        </w:tc>
        <w:tc>
          <w:tcPr>
            <w:tcW w:w="1168" w:type="dxa"/>
          </w:tcPr>
          <w:p w:rsidR="00941E9B" w:rsidRDefault="00941E9B" w:rsidP="00B36826">
            <w:pPr>
              <w:jc w:val="center"/>
            </w:pPr>
            <w:r>
              <w:t>452485.41</w:t>
            </w:r>
          </w:p>
        </w:tc>
        <w:tc>
          <w:tcPr>
            <w:tcW w:w="1303" w:type="dxa"/>
          </w:tcPr>
          <w:p w:rsidR="00941E9B" w:rsidRDefault="00941E9B" w:rsidP="00B36826">
            <w:pPr>
              <w:jc w:val="center"/>
            </w:pPr>
            <w:r>
              <w:t>1407649.6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777</w:t>
            </w:r>
          </w:p>
        </w:tc>
        <w:tc>
          <w:tcPr>
            <w:tcW w:w="1168" w:type="dxa"/>
          </w:tcPr>
          <w:p w:rsidR="00941E9B" w:rsidRDefault="00941E9B" w:rsidP="00B36826">
            <w:pPr>
              <w:jc w:val="center"/>
            </w:pPr>
            <w:r>
              <w:t>452562.29</w:t>
            </w:r>
          </w:p>
        </w:tc>
        <w:tc>
          <w:tcPr>
            <w:tcW w:w="1303" w:type="dxa"/>
          </w:tcPr>
          <w:p w:rsidR="00941E9B" w:rsidRDefault="00941E9B" w:rsidP="00B36826">
            <w:pPr>
              <w:jc w:val="center"/>
            </w:pPr>
            <w:r>
              <w:t>1407702.14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778</w:t>
            </w:r>
          </w:p>
        </w:tc>
        <w:tc>
          <w:tcPr>
            <w:tcW w:w="1168" w:type="dxa"/>
          </w:tcPr>
          <w:p w:rsidR="00941E9B" w:rsidRDefault="00941E9B" w:rsidP="00B36826">
            <w:pPr>
              <w:jc w:val="center"/>
            </w:pPr>
            <w:r>
              <w:t>452653.42</w:t>
            </w:r>
          </w:p>
        </w:tc>
        <w:tc>
          <w:tcPr>
            <w:tcW w:w="1303" w:type="dxa"/>
          </w:tcPr>
          <w:p w:rsidR="00941E9B" w:rsidRDefault="00941E9B" w:rsidP="00B36826">
            <w:pPr>
              <w:jc w:val="center"/>
            </w:pPr>
            <w:r>
              <w:t>1407749.74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779</w:t>
            </w:r>
          </w:p>
        </w:tc>
        <w:tc>
          <w:tcPr>
            <w:tcW w:w="1168" w:type="dxa"/>
          </w:tcPr>
          <w:p w:rsidR="00941E9B" w:rsidRDefault="00941E9B" w:rsidP="00B36826">
            <w:pPr>
              <w:jc w:val="center"/>
            </w:pPr>
            <w:r>
              <w:t>452706.35</w:t>
            </w:r>
          </w:p>
        </w:tc>
        <w:tc>
          <w:tcPr>
            <w:tcW w:w="1303" w:type="dxa"/>
          </w:tcPr>
          <w:p w:rsidR="00941E9B" w:rsidRDefault="00941E9B" w:rsidP="00B36826">
            <w:pPr>
              <w:jc w:val="center"/>
            </w:pPr>
            <w:r>
              <w:t>1407772.38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780</w:t>
            </w:r>
          </w:p>
        </w:tc>
        <w:tc>
          <w:tcPr>
            <w:tcW w:w="1168" w:type="dxa"/>
          </w:tcPr>
          <w:p w:rsidR="00941E9B" w:rsidRDefault="00941E9B" w:rsidP="00B36826">
            <w:pPr>
              <w:jc w:val="center"/>
            </w:pPr>
            <w:r>
              <w:t>452937.18</w:t>
            </w:r>
          </w:p>
        </w:tc>
        <w:tc>
          <w:tcPr>
            <w:tcW w:w="1303" w:type="dxa"/>
          </w:tcPr>
          <w:p w:rsidR="00941E9B" w:rsidRDefault="00941E9B" w:rsidP="00B36826">
            <w:pPr>
              <w:jc w:val="center"/>
            </w:pPr>
            <w:r>
              <w:t>1407856.86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781</w:t>
            </w:r>
          </w:p>
        </w:tc>
        <w:tc>
          <w:tcPr>
            <w:tcW w:w="1168" w:type="dxa"/>
          </w:tcPr>
          <w:p w:rsidR="00941E9B" w:rsidRDefault="00941E9B" w:rsidP="00B36826">
            <w:pPr>
              <w:jc w:val="center"/>
            </w:pPr>
            <w:r>
              <w:t>452941.36</w:t>
            </w:r>
          </w:p>
        </w:tc>
        <w:tc>
          <w:tcPr>
            <w:tcW w:w="1303" w:type="dxa"/>
          </w:tcPr>
          <w:p w:rsidR="00941E9B" w:rsidRDefault="00941E9B" w:rsidP="00B36826">
            <w:pPr>
              <w:jc w:val="center"/>
            </w:pPr>
            <w:r>
              <w:t>1407847.09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782</w:t>
            </w:r>
          </w:p>
        </w:tc>
        <w:tc>
          <w:tcPr>
            <w:tcW w:w="1168" w:type="dxa"/>
          </w:tcPr>
          <w:p w:rsidR="00941E9B" w:rsidRDefault="00941E9B" w:rsidP="00B36826">
            <w:pPr>
              <w:jc w:val="center"/>
            </w:pPr>
            <w:r>
              <w:t>452953.61</w:t>
            </w:r>
          </w:p>
        </w:tc>
        <w:tc>
          <w:tcPr>
            <w:tcW w:w="1303" w:type="dxa"/>
          </w:tcPr>
          <w:p w:rsidR="00941E9B" w:rsidRDefault="00941E9B" w:rsidP="00B36826">
            <w:pPr>
              <w:jc w:val="center"/>
            </w:pPr>
            <w:r>
              <w:t>1407847.73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783</w:t>
            </w:r>
          </w:p>
        </w:tc>
        <w:tc>
          <w:tcPr>
            <w:tcW w:w="1168" w:type="dxa"/>
          </w:tcPr>
          <w:p w:rsidR="00941E9B" w:rsidRDefault="00941E9B" w:rsidP="00B36826">
            <w:pPr>
              <w:jc w:val="center"/>
            </w:pPr>
            <w:r>
              <w:t>452955.6</w:t>
            </w:r>
          </w:p>
        </w:tc>
        <w:tc>
          <w:tcPr>
            <w:tcW w:w="1303" w:type="dxa"/>
          </w:tcPr>
          <w:p w:rsidR="00941E9B" w:rsidRDefault="00941E9B" w:rsidP="00B36826">
            <w:pPr>
              <w:jc w:val="center"/>
            </w:pPr>
            <w:r>
              <w:t>1407863.58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784</w:t>
            </w:r>
          </w:p>
        </w:tc>
        <w:tc>
          <w:tcPr>
            <w:tcW w:w="1168" w:type="dxa"/>
          </w:tcPr>
          <w:p w:rsidR="00941E9B" w:rsidRDefault="00941E9B" w:rsidP="00B36826">
            <w:pPr>
              <w:jc w:val="center"/>
            </w:pPr>
            <w:r>
              <w:t>453153.67</w:t>
            </w:r>
          </w:p>
        </w:tc>
        <w:tc>
          <w:tcPr>
            <w:tcW w:w="1303" w:type="dxa"/>
          </w:tcPr>
          <w:p w:rsidR="00941E9B" w:rsidRDefault="00941E9B" w:rsidP="00B36826">
            <w:pPr>
              <w:jc w:val="center"/>
            </w:pPr>
            <w:r>
              <w:t>1407935.89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785</w:t>
            </w:r>
          </w:p>
        </w:tc>
        <w:tc>
          <w:tcPr>
            <w:tcW w:w="1168" w:type="dxa"/>
          </w:tcPr>
          <w:p w:rsidR="00941E9B" w:rsidRDefault="00941E9B" w:rsidP="00B36826">
            <w:pPr>
              <w:jc w:val="center"/>
            </w:pPr>
            <w:r>
              <w:t>453585.17</w:t>
            </w:r>
          </w:p>
        </w:tc>
        <w:tc>
          <w:tcPr>
            <w:tcW w:w="1303" w:type="dxa"/>
          </w:tcPr>
          <w:p w:rsidR="00941E9B" w:rsidRDefault="00941E9B" w:rsidP="00B36826">
            <w:pPr>
              <w:jc w:val="center"/>
            </w:pPr>
            <w:r>
              <w:t>1408093.45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786</w:t>
            </w:r>
          </w:p>
        </w:tc>
        <w:tc>
          <w:tcPr>
            <w:tcW w:w="1168" w:type="dxa"/>
          </w:tcPr>
          <w:p w:rsidR="00941E9B" w:rsidRDefault="00941E9B" w:rsidP="00B36826">
            <w:pPr>
              <w:jc w:val="center"/>
            </w:pPr>
            <w:r>
              <w:t>453598.83</w:t>
            </w:r>
          </w:p>
        </w:tc>
        <w:tc>
          <w:tcPr>
            <w:tcW w:w="1303" w:type="dxa"/>
          </w:tcPr>
          <w:p w:rsidR="00941E9B" w:rsidRDefault="00941E9B" w:rsidP="00B36826">
            <w:pPr>
              <w:jc w:val="center"/>
            </w:pPr>
            <w:r>
              <w:t>1408097.41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787</w:t>
            </w:r>
          </w:p>
        </w:tc>
        <w:tc>
          <w:tcPr>
            <w:tcW w:w="1168" w:type="dxa"/>
          </w:tcPr>
          <w:p w:rsidR="00941E9B" w:rsidRDefault="00941E9B" w:rsidP="00B36826">
            <w:pPr>
              <w:jc w:val="center"/>
            </w:pPr>
            <w:r>
              <w:t>453601.63</w:t>
            </w:r>
          </w:p>
        </w:tc>
        <w:tc>
          <w:tcPr>
            <w:tcW w:w="1303" w:type="dxa"/>
          </w:tcPr>
          <w:p w:rsidR="00941E9B" w:rsidRDefault="00941E9B" w:rsidP="00B36826">
            <w:pPr>
              <w:jc w:val="center"/>
            </w:pPr>
            <w:r>
              <w:t>1408093.39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788</w:t>
            </w:r>
          </w:p>
        </w:tc>
        <w:tc>
          <w:tcPr>
            <w:tcW w:w="1168" w:type="dxa"/>
          </w:tcPr>
          <w:p w:rsidR="00941E9B" w:rsidRDefault="00941E9B" w:rsidP="00B36826">
            <w:pPr>
              <w:jc w:val="center"/>
            </w:pPr>
            <w:r>
              <w:t>453613.16</w:t>
            </w:r>
          </w:p>
        </w:tc>
        <w:tc>
          <w:tcPr>
            <w:tcW w:w="1303" w:type="dxa"/>
          </w:tcPr>
          <w:p w:rsidR="00941E9B" w:rsidRDefault="00941E9B" w:rsidP="00B36826">
            <w:pPr>
              <w:jc w:val="center"/>
            </w:pPr>
            <w:r>
              <w:t>1408098.63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789</w:t>
            </w:r>
          </w:p>
        </w:tc>
        <w:tc>
          <w:tcPr>
            <w:tcW w:w="1168" w:type="dxa"/>
          </w:tcPr>
          <w:p w:rsidR="00941E9B" w:rsidRDefault="00941E9B" w:rsidP="00B36826">
            <w:pPr>
              <w:jc w:val="center"/>
            </w:pPr>
            <w:r>
              <w:t>453613.76</w:t>
            </w:r>
          </w:p>
        </w:tc>
        <w:tc>
          <w:tcPr>
            <w:tcW w:w="1303" w:type="dxa"/>
          </w:tcPr>
          <w:p w:rsidR="00941E9B" w:rsidRDefault="00941E9B" w:rsidP="00B36826">
            <w:pPr>
              <w:jc w:val="center"/>
            </w:pPr>
            <w:r>
              <w:t>1408103.82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790</w:t>
            </w:r>
          </w:p>
        </w:tc>
        <w:tc>
          <w:tcPr>
            <w:tcW w:w="1168" w:type="dxa"/>
          </w:tcPr>
          <w:p w:rsidR="00941E9B" w:rsidRDefault="00941E9B" w:rsidP="00B36826">
            <w:pPr>
              <w:jc w:val="center"/>
            </w:pPr>
            <w:r>
              <w:t>453615.48</w:t>
            </w:r>
          </w:p>
        </w:tc>
        <w:tc>
          <w:tcPr>
            <w:tcW w:w="1303" w:type="dxa"/>
          </w:tcPr>
          <w:p w:rsidR="00941E9B" w:rsidRDefault="00941E9B" w:rsidP="00B36826">
            <w:pPr>
              <w:jc w:val="center"/>
            </w:pPr>
            <w:r>
              <w:t>1408105.41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791</w:t>
            </w:r>
          </w:p>
        </w:tc>
        <w:tc>
          <w:tcPr>
            <w:tcW w:w="1168" w:type="dxa"/>
          </w:tcPr>
          <w:p w:rsidR="00941E9B" w:rsidRDefault="00941E9B" w:rsidP="00B36826">
            <w:pPr>
              <w:jc w:val="center"/>
            </w:pPr>
            <w:r>
              <w:t>453672.8</w:t>
            </w:r>
          </w:p>
        </w:tc>
        <w:tc>
          <w:tcPr>
            <w:tcW w:w="1303" w:type="dxa"/>
          </w:tcPr>
          <w:p w:rsidR="00941E9B" w:rsidRDefault="00941E9B" w:rsidP="00B36826">
            <w:pPr>
              <w:jc w:val="center"/>
            </w:pPr>
            <w:r>
              <w:t>1408126.29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792</w:t>
            </w:r>
          </w:p>
        </w:tc>
        <w:tc>
          <w:tcPr>
            <w:tcW w:w="1168" w:type="dxa"/>
          </w:tcPr>
          <w:p w:rsidR="00941E9B" w:rsidRDefault="00941E9B" w:rsidP="00B36826">
            <w:pPr>
              <w:jc w:val="center"/>
            </w:pPr>
            <w:r>
              <w:t>453688.73</w:t>
            </w:r>
          </w:p>
        </w:tc>
        <w:tc>
          <w:tcPr>
            <w:tcW w:w="1303" w:type="dxa"/>
          </w:tcPr>
          <w:p w:rsidR="00941E9B" w:rsidRDefault="00941E9B" w:rsidP="00B36826">
            <w:pPr>
              <w:jc w:val="center"/>
            </w:pPr>
            <w:r>
              <w:t>1408132.06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793</w:t>
            </w:r>
          </w:p>
        </w:tc>
        <w:tc>
          <w:tcPr>
            <w:tcW w:w="1168" w:type="dxa"/>
          </w:tcPr>
          <w:p w:rsidR="00941E9B" w:rsidRDefault="00941E9B" w:rsidP="00B36826">
            <w:pPr>
              <w:jc w:val="center"/>
            </w:pPr>
            <w:r>
              <w:t>453739.87</w:t>
            </w:r>
          </w:p>
        </w:tc>
        <w:tc>
          <w:tcPr>
            <w:tcW w:w="1303" w:type="dxa"/>
          </w:tcPr>
          <w:p w:rsidR="00941E9B" w:rsidRDefault="00941E9B" w:rsidP="00B36826">
            <w:pPr>
              <w:jc w:val="center"/>
            </w:pPr>
            <w:r>
              <w:t>1408150.7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794</w:t>
            </w:r>
          </w:p>
        </w:tc>
        <w:tc>
          <w:tcPr>
            <w:tcW w:w="1168" w:type="dxa"/>
          </w:tcPr>
          <w:p w:rsidR="00941E9B" w:rsidRDefault="00941E9B" w:rsidP="00B36826">
            <w:pPr>
              <w:jc w:val="center"/>
            </w:pPr>
            <w:r>
              <w:t>453740.39</w:t>
            </w:r>
          </w:p>
        </w:tc>
        <w:tc>
          <w:tcPr>
            <w:tcW w:w="1303" w:type="dxa"/>
          </w:tcPr>
          <w:p w:rsidR="00941E9B" w:rsidRDefault="00941E9B" w:rsidP="00B36826">
            <w:pPr>
              <w:jc w:val="center"/>
            </w:pPr>
            <w:r>
              <w:t>1408153.3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795</w:t>
            </w:r>
          </w:p>
        </w:tc>
        <w:tc>
          <w:tcPr>
            <w:tcW w:w="1168" w:type="dxa"/>
          </w:tcPr>
          <w:p w:rsidR="00941E9B" w:rsidRDefault="00941E9B" w:rsidP="00B36826">
            <w:pPr>
              <w:jc w:val="center"/>
            </w:pPr>
            <w:r>
              <w:t>453746.43</w:t>
            </w:r>
          </w:p>
        </w:tc>
        <w:tc>
          <w:tcPr>
            <w:tcW w:w="1303" w:type="dxa"/>
          </w:tcPr>
          <w:p w:rsidR="00941E9B" w:rsidRDefault="00941E9B" w:rsidP="00B36826">
            <w:pPr>
              <w:jc w:val="center"/>
            </w:pPr>
            <w:r>
              <w:t>1408155.16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796</w:t>
            </w:r>
          </w:p>
        </w:tc>
        <w:tc>
          <w:tcPr>
            <w:tcW w:w="1168" w:type="dxa"/>
          </w:tcPr>
          <w:p w:rsidR="00941E9B" w:rsidRDefault="00941E9B" w:rsidP="00B36826">
            <w:pPr>
              <w:jc w:val="center"/>
            </w:pPr>
            <w:r>
              <w:t>453755.21</w:t>
            </w:r>
          </w:p>
        </w:tc>
        <w:tc>
          <w:tcPr>
            <w:tcW w:w="1303" w:type="dxa"/>
          </w:tcPr>
          <w:p w:rsidR="00941E9B" w:rsidRDefault="00941E9B" w:rsidP="00B36826">
            <w:pPr>
              <w:jc w:val="center"/>
            </w:pPr>
            <w:r>
              <w:t>1408158.86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797</w:t>
            </w:r>
          </w:p>
        </w:tc>
        <w:tc>
          <w:tcPr>
            <w:tcW w:w="1168" w:type="dxa"/>
          </w:tcPr>
          <w:p w:rsidR="00941E9B" w:rsidRDefault="00941E9B" w:rsidP="00B36826">
            <w:pPr>
              <w:jc w:val="center"/>
            </w:pPr>
            <w:r>
              <w:t>453755.87</w:t>
            </w:r>
          </w:p>
        </w:tc>
        <w:tc>
          <w:tcPr>
            <w:tcW w:w="1303" w:type="dxa"/>
          </w:tcPr>
          <w:p w:rsidR="00941E9B" w:rsidRDefault="00941E9B" w:rsidP="00B36826">
            <w:pPr>
              <w:jc w:val="center"/>
            </w:pPr>
            <w:r>
              <w:t>1408156.52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798</w:t>
            </w:r>
          </w:p>
        </w:tc>
        <w:tc>
          <w:tcPr>
            <w:tcW w:w="1168" w:type="dxa"/>
          </w:tcPr>
          <w:p w:rsidR="00941E9B" w:rsidRDefault="00941E9B" w:rsidP="00B36826">
            <w:pPr>
              <w:jc w:val="center"/>
            </w:pPr>
            <w:r>
              <w:t>453873.61</w:t>
            </w:r>
          </w:p>
        </w:tc>
        <w:tc>
          <w:tcPr>
            <w:tcW w:w="1303" w:type="dxa"/>
          </w:tcPr>
          <w:p w:rsidR="00941E9B" w:rsidRDefault="00941E9B" w:rsidP="00B36826">
            <w:pPr>
              <w:jc w:val="center"/>
            </w:pPr>
            <w:r>
              <w:t>1408198.44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799</w:t>
            </w:r>
          </w:p>
        </w:tc>
        <w:tc>
          <w:tcPr>
            <w:tcW w:w="1168" w:type="dxa"/>
          </w:tcPr>
          <w:p w:rsidR="00941E9B" w:rsidRDefault="00941E9B" w:rsidP="00B36826">
            <w:pPr>
              <w:jc w:val="center"/>
            </w:pPr>
            <w:r>
              <w:t>453874.72</w:t>
            </w:r>
          </w:p>
        </w:tc>
        <w:tc>
          <w:tcPr>
            <w:tcW w:w="1303" w:type="dxa"/>
          </w:tcPr>
          <w:p w:rsidR="00941E9B" w:rsidRDefault="00941E9B" w:rsidP="00B36826">
            <w:pPr>
              <w:jc w:val="center"/>
            </w:pPr>
            <w:r>
              <w:t>1408203.09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800</w:t>
            </w:r>
          </w:p>
        </w:tc>
        <w:tc>
          <w:tcPr>
            <w:tcW w:w="1168" w:type="dxa"/>
          </w:tcPr>
          <w:p w:rsidR="00941E9B" w:rsidRDefault="00941E9B" w:rsidP="00B36826">
            <w:pPr>
              <w:jc w:val="center"/>
            </w:pPr>
            <w:r>
              <w:t>453916.27</w:t>
            </w:r>
          </w:p>
        </w:tc>
        <w:tc>
          <w:tcPr>
            <w:tcW w:w="1303" w:type="dxa"/>
          </w:tcPr>
          <w:p w:rsidR="00941E9B" w:rsidRDefault="00941E9B" w:rsidP="00B36826">
            <w:pPr>
              <w:jc w:val="center"/>
            </w:pPr>
            <w:r>
              <w:t>1408217.74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801</w:t>
            </w:r>
          </w:p>
        </w:tc>
        <w:tc>
          <w:tcPr>
            <w:tcW w:w="1168" w:type="dxa"/>
          </w:tcPr>
          <w:p w:rsidR="00941E9B" w:rsidRDefault="00941E9B" w:rsidP="00B36826">
            <w:pPr>
              <w:jc w:val="center"/>
            </w:pPr>
            <w:r>
              <w:t>453920.52</w:t>
            </w:r>
          </w:p>
        </w:tc>
        <w:tc>
          <w:tcPr>
            <w:tcW w:w="1303" w:type="dxa"/>
          </w:tcPr>
          <w:p w:rsidR="00941E9B" w:rsidRDefault="00941E9B" w:rsidP="00B36826">
            <w:pPr>
              <w:jc w:val="center"/>
            </w:pPr>
            <w:r>
              <w:t>1408214.76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802</w:t>
            </w:r>
          </w:p>
        </w:tc>
        <w:tc>
          <w:tcPr>
            <w:tcW w:w="1168" w:type="dxa"/>
          </w:tcPr>
          <w:p w:rsidR="00941E9B" w:rsidRDefault="00941E9B" w:rsidP="00B36826">
            <w:pPr>
              <w:jc w:val="center"/>
            </w:pPr>
            <w:r>
              <w:t>453968.34</w:t>
            </w:r>
          </w:p>
        </w:tc>
        <w:tc>
          <w:tcPr>
            <w:tcW w:w="1303" w:type="dxa"/>
          </w:tcPr>
          <w:p w:rsidR="00941E9B" w:rsidRDefault="00941E9B" w:rsidP="00B36826">
            <w:pPr>
              <w:jc w:val="center"/>
            </w:pPr>
            <w:r>
              <w:t>1408232.76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803</w:t>
            </w:r>
          </w:p>
        </w:tc>
        <w:tc>
          <w:tcPr>
            <w:tcW w:w="1168" w:type="dxa"/>
          </w:tcPr>
          <w:p w:rsidR="00941E9B" w:rsidRDefault="00941E9B" w:rsidP="00B36826">
            <w:pPr>
              <w:jc w:val="center"/>
            </w:pPr>
            <w:r>
              <w:t>453991.33</w:t>
            </w:r>
          </w:p>
        </w:tc>
        <w:tc>
          <w:tcPr>
            <w:tcW w:w="1303" w:type="dxa"/>
          </w:tcPr>
          <w:p w:rsidR="00941E9B" w:rsidRDefault="00941E9B" w:rsidP="00B36826">
            <w:pPr>
              <w:jc w:val="center"/>
            </w:pPr>
            <w:r>
              <w:t>1408241.02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804</w:t>
            </w:r>
          </w:p>
        </w:tc>
        <w:tc>
          <w:tcPr>
            <w:tcW w:w="1168" w:type="dxa"/>
          </w:tcPr>
          <w:p w:rsidR="00941E9B" w:rsidRDefault="00941E9B" w:rsidP="00B36826">
            <w:pPr>
              <w:jc w:val="center"/>
            </w:pPr>
            <w:r>
              <w:t>454074.35</w:t>
            </w:r>
          </w:p>
        </w:tc>
        <w:tc>
          <w:tcPr>
            <w:tcW w:w="1303" w:type="dxa"/>
          </w:tcPr>
          <w:p w:rsidR="00941E9B" w:rsidRDefault="00941E9B" w:rsidP="00B36826">
            <w:pPr>
              <w:jc w:val="center"/>
            </w:pPr>
            <w:r>
              <w:t>1408271.11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805</w:t>
            </w:r>
          </w:p>
        </w:tc>
        <w:tc>
          <w:tcPr>
            <w:tcW w:w="1168" w:type="dxa"/>
          </w:tcPr>
          <w:p w:rsidR="00941E9B" w:rsidRDefault="00941E9B" w:rsidP="00B36826">
            <w:pPr>
              <w:jc w:val="center"/>
            </w:pPr>
            <w:r>
              <w:t>454817.91</w:t>
            </w:r>
          </w:p>
        </w:tc>
        <w:tc>
          <w:tcPr>
            <w:tcW w:w="1303" w:type="dxa"/>
          </w:tcPr>
          <w:p w:rsidR="00941E9B" w:rsidRDefault="00941E9B" w:rsidP="00B36826">
            <w:pPr>
              <w:jc w:val="center"/>
            </w:pPr>
            <w:r>
              <w:t>1408543.21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806</w:t>
            </w:r>
          </w:p>
        </w:tc>
        <w:tc>
          <w:tcPr>
            <w:tcW w:w="1168" w:type="dxa"/>
          </w:tcPr>
          <w:p w:rsidR="00941E9B" w:rsidRDefault="00941E9B" w:rsidP="00B36826">
            <w:pPr>
              <w:jc w:val="center"/>
            </w:pPr>
            <w:r>
              <w:t>454946.46</w:t>
            </w:r>
          </w:p>
        </w:tc>
        <w:tc>
          <w:tcPr>
            <w:tcW w:w="1303" w:type="dxa"/>
          </w:tcPr>
          <w:p w:rsidR="00941E9B" w:rsidRDefault="00941E9B" w:rsidP="00B36826">
            <w:pPr>
              <w:jc w:val="center"/>
            </w:pPr>
            <w:r>
              <w:t>1408590.09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807</w:t>
            </w:r>
          </w:p>
        </w:tc>
        <w:tc>
          <w:tcPr>
            <w:tcW w:w="1168" w:type="dxa"/>
          </w:tcPr>
          <w:p w:rsidR="00941E9B" w:rsidRDefault="00941E9B" w:rsidP="00B36826">
            <w:pPr>
              <w:jc w:val="center"/>
            </w:pPr>
            <w:r>
              <w:t>454952.58</w:t>
            </w:r>
          </w:p>
        </w:tc>
        <w:tc>
          <w:tcPr>
            <w:tcW w:w="1303" w:type="dxa"/>
          </w:tcPr>
          <w:p w:rsidR="00941E9B" w:rsidRDefault="00941E9B" w:rsidP="00B36826">
            <w:pPr>
              <w:jc w:val="center"/>
            </w:pPr>
            <w:r>
              <w:t>1408580.53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808</w:t>
            </w:r>
          </w:p>
        </w:tc>
        <w:tc>
          <w:tcPr>
            <w:tcW w:w="1168" w:type="dxa"/>
          </w:tcPr>
          <w:p w:rsidR="00941E9B" w:rsidRDefault="00941E9B" w:rsidP="00B36826">
            <w:pPr>
              <w:jc w:val="center"/>
            </w:pPr>
            <w:r>
              <w:t>454973.62</w:t>
            </w:r>
          </w:p>
        </w:tc>
        <w:tc>
          <w:tcPr>
            <w:tcW w:w="1303" w:type="dxa"/>
          </w:tcPr>
          <w:p w:rsidR="00941E9B" w:rsidRDefault="00941E9B" w:rsidP="00B36826">
            <w:pPr>
              <w:jc w:val="center"/>
            </w:pPr>
            <w:r>
              <w:t>1408584.66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809</w:t>
            </w:r>
          </w:p>
        </w:tc>
        <w:tc>
          <w:tcPr>
            <w:tcW w:w="1168" w:type="dxa"/>
          </w:tcPr>
          <w:p w:rsidR="00941E9B" w:rsidRDefault="00941E9B" w:rsidP="00B36826">
            <w:pPr>
              <w:jc w:val="center"/>
            </w:pPr>
            <w:r>
              <w:t>454975.67</w:t>
            </w:r>
          </w:p>
        </w:tc>
        <w:tc>
          <w:tcPr>
            <w:tcW w:w="1303" w:type="dxa"/>
          </w:tcPr>
          <w:p w:rsidR="00941E9B" w:rsidRDefault="00941E9B" w:rsidP="00B36826">
            <w:pPr>
              <w:jc w:val="center"/>
            </w:pPr>
            <w:r>
              <w:t>1408600.73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810</w:t>
            </w:r>
          </w:p>
        </w:tc>
        <w:tc>
          <w:tcPr>
            <w:tcW w:w="1168" w:type="dxa"/>
          </w:tcPr>
          <w:p w:rsidR="00941E9B" w:rsidRDefault="00941E9B" w:rsidP="00B36826">
            <w:pPr>
              <w:jc w:val="center"/>
            </w:pPr>
            <w:r>
              <w:t>454977.74</w:t>
            </w:r>
          </w:p>
        </w:tc>
        <w:tc>
          <w:tcPr>
            <w:tcW w:w="1303" w:type="dxa"/>
          </w:tcPr>
          <w:p w:rsidR="00941E9B" w:rsidRDefault="00941E9B" w:rsidP="00B36826">
            <w:pPr>
              <w:jc w:val="center"/>
            </w:pPr>
            <w:r>
              <w:t>1408601.5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811</w:t>
            </w:r>
          </w:p>
        </w:tc>
        <w:tc>
          <w:tcPr>
            <w:tcW w:w="1168" w:type="dxa"/>
          </w:tcPr>
          <w:p w:rsidR="00941E9B" w:rsidRDefault="00941E9B" w:rsidP="00B36826">
            <w:pPr>
              <w:jc w:val="center"/>
            </w:pPr>
            <w:r>
              <w:t>455253.33</w:t>
            </w:r>
          </w:p>
        </w:tc>
        <w:tc>
          <w:tcPr>
            <w:tcW w:w="1303" w:type="dxa"/>
          </w:tcPr>
          <w:p w:rsidR="00941E9B" w:rsidRDefault="00941E9B" w:rsidP="00B36826">
            <w:pPr>
              <w:jc w:val="center"/>
            </w:pPr>
            <w:r>
              <w:t>1408701.78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812</w:t>
            </w:r>
          </w:p>
        </w:tc>
        <w:tc>
          <w:tcPr>
            <w:tcW w:w="1168" w:type="dxa"/>
          </w:tcPr>
          <w:p w:rsidR="00941E9B" w:rsidRDefault="00941E9B" w:rsidP="00B36826">
            <w:pPr>
              <w:jc w:val="center"/>
            </w:pPr>
            <w:r>
              <w:t>455258.32</w:t>
            </w:r>
          </w:p>
        </w:tc>
        <w:tc>
          <w:tcPr>
            <w:tcW w:w="1303" w:type="dxa"/>
          </w:tcPr>
          <w:p w:rsidR="00941E9B" w:rsidRDefault="00941E9B" w:rsidP="00B36826">
            <w:pPr>
              <w:jc w:val="center"/>
            </w:pPr>
            <w:r>
              <w:t>1408691.36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813</w:t>
            </w:r>
          </w:p>
        </w:tc>
        <w:tc>
          <w:tcPr>
            <w:tcW w:w="1168" w:type="dxa"/>
          </w:tcPr>
          <w:p w:rsidR="00941E9B" w:rsidRDefault="00941E9B" w:rsidP="00B36826">
            <w:pPr>
              <w:jc w:val="center"/>
            </w:pPr>
            <w:r>
              <w:t>455277.05</w:t>
            </w:r>
          </w:p>
        </w:tc>
        <w:tc>
          <w:tcPr>
            <w:tcW w:w="1303" w:type="dxa"/>
          </w:tcPr>
          <w:p w:rsidR="00941E9B" w:rsidRDefault="00941E9B" w:rsidP="00B36826">
            <w:pPr>
              <w:jc w:val="center"/>
            </w:pPr>
            <w:r>
              <w:t>1408695.65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814</w:t>
            </w:r>
          </w:p>
        </w:tc>
        <w:tc>
          <w:tcPr>
            <w:tcW w:w="1168" w:type="dxa"/>
          </w:tcPr>
          <w:p w:rsidR="00941E9B" w:rsidRDefault="00941E9B" w:rsidP="00B36826">
            <w:pPr>
              <w:jc w:val="center"/>
            </w:pPr>
            <w:r>
              <w:t>455277.78</w:t>
            </w:r>
          </w:p>
        </w:tc>
        <w:tc>
          <w:tcPr>
            <w:tcW w:w="1303" w:type="dxa"/>
          </w:tcPr>
          <w:p w:rsidR="00941E9B" w:rsidRDefault="00941E9B" w:rsidP="00B36826">
            <w:pPr>
              <w:jc w:val="center"/>
            </w:pPr>
            <w:r>
              <w:t>1408710.75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815</w:t>
            </w:r>
          </w:p>
        </w:tc>
        <w:tc>
          <w:tcPr>
            <w:tcW w:w="1168" w:type="dxa"/>
          </w:tcPr>
          <w:p w:rsidR="00941E9B" w:rsidRDefault="00941E9B" w:rsidP="00B36826">
            <w:pPr>
              <w:jc w:val="center"/>
            </w:pPr>
            <w:r>
              <w:t>455339.34</w:t>
            </w:r>
          </w:p>
        </w:tc>
        <w:tc>
          <w:tcPr>
            <w:tcW w:w="1303" w:type="dxa"/>
          </w:tcPr>
          <w:p w:rsidR="00941E9B" w:rsidRDefault="00941E9B" w:rsidP="00B36826">
            <w:pPr>
              <w:jc w:val="center"/>
            </w:pPr>
            <w:r>
              <w:t>1408734.05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816</w:t>
            </w:r>
          </w:p>
        </w:tc>
        <w:tc>
          <w:tcPr>
            <w:tcW w:w="1168" w:type="dxa"/>
          </w:tcPr>
          <w:p w:rsidR="00941E9B" w:rsidRDefault="00941E9B" w:rsidP="00B36826">
            <w:pPr>
              <w:jc w:val="center"/>
            </w:pPr>
            <w:r>
              <w:t>455428.57</w:t>
            </w:r>
          </w:p>
        </w:tc>
        <w:tc>
          <w:tcPr>
            <w:tcW w:w="1303" w:type="dxa"/>
          </w:tcPr>
          <w:p w:rsidR="00941E9B" w:rsidRDefault="00941E9B" w:rsidP="00B36826">
            <w:pPr>
              <w:jc w:val="center"/>
            </w:pPr>
            <w:r>
              <w:t>1408778.55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817</w:t>
            </w:r>
          </w:p>
        </w:tc>
        <w:tc>
          <w:tcPr>
            <w:tcW w:w="1168" w:type="dxa"/>
          </w:tcPr>
          <w:p w:rsidR="00941E9B" w:rsidRDefault="00941E9B" w:rsidP="00B36826">
            <w:pPr>
              <w:jc w:val="center"/>
            </w:pPr>
            <w:r>
              <w:t>455475.51</w:t>
            </w:r>
          </w:p>
        </w:tc>
        <w:tc>
          <w:tcPr>
            <w:tcW w:w="1303" w:type="dxa"/>
          </w:tcPr>
          <w:p w:rsidR="00941E9B" w:rsidRDefault="00941E9B" w:rsidP="00B36826">
            <w:pPr>
              <w:jc w:val="center"/>
            </w:pPr>
            <w:r>
              <w:t>1408806.27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818</w:t>
            </w:r>
          </w:p>
        </w:tc>
        <w:tc>
          <w:tcPr>
            <w:tcW w:w="1168" w:type="dxa"/>
          </w:tcPr>
          <w:p w:rsidR="00941E9B" w:rsidRDefault="00941E9B" w:rsidP="00B36826">
            <w:pPr>
              <w:jc w:val="center"/>
            </w:pPr>
            <w:r>
              <w:t>455561.91</w:t>
            </w:r>
          </w:p>
        </w:tc>
        <w:tc>
          <w:tcPr>
            <w:tcW w:w="1303" w:type="dxa"/>
          </w:tcPr>
          <w:p w:rsidR="00941E9B" w:rsidRDefault="00941E9B" w:rsidP="00B36826">
            <w:pPr>
              <w:jc w:val="center"/>
            </w:pPr>
            <w:r>
              <w:t>1408859.86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819</w:t>
            </w:r>
          </w:p>
        </w:tc>
        <w:tc>
          <w:tcPr>
            <w:tcW w:w="1168" w:type="dxa"/>
          </w:tcPr>
          <w:p w:rsidR="00941E9B" w:rsidRDefault="00941E9B" w:rsidP="00B36826">
            <w:pPr>
              <w:jc w:val="center"/>
            </w:pPr>
            <w:r>
              <w:t>455614.02</w:t>
            </w:r>
          </w:p>
        </w:tc>
        <w:tc>
          <w:tcPr>
            <w:tcW w:w="1303" w:type="dxa"/>
          </w:tcPr>
          <w:p w:rsidR="00941E9B" w:rsidRDefault="00941E9B" w:rsidP="00B36826">
            <w:pPr>
              <w:jc w:val="center"/>
            </w:pPr>
            <w:r>
              <w:t>1408891.06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820</w:t>
            </w:r>
          </w:p>
        </w:tc>
        <w:tc>
          <w:tcPr>
            <w:tcW w:w="1168" w:type="dxa"/>
          </w:tcPr>
          <w:p w:rsidR="00941E9B" w:rsidRDefault="00941E9B" w:rsidP="00B36826">
            <w:pPr>
              <w:jc w:val="center"/>
            </w:pPr>
            <w:r>
              <w:t>455623.16</w:t>
            </w:r>
          </w:p>
        </w:tc>
        <w:tc>
          <w:tcPr>
            <w:tcW w:w="1303" w:type="dxa"/>
          </w:tcPr>
          <w:p w:rsidR="00941E9B" w:rsidRDefault="00941E9B" w:rsidP="00B36826">
            <w:pPr>
              <w:jc w:val="center"/>
            </w:pPr>
            <w:r>
              <w:t>1408897.82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821</w:t>
            </w:r>
          </w:p>
        </w:tc>
        <w:tc>
          <w:tcPr>
            <w:tcW w:w="1168" w:type="dxa"/>
          </w:tcPr>
          <w:p w:rsidR="00941E9B" w:rsidRDefault="00941E9B" w:rsidP="00B36826">
            <w:pPr>
              <w:jc w:val="center"/>
            </w:pPr>
            <w:r>
              <w:t>455634.04</w:t>
            </w:r>
          </w:p>
        </w:tc>
        <w:tc>
          <w:tcPr>
            <w:tcW w:w="1303" w:type="dxa"/>
          </w:tcPr>
          <w:p w:rsidR="00941E9B" w:rsidRDefault="00941E9B" w:rsidP="00B36826">
            <w:pPr>
              <w:jc w:val="center"/>
            </w:pPr>
            <w:r>
              <w:t>1408900.88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822</w:t>
            </w:r>
          </w:p>
        </w:tc>
        <w:tc>
          <w:tcPr>
            <w:tcW w:w="1168" w:type="dxa"/>
          </w:tcPr>
          <w:p w:rsidR="00941E9B" w:rsidRDefault="00941E9B" w:rsidP="00B36826">
            <w:pPr>
              <w:jc w:val="center"/>
            </w:pPr>
            <w:r>
              <w:t>455658.04</w:t>
            </w:r>
          </w:p>
        </w:tc>
        <w:tc>
          <w:tcPr>
            <w:tcW w:w="1303" w:type="dxa"/>
          </w:tcPr>
          <w:p w:rsidR="00941E9B" w:rsidRDefault="00941E9B" w:rsidP="00B36826">
            <w:pPr>
              <w:jc w:val="center"/>
            </w:pPr>
            <w:r>
              <w:t>1408917.74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823</w:t>
            </w:r>
          </w:p>
        </w:tc>
        <w:tc>
          <w:tcPr>
            <w:tcW w:w="1168" w:type="dxa"/>
          </w:tcPr>
          <w:p w:rsidR="00941E9B" w:rsidRDefault="00941E9B" w:rsidP="00B36826">
            <w:pPr>
              <w:jc w:val="center"/>
            </w:pPr>
            <w:r>
              <w:t>455661.35</w:t>
            </w:r>
          </w:p>
        </w:tc>
        <w:tc>
          <w:tcPr>
            <w:tcW w:w="1303" w:type="dxa"/>
          </w:tcPr>
          <w:p w:rsidR="00941E9B" w:rsidRDefault="00941E9B" w:rsidP="00B36826">
            <w:pPr>
              <w:jc w:val="center"/>
            </w:pPr>
            <w:r>
              <w:t>1408921.84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824</w:t>
            </w:r>
          </w:p>
        </w:tc>
        <w:tc>
          <w:tcPr>
            <w:tcW w:w="1168" w:type="dxa"/>
          </w:tcPr>
          <w:p w:rsidR="00941E9B" w:rsidRDefault="00941E9B" w:rsidP="00B36826">
            <w:pPr>
              <w:jc w:val="center"/>
            </w:pPr>
            <w:r>
              <w:t>455666.94</w:t>
            </w:r>
          </w:p>
        </w:tc>
        <w:tc>
          <w:tcPr>
            <w:tcW w:w="1303" w:type="dxa"/>
          </w:tcPr>
          <w:p w:rsidR="00941E9B" w:rsidRDefault="00941E9B" w:rsidP="00B36826">
            <w:pPr>
              <w:jc w:val="center"/>
            </w:pPr>
            <w:r>
              <w:t>1408925.35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825</w:t>
            </w:r>
          </w:p>
        </w:tc>
        <w:tc>
          <w:tcPr>
            <w:tcW w:w="1168" w:type="dxa"/>
          </w:tcPr>
          <w:p w:rsidR="00941E9B" w:rsidRDefault="00941E9B" w:rsidP="00B36826">
            <w:pPr>
              <w:jc w:val="center"/>
            </w:pPr>
            <w:r>
              <w:t>456146.69</w:t>
            </w:r>
          </w:p>
        </w:tc>
        <w:tc>
          <w:tcPr>
            <w:tcW w:w="1303" w:type="dxa"/>
          </w:tcPr>
          <w:p w:rsidR="00941E9B" w:rsidRDefault="00941E9B" w:rsidP="00B36826">
            <w:pPr>
              <w:jc w:val="center"/>
            </w:pPr>
            <w:r>
              <w:t>1409226.03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826</w:t>
            </w:r>
          </w:p>
        </w:tc>
        <w:tc>
          <w:tcPr>
            <w:tcW w:w="1168" w:type="dxa"/>
          </w:tcPr>
          <w:p w:rsidR="00941E9B" w:rsidRDefault="00941E9B" w:rsidP="00B36826">
            <w:pPr>
              <w:jc w:val="center"/>
            </w:pPr>
            <w:r>
              <w:t>456423.12</w:t>
            </w:r>
          </w:p>
        </w:tc>
        <w:tc>
          <w:tcPr>
            <w:tcW w:w="1303" w:type="dxa"/>
          </w:tcPr>
          <w:p w:rsidR="00941E9B" w:rsidRDefault="00941E9B" w:rsidP="00B36826">
            <w:pPr>
              <w:jc w:val="center"/>
            </w:pPr>
            <w:r>
              <w:t>1409398.97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827</w:t>
            </w:r>
          </w:p>
        </w:tc>
        <w:tc>
          <w:tcPr>
            <w:tcW w:w="1168" w:type="dxa"/>
          </w:tcPr>
          <w:p w:rsidR="00941E9B" w:rsidRDefault="00941E9B" w:rsidP="00B36826">
            <w:pPr>
              <w:jc w:val="center"/>
            </w:pPr>
            <w:r>
              <w:t>456442.99</w:t>
            </w:r>
          </w:p>
        </w:tc>
        <w:tc>
          <w:tcPr>
            <w:tcW w:w="1303" w:type="dxa"/>
          </w:tcPr>
          <w:p w:rsidR="00941E9B" w:rsidRDefault="00941E9B" w:rsidP="00B36826">
            <w:pPr>
              <w:jc w:val="center"/>
            </w:pPr>
            <w:r>
              <w:t>1409402.53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828</w:t>
            </w:r>
          </w:p>
        </w:tc>
        <w:tc>
          <w:tcPr>
            <w:tcW w:w="1168" w:type="dxa"/>
          </w:tcPr>
          <w:p w:rsidR="00941E9B" w:rsidRDefault="00941E9B" w:rsidP="00B36826">
            <w:pPr>
              <w:jc w:val="center"/>
            </w:pPr>
            <w:r>
              <w:t>456455.29</w:t>
            </w:r>
          </w:p>
        </w:tc>
        <w:tc>
          <w:tcPr>
            <w:tcW w:w="1303" w:type="dxa"/>
          </w:tcPr>
          <w:p w:rsidR="00941E9B" w:rsidRDefault="00941E9B" w:rsidP="00B36826">
            <w:pPr>
              <w:jc w:val="center"/>
            </w:pPr>
            <w:r>
              <w:t>1409412.32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829</w:t>
            </w:r>
          </w:p>
        </w:tc>
        <w:tc>
          <w:tcPr>
            <w:tcW w:w="1168" w:type="dxa"/>
          </w:tcPr>
          <w:p w:rsidR="00941E9B" w:rsidRDefault="00941E9B" w:rsidP="00B36826">
            <w:pPr>
              <w:jc w:val="center"/>
            </w:pPr>
            <w:r>
              <w:t>456469.88</w:t>
            </w:r>
          </w:p>
        </w:tc>
        <w:tc>
          <w:tcPr>
            <w:tcW w:w="1303" w:type="dxa"/>
          </w:tcPr>
          <w:p w:rsidR="00941E9B" w:rsidRDefault="00941E9B" w:rsidP="00B36826">
            <w:pPr>
              <w:jc w:val="center"/>
            </w:pPr>
            <w:r>
              <w:t>1409428.23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830</w:t>
            </w:r>
          </w:p>
        </w:tc>
        <w:tc>
          <w:tcPr>
            <w:tcW w:w="1168" w:type="dxa"/>
          </w:tcPr>
          <w:p w:rsidR="00941E9B" w:rsidRDefault="00941E9B" w:rsidP="00B36826">
            <w:pPr>
              <w:jc w:val="center"/>
            </w:pPr>
            <w:r>
              <w:t>456593.74</w:t>
            </w:r>
          </w:p>
        </w:tc>
        <w:tc>
          <w:tcPr>
            <w:tcW w:w="1303" w:type="dxa"/>
          </w:tcPr>
          <w:p w:rsidR="00941E9B" w:rsidRDefault="00941E9B" w:rsidP="00B36826">
            <w:pPr>
              <w:jc w:val="center"/>
            </w:pPr>
            <w:r>
              <w:t>1409505.95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831</w:t>
            </w:r>
          </w:p>
        </w:tc>
        <w:tc>
          <w:tcPr>
            <w:tcW w:w="1168" w:type="dxa"/>
          </w:tcPr>
          <w:p w:rsidR="00941E9B" w:rsidRDefault="00941E9B" w:rsidP="00B36826">
            <w:pPr>
              <w:jc w:val="center"/>
            </w:pPr>
            <w:r>
              <w:t>456602.54</w:t>
            </w:r>
          </w:p>
        </w:tc>
        <w:tc>
          <w:tcPr>
            <w:tcW w:w="1303" w:type="dxa"/>
          </w:tcPr>
          <w:p w:rsidR="00941E9B" w:rsidRDefault="00941E9B" w:rsidP="00B36826">
            <w:pPr>
              <w:jc w:val="center"/>
            </w:pPr>
            <w:r>
              <w:t>1409495.58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832</w:t>
            </w:r>
          </w:p>
        </w:tc>
        <w:tc>
          <w:tcPr>
            <w:tcW w:w="1168" w:type="dxa"/>
          </w:tcPr>
          <w:p w:rsidR="00941E9B" w:rsidRDefault="00941E9B" w:rsidP="00B36826">
            <w:pPr>
              <w:jc w:val="center"/>
            </w:pPr>
            <w:r>
              <w:t>456617.47</w:t>
            </w:r>
          </w:p>
        </w:tc>
        <w:tc>
          <w:tcPr>
            <w:tcW w:w="1303" w:type="dxa"/>
          </w:tcPr>
          <w:p w:rsidR="00941E9B" w:rsidRDefault="00941E9B" w:rsidP="00B36826">
            <w:pPr>
              <w:jc w:val="center"/>
            </w:pPr>
            <w:r>
              <w:t>1409505.97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833</w:t>
            </w:r>
          </w:p>
        </w:tc>
        <w:tc>
          <w:tcPr>
            <w:tcW w:w="1168" w:type="dxa"/>
          </w:tcPr>
          <w:p w:rsidR="00941E9B" w:rsidRDefault="00941E9B" w:rsidP="00B36826">
            <w:pPr>
              <w:jc w:val="center"/>
            </w:pPr>
            <w:r>
              <w:t>456612.35</w:t>
            </w:r>
          </w:p>
        </w:tc>
        <w:tc>
          <w:tcPr>
            <w:tcW w:w="1303" w:type="dxa"/>
          </w:tcPr>
          <w:p w:rsidR="00941E9B" w:rsidRDefault="00941E9B" w:rsidP="00B36826">
            <w:pPr>
              <w:jc w:val="center"/>
            </w:pPr>
            <w:r>
              <w:t>1409517.61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834</w:t>
            </w:r>
          </w:p>
        </w:tc>
        <w:tc>
          <w:tcPr>
            <w:tcW w:w="1168" w:type="dxa"/>
          </w:tcPr>
          <w:p w:rsidR="00941E9B" w:rsidRDefault="00941E9B" w:rsidP="00B36826">
            <w:pPr>
              <w:jc w:val="center"/>
            </w:pPr>
            <w:r>
              <w:t>456896.33</w:t>
            </w:r>
          </w:p>
        </w:tc>
        <w:tc>
          <w:tcPr>
            <w:tcW w:w="1303" w:type="dxa"/>
          </w:tcPr>
          <w:p w:rsidR="00941E9B" w:rsidRDefault="00941E9B" w:rsidP="00B36826">
            <w:pPr>
              <w:jc w:val="center"/>
            </w:pPr>
            <w:r>
              <w:t>1409695.77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835</w:t>
            </w:r>
          </w:p>
        </w:tc>
        <w:tc>
          <w:tcPr>
            <w:tcW w:w="1168" w:type="dxa"/>
          </w:tcPr>
          <w:p w:rsidR="00941E9B" w:rsidRDefault="00941E9B" w:rsidP="00B36826">
            <w:pPr>
              <w:jc w:val="center"/>
            </w:pPr>
            <w:r>
              <w:t>456936.43</w:t>
            </w:r>
          </w:p>
        </w:tc>
        <w:tc>
          <w:tcPr>
            <w:tcW w:w="1303" w:type="dxa"/>
          </w:tcPr>
          <w:p w:rsidR="00941E9B" w:rsidRDefault="00941E9B" w:rsidP="00B36826">
            <w:pPr>
              <w:jc w:val="center"/>
            </w:pPr>
            <w:r>
              <w:t>1409720.68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836</w:t>
            </w:r>
          </w:p>
        </w:tc>
        <w:tc>
          <w:tcPr>
            <w:tcW w:w="1168" w:type="dxa"/>
          </w:tcPr>
          <w:p w:rsidR="00941E9B" w:rsidRDefault="00941E9B" w:rsidP="00B36826">
            <w:pPr>
              <w:jc w:val="center"/>
            </w:pPr>
            <w:r>
              <w:t>456951.16</w:t>
            </w:r>
          </w:p>
        </w:tc>
        <w:tc>
          <w:tcPr>
            <w:tcW w:w="1303" w:type="dxa"/>
          </w:tcPr>
          <w:p w:rsidR="00941E9B" w:rsidRDefault="00941E9B" w:rsidP="00B36826">
            <w:pPr>
              <w:jc w:val="center"/>
            </w:pPr>
            <w:r>
              <w:t>1409729.98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837</w:t>
            </w:r>
          </w:p>
        </w:tc>
        <w:tc>
          <w:tcPr>
            <w:tcW w:w="1168" w:type="dxa"/>
          </w:tcPr>
          <w:p w:rsidR="00941E9B" w:rsidRDefault="00941E9B" w:rsidP="00B36826">
            <w:pPr>
              <w:jc w:val="center"/>
            </w:pPr>
            <w:r>
              <w:t>456967.32</w:t>
            </w:r>
          </w:p>
        </w:tc>
        <w:tc>
          <w:tcPr>
            <w:tcW w:w="1303" w:type="dxa"/>
          </w:tcPr>
          <w:p w:rsidR="00941E9B" w:rsidRDefault="00941E9B" w:rsidP="00B36826">
            <w:pPr>
              <w:jc w:val="center"/>
            </w:pPr>
            <w:r>
              <w:t>1409740.05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838</w:t>
            </w:r>
          </w:p>
        </w:tc>
        <w:tc>
          <w:tcPr>
            <w:tcW w:w="1168" w:type="dxa"/>
          </w:tcPr>
          <w:p w:rsidR="00941E9B" w:rsidRDefault="00941E9B" w:rsidP="00B36826">
            <w:pPr>
              <w:jc w:val="center"/>
            </w:pPr>
            <w:r>
              <w:t>456984.58</w:t>
            </w:r>
          </w:p>
        </w:tc>
        <w:tc>
          <w:tcPr>
            <w:tcW w:w="1303" w:type="dxa"/>
          </w:tcPr>
          <w:p w:rsidR="00941E9B" w:rsidRDefault="00941E9B" w:rsidP="00B36826">
            <w:pPr>
              <w:jc w:val="center"/>
            </w:pPr>
            <w:r>
              <w:t>1409750.88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839</w:t>
            </w:r>
          </w:p>
        </w:tc>
        <w:tc>
          <w:tcPr>
            <w:tcW w:w="1168" w:type="dxa"/>
          </w:tcPr>
          <w:p w:rsidR="00941E9B" w:rsidRDefault="00941E9B" w:rsidP="00B36826">
            <w:pPr>
              <w:jc w:val="center"/>
            </w:pPr>
            <w:r>
              <w:t>457100.35</w:t>
            </w:r>
          </w:p>
        </w:tc>
        <w:tc>
          <w:tcPr>
            <w:tcW w:w="1303" w:type="dxa"/>
          </w:tcPr>
          <w:p w:rsidR="00941E9B" w:rsidRDefault="00941E9B" w:rsidP="00B36826">
            <w:pPr>
              <w:jc w:val="center"/>
            </w:pPr>
            <w:r>
              <w:t>1409823.4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840</w:t>
            </w:r>
          </w:p>
        </w:tc>
        <w:tc>
          <w:tcPr>
            <w:tcW w:w="1168" w:type="dxa"/>
          </w:tcPr>
          <w:p w:rsidR="00941E9B" w:rsidRDefault="00941E9B" w:rsidP="00B36826">
            <w:pPr>
              <w:jc w:val="center"/>
            </w:pPr>
            <w:r>
              <w:t>457099.65</w:t>
            </w:r>
          </w:p>
        </w:tc>
        <w:tc>
          <w:tcPr>
            <w:tcW w:w="1303" w:type="dxa"/>
          </w:tcPr>
          <w:p w:rsidR="00941E9B" w:rsidRDefault="00941E9B" w:rsidP="00B36826">
            <w:pPr>
              <w:jc w:val="center"/>
            </w:pPr>
            <w:r>
              <w:t>1409824.53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841</w:t>
            </w:r>
          </w:p>
        </w:tc>
        <w:tc>
          <w:tcPr>
            <w:tcW w:w="1168" w:type="dxa"/>
          </w:tcPr>
          <w:p w:rsidR="00941E9B" w:rsidRDefault="00941E9B" w:rsidP="00B36826">
            <w:pPr>
              <w:jc w:val="center"/>
            </w:pPr>
            <w:r>
              <w:t>457102.8</w:t>
            </w:r>
          </w:p>
        </w:tc>
        <w:tc>
          <w:tcPr>
            <w:tcW w:w="1303" w:type="dxa"/>
          </w:tcPr>
          <w:p w:rsidR="00941E9B" w:rsidRDefault="00941E9B" w:rsidP="00B36826">
            <w:pPr>
              <w:jc w:val="center"/>
            </w:pPr>
            <w:r>
              <w:t>1409826.49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842</w:t>
            </w:r>
          </w:p>
        </w:tc>
        <w:tc>
          <w:tcPr>
            <w:tcW w:w="1168" w:type="dxa"/>
          </w:tcPr>
          <w:p w:rsidR="00941E9B" w:rsidRDefault="00941E9B" w:rsidP="00B36826">
            <w:pPr>
              <w:jc w:val="center"/>
            </w:pPr>
            <w:r>
              <w:t>457103.5</w:t>
            </w:r>
          </w:p>
        </w:tc>
        <w:tc>
          <w:tcPr>
            <w:tcW w:w="1303" w:type="dxa"/>
          </w:tcPr>
          <w:p w:rsidR="00941E9B" w:rsidRDefault="00941E9B" w:rsidP="00B36826">
            <w:pPr>
              <w:jc w:val="center"/>
            </w:pPr>
            <w:r>
              <w:t>1409825.37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843</w:t>
            </w:r>
          </w:p>
        </w:tc>
        <w:tc>
          <w:tcPr>
            <w:tcW w:w="1168" w:type="dxa"/>
          </w:tcPr>
          <w:p w:rsidR="00941E9B" w:rsidRDefault="00941E9B" w:rsidP="00B36826">
            <w:pPr>
              <w:jc w:val="center"/>
            </w:pPr>
            <w:r>
              <w:t>457212.66</w:t>
            </w:r>
          </w:p>
        </w:tc>
        <w:tc>
          <w:tcPr>
            <w:tcW w:w="1303" w:type="dxa"/>
          </w:tcPr>
          <w:p w:rsidR="00941E9B" w:rsidRDefault="00941E9B" w:rsidP="00B36826">
            <w:pPr>
              <w:jc w:val="center"/>
            </w:pPr>
            <w:r>
              <w:t>1409893.74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844</w:t>
            </w:r>
          </w:p>
        </w:tc>
        <w:tc>
          <w:tcPr>
            <w:tcW w:w="1168" w:type="dxa"/>
          </w:tcPr>
          <w:p w:rsidR="00941E9B" w:rsidRDefault="00941E9B" w:rsidP="00B36826">
            <w:pPr>
              <w:jc w:val="center"/>
            </w:pPr>
            <w:r>
              <w:t>457230.05</w:t>
            </w:r>
          </w:p>
        </w:tc>
        <w:tc>
          <w:tcPr>
            <w:tcW w:w="1303" w:type="dxa"/>
          </w:tcPr>
          <w:p w:rsidR="00941E9B" w:rsidRDefault="00941E9B" w:rsidP="00B36826">
            <w:pPr>
              <w:jc w:val="center"/>
            </w:pPr>
            <w:r>
              <w:t>1409885.54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845</w:t>
            </w:r>
          </w:p>
        </w:tc>
        <w:tc>
          <w:tcPr>
            <w:tcW w:w="1168" w:type="dxa"/>
          </w:tcPr>
          <w:p w:rsidR="00941E9B" w:rsidRDefault="00941E9B" w:rsidP="00B36826">
            <w:pPr>
              <w:jc w:val="center"/>
            </w:pPr>
            <w:r>
              <w:t>457245.55</w:t>
            </w:r>
          </w:p>
        </w:tc>
        <w:tc>
          <w:tcPr>
            <w:tcW w:w="1303" w:type="dxa"/>
          </w:tcPr>
          <w:p w:rsidR="00941E9B" w:rsidRDefault="00941E9B" w:rsidP="00B36826">
            <w:pPr>
              <w:jc w:val="center"/>
            </w:pPr>
            <w:r>
              <w:t>1409908.03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846</w:t>
            </w:r>
          </w:p>
        </w:tc>
        <w:tc>
          <w:tcPr>
            <w:tcW w:w="1168" w:type="dxa"/>
          </w:tcPr>
          <w:p w:rsidR="00941E9B" w:rsidRDefault="00941E9B" w:rsidP="00B36826">
            <w:pPr>
              <w:jc w:val="center"/>
            </w:pPr>
            <w:r>
              <w:t>457248.47</w:t>
            </w:r>
          </w:p>
        </w:tc>
        <w:tc>
          <w:tcPr>
            <w:tcW w:w="1303" w:type="dxa"/>
          </w:tcPr>
          <w:p w:rsidR="00941E9B" w:rsidRDefault="00941E9B" w:rsidP="00B36826">
            <w:pPr>
              <w:jc w:val="center"/>
            </w:pPr>
            <w:r>
              <w:t>1409912.73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847</w:t>
            </w:r>
          </w:p>
        </w:tc>
        <w:tc>
          <w:tcPr>
            <w:tcW w:w="1168" w:type="dxa"/>
          </w:tcPr>
          <w:p w:rsidR="00941E9B" w:rsidRDefault="00941E9B" w:rsidP="00B36826">
            <w:pPr>
              <w:jc w:val="center"/>
            </w:pPr>
            <w:r>
              <w:t>457276.57</w:t>
            </w:r>
          </w:p>
        </w:tc>
        <w:tc>
          <w:tcPr>
            <w:tcW w:w="1303" w:type="dxa"/>
          </w:tcPr>
          <w:p w:rsidR="00941E9B" w:rsidRDefault="00941E9B" w:rsidP="00B36826">
            <w:pPr>
              <w:jc w:val="center"/>
            </w:pPr>
            <w:r>
              <w:t>1409913.94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848</w:t>
            </w:r>
          </w:p>
        </w:tc>
        <w:tc>
          <w:tcPr>
            <w:tcW w:w="1168" w:type="dxa"/>
          </w:tcPr>
          <w:p w:rsidR="00941E9B" w:rsidRDefault="00941E9B" w:rsidP="00B36826">
            <w:pPr>
              <w:jc w:val="center"/>
            </w:pPr>
            <w:r>
              <w:t>457289.98</w:t>
            </w:r>
          </w:p>
        </w:tc>
        <w:tc>
          <w:tcPr>
            <w:tcW w:w="1303" w:type="dxa"/>
          </w:tcPr>
          <w:p w:rsidR="00941E9B" w:rsidRDefault="00941E9B" w:rsidP="00B36826">
            <w:pPr>
              <w:jc w:val="center"/>
            </w:pPr>
            <w:r>
              <w:t>1409920.74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849</w:t>
            </w:r>
          </w:p>
        </w:tc>
        <w:tc>
          <w:tcPr>
            <w:tcW w:w="1168" w:type="dxa"/>
          </w:tcPr>
          <w:p w:rsidR="00941E9B" w:rsidRDefault="00941E9B" w:rsidP="00B36826">
            <w:pPr>
              <w:jc w:val="center"/>
            </w:pPr>
            <w:r>
              <w:t>457311.77</w:t>
            </w:r>
          </w:p>
        </w:tc>
        <w:tc>
          <w:tcPr>
            <w:tcW w:w="1303" w:type="dxa"/>
          </w:tcPr>
          <w:p w:rsidR="00941E9B" w:rsidRDefault="00941E9B" w:rsidP="00B36826">
            <w:pPr>
              <w:jc w:val="center"/>
            </w:pPr>
            <w:r>
              <w:t>1409935.06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850</w:t>
            </w:r>
          </w:p>
        </w:tc>
        <w:tc>
          <w:tcPr>
            <w:tcW w:w="1168" w:type="dxa"/>
          </w:tcPr>
          <w:p w:rsidR="00941E9B" w:rsidRDefault="00941E9B" w:rsidP="00B36826">
            <w:pPr>
              <w:jc w:val="center"/>
            </w:pPr>
            <w:r>
              <w:t>457307.25</w:t>
            </w:r>
          </w:p>
        </w:tc>
        <w:tc>
          <w:tcPr>
            <w:tcW w:w="1303" w:type="dxa"/>
          </w:tcPr>
          <w:p w:rsidR="00941E9B" w:rsidRDefault="00941E9B" w:rsidP="00B36826">
            <w:pPr>
              <w:jc w:val="center"/>
            </w:pPr>
            <w:r>
              <w:t>1409952.16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851</w:t>
            </w:r>
          </w:p>
        </w:tc>
        <w:tc>
          <w:tcPr>
            <w:tcW w:w="1168" w:type="dxa"/>
          </w:tcPr>
          <w:p w:rsidR="00941E9B" w:rsidRDefault="00941E9B" w:rsidP="00B36826">
            <w:pPr>
              <w:jc w:val="center"/>
            </w:pPr>
            <w:r>
              <w:t>457490.81</w:t>
            </w:r>
          </w:p>
        </w:tc>
        <w:tc>
          <w:tcPr>
            <w:tcW w:w="1303" w:type="dxa"/>
          </w:tcPr>
          <w:p w:rsidR="00941E9B" w:rsidRDefault="00941E9B" w:rsidP="00B36826">
            <w:pPr>
              <w:jc w:val="center"/>
            </w:pPr>
            <w:r>
              <w:t>1410068.47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852</w:t>
            </w:r>
          </w:p>
        </w:tc>
        <w:tc>
          <w:tcPr>
            <w:tcW w:w="1168" w:type="dxa"/>
          </w:tcPr>
          <w:p w:rsidR="00941E9B" w:rsidRDefault="00941E9B" w:rsidP="00B36826">
            <w:pPr>
              <w:jc w:val="center"/>
            </w:pPr>
            <w:r>
              <w:t>457664.66</w:t>
            </w:r>
          </w:p>
        </w:tc>
        <w:tc>
          <w:tcPr>
            <w:tcW w:w="1303" w:type="dxa"/>
          </w:tcPr>
          <w:p w:rsidR="00941E9B" w:rsidRDefault="00941E9B" w:rsidP="00B36826">
            <w:pPr>
              <w:jc w:val="center"/>
            </w:pPr>
            <w:r>
              <w:t>1410177.33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853</w:t>
            </w:r>
          </w:p>
        </w:tc>
        <w:tc>
          <w:tcPr>
            <w:tcW w:w="1168" w:type="dxa"/>
          </w:tcPr>
          <w:p w:rsidR="00941E9B" w:rsidRDefault="00941E9B" w:rsidP="00B36826">
            <w:pPr>
              <w:jc w:val="center"/>
            </w:pPr>
            <w:r>
              <w:t>457887.71</w:t>
            </w:r>
          </w:p>
        </w:tc>
        <w:tc>
          <w:tcPr>
            <w:tcW w:w="1303" w:type="dxa"/>
          </w:tcPr>
          <w:p w:rsidR="00941E9B" w:rsidRDefault="00941E9B" w:rsidP="00B36826">
            <w:pPr>
              <w:jc w:val="center"/>
            </w:pPr>
            <w:r>
              <w:t>1410317.23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854</w:t>
            </w:r>
          </w:p>
        </w:tc>
        <w:tc>
          <w:tcPr>
            <w:tcW w:w="1168" w:type="dxa"/>
          </w:tcPr>
          <w:p w:rsidR="00941E9B" w:rsidRDefault="00941E9B" w:rsidP="00B36826">
            <w:pPr>
              <w:jc w:val="center"/>
            </w:pPr>
            <w:r>
              <w:t>457893.98</w:t>
            </w:r>
          </w:p>
        </w:tc>
        <w:tc>
          <w:tcPr>
            <w:tcW w:w="1303" w:type="dxa"/>
          </w:tcPr>
          <w:p w:rsidR="00941E9B" w:rsidRDefault="00941E9B" w:rsidP="00B36826">
            <w:pPr>
              <w:jc w:val="center"/>
            </w:pPr>
            <w:r>
              <w:t>1410312.45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855</w:t>
            </w:r>
          </w:p>
        </w:tc>
        <w:tc>
          <w:tcPr>
            <w:tcW w:w="1168" w:type="dxa"/>
          </w:tcPr>
          <w:p w:rsidR="00941E9B" w:rsidRDefault="00941E9B" w:rsidP="00B36826">
            <w:pPr>
              <w:jc w:val="center"/>
            </w:pPr>
            <w:r>
              <w:t>457907.64</w:t>
            </w:r>
          </w:p>
        </w:tc>
        <w:tc>
          <w:tcPr>
            <w:tcW w:w="1303" w:type="dxa"/>
          </w:tcPr>
          <w:p w:rsidR="00941E9B" w:rsidRDefault="00941E9B" w:rsidP="00B36826">
            <w:pPr>
              <w:jc w:val="center"/>
            </w:pPr>
            <w:r>
              <w:t>1410319.57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856</w:t>
            </w:r>
          </w:p>
        </w:tc>
        <w:tc>
          <w:tcPr>
            <w:tcW w:w="1168" w:type="dxa"/>
          </w:tcPr>
          <w:p w:rsidR="00941E9B" w:rsidRDefault="00941E9B" w:rsidP="00B36826">
            <w:pPr>
              <w:jc w:val="center"/>
            </w:pPr>
            <w:r>
              <w:t>457906.56</w:t>
            </w:r>
          </w:p>
        </w:tc>
        <w:tc>
          <w:tcPr>
            <w:tcW w:w="1303" w:type="dxa"/>
          </w:tcPr>
          <w:p w:rsidR="00941E9B" w:rsidRDefault="00941E9B" w:rsidP="00B36826">
            <w:pPr>
              <w:jc w:val="center"/>
            </w:pPr>
            <w:r>
              <w:t>1410325.79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857</w:t>
            </w:r>
          </w:p>
        </w:tc>
        <w:tc>
          <w:tcPr>
            <w:tcW w:w="1168" w:type="dxa"/>
          </w:tcPr>
          <w:p w:rsidR="00941E9B" w:rsidRDefault="00941E9B" w:rsidP="00B36826">
            <w:pPr>
              <w:jc w:val="center"/>
            </w:pPr>
            <w:r>
              <w:t>457929.44</w:t>
            </w:r>
          </w:p>
        </w:tc>
        <w:tc>
          <w:tcPr>
            <w:tcW w:w="1303" w:type="dxa"/>
          </w:tcPr>
          <w:p w:rsidR="00941E9B" w:rsidRDefault="00941E9B" w:rsidP="00B36826">
            <w:pPr>
              <w:jc w:val="center"/>
            </w:pPr>
            <w:r>
              <w:t>1410341.9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858</w:t>
            </w:r>
          </w:p>
        </w:tc>
        <w:tc>
          <w:tcPr>
            <w:tcW w:w="1168" w:type="dxa"/>
          </w:tcPr>
          <w:p w:rsidR="00941E9B" w:rsidRDefault="00941E9B" w:rsidP="00B36826">
            <w:pPr>
              <w:jc w:val="center"/>
            </w:pPr>
            <w:r>
              <w:t>457931.29</w:t>
            </w:r>
          </w:p>
        </w:tc>
        <w:tc>
          <w:tcPr>
            <w:tcW w:w="1303" w:type="dxa"/>
          </w:tcPr>
          <w:p w:rsidR="00941E9B" w:rsidRDefault="00941E9B" w:rsidP="00B36826">
            <w:pPr>
              <w:jc w:val="center"/>
            </w:pPr>
            <w:r>
              <w:t>1410343.13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859</w:t>
            </w:r>
          </w:p>
        </w:tc>
        <w:tc>
          <w:tcPr>
            <w:tcW w:w="1168" w:type="dxa"/>
          </w:tcPr>
          <w:p w:rsidR="00941E9B" w:rsidRDefault="00941E9B" w:rsidP="00B36826">
            <w:pPr>
              <w:jc w:val="center"/>
            </w:pPr>
            <w:r>
              <w:t>457930.86</w:t>
            </w:r>
          </w:p>
        </w:tc>
        <w:tc>
          <w:tcPr>
            <w:tcW w:w="1303" w:type="dxa"/>
          </w:tcPr>
          <w:p w:rsidR="00941E9B" w:rsidRDefault="00941E9B" w:rsidP="00B36826">
            <w:pPr>
              <w:jc w:val="center"/>
            </w:pPr>
            <w:r>
              <w:t>1410343.75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860</w:t>
            </w:r>
          </w:p>
        </w:tc>
        <w:tc>
          <w:tcPr>
            <w:tcW w:w="1168" w:type="dxa"/>
          </w:tcPr>
          <w:p w:rsidR="00941E9B" w:rsidRDefault="00941E9B" w:rsidP="00B36826">
            <w:pPr>
              <w:jc w:val="center"/>
            </w:pPr>
            <w:r>
              <w:t>457934.96</w:t>
            </w:r>
          </w:p>
        </w:tc>
        <w:tc>
          <w:tcPr>
            <w:tcW w:w="1303" w:type="dxa"/>
          </w:tcPr>
          <w:p w:rsidR="00941E9B" w:rsidRDefault="00941E9B" w:rsidP="00B36826">
            <w:pPr>
              <w:jc w:val="center"/>
            </w:pPr>
            <w:r>
              <w:t>1410346.58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861</w:t>
            </w:r>
          </w:p>
        </w:tc>
        <w:tc>
          <w:tcPr>
            <w:tcW w:w="1168" w:type="dxa"/>
          </w:tcPr>
          <w:p w:rsidR="00941E9B" w:rsidRDefault="00941E9B" w:rsidP="00B36826">
            <w:pPr>
              <w:jc w:val="center"/>
            </w:pPr>
            <w:r>
              <w:t>457935.45</w:t>
            </w:r>
          </w:p>
        </w:tc>
        <w:tc>
          <w:tcPr>
            <w:tcW w:w="1303" w:type="dxa"/>
          </w:tcPr>
          <w:p w:rsidR="00941E9B" w:rsidRDefault="00941E9B" w:rsidP="00B36826">
            <w:pPr>
              <w:jc w:val="center"/>
            </w:pPr>
            <w:r>
              <w:t>1410345.91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862</w:t>
            </w:r>
          </w:p>
        </w:tc>
        <w:tc>
          <w:tcPr>
            <w:tcW w:w="1168" w:type="dxa"/>
          </w:tcPr>
          <w:p w:rsidR="00941E9B" w:rsidRDefault="00941E9B" w:rsidP="00B36826">
            <w:pPr>
              <w:jc w:val="center"/>
            </w:pPr>
            <w:r>
              <w:t>457936.14</w:t>
            </w:r>
          </w:p>
        </w:tc>
        <w:tc>
          <w:tcPr>
            <w:tcW w:w="1303" w:type="dxa"/>
          </w:tcPr>
          <w:p w:rsidR="00941E9B" w:rsidRDefault="00941E9B" w:rsidP="00B36826">
            <w:pPr>
              <w:jc w:val="center"/>
            </w:pPr>
            <w:r>
              <w:t>1410346.38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863</w:t>
            </w:r>
          </w:p>
        </w:tc>
        <w:tc>
          <w:tcPr>
            <w:tcW w:w="1168" w:type="dxa"/>
          </w:tcPr>
          <w:p w:rsidR="00941E9B" w:rsidRDefault="00941E9B" w:rsidP="00B36826">
            <w:pPr>
              <w:jc w:val="center"/>
            </w:pPr>
            <w:r>
              <w:t>457934.4</w:t>
            </w:r>
          </w:p>
        </w:tc>
        <w:tc>
          <w:tcPr>
            <w:tcW w:w="1303" w:type="dxa"/>
          </w:tcPr>
          <w:p w:rsidR="00941E9B" w:rsidRDefault="00941E9B" w:rsidP="00B36826">
            <w:pPr>
              <w:jc w:val="center"/>
            </w:pPr>
            <w:r>
              <w:t>1410349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864</w:t>
            </w:r>
          </w:p>
        </w:tc>
        <w:tc>
          <w:tcPr>
            <w:tcW w:w="1168" w:type="dxa"/>
          </w:tcPr>
          <w:p w:rsidR="00941E9B" w:rsidRDefault="00941E9B" w:rsidP="00B36826">
            <w:pPr>
              <w:jc w:val="center"/>
            </w:pPr>
            <w:r>
              <w:t>457945.24</w:t>
            </w:r>
          </w:p>
        </w:tc>
        <w:tc>
          <w:tcPr>
            <w:tcW w:w="1303" w:type="dxa"/>
          </w:tcPr>
          <w:p w:rsidR="00941E9B" w:rsidRDefault="00941E9B" w:rsidP="00B36826">
            <w:pPr>
              <w:jc w:val="center"/>
            </w:pPr>
            <w:r>
              <w:t>1410356.19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865</w:t>
            </w:r>
          </w:p>
        </w:tc>
        <w:tc>
          <w:tcPr>
            <w:tcW w:w="1168" w:type="dxa"/>
          </w:tcPr>
          <w:p w:rsidR="00941E9B" w:rsidRDefault="00941E9B" w:rsidP="00B36826">
            <w:pPr>
              <w:jc w:val="center"/>
            </w:pPr>
            <w:r>
              <w:t>457947.13</w:t>
            </w:r>
          </w:p>
        </w:tc>
        <w:tc>
          <w:tcPr>
            <w:tcW w:w="1303" w:type="dxa"/>
          </w:tcPr>
          <w:p w:rsidR="00941E9B" w:rsidRDefault="00941E9B" w:rsidP="00B36826">
            <w:pPr>
              <w:jc w:val="center"/>
            </w:pPr>
            <w:r>
              <w:t>1410353.33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866</w:t>
            </w:r>
          </w:p>
        </w:tc>
        <w:tc>
          <w:tcPr>
            <w:tcW w:w="1168" w:type="dxa"/>
          </w:tcPr>
          <w:p w:rsidR="00941E9B" w:rsidRDefault="00941E9B" w:rsidP="00B36826">
            <w:pPr>
              <w:jc w:val="center"/>
            </w:pPr>
            <w:r>
              <w:t>458075.41</w:t>
            </w:r>
          </w:p>
        </w:tc>
        <w:tc>
          <w:tcPr>
            <w:tcW w:w="1303" w:type="dxa"/>
          </w:tcPr>
          <w:p w:rsidR="00941E9B" w:rsidRDefault="00941E9B" w:rsidP="00B36826">
            <w:pPr>
              <w:jc w:val="center"/>
            </w:pPr>
            <w:r>
              <w:t>1410433.97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867</w:t>
            </w:r>
          </w:p>
        </w:tc>
        <w:tc>
          <w:tcPr>
            <w:tcW w:w="1168" w:type="dxa"/>
          </w:tcPr>
          <w:p w:rsidR="00941E9B" w:rsidRDefault="00941E9B" w:rsidP="00B36826">
            <w:pPr>
              <w:jc w:val="center"/>
            </w:pPr>
            <w:r>
              <w:t>458076.97</w:t>
            </w:r>
          </w:p>
        </w:tc>
        <w:tc>
          <w:tcPr>
            <w:tcW w:w="1303" w:type="dxa"/>
          </w:tcPr>
          <w:p w:rsidR="00941E9B" w:rsidRDefault="00941E9B" w:rsidP="00B36826">
            <w:pPr>
              <w:jc w:val="center"/>
            </w:pPr>
            <w:r>
              <w:t>1410435.94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868</w:t>
            </w:r>
          </w:p>
        </w:tc>
        <w:tc>
          <w:tcPr>
            <w:tcW w:w="1168" w:type="dxa"/>
          </w:tcPr>
          <w:p w:rsidR="00941E9B" w:rsidRDefault="00941E9B" w:rsidP="00B36826">
            <w:pPr>
              <w:jc w:val="center"/>
            </w:pPr>
            <w:r>
              <w:t>458201.57</w:t>
            </w:r>
          </w:p>
        </w:tc>
        <w:tc>
          <w:tcPr>
            <w:tcW w:w="1303" w:type="dxa"/>
          </w:tcPr>
          <w:p w:rsidR="00941E9B" w:rsidRDefault="00941E9B" w:rsidP="00B36826">
            <w:pPr>
              <w:jc w:val="center"/>
            </w:pPr>
            <w:r>
              <w:t>1410514.04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869</w:t>
            </w:r>
          </w:p>
        </w:tc>
        <w:tc>
          <w:tcPr>
            <w:tcW w:w="1168" w:type="dxa"/>
          </w:tcPr>
          <w:p w:rsidR="00941E9B" w:rsidRDefault="00941E9B" w:rsidP="00B36826">
            <w:pPr>
              <w:jc w:val="center"/>
            </w:pPr>
            <w:r>
              <w:t>458203.58</w:t>
            </w:r>
          </w:p>
        </w:tc>
        <w:tc>
          <w:tcPr>
            <w:tcW w:w="1303" w:type="dxa"/>
          </w:tcPr>
          <w:p w:rsidR="00941E9B" w:rsidRDefault="00941E9B" w:rsidP="00B36826">
            <w:pPr>
              <w:jc w:val="center"/>
            </w:pPr>
            <w:r>
              <w:t>1410515.3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870</w:t>
            </w:r>
          </w:p>
        </w:tc>
        <w:tc>
          <w:tcPr>
            <w:tcW w:w="1168" w:type="dxa"/>
          </w:tcPr>
          <w:p w:rsidR="00941E9B" w:rsidRDefault="00941E9B" w:rsidP="00B36826">
            <w:pPr>
              <w:jc w:val="center"/>
            </w:pPr>
            <w:r>
              <w:t>458215.48</w:t>
            </w:r>
          </w:p>
        </w:tc>
        <w:tc>
          <w:tcPr>
            <w:tcW w:w="1303" w:type="dxa"/>
          </w:tcPr>
          <w:p w:rsidR="00941E9B" w:rsidRDefault="00941E9B" w:rsidP="00B36826">
            <w:pPr>
              <w:jc w:val="center"/>
            </w:pPr>
            <w:r>
              <w:t>1410522.77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871</w:t>
            </w:r>
          </w:p>
        </w:tc>
        <w:tc>
          <w:tcPr>
            <w:tcW w:w="1168" w:type="dxa"/>
          </w:tcPr>
          <w:p w:rsidR="00941E9B" w:rsidRDefault="00941E9B" w:rsidP="00B36826">
            <w:pPr>
              <w:jc w:val="center"/>
            </w:pPr>
            <w:r>
              <w:t>458311.31</w:t>
            </w:r>
          </w:p>
        </w:tc>
        <w:tc>
          <w:tcPr>
            <w:tcW w:w="1303" w:type="dxa"/>
          </w:tcPr>
          <w:p w:rsidR="00941E9B" w:rsidRDefault="00941E9B" w:rsidP="00B36826">
            <w:pPr>
              <w:jc w:val="center"/>
            </w:pPr>
            <w:r>
              <w:t>1410582.5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872</w:t>
            </w:r>
          </w:p>
        </w:tc>
        <w:tc>
          <w:tcPr>
            <w:tcW w:w="1168" w:type="dxa"/>
          </w:tcPr>
          <w:p w:rsidR="00941E9B" w:rsidRDefault="00941E9B" w:rsidP="00B36826">
            <w:pPr>
              <w:jc w:val="center"/>
            </w:pPr>
            <w:r>
              <w:t>458321.76</w:t>
            </w:r>
          </w:p>
        </w:tc>
        <w:tc>
          <w:tcPr>
            <w:tcW w:w="1303" w:type="dxa"/>
          </w:tcPr>
          <w:p w:rsidR="00941E9B" w:rsidRDefault="00941E9B" w:rsidP="00B36826">
            <w:pPr>
              <w:jc w:val="center"/>
            </w:pPr>
            <w:r>
              <w:t>1410589.01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873</w:t>
            </w:r>
          </w:p>
        </w:tc>
        <w:tc>
          <w:tcPr>
            <w:tcW w:w="1168" w:type="dxa"/>
          </w:tcPr>
          <w:p w:rsidR="00941E9B" w:rsidRDefault="00941E9B" w:rsidP="00B36826">
            <w:pPr>
              <w:jc w:val="center"/>
            </w:pPr>
            <w:r>
              <w:t>458433.56</w:t>
            </w:r>
          </w:p>
        </w:tc>
        <w:tc>
          <w:tcPr>
            <w:tcW w:w="1303" w:type="dxa"/>
          </w:tcPr>
          <w:p w:rsidR="00941E9B" w:rsidRDefault="00941E9B" w:rsidP="00B36826">
            <w:pPr>
              <w:jc w:val="center"/>
            </w:pPr>
            <w:r>
              <w:t>1410658.89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874</w:t>
            </w:r>
          </w:p>
        </w:tc>
        <w:tc>
          <w:tcPr>
            <w:tcW w:w="1168" w:type="dxa"/>
          </w:tcPr>
          <w:p w:rsidR="00941E9B" w:rsidRDefault="00941E9B" w:rsidP="00B36826">
            <w:pPr>
              <w:jc w:val="center"/>
            </w:pPr>
            <w:r>
              <w:t>458505.91</w:t>
            </w:r>
          </w:p>
        </w:tc>
        <w:tc>
          <w:tcPr>
            <w:tcW w:w="1303" w:type="dxa"/>
          </w:tcPr>
          <w:p w:rsidR="00941E9B" w:rsidRDefault="00941E9B" w:rsidP="00B36826">
            <w:pPr>
              <w:jc w:val="center"/>
            </w:pPr>
            <w:r>
              <w:t>1410704.06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875</w:t>
            </w:r>
          </w:p>
        </w:tc>
        <w:tc>
          <w:tcPr>
            <w:tcW w:w="1168" w:type="dxa"/>
          </w:tcPr>
          <w:p w:rsidR="00941E9B" w:rsidRDefault="00941E9B" w:rsidP="00B36826">
            <w:pPr>
              <w:jc w:val="center"/>
            </w:pPr>
            <w:r>
              <w:t>458534.94</w:t>
            </w:r>
          </w:p>
        </w:tc>
        <w:tc>
          <w:tcPr>
            <w:tcW w:w="1303" w:type="dxa"/>
          </w:tcPr>
          <w:p w:rsidR="00941E9B" w:rsidRDefault="00941E9B" w:rsidP="00B36826">
            <w:pPr>
              <w:jc w:val="center"/>
            </w:pPr>
            <w:r>
              <w:t>1410722.2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876</w:t>
            </w:r>
          </w:p>
        </w:tc>
        <w:tc>
          <w:tcPr>
            <w:tcW w:w="1168" w:type="dxa"/>
          </w:tcPr>
          <w:p w:rsidR="00941E9B" w:rsidRDefault="00941E9B" w:rsidP="00B36826">
            <w:pPr>
              <w:jc w:val="center"/>
            </w:pPr>
            <w:r>
              <w:t>458546.66</w:t>
            </w:r>
          </w:p>
        </w:tc>
        <w:tc>
          <w:tcPr>
            <w:tcW w:w="1303" w:type="dxa"/>
          </w:tcPr>
          <w:p w:rsidR="00941E9B" w:rsidRDefault="00941E9B" w:rsidP="00B36826">
            <w:pPr>
              <w:jc w:val="center"/>
            </w:pPr>
            <w:r>
              <w:t>1410639.94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877</w:t>
            </w:r>
          </w:p>
        </w:tc>
        <w:tc>
          <w:tcPr>
            <w:tcW w:w="1168" w:type="dxa"/>
          </w:tcPr>
          <w:p w:rsidR="00941E9B" w:rsidRDefault="00941E9B" w:rsidP="00B36826">
            <w:pPr>
              <w:jc w:val="center"/>
            </w:pPr>
            <w:r>
              <w:t>458571.58</w:t>
            </w:r>
          </w:p>
        </w:tc>
        <w:tc>
          <w:tcPr>
            <w:tcW w:w="1303" w:type="dxa"/>
          </w:tcPr>
          <w:p w:rsidR="00941E9B" w:rsidRDefault="00941E9B" w:rsidP="00B36826">
            <w:pPr>
              <w:jc w:val="center"/>
            </w:pPr>
            <w:r>
              <w:t>1410571.21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878</w:t>
            </w:r>
          </w:p>
        </w:tc>
        <w:tc>
          <w:tcPr>
            <w:tcW w:w="1168" w:type="dxa"/>
          </w:tcPr>
          <w:p w:rsidR="00941E9B" w:rsidRDefault="00941E9B" w:rsidP="00B36826">
            <w:pPr>
              <w:jc w:val="center"/>
            </w:pPr>
            <w:r>
              <w:t>458592.53</w:t>
            </w:r>
          </w:p>
        </w:tc>
        <w:tc>
          <w:tcPr>
            <w:tcW w:w="1303" w:type="dxa"/>
          </w:tcPr>
          <w:p w:rsidR="00941E9B" w:rsidRDefault="00941E9B" w:rsidP="00B36826">
            <w:pPr>
              <w:jc w:val="center"/>
            </w:pPr>
            <w:r>
              <w:t>1410466.81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879</w:t>
            </w:r>
          </w:p>
        </w:tc>
        <w:tc>
          <w:tcPr>
            <w:tcW w:w="1168" w:type="dxa"/>
          </w:tcPr>
          <w:p w:rsidR="00941E9B" w:rsidRDefault="00941E9B" w:rsidP="00B36826">
            <w:pPr>
              <w:jc w:val="center"/>
            </w:pPr>
            <w:r>
              <w:t>458516.76</w:t>
            </w:r>
          </w:p>
        </w:tc>
        <w:tc>
          <w:tcPr>
            <w:tcW w:w="1303" w:type="dxa"/>
          </w:tcPr>
          <w:p w:rsidR="00941E9B" w:rsidRDefault="00941E9B" w:rsidP="00B36826">
            <w:pPr>
              <w:jc w:val="center"/>
            </w:pPr>
            <w:r>
              <w:t>1410376.52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880</w:t>
            </w:r>
          </w:p>
        </w:tc>
        <w:tc>
          <w:tcPr>
            <w:tcW w:w="1168" w:type="dxa"/>
          </w:tcPr>
          <w:p w:rsidR="00941E9B" w:rsidRDefault="00941E9B" w:rsidP="00B36826">
            <w:pPr>
              <w:jc w:val="center"/>
            </w:pPr>
            <w:r>
              <w:t>458497.07</w:t>
            </w:r>
          </w:p>
        </w:tc>
        <w:tc>
          <w:tcPr>
            <w:tcW w:w="1303" w:type="dxa"/>
          </w:tcPr>
          <w:p w:rsidR="00941E9B" w:rsidRDefault="00941E9B" w:rsidP="00B36826">
            <w:pPr>
              <w:jc w:val="center"/>
            </w:pPr>
            <w:r>
              <w:t>1410326.25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881</w:t>
            </w:r>
          </w:p>
        </w:tc>
        <w:tc>
          <w:tcPr>
            <w:tcW w:w="1168" w:type="dxa"/>
          </w:tcPr>
          <w:p w:rsidR="00941E9B" w:rsidRDefault="00941E9B" w:rsidP="00B36826">
            <w:pPr>
              <w:jc w:val="center"/>
            </w:pPr>
            <w:r>
              <w:t>458457.26</w:t>
            </w:r>
          </w:p>
        </w:tc>
        <w:tc>
          <w:tcPr>
            <w:tcW w:w="1303" w:type="dxa"/>
          </w:tcPr>
          <w:p w:rsidR="00941E9B" w:rsidRDefault="00941E9B" w:rsidP="00B36826">
            <w:pPr>
              <w:jc w:val="center"/>
            </w:pPr>
            <w:r>
              <w:t>1410237.38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882</w:t>
            </w:r>
          </w:p>
        </w:tc>
        <w:tc>
          <w:tcPr>
            <w:tcW w:w="1168" w:type="dxa"/>
          </w:tcPr>
          <w:p w:rsidR="00941E9B" w:rsidRDefault="00941E9B" w:rsidP="00B36826">
            <w:pPr>
              <w:jc w:val="center"/>
            </w:pPr>
            <w:r>
              <w:t>458377.39</w:t>
            </w:r>
          </w:p>
        </w:tc>
        <w:tc>
          <w:tcPr>
            <w:tcW w:w="1303" w:type="dxa"/>
          </w:tcPr>
          <w:p w:rsidR="00941E9B" w:rsidRDefault="00941E9B" w:rsidP="00B36826">
            <w:pPr>
              <w:jc w:val="center"/>
            </w:pPr>
            <w:r>
              <w:t>1410058.95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883</w:t>
            </w:r>
          </w:p>
        </w:tc>
        <w:tc>
          <w:tcPr>
            <w:tcW w:w="1168" w:type="dxa"/>
          </w:tcPr>
          <w:p w:rsidR="00941E9B" w:rsidRDefault="00941E9B" w:rsidP="00B36826">
            <w:pPr>
              <w:jc w:val="center"/>
            </w:pPr>
            <w:r>
              <w:t>458133.85</w:t>
            </w:r>
          </w:p>
        </w:tc>
        <w:tc>
          <w:tcPr>
            <w:tcW w:w="1303" w:type="dxa"/>
          </w:tcPr>
          <w:p w:rsidR="00941E9B" w:rsidRDefault="00941E9B" w:rsidP="00B36826">
            <w:pPr>
              <w:jc w:val="center"/>
            </w:pPr>
            <w:r>
              <w:t>1409487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884</w:t>
            </w:r>
          </w:p>
        </w:tc>
        <w:tc>
          <w:tcPr>
            <w:tcW w:w="1168" w:type="dxa"/>
          </w:tcPr>
          <w:p w:rsidR="00941E9B" w:rsidRDefault="00941E9B" w:rsidP="00B36826">
            <w:pPr>
              <w:jc w:val="center"/>
            </w:pPr>
            <w:r>
              <w:t>458135.76</w:t>
            </w:r>
          </w:p>
        </w:tc>
        <w:tc>
          <w:tcPr>
            <w:tcW w:w="1303" w:type="dxa"/>
          </w:tcPr>
          <w:p w:rsidR="00941E9B" w:rsidRDefault="00941E9B" w:rsidP="00B36826">
            <w:pPr>
              <w:jc w:val="center"/>
            </w:pPr>
            <w:r>
              <w:t>1409472.21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885</w:t>
            </w:r>
          </w:p>
        </w:tc>
        <w:tc>
          <w:tcPr>
            <w:tcW w:w="1168" w:type="dxa"/>
          </w:tcPr>
          <w:p w:rsidR="00941E9B" w:rsidRDefault="00941E9B" w:rsidP="00B36826">
            <w:pPr>
              <w:jc w:val="center"/>
            </w:pPr>
            <w:r>
              <w:t>457997.44</w:t>
            </w:r>
          </w:p>
        </w:tc>
        <w:tc>
          <w:tcPr>
            <w:tcW w:w="1303" w:type="dxa"/>
          </w:tcPr>
          <w:p w:rsidR="00941E9B" w:rsidRDefault="00941E9B" w:rsidP="00B36826">
            <w:pPr>
              <w:jc w:val="center"/>
            </w:pPr>
            <w:r>
              <w:t>1409238.3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886</w:t>
            </w:r>
          </w:p>
        </w:tc>
        <w:tc>
          <w:tcPr>
            <w:tcW w:w="1168" w:type="dxa"/>
          </w:tcPr>
          <w:p w:rsidR="00941E9B" w:rsidRDefault="00941E9B" w:rsidP="00B36826">
            <w:pPr>
              <w:jc w:val="center"/>
            </w:pPr>
            <w:r>
              <w:t>458028.43</w:t>
            </w:r>
          </w:p>
        </w:tc>
        <w:tc>
          <w:tcPr>
            <w:tcW w:w="1303" w:type="dxa"/>
          </w:tcPr>
          <w:p w:rsidR="00941E9B" w:rsidRDefault="00941E9B" w:rsidP="00B36826">
            <w:pPr>
              <w:jc w:val="center"/>
            </w:pPr>
            <w:r>
              <w:t>1409222.3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887</w:t>
            </w:r>
          </w:p>
        </w:tc>
        <w:tc>
          <w:tcPr>
            <w:tcW w:w="1168" w:type="dxa"/>
          </w:tcPr>
          <w:p w:rsidR="00941E9B" w:rsidRDefault="00941E9B" w:rsidP="00B36826">
            <w:pPr>
              <w:jc w:val="center"/>
            </w:pPr>
            <w:r>
              <w:t>457945.21</w:t>
            </w:r>
          </w:p>
        </w:tc>
        <w:tc>
          <w:tcPr>
            <w:tcW w:w="1303" w:type="dxa"/>
          </w:tcPr>
          <w:p w:rsidR="00941E9B" w:rsidRDefault="00941E9B" w:rsidP="00B36826">
            <w:pPr>
              <w:jc w:val="center"/>
            </w:pPr>
            <w:r>
              <w:t>1409059.87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888</w:t>
            </w:r>
          </w:p>
        </w:tc>
        <w:tc>
          <w:tcPr>
            <w:tcW w:w="1168" w:type="dxa"/>
          </w:tcPr>
          <w:p w:rsidR="00941E9B" w:rsidRDefault="00941E9B" w:rsidP="00B36826">
            <w:pPr>
              <w:jc w:val="center"/>
            </w:pPr>
            <w:r>
              <w:t>457913.22</w:t>
            </w:r>
          </w:p>
        </w:tc>
        <w:tc>
          <w:tcPr>
            <w:tcW w:w="1303" w:type="dxa"/>
          </w:tcPr>
          <w:p w:rsidR="00941E9B" w:rsidRDefault="00941E9B" w:rsidP="00B36826">
            <w:pPr>
              <w:jc w:val="center"/>
            </w:pPr>
            <w:r>
              <w:t>1409071.48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889</w:t>
            </w:r>
          </w:p>
        </w:tc>
        <w:tc>
          <w:tcPr>
            <w:tcW w:w="1168" w:type="dxa"/>
          </w:tcPr>
          <w:p w:rsidR="00941E9B" w:rsidRDefault="00941E9B" w:rsidP="00B36826">
            <w:pPr>
              <w:jc w:val="center"/>
            </w:pPr>
            <w:r>
              <w:t>457849.19</w:t>
            </w:r>
          </w:p>
        </w:tc>
        <w:tc>
          <w:tcPr>
            <w:tcW w:w="1303" w:type="dxa"/>
          </w:tcPr>
          <w:p w:rsidR="00941E9B" w:rsidRDefault="00941E9B" w:rsidP="00B36826">
            <w:pPr>
              <w:jc w:val="center"/>
            </w:pPr>
            <w:r>
              <w:t>1408919.76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890</w:t>
            </w:r>
          </w:p>
        </w:tc>
        <w:tc>
          <w:tcPr>
            <w:tcW w:w="1168" w:type="dxa"/>
          </w:tcPr>
          <w:p w:rsidR="00941E9B" w:rsidRDefault="00941E9B" w:rsidP="00B36826">
            <w:pPr>
              <w:jc w:val="center"/>
            </w:pPr>
            <w:r>
              <w:t>457895.94</w:t>
            </w:r>
          </w:p>
        </w:tc>
        <w:tc>
          <w:tcPr>
            <w:tcW w:w="1303" w:type="dxa"/>
          </w:tcPr>
          <w:p w:rsidR="00941E9B" w:rsidRDefault="00941E9B" w:rsidP="00B36826">
            <w:pPr>
              <w:jc w:val="center"/>
            </w:pPr>
            <w:r>
              <w:t>1408900.85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891</w:t>
            </w:r>
          </w:p>
        </w:tc>
        <w:tc>
          <w:tcPr>
            <w:tcW w:w="1168" w:type="dxa"/>
          </w:tcPr>
          <w:p w:rsidR="00941E9B" w:rsidRDefault="00941E9B" w:rsidP="00B36826">
            <w:pPr>
              <w:jc w:val="center"/>
            </w:pPr>
            <w:r>
              <w:t>457854.98</w:t>
            </w:r>
          </w:p>
        </w:tc>
        <w:tc>
          <w:tcPr>
            <w:tcW w:w="1303" w:type="dxa"/>
          </w:tcPr>
          <w:p w:rsidR="00941E9B" w:rsidRDefault="00941E9B" w:rsidP="00B36826">
            <w:pPr>
              <w:jc w:val="center"/>
            </w:pPr>
            <w:r>
              <w:t>1408823.02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892</w:t>
            </w:r>
          </w:p>
        </w:tc>
        <w:tc>
          <w:tcPr>
            <w:tcW w:w="1168" w:type="dxa"/>
          </w:tcPr>
          <w:p w:rsidR="00941E9B" w:rsidRDefault="00941E9B" w:rsidP="00B36826">
            <w:pPr>
              <w:jc w:val="center"/>
            </w:pPr>
            <w:r>
              <w:t>457867.73</w:t>
            </w:r>
          </w:p>
        </w:tc>
        <w:tc>
          <w:tcPr>
            <w:tcW w:w="1303" w:type="dxa"/>
          </w:tcPr>
          <w:p w:rsidR="00941E9B" w:rsidRDefault="00941E9B" w:rsidP="00B36826">
            <w:pPr>
              <w:jc w:val="center"/>
            </w:pPr>
            <w:r>
              <w:t>1408641.4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893</w:t>
            </w:r>
          </w:p>
        </w:tc>
        <w:tc>
          <w:tcPr>
            <w:tcW w:w="1168" w:type="dxa"/>
          </w:tcPr>
          <w:p w:rsidR="00941E9B" w:rsidRDefault="00941E9B" w:rsidP="00B36826">
            <w:pPr>
              <w:jc w:val="center"/>
            </w:pPr>
            <w:r>
              <w:t>457799.75</w:t>
            </w:r>
          </w:p>
        </w:tc>
        <w:tc>
          <w:tcPr>
            <w:tcW w:w="1303" w:type="dxa"/>
          </w:tcPr>
          <w:p w:rsidR="00941E9B" w:rsidRDefault="00941E9B" w:rsidP="00B36826">
            <w:pPr>
              <w:jc w:val="center"/>
            </w:pPr>
            <w:r>
              <w:t>1408600.26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894</w:t>
            </w:r>
          </w:p>
        </w:tc>
        <w:tc>
          <w:tcPr>
            <w:tcW w:w="1168" w:type="dxa"/>
          </w:tcPr>
          <w:p w:rsidR="00941E9B" w:rsidRDefault="00941E9B" w:rsidP="00B36826">
            <w:pPr>
              <w:jc w:val="center"/>
            </w:pPr>
            <w:r>
              <w:t>457411.32</w:t>
            </w:r>
          </w:p>
        </w:tc>
        <w:tc>
          <w:tcPr>
            <w:tcW w:w="1303" w:type="dxa"/>
          </w:tcPr>
          <w:p w:rsidR="00941E9B" w:rsidRDefault="00941E9B" w:rsidP="00B36826">
            <w:pPr>
              <w:jc w:val="center"/>
            </w:pPr>
            <w:r>
              <w:t>1408365.24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895</w:t>
            </w:r>
          </w:p>
        </w:tc>
        <w:tc>
          <w:tcPr>
            <w:tcW w:w="1168" w:type="dxa"/>
          </w:tcPr>
          <w:p w:rsidR="00941E9B" w:rsidRDefault="00941E9B" w:rsidP="00B36826">
            <w:pPr>
              <w:jc w:val="center"/>
            </w:pPr>
            <w:r>
              <w:t>457370.67</w:t>
            </w:r>
          </w:p>
        </w:tc>
        <w:tc>
          <w:tcPr>
            <w:tcW w:w="1303" w:type="dxa"/>
          </w:tcPr>
          <w:p w:rsidR="00941E9B" w:rsidRDefault="00941E9B" w:rsidP="00B36826">
            <w:pPr>
              <w:jc w:val="center"/>
            </w:pPr>
            <w:r>
              <w:t>1408403.02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896</w:t>
            </w:r>
          </w:p>
        </w:tc>
        <w:tc>
          <w:tcPr>
            <w:tcW w:w="1168" w:type="dxa"/>
          </w:tcPr>
          <w:p w:rsidR="00941E9B" w:rsidRDefault="00941E9B" w:rsidP="00B36826">
            <w:pPr>
              <w:jc w:val="center"/>
            </w:pPr>
            <w:r>
              <w:t>457365.28</w:t>
            </w:r>
          </w:p>
        </w:tc>
        <w:tc>
          <w:tcPr>
            <w:tcW w:w="1303" w:type="dxa"/>
          </w:tcPr>
          <w:p w:rsidR="00941E9B" w:rsidRDefault="00941E9B" w:rsidP="00B36826">
            <w:pPr>
              <w:jc w:val="center"/>
            </w:pPr>
            <w:r>
              <w:t>1408400.39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897</w:t>
            </w:r>
          </w:p>
        </w:tc>
        <w:tc>
          <w:tcPr>
            <w:tcW w:w="1168" w:type="dxa"/>
          </w:tcPr>
          <w:p w:rsidR="00941E9B" w:rsidRDefault="00941E9B" w:rsidP="00B36826">
            <w:pPr>
              <w:jc w:val="center"/>
            </w:pPr>
            <w:r>
              <w:t>457358.5</w:t>
            </w:r>
          </w:p>
        </w:tc>
        <w:tc>
          <w:tcPr>
            <w:tcW w:w="1303" w:type="dxa"/>
          </w:tcPr>
          <w:p w:rsidR="00941E9B" w:rsidRDefault="00941E9B" w:rsidP="00B36826">
            <w:pPr>
              <w:jc w:val="center"/>
            </w:pPr>
            <w:r>
              <w:t>1408414.35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898</w:t>
            </w:r>
          </w:p>
        </w:tc>
        <w:tc>
          <w:tcPr>
            <w:tcW w:w="1168" w:type="dxa"/>
          </w:tcPr>
          <w:p w:rsidR="00941E9B" w:rsidRDefault="00941E9B" w:rsidP="00B36826">
            <w:pPr>
              <w:jc w:val="center"/>
            </w:pPr>
            <w:r>
              <w:t>457322.96</w:t>
            </w:r>
          </w:p>
        </w:tc>
        <w:tc>
          <w:tcPr>
            <w:tcW w:w="1303" w:type="dxa"/>
          </w:tcPr>
          <w:p w:rsidR="00941E9B" w:rsidRDefault="00941E9B" w:rsidP="00B36826">
            <w:pPr>
              <w:jc w:val="center"/>
            </w:pPr>
            <w:r>
              <w:t>1408447.36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899</w:t>
            </w:r>
          </w:p>
        </w:tc>
        <w:tc>
          <w:tcPr>
            <w:tcW w:w="1168" w:type="dxa"/>
          </w:tcPr>
          <w:p w:rsidR="00941E9B" w:rsidRDefault="00941E9B" w:rsidP="00B36826">
            <w:pPr>
              <w:jc w:val="center"/>
            </w:pPr>
            <w:r>
              <w:t>457297.97</w:t>
            </w:r>
          </w:p>
        </w:tc>
        <w:tc>
          <w:tcPr>
            <w:tcW w:w="1303" w:type="dxa"/>
          </w:tcPr>
          <w:p w:rsidR="00941E9B" w:rsidRDefault="00941E9B" w:rsidP="00B36826">
            <w:pPr>
              <w:jc w:val="center"/>
            </w:pPr>
            <w:r>
              <w:t>1408438.4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900</w:t>
            </w:r>
          </w:p>
        </w:tc>
        <w:tc>
          <w:tcPr>
            <w:tcW w:w="1168" w:type="dxa"/>
          </w:tcPr>
          <w:p w:rsidR="00941E9B" w:rsidRDefault="00941E9B" w:rsidP="00B36826">
            <w:pPr>
              <w:jc w:val="center"/>
            </w:pPr>
            <w:r>
              <w:t>457219.13</w:t>
            </w:r>
          </w:p>
        </w:tc>
        <w:tc>
          <w:tcPr>
            <w:tcW w:w="1303" w:type="dxa"/>
          </w:tcPr>
          <w:p w:rsidR="00941E9B" w:rsidRDefault="00941E9B" w:rsidP="00B36826">
            <w:pPr>
              <w:jc w:val="center"/>
            </w:pPr>
            <w:r>
              <w:t>1408410.08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901</w:t>
            </w:r>
          </w:p>
        </w:tc>
        <w:tc>
          <w:tcPr>
            <w:tcW w:w="1168" w:type="dxa"/>
          </w:tcPr>
          <w:p w:rsidR="00941E9B" w:rsidRDefault="00941E9B" w:rsidP="00B36826">
            <w:pPr>
              <w:jc w:val="center"/>
            </w:pPr>
            <w:r>
              <w:t>457223.17</w:t>
            </w:r>
          </w:p>
        </w:tc>
        <w:tc>
          <w:tcPr>
            <w:tcW w:w="1303" w:type="dxa"/>
          </w:tcPr>
          <w:p w:rsidR="00941E9B" w:rsidRDefault="00941E9B" w:rsidP="00B36826">
            <w:pPr>
              <w:jc w:val="center"/>
            </w:pPr>
            <w:r>
              <w:t>1408397.54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902</w:t>
            </w:r>
          </w:p>
        </w:tc>
        <w:tc>
          <w:tcPr>
            <w:tcW w:w="1168" w:type="dxa"/>
          </w:tcPr>
          <w:p w:rsidR="00941E9B" w:rsidRDefault="00941E9B" w:rsidP="00B36826">
            <w:pPr>
              <w:jc w:val="center"/>
            </w:pPr>
            <w:r>
              <w:t>456931.67</w:t>
            </w:r>
          </w:p>
        </w:tc>
        <w:tc>
          <w:tcPr>
            <w:tcW w:w="1303" w:type="dxa"/>
          </w:tcPr>
          <w:p w:rsidR="00941E9B" w:rsidRDefault="00941E9B" w:rsidP="00B36826">
            <w:pPr>
              <w:jc w:val="center"/>
            </w:pPr>
            <w:r>
              <w:t>1408275.71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903</w:t>
            </w:r>
          </w:p>
        </w:tc>
        <w:tc>
          <w:tcPr>
            <w:tcW w:w="1168" w:type="dxa"/>
          </w:tcPr>
          <w:p w:rsidR="00941E9B" w:rsidRDefault="00941E9B" w:rsidP="00B36826">
            <w:pPr>
              <w:jc w:val="center"/>
            </w:pPr>
            <w:r>
              <w:t>456708.61</w:t>
            </w:r>
          </w:p>
        </w:tc>
        <w:tc>
          <w:tcPr>
            <w:tcW w:w="1303" w:type="dxa"/>
          </w:tcPr>
          <w:p w:rsidR="00941E9B" w:rsidRDefault="00941E9B" w:rsidP="00B36826">
            <w:pPr>
              <w:jc w:val="center"/>
            </w:pPr>
            <w:r>
              <w:t>1408184.17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904</w:t>
            </w:r>
          </w:p>
        </w:tc>
        <w:tc>
          <w:tcPr>
            <w:tcW w:w="1168" w:type="dxa"/>
          </w:tcPr>
          <w:p w:rsidR="00941E9B" w:rsidRDefault="00941E9B" w:rsidP="00B36826">
            <w:pPr>
              <w:jc w:val="center"/>
            </w:pPr>
            <w:r>
              <w:t>456758.89</w:t>
            </w:r>
          </w:p>
        </w:tc>
        <w:tc>
          <w:tcPr>
            <w:tcW w:w="1303" w:type="dxa"/>
          </w:tcPr>
          <w:p w:rsidR="00941E9B" w:rsidRDefault="00941E9B" w:rsidP="00B36826">
            <w:pPr>
              <w:jc w:val="center"/>
            </w:pPr>
            <w:r>
              <w:t>1407961.44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905</w:t>
            </w:r>
          </w:p>
        </w:tc>
        <w:tc>
          <w:tcPr>
            <w:tcW w:w="1168" w:type="dxa"/>
          </w:tcPr>
          <w:p w:rsidR="00941E9B" w:rsidRDefault="00941E9B" w:rsidP="00B36826">
            <w:pPr>
              <w:jc w:val="center"/>
            </w:pPr>
            <w:r>
              <w:t>456931.03</w:t>
            </w:r>
          </w:p>
        </w:tc>
        <w:tc>
          <w:tcPr>
            <w:tcW w:w="1303" w:type="dxa"/>
          </w:tcPr>
          <w:p w:rsidR="00941E9B" w:rsidRDefault="00941E9B" w:rsidP="00B36826">
            <w:pPr>
              <w:jc w:val="center"/>
            </w:pPr>
            <w:r>
              <w:t>1407898.35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906</w:t>
            </w:r>
          </w:p>
        </w:tc>
        <w:tc>
          <w:tcPr>
            <w:tcW w:w="1168" w:type="dxa"/>
          </w:tcPr>
          <w:p w:rsidR="00941E9B" w:rsidRDefault="00941E9B" w:rsidP="00B36826">
            <w:pPr>
              <w:jc w:val="center"/>
            </w:pPr>
            <w:r>
              <w:t>457104.4</w:t>
            </w:r>
          </w:p>
        </w:tc>
        <w:tc>
          <w:tcPr>
            <w:tcW w:w="1303" w:type="dxa"/>
          </w:tcPr>
          <w:p w:rsidR="00941E9B" w:rsidRDefault="00941E9B" w:rsidP="00B36826">
            <w:pPr>
              <w:jc w:val="center"/>
            </w:pPr>
            <w:r>
              <w:t>1407965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907</w:t>
            </w:r>
          </w:p>
        </w:tc>
        <w:tc>
          <w:tcPr>
            <w:tcW w:w="1168" w:type="dxa"/>
          </w:tcPr>
          <w:p w:rsidR="00941E9B" w:rsidRDefault="00941E9B" w:rsidP="00B36826">
            <w:pPr>
              <w:jc w:val="center"/>
            </w:pPr>
            <w:r>
              <w:t>457111.88</w:t>
            </w:r>
          </w:p>
        </w:tc>
        <w:tc>
          <w:tcPr>
            <w:tcW w:w="1303" w:type="dxa"/>
          </w:tcPr>
          <w:p w:rsidR="00941E9B" w:rsidRDefault="00941E9B" w:rsidP="00B36826">
            <w:pPr>
              <w:jc w:val="center"/>
            </w:pPr>
            <w:r>
              <w:t>1407967.85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908</w:t>
            </w:r>
          </w:p>
        </w:tc>
        <w:tc>
          <w:tcPr>
            <w:tcW w:w="1168" w:type="dxa"/>
          </w:tcPr>
          <w:p w:rsidR="00941E9B" w:rsidRDefault="00941E9B" w:rsidP="00B36826">
            <w:pPr>
              <w:jc w:val="center"/>
            </w:pPr>
            <w:r>
              <w:t>457136.89</w:t>
            </w:r>
          </w:p>
        </w:tc>
        <w:tc>
          <w:tcPr>
            <w:tcW w:w="1303" w:type="dxa"/>
          </w:tcPr>
          <w:p w:rsidR="00941E9B" w:rsidRDefault="00941E9B" w:rsidP="00B36826">
            <w:pPr>
              <w:jc w:val="center"/>
            </w:pPr>
            <w:r>
              <w:t>1407977.51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909</w:t>
            </w:r>
          </w:p>
        </w:tc>
        <w:tc>
          <w:tcPr>
            <w:tcW w:w="1168" w:type="dxa"/>
          </w:tcPr>
          <w:p w:rsidR="00941E9B" w:rsidRDefault="00941E9B" w:rsidP="00B36826">
            <w:pPr>
              <w:jc w:val="center"/>
            </w:pPr>
            <w:r>
              <w:t>457200.71</w:t>
            </w:r>
          </w:p>
        </w:tc>
        <w:tc>
          <w:tcPr>
            <w:tcW w:w="1303" w:type="dxa"/>
          </w:tcPr>
          <w:p w:rsidR="00941E9B" w:rsidRDefault="00941E9B" w:rsidP="00B36826">
            <w:pPr>
              <w:jc w:val="center"/>
            </w:pPr>
            <w:r>
              <w:t>1408002.18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910</w:t>
            </w:r>
          </w:p>
        </w:tc>
        <w:tc>
          <w:tcPr>
            <w:tcW w:w="1168" w:type="dxa"/>
          </w:tcPr>
          <w:p w:rsidR="00941E9B" w:rsidRDefault="00941E9B" w:rsidP="00B36826">
            <w:pPr>
              <w:jc w:val="center"/>
            </w:pPr>
            <w:r>
              <w:t>457202.57</w:t>
            </w:r>
          </w:p>
        </w:tc>
        <w:tc>
          <w:tcPr>
            <w:tcW w:w="1303" w:type="dxa"/>
          </w:tcPr>
          <w:p w:rsidR="00941E9B" w:rsidRDefault="00941E9B" w:rsidP="00B36826">
            <w:pPr>
              <w:jc w:val="center"/>
            </w:pPr>
            <w:r>
              <w:t>1408002.91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911</w:t>
            </w:r>
          </w:p>
        </w:tc>
        <w:tc>
          <w:tcPr>
            <w:tcW w:w="1168" w:type="dxa"/>
          </w:tcPr>
          <w:p w:rsidR="00941E9B" w:rsidRDefault="00941E9B" w:rsidP="00B36826">
            <w:pPr>
              <w:jc w:val="center"/>
            </w:pPr>
            <w:r>
              <w:t>457260.98</w:t>
            </w:r>
          </w:p>
        </w:tc>
        <w:tc>
          <w:tcPr>
            <w:tcW w:w="1303" w:type="dxa"/>
          </w:tcPr>
          <w:p w:rsidR="00941E9B" w:rsidRDefault="00941E9B" w:rsidP="00B36826">
            <w:pPr>
              <w:jc w:val="center"/>
            </w:pPr>
            <w:r>
              <w:t>1408025.99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912</w:t>
            </w:r>
          </w:p>
        </w:tc>
        <w:tc>
          <w:tcPr>
            <w:tcW w:w="1168" w:type="dxa"/>
          </w:tcPr>
          <w:p w:rsidR="00941E9B" w:rsidRDefault="00941E9B" w:rsidP="00B36826">
            <w:pPr>
              <w:jc w:val="center"/>
            </w:pPr>
            <w:r>
              <w:t>457283.34</w:t>
            </w:r>
          </w:p>
        </w:tc>
        <w:tc>
          <w:tcPr>
            <w:tcW w:w="1303" w:type="dxa"/>
          </w:tcPr>
          <w:p w:rsidR="00941E9B" w:rsidRDefault="00941E9B" w:rsidP="00B36826">
            <w:pPr>
              <w:jc w:val="center"/>
            </w:pPr>
            <w:r>
              <w:t>1407854.01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913</w:t>
            </w:r>
          </w:p>
        </w:tc>
        <w:tc>
          <w:tcPr>
            <w:tcW w:w="1168" w:type="dxa"/>
          </w:tcPr>
          <w:p w:rsidR="00941E9B" w:rsidRDefault="00941E9B" w:rsidP="00B36826">
            <w:pPr>
              <w:jc w:val="center"/>
            </w:pPr>
            <w:r>
              <w:t>457574.21</w:t>
            </w:r>
          </w:p>
        </w:tc>
        <w:tc>
          <w:tcPr>
            <w:tcW w:w="1303" w:type="dxa"/>
          </w:tcPr>
          <w:p w:rsidR="00941E9B" w:rsidRDefault="00941E9B" w:rsidP="00B36826">
            <w:pPr>
              <w:jc w:val="center"/>
            </w:pPr>
            <w:r>
              <w:t>1407549.2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914</w:t>
            </w:r>
          </w:p>
        </w:tc>
        <w:tc>
          <w:tcPr>
            <w:tcW w:w="1168" w:type="dxa"/>
          </w:tcPr>
          <w:p w:rsidR="00941E9B" w:rsidRDefault="00941E9B" w:rsidP="00B36826">
            <w:pPr>
              <w:jc w:val="center"/>
            </w:pPr>
            <w:r>
              <w:t>457732.64</w:t>
            </w:r>
          </w:p>
        </w:tc>
        <w:tc>
          <w:tcPr>
            <w:tcW w:w="1303" w:type="dxa"/>
          </w:tcPr>
          <w:p w:rsidR="00941E9B" w:rsidRDefault="00941E9B" w:rsidP="00B36826">
            <w:pPr>
              <w:jc w:val="center"/>
            </w:pPr>
            <w:r>
              <w:t>1407013.68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915</w:t>
            </w:r>
          </w:p>
        </w:tc>
        <w:tc>
          <w:tcPr>
            <w:tcW w:w="1168" w:type="dxa"/>
          </w:tcPr>
          <w:p w:rsidR="00941E9B" w:rsidRDefault="00941E9B" w:rsidP="00B36826">
            <w:pPr>
              <w:jc w:val="center"/>
            </w:pPr>
            <w:r>
              <w:t>457735.71</w:t>
            </w:r>
          </w:p>
        </w:tc>
        <w:tc>
          <w:tcPr>
            <w:tcW w:w="1303" w:type="dxa"/>
          </w:tcPr>
          <w:p w:rsidR="00941E9B" w:rsidRDefault="00941E9B" w:rsidP="00B36826">
            <w:pPr>
              <w:jc w:val="center"/>
            </w:pPr>
            <w:r>
              <w:t>1406613.64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916</w:t>
            </w:r>
          </w:p>
        </w:tc>
        <w:tc>
          <w:tcPr>
            <w:tcW w:w="1168" w:type="dxa"/>
          </w:tcPr>
          <w:p w:rsidR="00941E9B" w:rsidRDefault="00941E9B" w:rsidP="00B36826">
            <w:pPr>
              <w:jc w:val="center"/>
            </w:pPr>
            <w:r>
              <w:t>457801.05</w:t>
            </w:r>
          </w:p>
        </w:tc>
        <w:tc>
          <w:tcPr>
            <w:tcW w:w="1303" w:type="dxa"/>
          </w:tcPr>
          <w:p w:rsidR="00941E9B" w:rsidRDefault="00941E9B" w:rsidP="00B36826">
            <w:pPr>
              <w:jc w:val="center"/>
            </w:pPr>
            <w:r>
              <w:t>1406159.39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917</w:t>
            </w:r>
          </w:p>
        </w:tc>
        <w:tc>
          <w:tcPr>
            <w:tcW w:w="1168" w:type="dxa"/>
          </w:tcPr>
          <w:p w:rsidR="00941E9B" w:rsidRDefault="00941E9B" w:rsidP="00B36826">
            <w:pPr>
              <w:jc w:val="center"/>
            </w:pPr>
            <w:r>
              <w:t>457933.65</w:t>
            </w:r>
          </w:p>
        </w:tc>
        <w:tc>
          <w:tcPr>
            <w:tcW w:w="1303" w:type="dxa"/>
          </w:tcPr>
          <w:p w:rsidR="00941E9B" w:rsidRDefault="00941E9B" w:rsidP="00B36826">
            <w:pPr>
              <w:jc w:val="center"/>
            </w:pPr>
            <w:r>
              <w:t>1406283.26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918</w:t>
            </w:r>
          </w:p>
        </w:tc>
        <w:tc>
          <w:tcPr>
            <w:tcW w:w="1168" w:type="dxa"/>
          </w:tcPr>
          <w:p w:rsidR="00941E9B" w:rsidRDefault="00941E9B" w:rsidP="00B36826">
            <w:pPr>
              <w:jc w:val="center"/>
            </w:pPr>
            <w:r>
              <w:t>457866.53</w:t>
            </w:r>
          </w:p>
        </w:tc>
        <w:tc>
          <w:tcPr>
            <w:tcW w:w="1303" w:type="dxa"/>
          </w:tcPr>
          <w:p w:rsidR="00941E9B" w:rsidRDefault="00941E9B" w:rsidP="00B36826">
            <w:pPr>
              <w:jc w:val="center"/>
            </w:pPr>
            <w:r>
              <w:t>1406445.85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919</w:t>
            </w:r>
          </w:p>
        </w:tc>
        <w:tc>
          <w:tcPr>
            <w:tcW w:w="1168" w:type="dxa"/>
          </w:tcPr>
          <w:p w:rsidR="00941E9B" w:rsidRDefault="00941E9B" w:rsidP="00B36826">
            <w:pPr>
              <w:jc w:val="center"/>
            </w:pPr>
            <w:r>
              <w:t>458265.07</w:t>
            </w:r>
          </w:p>
        </w:tc>
        <w:tc>
          <w:tcPr>
            <w:tcW w:w="1303" w:type="dxa"/>
          </w:tcPr>
          <w:p w:rsidR="00941E9B" w:rsidRDefault="00941E9B" w:rsidP="00B36826">
            <w:pPr>
              <w:jc w:val="center"/>
            </w:pPr>
            <w:r>
              <w:t>1406567.74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920</w:t>
            </w:r>
          </w:p>
        </w:tc>
        <w:tc>
          <w:tcPr>
            <w:tcW w:w="1168" w:type="dxa"/>
          </w:tcPr>
          <w:p w:rsidR="00941E9B" w:rsidRDefault="00941E9B" w:rsidP="00B36826">
            <w:pPr>
              <w:jc w:val="center"/>
            </w:pPr>
            <w:r>
              <w:t>458211.4</w:t>
            </w:r>
          </w:p>
        </w:tc>
        <w:tc>
          <w:tcPr>
            <w:tcW w:w="1303" w:type="dxa"/>
          </w:tcPr>
          <w:p w:rsidR="00941E9B" w:rsidRDefault="00941E9B" w:rsidP="00B36826">
            <w:pPr>
              <w:jc w:val="center"/>
            </w:pPr>
            <w:r>
              <w:t>1406671.36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921</w:t>
            </w:r>
          </w:p>
        </w:tc>
        <w:tc>
          <w:tcPr>
            <w:tcW w:w="1168" w:type="dxa"/>
          </w:tcPr>
          <w:p w:rsidR="00941E9B" w:rsidRDefault="00941E9B" w:rsidP="00B36826">
            <w:pPr>
              <w:jc w:val="center"/>
            </w:pPr>
            <w:r>
              <w:t>458167.38</w:t>
            </w:r>
          </w:p>
        </w:tc>
        <w:tc>
          <w:tcPr>
            <w:tcW w:w="1303" w:type="dxa"/>
          </w:tcPr>
          <w:p w:rsidR="00941E9B" w:rsidRDefault="00941E9B" w:rsidP="00B36826">
            <w:pPr>
              <w:jc w:val="center"/>
            </w:pPr>
            <w:r>
              <w:t>1406790.12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922</w:t>
            </w:r>
          </w:p>
        </w:tc>
        <w:tc>
          <w:tcPr>
            <w:tcW w:w="1168" w:type="dxa"/>
          </w:tcPr>
          <w:p w:rsidR="00941E9B" w:rsidRDefault="00941E9B" w:rsidP="00B36826">
            <w:pPr>
              <w:jc w:val="center"/>
            </w:pPr>
            <w:r>
              <w:t>458058.05</w:t>
            </w:r>
          </w:p>
        </w:tc>
        <w:tc>
          <w:tcPr>
            <w:tcW w:w="1303" w:type="dxa"/>
          </w:tcPr>
          <w:p w:rsidR="00941E9B" w:rsidRDefault="00941E9B" w:rsidP="00B36826">
            <w:pPr>
              <w:jc w:val="center"/>
            </w:pPr>
            <w:r>
              <w:t>1406938.44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923</w:t>
            </w:r>
          </w:p>
        </w:tc>
        <w:tc>
          <w:tcPr>
            <w:tcW w:w="1168" w:type="dxa"/>
          </w:tcPr>
          <w:p w:rsidR="00941E9B" w:rsidRDefault="00941E9B" w:rsidP="00B36826">
            <w:pPr>
              <w:jc w:val="center"/>
            </w:pPr>
            <w:r>
              <w:t>458061.41</w:t>
            </w:r>
          </w:p>
        </w:tc>
        <w:tc>
          <w:tcPr>
            <w:tcW w:w="1303" w:type="dxa"/>
          </w:tcPr>
          <w:p w:rsidR="00941E9B" w:rsidRDefault="00941E9B" w:rsidP="00B36826">
            <w:pPr>
              <w:jc w:val="center"/>
            </w:pPr>
            <w:r>
              <w:t>1407053.21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924</w:t>
            </w:r>
          </w:p>
        </w:tc>
        <w:tc>
          <w:tcPr>
            <w:tcW w:w="1168" w:type="dxa"/>
          </w:tcPr>
          <w:p w:rsidR="00941E9B" w:rsidRDefault="00941E9B" w:rsidP="00B36826">
            <w:pPr>
              <w:jc w:val="center"/>
            </w:pPr>
            <w:r>
              <w:t>458041.67</w:t>
            </w:r>
          </w:p>
        </w:tc>
        <w:tc>
          <w:tcPr>
            <w:tcW w:w="1303" w:type="dxa"/>
          </w:tcPr>
          <w:p w:rsidR="00941E9B" w:rsidRDefault="00941E9B" w:rsidP="00B36826">
            <w:pPr>
              <w:jc w:val="center"/>
            </w:pPr>
            <w:r>
              <w:t>1407177.35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925</w:t>
            </w:r>
          </w:p>
        </w:tc>
        <w:tc>
          <w:tcPr>
            <w:tcW w:w="1168" w:type="dxa"/>
          </w:tcPr>
          <w:p w:rsidR="00941E9B" w:rsidRDefault="00941E9B" w:rsidP="00B36826">
            <w:pPr>
              <w:jc w:val="center"/>
            </w:pPr>
            <w:r>
              <w:t>458057.87</w:t>
            </w:r>
          </w:p>
        </w:tc>
        <w:tc>
          <w:tcPr>
            <w:tcW w:w="1303" w:type="dxa"/>
          </w:tcPr>
          <w:p w:rsidR="00941E9B" w:rsidRDefault="00941E9B" w:rsidP="00B36826">
            <w:pPr>
              <w:jc w:val="center"/>
            </w:pPr>
            <w:r>
              <w:t>1407234.08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926</w:t>
            </w:r>
          </w:p>
        </w:tc>
        <w:tc>
          <w:tcPr>
            <w:tcW w:w="1168" w:type="dxa"/>
          </w:tcPr>
          <w:p w:rsidR="00941E9B" w:rsidRDefault="00941E9B" w:rsidP="00B36826">
            <w:pPr>
              <w:jc w:val="center"/>
            </w:pPr>
            <w:r>
              <w:t>458380.92</w:t>
            </w:r>
          </w:p>
        </w:tc>
        <w:tc>
          <w:tcPr>
            <w:tcW w:w="1303" w:type="dxa"/>
          </w:tcPr>
          <w:p w:rsidR="00941E9B" w:rsidRDefault="00941E9B" w:rsidP="00B36826">
            <w:pPr>
              <w:jc w:val="center"/>
            </w:pPr>
            <w:r>
              <w:t>1407090.21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927</w:t>
            </w:r>
          </w:p>
        </w:tc>
        <w:tc>
          <w:tcPr>
            <w:tcW w:w="1168" w:type="dxa"/>
          </w:tcPr>
          <w:p w:rsidR="00941E9B" w:rsidRDefault="00941E9B" w:rsidP="00B36826">
            <w:pPr>
              <w:jc w:val="center"/>
            </w:pPr>
            <w:r>
              <w:t>458547.91</w:t>
            </w:r>
          </w:p>
        </w:tc>
        <w:tc>
          <w:tcPr>
            <w:tcW w:w="1303" w:type="dxa"/>
          </w:tcPr>
          <w:p w:rsidR="00941E9B" w:rsidRDefault="00941E9B" w:rsidP="00B36826">
            <w:pPr>
              <w:jc w:val="center"/>
            </w:pPr>
            <w:r>
              <w:t>1406546.84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928</w:t>
            </w:r>
          </w:p>
        </w:tc>
        <w:tc>
          <w:tcPr>
            <w:tcW w:w="1168" w:type="dxa"/>
          </w:tcPr>
          <w:p w:rsidR="00941E9B" w:rsidRDefault="00941E9B" w:rsidP="00B36826">
            <w:pPr>
              <w:jc w:val="center"/>
            </w:pPr>
            <w:r>
              <w:t>458745.26</w:t>
            </w:r>
          </w:p>
        </w:tc>
        <w:tc>
          <w:tcPr>
            <w:tcW w:w="1303" w:type="dxa"/>
          </w:tcPr>
          <w:p w:rsidR="00941E9B" w:rsidRDefault="00941E9B" w:rsidP="00B36826">
            <w:pPr>
              <w:jc w:val="center"/>
            </w:pPr>
            <w:r>
              <w:t>1405018.68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929</w:t>
            </w:r>
          </w:p>
        </w:tc>
        <w:tc>
          <w:tcPr>
            <w:tcW w:w="1168" w:type="dxa"/>
          </w:tcPr>
          <w:p w:rsidR="00941E9B" w:rsidRDefault="00941E9B" w:rsidP="00B36826">
            <w:pPr>
              <w:jc w:val="center"/>
            </w:pPr>
            <w:r>
              <w:t>459833.5</w:t>
            </w:r>
          </w:p>
        </w:tc>
        <w:tc>
          <w:tcPr>
            <w:tcW w:w="1303" w:type="dxa"/>
          </w:tcPr>
          <w:p w:rsidR="00941E9B" w:rsidRDefault="00941E9B" w:rsidP="00B36826">
            <w:pPr>
              <w:jc w:val="center"/>
            </w:pPr>
            <w:r>
              <w:t>1403566.95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930</w:t>
            </w:r>
          </w:p>
        </w:tc>
        <w:tc>
          <w:tcPr>
            <w:tcW w:w="1168" w:type="dxa"/>
          </w:tcPr>
          <w:p w:rsidR="00941E9B" w:rsidRDefault="00941E9B" w:rsidP="00B36826">
            <w:pPr>
              <w:jc w:val="center"/>
            </w:pPr>
            <w:r>
              <w:t>460069.86</w:t>
            </w:r>
          </w:p>
        </w:tc>
        <w:tc>
          <w:tcPr>
            <w:tcW w:w="1303" w:type="dxa"/>
          </w:tcPr>
          <w:p w:rsidR="00941E9B" w:rsidRDefault="00941E9B" w:rsidP="00B36826">
            <w:pPr>
              <w:jc w:val="center"/>
            </w:pPr>
            <w:r>
              <w:t>1404297.24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931</w:t>
            </w:r>
          </w:p>
        </w:tc>
        <w:tc>
          <w:tcPr>
            <w:tcW w:w="1168" w:type="dxa"/>
          </w:tcPr>
          <w:p w:rsidR="00941E9B" w:rsidRDefault="00941E9B" w:rsidP="00B36826">
            <w:pPr>
              <w:jc w:val="center"/>
            </w:pPr>
            <w:r>
              <w:t>460312.58</w:t>
            </w:r>
          </w:p>
        </w:tc>
        <w:tc>
          <w:tcPr>
            <w:tcW w:w="1303" w:type="dxa"/>
          </w:tcPr>
          <w:p w:rsidR="00941E9B" w:rsidRDefault="00941E9B" w:rsidP="00B36826">
            <w:pPr>
              <w:jc w:val="center"/>
            </w:pPr>
            <w:r>
              <w:t>1403562.55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932</w:t>
            </w:r>
          </w:p>
        </w:tc>
        <w:tc>
          <w:tcPr>
            <w:tcW w:w="1168" w:type="dxa"/>
          </w:tcPr>
          <w:p w:rsidR="00941E9B" w:rsidRDefault="00941E9B" w:rsidP="00B36826">
            <w:pPr>
              <w:jc w:val="center"/>
            </w:pPr>
            <w:r>
              <w:t>460772.87</w:t>
            </w:r>
          </w:p>
        </w:tc>
        <w:tc>
          <w:tcPr>
            <w:tcW w:w="1303" w:type="dxa"/>
          </w:tcPr>
          <w:p w:rsidR="00941E9B" w:rsidRDefault="00941E9B" w:rsidP="00B36826">
            <w:pPr>
              <w:jc w:val="center"/>
            </w:pPr>
            <w:r>
              <w:t>1402182.34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933</w:t>
            </w:r>
          </w:p>
        </w:tc>
        <w:tc>
          <w:tcPr>
            <w:tcW w:w="1168" w:type="dxa"/>
          </w:tcPr>
          <w:p w:rsidR="00941E9B" w:rsidRDefault="00941E9B" w:rsidP="00B36826">
            <w:pPr>
              <w:jc w:val="center"/>
            </w:pPr>
            <w:r>
              <w:t>460858.45</w:t>
            </w:r>
          </w:p>
        </w:tc>
        <w:tc>
          <w:tcPr>
            <w:tcW w:w="1303" w:type="dxa"/>
          </w:tcPr>
          <w:p w:rsidR="00941E9B" w:rsidRDefault="00941E9B" w:rsidP="00B36826">
            <w:pPr>
              <w:jc w:val="center"/>
            </w:pPr>
            <w:r>
              <w:t>1402021.14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934</w:t>
            </w:r>
          </w:p>
        </w:tc>
        <w:tc>
          <w:tcPr>
            <w:tcW w:w="1168" w:type="dxa"/>
          </w:tcPr>
          <w:p w:rsidR="00941E9B" w:rsidRDefault="00941E9B" w:rsidP="00B36826">
            <w:pPr>
              <w:jc w:val="center"/>
            </w:pPr>
            <w:r>
              <w:t>461017.55</w:t>
            </w:r>
          </w:p>
        </w:tc>
        <w:tc>
          <w:tcPr>
            <w:tcW w:w="1303" w:type="dxa"/>
          </w:tcPr>
          <w:p w:rsidR="00941E9B" w:rsidRDefault="00941E9B" w:rsidP="00B36826">
            <w:pPr>
              <w:jc w:val="center"/>
            </w:pPr>
            <w:r>
              <w:t>1401754.98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935</w:t>
            </w:r>
          </w:p>
        </w:tc>
        <w:tc>
          <w:tcPr>
            <w:tcW w:w="1168" w:type="dxa"/>
          </w:tcPr>
          <w:p w:rsidR="00941E9B" w:rsidRDefault="00941E9B" w:rsidP="00B36826">
            <w:pPr>
              <w:jc w:val="center"/>
            </w:pPr>
            <w:r>
              <w:t>461334.52</w:t>
            </w:r>
          </w:p>
        </w:tc>
        <w:tc>
          <w:tcPr>
            <w:tcW w:w="1303" w:type="dxa"/>
          </w:tcPr>
          <w:p w:rsidR="00941E9B" w:rsidRDefault="00941E9B" w:rsidP="00B36826">
            <w:pPr>
              <w:jc w:val="center"/>
            </w:pPr>
            <w:r>
              <w:t>1401192.47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936</w:t>
            </w:r>
          </w:p>
        </w:tc>
        <w:tc>
          <w:tcPr>
            <w:tcW w:w="1168" w:type="dxa"/>
          </w:tcPr>
          <w:p w:rsidR="00941E9B" w:rsidRDefault="00941E9B" w:rsidP="00B36826">
            <w:pPr>
              <w:jc w:val="center"/>
            </w:pPr>
            <w:r>
              <w:t>461556.75</w:t>
            </w:r>
          </w:p>
        </w:tc>
        <w:tc>
          <w:tcPr>
            <w:tcW w:w="1303" w:type="dxa"/>
          </w:tcPr>
          <w:p w:rsidR="00941E9B" w:rsidRDefault="00941E9B" w:rsidP="00B36826">
            <w:pPr>
              <w:jc w:val="center"/>
            </w:pPr>
            <w:r>
              <w:t>1400796.82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937</w:t>
            </w:r>
          </w:p>
        </w:tc>
        <w:tc>
          <w:tcPr>
            <w:tcW w:w="1168" w:type="dxa"/>
          </w:tcPr>
          <w:p w:rsidR="00941E9B" w:rsidRDefault="00941E9B" w:rsidP="00B36826">
            <w:pPr>
              <w:jc w:val="center"/>
            </w:pPr>
            <w:r>
              <w:t>461687.16</w:t>
            </w:r>
          </w:p>
        </w:tc>
        <w:tc>
          <w:tcPr>
            <w:tcW w:w="1303" w:type="dxa"/>
          </w:tcPr>
          <w:p w:rsidR="00941E9B" w:rsidRDefault="00941E9B" w:rsidP="00B36826">
            <w:pPr>
              <w:jc w:val="center"/>
            </w:pPr>
            <w:r>
              <w:t>1400599.36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938</w:t>
            </w:r>
          </w:p>
        </w:tc>
        <w:tc>
          <w:tcPr>
            <w:tcW w:w="1168" w:type="dxa"/>
          </w:tcPr>
          <w:p w:rsidR="00941E9B" w:rsidRDefault="00941E9B" w:rsidP="00B36826">
            <w:pPr>
              <w:jc w:val="center"/>
            </w:pPr>
            <w:r>
              <w:t>462175.35</w:t>
            </w:r>
          </w:p>
        </w:tc>
        <w:tc>
          <w:tcPr>
            <w:tcW w:w="1303" w:type="dxa"/>
          </w:tcPr>
          <w:p w:rsidR="00941E9B" w:rsidRDefault="00941E9B" w:rsidP="00B36826">
            <w:pPr>
              <w:jc w:val="center"/>
            </w:pPr>
            <w:r>
              <w:t>1400071.83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939</w:t>
            </w:r>
          </w:p>
        </w:tc>
        <w:tc>
          <w:tcPr>
            <w:tcW w:w="1168" w:type="dxa"/>
          </w:tcPr>
          <w:p w:rsidR="00941E9B" w:rsidRDefault="00941E9B" w:rsidP="00B36826">
            <w:pPr>
              <w:jc w:val="center"/>
            </w:pPr>
            <w:r>
              <w:t>462452.95</w:t>
            </w:r>
          </w:p>
        </w:tc>
        <w:tc>
          <w:tcPr>
            <w:tcW w:w="1303" w:type="dxa"/>
          </w:tcPr>
          <w:p w:rsidR="00941E9B" w:rsidRDefault="00941E9B" w:rsidP="00B36826">
            <w:pPr>
              <w:jc w:val="center"/>
            </w:pPr>
            <w:r>
              <w:t>1399777.47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940</w:t>
            </w:r>
          </w:p>
        </w:tc>
        <w:tc>
          <w:tcPr>
            <w:tcW w:w="1168" w:type="dxa"/>
          </w:tcPr>
          <w:p w:rsidR="00941E9B" w:rsidRDefault="00941E9B" w:rsidP="00B36826">
            <w:pPr>
              <w:jc w:val="center"/>
            </w:pPr>
            <w:r>
              <w:t>462844.96</w:t>
            </w:r>
          </w:p>
        </w:tc>
        <w:tc>
          <w:tcPr>
            <w:tcW w:w="1303" w:type="dxa"/>
          </w:tcPr>
          <w:p w:rsidR="00941E9B" w:rsidRDefault="00941E9B" w:rsidP="00B36826">
            <w:pPr>
              <w:jc w:val="center"/>
            </w:pPr>
            <w:r>
              <w:t>1399379.64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941</w:t>
            </w:r>
          </w:p>
        </w:tc>
        <w:tc>
          <w:tcPr>
            <w:tcW w:w="1168" w:type="dxa"/>
          </w:tcPr>
          <w:p w:rsidR="00941E9B" w:rsidRDefault="00941E9B" w:rsidP="00B36826">
            <w:pPr>
              <w:jc w:val="center"/>
            </w:pPr>
            <w:r>
              <w:t>463226.76</w:t>
            </w:r>
          </w:p>
        </w:tc>
        <w:tc>
          <w:tcPr>
            <w:tcW w:w="1303" w:type="dxa"/>
          </w:tcPr>
          <w:p w:rsidR="00941E9B" w:rsidRDefault="00941E9B" w:rsidP="00B36826">
            <w:pPr>
              <w:jc w:val="center"/>
            </w:pPr>
            <w:r>
              <w:t>1398975.26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942</w:t>
            </w:r>
          </w:p>
        </w:tc>
        <w:tc>
          <w:tcPr>
            <w:tcW w:w="1168" w:type="dxa"/>
          </w:tcPr>
          <w:p w:rsidR="00941E9B" w:rsidRDefault="00941E9B" w:rsidP="00B36826">
            <w:pPr>
              <w:jc w:val="center"/>
            </w:pPr>
            <w:r>
              <w:t>463693.2</w:t>
            </w:r>
          </w:p>
        </w:tc>
        <w:tc>
          <w:tcPr>
            <w:tcW w:w="1303" w:type="dxa"/>
          </w:tcPr>
          <w:p w:rsidR="00941E9B" w:rsidRDefault="00941E9B" w:rsidP="00B36826">
            <w:pPr>
              <w:jc w:val="center"/>
            </w:pPr>
            <w:r>
              <w:t>1398495.07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943</w:t>
            </w:r>
          </w:p>
        </w:tc>
        <w:tc>
          <w:tcPr>
            <w:tcW w:w="1168" w:type="dxa"/>
          </w:tcPr>
          <w:p w:rsidR="00941E9B" w:rsidRDefault="00941E9B" w:rsidP="00B36826">
            <w:pPr>
              <w:jc w:val="center"/>
            </w:pPr>
            <w:r>
              <w:t>463830.79</w:t>
            </w:r>
          </w:p>
        </w:tc>
        <w:tc>
          <w:tcPr>
            <w:tcW w:w="1303" w:type="dxa"/>
          </w:tcPr>
          <w:p w:rsidR="00941E9B" w:rsidRDefault="00941E9B" w:rsidP="00B36826">
            <w:pPr>
              <w:jc w:val="center"/>
            </w:pPr>
            <w:r>
              <w:t>1398736.4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944</w:t>
            </w:r>
          </w:p>
        </w:tc>
        <w:tc>
          <w:tcPr>
            <w:tcW w:w="1168" w:type="dxa"/>
          </w:tcPr>
          <w:p w:rsidR="00941E9B" w:rsidRDefault="00941E9B" w:rsidP="00B36826">
            <w:pPr>
              <w:jc w:val="center"/>
            </w:pPr>
            <w:r>
              <w:t>464011.56</w:t>
            </w:r>
          </w:p>
        </w:tc>
        <w:tc>
          <w:tcPr>
            <w:tcW w:w="1303" w:type="dxa"/>
          </w:tcPr>
          <w:p w:rsidR="00941E9B" w:rsidRDefault="00941E9B" w:rsidP="00B36826">
            <w:pPr>
              <w:jc w:val="center"/>
            </w:pPr>
            <w:r>
              <w:t>1399237.83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945</w:t>
            </w:r>
          </w:p>
        </w:tc>
        <w:tc>
          <w:tcPr>
            <w:tcW w:w="1168" w:type="dxa"/>
          </w:tcPr>
          <w:p w:rsidR="00941E9B" w:rsidRDefault="00941E9B" w:rsidP="00B36826">
            <w:pPr>
              <w:jc w:val="center"/>
            </w:pPr>
            <w:r>
              <w:t>464014.91</w:t>
            </w:r>
          </w:p>
        </w:tc>
        <w:tc>
          <w:tcPr>
            <w:tcW w:w="1303" w:type="dxa"/>
          </w:tcPr>
          <w:p w:rsidR="00941E9B" w:rsidRDefault="00941E9B" w:rsidP="00B36826">
            <w:pPr>
              <w:jc w:val="center"/>
            </w:pPr>
            <w:r>
              <w:t>1399240.38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946</w:t>
            </w:r>
          </w:p>
        </w:tc>
        <w:tc>
          <w:tcPr>
            <w:tcW w:w="1168" w:type="dxa"/>
          </w:tcPr>
          <w:p w:rsidR="00941E9B" w:rsidRDefault="00941E9B" w:rsidP="00B36826">
            <w:pPr>
              <w:jc w:val="center"/>
            </w:pPr>
            <w:r>
              <w:t>464427.05</w:t>
            </w:r>
          </w:p>
        </w:tc>
        <w:tc>
          <w:tcPr>
            <w:tcW w:w="1303" w:type="dxa"/>
          </w:tcPr>
          <w:p w:rsidR="00941E9B" w:rsidRDefault="00941E9B" w:rsidP="00B36826">
            <w:pPr>
              <w:jc w:val="center"/>
            </w:pPr>
            <w:r>
              <w:t>1398758.11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947</w:t>
            </w:r>
          </w:p>
        </w:tc>
        <w:tc>
          <w:tcPr>
            <w:tcW w:w="1168" w:type="dxa"/>
          </w:tcPr>
          <w:p w:rsidR="00941E9B" w:rsidRDefault="00941E9B" w:rsidP="00B36826">
            <w:pPr>
              <w:jc w:val="center"/>
            </w:pPr>
            <w:r>
              <w:t>464939.06</w:t>
            </w:r>
          </w:p>
        </w:tc>
        <w:tc>
          <w:tcPr>
            <w:tcW w:w="1303" w:type="dxa"/>
          </w:tcPr>
          <w:p w:rsidR="00941E9B" w:rsidRDefault="00941E9B" w:rsidP="00B36826">
            <w:pPr>
              <w:jc w:val="center"/>
            </w:pPr>
            <w:r>
              <w:t>1398159.56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948</w:t>
            </w:r>
          </w:p>
        </w:tc>
        <w:tc>
          <w:tcPr>
            <w:tcW w:w="1168" w:type="dxa"/>
          </w:tcPr>
          <w:p w:rsidR="00941E9B" w:rsidRDefault="00941E9B" w:rsidP="00B36826">
            <w:pPr>
              <w:jc w:val="center"/>
            </w:pPr>
            <w:r>
              <w:t>465493.39</w:t>
            </w:r>
          </w:p>
        </w:tc>
        <w:tc>
          <w:tcPr>
            <w:tcW w:w="1303" w:type="dxa"/>
          </w:tcPr>
          <w:p w:rsidR="00941E9B" w:rsidRDefault="00941E9B" w:rsidP="00B36826">
            <w:pPr>
              <w:jc w:val="center"/>
            </w:pPr>
            <w:r>
              <w:t>1397546.09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949</w:t>
            </w:r>
          </w:p>
        </w:tc>
        <w:tc>
          <w:tcPr>
            <w:tcW w:w="1168" w:type="dxa"/>
          </w:tcPr>
          <w:p w:rsidR="00941E9B" w:rsidRDefault="00941E9B" w:rsidP="00B36826">
            <w:pPr>
              <w:jc w:val="center"/>
            </w:pPr>
            <w:r>
              <w:t>467334.1</w:t>
            </w:r>
          </w:p>
        </w:tc>
        <w:tc>
          <w:tcPr>
            <w:tcW w:w="1303" w:type="dxa"/>
          </w:tcPr>
          <w:p w:rsidR="00941E9B" w:rsidRDefault="00941E9B" w:rsidP="00B36826">
            <w:pPr>
              <w:jc w:val="center"/>
            </w:pPr>
            <w:r>
              <w:t>1395322.26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950</w:t>
            </w:r>
          </w:p>
        </w:tc>
        <w:tc>
          <w:tcPr>
            <w:tcW w:w="1168" w:type="dxa"/>
          </w:tcPr>
          <w:p w:rsidR="00941E9B" w:rsidRDefault="00941E9B" w:rsidP="00B36826">
            <w:pPr>
              <w:jc w:val="center"/>
            </w:pPr>
            <w:r>
              <w:t>467797</w:t>
            </w:r>
          </w:p>
        </w:tc>
        <w:tc>
          <w:tcPr>
            <w:tcW w:w="1303" w:type="dxa"/>
          </w:tcPr>
          <w:p w:rsidR="00941E9B" w:rsidRDefault="00941E9B" w:rsidP="00B36826">
            <w:pPr>
              <w:jc w:val="center"/>
            </w:pPr>
            <w:r>
              <w:t>1395705.21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951</w:t>
            </w:r>
          </w:p>
        </w:tc>
        <w:tc>
          <w:tcPr>
            <w:tcW w:w="1168" w:type="dxa"/>
          </w:tcPr>
          <w:p w:rsidR="00941E9B" w:rsidRDefault="00941E9B" w:rsidP="00B36826">
            <w:pPr>
              <w:jc w:val="center"/>
            </w:pPr>
            <w:r>
              <w:t>467374.04</w:t>
            </w:r>
          </w:p>
        </w:tc>
        <w:tc>
          <w:tcPr>
            <w:tcW w:w="1303" w:type="dxa"/>
          </w:tcPr>
          <w:p w:rsidR="00941E9B" w:rsidRDefault="00941E9B" w:rsidP="00B36826">
            <w:pPr>
              <w:jc w:val="center"/>
            </w:pPr>
            <w:r>
              <w:t>1396241.88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952</w:t>
            </w:r>
          </w:p>
        </w:tc>
        <w:tc>
          <w:tcPr>
            <w:tcW w:w="1168" w:type="dxa"/>
          </w:tcPr>
          <w:p w:rsidR="00941E9B" w:rsidRDefault="00941E9B" w:rsidP="00B36826">
            <w:pPr>
              <w:jc w:val="center"/>
            </w:pPr>
            <w:r>
              <w:t>466647.77</w:t>
            </w:r>
          </w:p>
        </w:tc>
        <w:tc>
          <w:tcPr>
            <w:tcW w:w="1303" w:type="dxa"/>
          </w:tcPr>
          <w:p w:rsidR="00941E9B" w:rsidRDefault="00941E9B" w:rsidP="00B36826">
            <w:pPr>
              <w:jc w:val="center"/>
            </w:pPr>
            <w:r>
              <w:t>1397069.58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953</w:t>
            </w:r>
          </w:p>
        </w:tc>
        <w:tc>
          <w:tcPr>
            <w:tcW w:w="1168" w:type="dxa"/>
          </w:tcPr>
          <w:p w:rsidR="00941E9B" w:rsidRDefault="00941E9B" w:rsidP="00B36826">
            <w:pPr>
              <w:jc w:val="center"/>
            </w:pPr>
            <w:r>
              <w:t>466980.42</w:t>
            </w:r>
          </w:p>
        </w:tc>
        <w:tc>
          <w:tcPr>
            <w:tcW w:w="1303" w:type="dxa"/>
          </w:tcPr>
          <w:p w:rsidR="00941E9B" w:rsidRDefault="00941E9B" w:rsidP="00B36826">
            <w:pPr>
              <w:jc w:val="center"/>
            </w:pPr>
            <w:r>
              <w:t>1397783.03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954</w:t>
            </w:r>
          </w:p>
        </w:tc>
        <w:tc>
          <w:tcPr>
            <w:tcW w:w="1168" w:type="dxa"/>
          </w:tcPr>
          <w:p w:rsidR="00941E9B" w:rsidRDefault="00941E9B" w:rsidP="00B36826">
            <w:pPr>
              <w:jc w:val="center"/>
            </w:pPr>
            <w:r>
              <w:t>467210.38</w:t>
            </w:r>
          </w:p>
        </w:tc>
        <w:tc>
          <w:tcPr>
            <w:tcW w:w="1303" w:type="dxa"/>
          </w:tcPr>
          <w:p w:rsidR="00941E9B" w:rsidRDefault="00941E9B" w:rsidP="00B36826">
            <w:pPr>
              <w:jc w:val="center"/>
            </w:pPr>
            <w:r>
              <w:t>1397695.36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955</w:t>
            </w:r>
          </w:p>
        </w:tc>
        <w:tc>
          <w:tcPr>
            <w:tcW w:w="1168" w:type="dxa"/>
          </w:tcPr>
          <w:p w:rsidR="00941E9B" w:rsidRDefault="00941E9B" w:rsidP="00B36826">
            <w:pPr>
              <w:jc w:val="center"/>
            </w:pPr>
            <w:r>
              <w:t>467290</w:t>
            </w:r>
          </w:p>
        </w:tc>
        <w:tc>
          <w:tcPr>
            <w:tcW w:w="1303" w:type="dxa"/>
          </w:tcPr>
          <w:p w:rsidR="00941E9B" w:rsidRDefault="00941E9B" w:rsidP="00B36826">
            <w:pPr>
              <w:jc w:val="center"/>
            </w:pPr>
            <w:r>
              <w:t>1397665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956</w:t>
            </w:r>
          </w:p>
        </w:tc>
        <w:tc>
          <w:tcPr>
            <w:tcW w:w="1168" w:type="dxa"/>
          </w:tcPr>
          <w:p w:rsidR="00941E9B" w:rsidRDefault="00941E9B" w:rsidP="00B36826">
            <w:pPr>
              <w:jc w:val="center"/>
            </w:pPr>
            <w:r>
              <w:t>467894.69</w:t>
            </w:r>
          </w:p>
        </w:tc>
        <w:tc>
          <w:tcPr>
            <w:tcW w:w="1303" w:type="dxa"/>
          </w:tcPr>
          <w:p w:rsidR="00941E9B" w:rsidRDefault="00941E9B" w:rsidP="00B36826">
            <w:pPr>
              <w:jc w:val="center"/>
            </w:pPr>
            <w:r>
              <w:t>1397797.59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957</w:t>
            </w:r>
          </w:p>
        </w:tc>
        <w:tc>
          <w:tcPr>
            <w:tcW w:w="1168" w:type="dxa"/>
          </w:tcPr>
          <w:p w:rsidR="00941E9B" w:rsidRDefault="00941E9B" w:rsidP="00B36826">
            <w:pPr>
              <w:jc w:val="center"/>
            </w:pPr>
            <w:r>
              <w:t>468380.16</w:t>
            </w:r>
          </w:p>
        </w:tc>
        <w:tc>
          <w:tcPr>
            <w:tcW w:w="1303" w:type="dxa"/>
          </w:tcPr>
          <w:p w:rsidR="00941E9B" w:rsidRDefault="00941E9B" w:rsidP="00B36826">
            <w:pPr>
              <w:jc w:val="center"/>
            </w:pPr>
            <w:r>
              <w:t>1397451.03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958</w:t>
            </w:r>
          </w:p>
        </w:tc>
        <w:tc>
          <w:tcPr>
            <w:tcW w:w="1168" w:type="dxa"/>
          </w:tcPr>
          <w:p w:rsidR="00941E9B" w:rsidRDefault="00941E9B" w:rsidP="00B36826">
            <w:pPr>
              <w:jc w:val="center"/>
            </w:pPr>
            <w:r>
              <w:t>468433.9</w:t>
            </w:r>
          </w:p>
        </w:tc>
        <w:tc>
          <w:tcPr>
            <w:tcW w:w="1303" w:type="dxa"/>
          </w:tcPr>
          <w:p w:rsidR="00941E9B" w:rsidRDefault="00941E9B" w:rsidP="00B36826">
            <w:pPr>
              <w:jc w:val="center"/>
            </w:pPr>
            <w:r>
              <w:t>1397464.76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959</w:t>
            </w:r>
          </w:p>
        </w:tc>
        <w:tc>
          <w:tcPr>
            <w:tcW w:w="1168" w:type="dxa"/>
          </w:tcPr>
          <w:p w:rsidR="00941E9B" w:rsidRDefault="00941E9B" w:rsidP="00B36826">
            <w:pPr>
              <w:jc w:val="center"/>
            </w:pPr>
            <w:r>
              <w:t>468504.84</w:t>
            </w:r>
          </w:p>
        </w:tc>
        <w:tc>
          <w:tcPr>
            <w:tcW w:w="1303" w:type="dxa"/>
          </w:tcPr>
          <w:p w:rsidR="00941E9B" w:rsidRDefault="00941E9B" w:rsidP="00B36826">
            <w:pPr>
              <w:jc w:val="center"/>
            </w:pPr>
            <w:r>
              <w:t>1397487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960</w:t>
            </w:r>
          </w:p>
        </w:tc>
        <w:tc>
          <w:tcPr>
            <w:tcW w:w="1168" w:type="dxa"/>
          </w:tcPr>
          <w:p w:rsidR="00941E9B" w:rsidRDefault="00941E9B" w:rsidP="00B36826">
            <w:pPr>
              <w:jc w:val="center"/>
            </w:pPr>
            <w:r>
              <w:t>468535.67</w:t>
            </w:r>
          </w:p>
        </w:tc>
        <w:tc>
          <w:tcPr>
            <w:tcW w:w="1303" w:type="dxa"/>
          </w:tcPr>
          <w:p w:rsidR="00941E9B" w:rsidRDefault="00941E9B" w:rsidP="00B36826">
            <w:pPr>
              <w:jc w:val="center"/>
            </w:pPr>
            <w:r>
              <w:t>1397501.74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961</w:t>
            </w:r>
          </w:p>
        </w:tc>
        <w:tc>
          <w:tcPr>
            <w:tcW w:w="1168" w:type="dxa"/>
          </w:tcPr>
          <w:p w:rsidR="00941E9B" w:rsidRDefault="00941E9B" w:rsidP="00B36826">
            <w:pPr>
              <w:jc w:val="center"/>
            </w:pPr>
            <w:r>
              <w:t>468566.5</w:t>
            </w:r>
          </w:p>
        </w:tc>
        <w:tc>
          <w:tcPr>
            <w:tcW w:w="1303" w:type="dxa"/>
          </w:tcPr>
          <w:p w:rsidR="00941E9B" w:rsidRDefault="00941E9B" w:rsidP="00B36826">
            <w:pPr>
              <w:jc w:val="center"/>
            </w:pPr>
            <w:r>
              <w:t>1397522.29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962</w:t>
            </w:r>
          </w:p>
        </w:tc>
        <w:tc>
          <w:tcPr>
            <w:tcW w:w="1168" w:type="dxa"/>
          </w:tcPr>
          <w:p w:rsidR="00941E9B" w:rsidRDefault="00941E9B" w:rsidP="00B36826">
            <w:pPr>
              <w:jc w:val="center"/>
            </w:pPr>
            <w:r>
              <w:t>468598.76</w:t>
            </w:r>
          </w:p>
        </w:tc>
        <w:tc>
          <w:tcPr>
            <w:tcW w:w="1303" w:type="dxa"/>
          </w:tcPr>
          <w:p w:rsidR="00941E9B" w:rsidRDefault="00941E9B" w:rsidP="00B36826">
            <w:pPr>
              <w:jc w:val="center"/>
            </w:pPr>
            <w:r>
              <w:t>1397550.1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963</w:t>
            </w:r>
          </w:p>
        </w:tc>
        <w:tc>
          <w:tcPr>
            <w:tcW w:w="1168" w:type="dxa"/>
          </w:tcPr>
          <w:p w:rsidR="00941E9B" w:rsidRDefault="00941E9B" w:rsidP="00B36826">
            <w:pPr>
              <w:jc w:val="center"/>
            </w:pPr>
            <w:r>
              <w:t>468598.78</w:t>
            </w:r>
          </w:p>
        </w:tc>
        <w:tc>
          <w:tcPr>
            <w:tcW w:w="1303" w:type="dxa"/>
          </w:tcPr>
          <w:p w:rsidR="00941E9B" w:rsidRDefault="00941E9B" w:rsidP="00B36826">
            <w:pPr>
              <w:jc w:val="center"/>
            </w:pPr>
            <w:r>
              <w:t>1397550.12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964</w:t>
            </w:r>
          </w:p>
        </w:tc>
        <w:tc>
          <w:tcPr>
            <w:tcW w:w="1168" w:type="dxa"/>
          </w:tcPr>
          <w:p w:rsidR="00941E9B" w:rsidRDefault="00941E9B" w:rsidP="00B36826">
            <w:pPr>
              <w:jc w:val="center"/>
            </w:pPr>
            <w:r>
              <w:t>468388.62</w:t>
            </w:r>
          </w:p>
        </w:tc>
        <w:tc>
          <w:tcPr>
            <w:tcW w:w="1303" w:type="dxa"/>
          </w:tcPr>
          <w:p w:rsidR="00941E9B" w:rsidRDefault="00941E9B" w:rsidP="00B36826">
            <w:pPr>
              <w:jc w:val="center"/>
            </w:pPr>
            <w:r>
              <w:t>1397634.87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965</w:t>
            </w:r>
          </w:p>
        </w:tc>
        <w:tc>
          <w:tcPr>
            <w:tcW w:w="1168" w:type="dxa"/>
          </w:tcPr>
          <w:p w:rsidR="00941E9B" w:rsidRDefault="00941E9B" w:rsidP="00B36826">
            <w:pPr>
              <w:jc w:val="center"/>
            </w:pPr>
            <w:r>
              <w:t>468196.5</w:t>
            </w:r>
          </w:p>
        </w:tc>
        <w:tc>
          <w:tcPr>
            <w:tcW w:w="1303" w:type="dxa"/>
          </w:tcPr>
          <w:p w:rsidR="00941E9B" w:rsidRDefault="00941E9B" w:rsidP="00B36826">
            <w:pPr>
              <w:jc w:val="center"/>
            </w:pPr>
            <w:r>
              <w:t>1397702.9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966</w:t>
            </w:r>
          </w:p>
        </w:tc>
        <w:tc>
          <w:tcPr>
            <w:tcW w:w="1168" w:type="dxa"/>
          </w:tcPr>
          <w:p w:rsidR="00941E9B" w:rsidRDefault="00941E9B" w:rsidP="00B36826">
            <w:pPr>
              <w:jc w:val="center"/>
            </w:pPr>
            <w:r>
              <w:t>468196.36</w:t>
            </w:r>
          </w:p>
        </w:tc>
        <w:tc>
          <w:tcPr>
            <w:tcW w:w="1303" w:type="dxa"/>
          </w:tcPr>
          <w:p w:rsidR="00941E9B" w:rsidRDefault="00941E9B" w:rsidP="00B36826">
            <w:pPr>
              <w:jc w:val="center"/>
            </w:pPr>
            <w:r>
              <w:t>1397703.24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967</w:t>
            </w:r>
          </w:p>
        </w:tc>
        <w:tc>
          <w:tcPr>
            <w:tcW w:w="1168" w:type="dxa"/>
          </w:tcPr>
          <w:p w:rsidR="00941E9B" w:rsidRDefault="00941E9B" w:rsidP="00B36826">
            <w:pPr>
              <w:jc w:val="center"/>
            </w:pPr>
            <w:r>
              <w:t>468195.86</w:t>
            </w:r>
          </w:p>
        </w:tc>
        <w:tc>
          <w:tcPr>
            <w:tcW w:w="1303" w:type="dxa"/>
          </w:tcPr>
          <w:p w:rsidR="00941E9B" w:rsidRDefault="00941E9B" w:rsidP="00B36826">
            <w:pPr>
              <w:jc w:val="center"/>
            </w:pPr>
            <w:r>
              <w:t>1397703.76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968</w:t>
            </w:r>
          </w:p>
        </w:tc>
        <w:tc>
          <w:tcPr>
            <w:tcW w:w="1168" w:type="dxa"/>
          </w:tcPr>
          <w:p w:rsidR="00941E9B" w:rsidRDefault="00941E9B" w:rsidP="00B36826">
            <w:pPr>
              <w:jc w:val="center"/>
            </w:pPr>
            <w:r>
              <w:t>468195.21</w:t>
            </w:r>
          </w:p>
        </w:tc>
        <w:tc>
          <w:tcPr>
            <w:tcW w:w="1303" w:type="dxa"/>
          </w:tcPr>
          <w:p w:rsidR="00941E9B" w:rsidRDefault="00941E9B" w:rsidP="00B36826">
            <w:pPr>
              <w:jc w:val="center"/>
            </w:pPr>
            <w:r>
              <w:t>1397704.05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969</w:t>
            </w:r>
          </w:p>
        </w:tc>
        <w:tc>
          <w:tcPr>
            <w:tcW w:w="1168" w:type="dxa"/>
          </w:tcPr>
          <w:p w:rsidR="00941E9B" w:rsidRDefault="00941E9B" w:rsidP="00B36826">
            <w:pPr>
              <w:jc w:val="center"/>
            </w:pPr>
            <w:r>
              <w:t>468194.49</w:t>
            </w:r>
          </w:p>
        </w:tc>
        <w:tc>
          <w:tcPr>
            <w:tcW w:w="1303" w:type="dxa"/>
          </w:tcPr>
          <w:p w:rsidR="00941E9B" w:rsidRDefault="00941E9B" w:rsidP="00B36826">
            <w:pPr>
              <w:jc w:val="center"/>
            </w:pPr>
            <w:r>
              <w:t>1397704.05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970</w:t>
            </w:r>
          </w:p>
        </w:tc>
        <w:tc>
          <w:tcPr>
            <w:tcW w:w="1168" w:type="dxa"/>
          </w:tcPr>
          <w:p w:rsidR="00941E9B" w:rsidRDefault="00941E9B" w:rsidP="00B36826">
            <w:pPr>
              <w:jc w:val="center"/>
            </w:pPr>
            <w:r>
              <w:t>468193.88</w:t>
            </w:r>
          </w:p>
        </w:tc>
        <w:tc>
          <w:tcPr>
            <w:tcW w:w="1303" w:type="dxa"/>
          </w:tcPr>
          <w:p w:rsidR="00941E9B" w:rsidRDefault="00941E9B" w:rsidP="00B36826">
            <w:pPr>
              <w:jc w:val="center"/>
            </w:pPr>
            <w:r>
              <w:t>1397703.82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971</w:t>
            </w:r>
          </w:p>
        </w:tc>
        <w:tc>
          <w:tcPr>
            <w:tcW w:w="1168" w:type="dxa"/>
          </w:tcPr>
          <w:p w:rsidR="00941E9B" w:rsidRDefault="00941E9B" w:rsidP="00B36826">
            <w:pPr>
              <w:jc w:val="center"/>
            </w:pPr>
            <w:r>
              <w:t>467946.01</w:t>
            </w:r>
          </w:p>
        </w:tc>
        <w:tc>
          <w:tcPr>
            <w:tcW w:w="1303" w:type="dxa"/>
          </w:tcPr>
          <w:p w:rsidR="00941E9B" w:rsidRDefault="00941E9B" w:rsidP="00B36826">
            <w:pPr>
              <w:jc w:val="center"/>
            </w:pPr>
            <w:r>
              <w:t>1397791.6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972</w:t>
            </w:r>
          </w:p>
        </w:tc>
        <w:tc>
          <w:tcPr>
            <w:tcW w:w="1168" w:type="dxa"/>
          </w:tcPr>
          <w:p w:rsidR="00941E9B" w:rsidRDefault="00941E9B" w:rsidP="00B36826">
            <w:pPr>
              <w:jc w:val="center"/>
            </w:pPr>
            <w:r>
              <w:t>467950</w:t>
            </w:r>
          </w:p>
        </w:tc>
        <w:tc>
          <w:tcPr>
            <w:tcW w:w="1303" w:type="dxa"/>
          </w:tcPr>
          <w:p w:rsidR="00941E9B" w:rsidRDefault="00941E9B" w:rsidP="00B36826">
            <w:pPr>
              <w:jc w:val="center"/>
            </w:pPr>
            <w:r>
              <w:t>1397810</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973</w:t>
            </w:r>
          </w:p>
        </w:tc>
        <w:tc>
          <w:tcPr>
            <w:tcW w:w="1168" w:type="dxa"/>
          </w:tcPr>
          <w:p w:rsidR="00941E9B" w:rsidRDefault="00941E9B" w:rsidP="00B36826">
            <w:pPr>
              <w:jc w:val="center"/>
            </w:pPr>
            <w:r>
              <w:t>467951.02</w:t>
            </w:r>
          </w:p>
        </w:tc>
        <w:tc>
          <w:tcPr>
            <w:tcW w:w="1303" w:type="dxa"/>
          </w:tcPr>
          <w:p w:rsidR="00941E9B" w:rsidRDefault="00941E9B" w:rsidP="00B36826">
            <w:pPr>
              <w:jc w:val="center"/>
            </w:pPr>
            <w:r>
              <w:t>1397814.98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974</w:t>
            </w:r>
          </w:p>
        </w:tc>
        <w:tc>
          <w:tcPr>
            <w:tcW w:w="1168" w:type="dxa"/>
          </w:tcPr>
          <w:p w:rsidR="00941E9B" w:rsidRDefault="00941E9B" w:rsidP="00B36826">
            <w:pPr>
              <w:jc w:val="center"/>
            </w:pPr>
            <w:r>
              <w:t>467966.04</w:t>
            </w:r>
          </w:p>
        </w:tc>
        <w:tc>
          <w:tcPr>
            <w:tcW w:w="1303" w:type="dxa"/>
          </w:tcPr>
          <w:p w:rsidR="00941E9B" w:rsidRDefault="00941E9B" w:rsidP="00B36826">
            <w:pPr>
              <w:jc w:val="center"/>
            </w:pPr>
            <w:r>
              <w:t>1397884.87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975</w:t>
            </w:r>
          </w:p>
        </w:tc>
        <w:tc>
          <w:tcPr>
            <w:tcW w:w="1168" w:type="dxa"/>
          </w:tcPr>
          <w:p w:rsidR="00941E9B" w:rsidRDefault="00941E9B" w:rsidP="00B36826">
            <w:pPr>
              <w:jc w:val="center"/>
            </w:pPr>
            <w:r>
              <w:t>467968.25</w:t>
            </w:r>
          </w:p>
        </w:tc>
        <w:tc>
          <w:tcPr>
            <w:tcW w:w="1303" w:type="dxa"/>
          </w:tcPr>
          <w:p w:rsidR="00941E9B" w:rsidRDefault="00941E9B" w:rsidP="00B36826">
            <w:pPr>
              <w:jc w:val="center"/>
            </w:pPr>
            <w:r>
              <w:t>1397884.35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976</w:t>
            </w:r>
          </w:p>
        </w:tc>
        <w:tc>
          <w:tcPr>
            <w:tcW w:w="1168" w:type="dxa"/>
          </w:tcPr>
          <w:p w:rsidR="00941E9B" w:rsidRDefault="00941E9B" w:rsidP="00B36826">
            <w:pPr>
              <w:jc w:val="center"/>
            </w:pPr>
            <w:r>
              <w:t>468203.24</w:t>
            </w:r>
          </w:p>
        </w:tc>
        <w:tc>
          <w:tcPr>
            <w:tcW w:w="1303" w:type="dxa"/>
          </w:tcPr>
          <w:p w:rsidR="00941E9B" w:rsidRDefault="00941E9B" w:rsidP="00B36826">
            <w:pPr>
              <w:jc w:val="center"/>
            </w:pPr>
            <w:r>
              <w:t>1397884.58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977</w:t>
            </w:r>
          </w:p>
        </w:tc>
        <w:tc>
          <w:tcPr>
            <w:tcW w:w="1168" w:type="dxa"/>
          </w:tcPr>
          <w:p w:rsidR="00941E9B" w:rsidRDefault="00941E9B" w:rsidP="00B36826">
            <w:pPr>
              <w:jc w:val="center"/>
            </w:pPr>
            <w:r>
              <w:t>468285.12</w:t>
            </w:r>
          </w:p>
        </w:tc>
        <w:tc>
          <w:tcPr>
            <w:tcW w:w="1303" w:type="dxa"/>
          </w:tcPr>
          <w:p w:rsidR="00941E9B" w:rsidRDefault="00941E9B" w:rsidP="00B36826">
            <w:pPr>
              <w:jc w:val="center"/>
            </w:pPr>
            <w:r>
              <w:t>1398033.23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978</w:t>
            </w:r>
          </w:p>
        </w:tc>
        <w:tc>
          <w:tcPr>
            <w:tcW w:w="1168" w:type="dxa"/>
          </w:tcPr>
          <w:p w:rsidR="00941E9B" w:rsidRDefault="00941E9B" w:rsidP="00B36826">
            <w:pPr>
              <w:jc w:val="center"/>
            </w:pPr>
            <w:r>
              <w:t>468423.93</w:t>
            </w:r>
          </w:p>
        </w:tc>
        <w:tc>
          <w:tcPr>
            <w:tcW w:w="1303" w:type="dxa"/>
          </w:tcPr>
          <w:p w:rsidR="00941E9B" w:rsidRDefault="00941E9B" w:rsidP="00B36826">
            <w:pPr>
              <w:jc w:val="center"/>
            </w:pPr>
            <w:r>
              <w:t>1398008.96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979</w:t>
            </w:r>
          </w:p>
        </w:tc>
        <w:tc>
          <w:tcPr>
            <w:tcW w:w="1168" w:type="dxa"/>
          </w:tcPr>
          <w:p w:rsidR="00941E9B" w:rsidRDefault="00941E9B" w:rsidP="00B36826">
            <w:pPr>
              <w:jc w:val="center"/>
            </w:pPr>
            <w:r>
              <w:t>468423.55</w:t>
            </w:r>
          </w:p>
        </w:tc>
        <w:tc>
          <w:tcPr>
            <w:tcW w:w="1303" w:type="dxa"/>
          </w:tcPr>
          <w:p w:rsidR="00941E9B" w:rsidRDefault="00941E9B" w:rsidP="00B36826">
            <w:pPr>
              <w:jc w:val="center"/>
            </w:pPr>
            <w:r>
              <w:t>1398003.83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980</w:t>
            </w:r>
          </w:p>
        </w:tc>
        <w:tc>
          <w:tcPr>
            <w:tcW w:w="1168" w:type="dxa"/>
          </w:tcPr>
          <w:p w:rsidR="00941E9B" w:rsidRDefault="00941E9B" w:rsidP="00B36826">
            <w:pPr>
              <w:jc w:val="center"/>
            </w:pPr>
            <w:r>
              <w:t>468784.29</w:t>
            </w:r>
          </w:p>
        </w:tc>
        <w:tc>
          <w:tcPr>
            <w:tcW w:w="1303" w:type="dxa"/>
          </w:tcPr>
          <w:p w:rsidR="00941E9B" w:rsidRDefault="00941E9B" w:rsidP="00B36826">
            <w:pPr>
              <w:jc w:val="center"/>
            </w:pPr>
            <w:r>
              <w:t>1397945.55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981</w:t>
            </w:r>
          </w:p>
        </w:tc>
        <w:tc>
          <w:tcPr>
            <w:tcW w:w="1168" w:type="dxa"/>
          </w:tcPr>
          <w:p w:rsidR="00941E9B" w:rsidRDefault="00941E9B" w:rsidP="00B36826">
            <w:pPr>
              <w:jc w:val="center"/>
            </w:pPr>
            <w:r>
              <w:t>468786.1</w:t>
            </w:r>
          </w:p>
        </w:tc>
        <w:tc>
          <w:tcPr>
            <w:tcW w:w="1303" w:type="dxa"/>
          </w:tcPr>
          <w:p w:rsidR="00941E9B" w:rsidRDefault="00941E9B" w:rsidP="00B36826">
            <w:pPr>
              <w:jc w:val="center"/>
            </w:pPr>
            <w:r>
              <w:t>1398007.93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982</w:t>
            </w:r>
          </w:p>
        </w:tc>
        <w:tc>
          <w:tcPr>
            <w:tcW w:w="1168" w:type="dxa"/>
          </w:tcPr>
          <w:p w:rsidR="00941E9B" w:rsidRDefault="00941E9B" w:rsidP="00B36826">
            <w:pPr>
              <w:jc w:val="center"/>
            </w:pPr>
            <w:r>
              <w:t>469196.23</w:t>
            </w:r>
          </w:p>
        </w:tc>
        <w:tc>
          <w:tcPr>
            <w:tcW w:w="1303" w:type="dxa"/>
          </w:tcPr>
          <w:p w:rsidR="00941E9B" w:rsidRDefault="00941E9B" w:rsidP="00B36826">
            <w:pPr>
              <w:jc w:val="center"/>
            </w:pPr>
            <w:r>
              <w:t>1397893.41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983</w:t>
            </w:r>
          </w:p>
        </w:tc>
        <w:tc>
          <w:tcPr>
            <w:tcW w:w="1168" w:type="dxa"/>
          </w:tcPr>
          <w:p w:rsidR="00941E9B" w:rsidRDefault="00941E9B" w:rsidP="00B36826">
            <w:pPr>
              <w:jc w:val="center"/>
            </w:pPr>
            <w:r>
              <w:t>469020.11</w:t>
            </w:r>
          </w:p>
        </w:tc>
        <w:tc>
          <w:tcPr>
            <w:tcW w:w="1303" w:type="dxa"/>
          </w:tcPr>
          <w:p w:rsidR="00941E9B" w:rsidRDefault="00941E9B" w:rsidP="00B36826">
            <w:pPr>
              <w:jc w:val="center"/>
            </w:pPr>
            <w:r>
              <w:t>1397728.23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984</w:t>
            </w:r>
          </w:p>
        </w:tc>
        <w:tc>
          <w:tcPr>
            <w:tcW w:w="1168" w:type="dxa"/>
          </w:tcPr>
          <w:p w:rsidR="00941E9B" w:rsidRDefault="00941E9B" w:rsidP="00B36826">
            <w:pPr>
              <w:jc w:val="center"/>
            </w:pPr>
            <w:r>
              <w:t>469033.07</w:t>
            </w:r>
          </w:p>
        </w:tc>
        <w:tc>
          <w:tcPr>
            <w:tcW w:w="1303" w:type="dxa"/>
          </w:tcPr>
          <w:p w:rsidR="00941E9B" w:rsidRDefault="00941E9B" w:rsidP="00B36826">
            <w:pPr>
              <w:jc w:val="center"/>
            </w:pPr>
            <w:r>
              <w:t>1397658.82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985</w:t>
            </w:r>
          </w:p>
        </w:tc>
        <w:tc>
          <w:tcPr>
            <w:tcW w:w="1168" w:type="dxa"/>
          </w:tcPr>
          <w:p w:rsidR="00941E9B" w:rsidRDefault="00941E9B" w:rsidP="00B36826">
            <w:pPr>
              <w:jc w:val="center"/>
            </w:pPr>
            <w:r>
              <w:t>469033.13</w:t>
            </w:r>
          </w:p>
        </w:tc>
        <w:tc>
          <w:tcPr>
            <w:tcW w:w="1303" w:type="dxa"/>
          </w:tcPr>
          <w:p w:rsidR="00941E9B" w:rsidRDefault="00941E9B" w:rsidP="00B36826">
            <w:pPr>
              <w:jc w:val="center"/>
            </w:pPr>
            <w:r>
              <w:t>1397658.72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986</w:t>
            </w:r>
          </w:p>
        </w:tc>
        <w:tc>
          <w:tcPr>
            <w:tcW w:w="1168" w:type="dxa"/>
          </w:tcPr>
          <w:p w:rsidR="00941E9B" w:rsidRDefault="00941E9B" w:rsidP="00B36826">
            <w:pPr>
              <w:jc w:val="center"/>
            </w:pPr>
            <w:r>
              <w:t>469097.01</w:t>
            </w:r>
          </w:p>
        </w:tc>
        <w:tc>
          <w:tcPr>
            <w:tcW w:w="1303" w:type="dxa"/>
          </w:tcPr>
          <w:p w:rsidR="00941E9B" w:rsidRDefault="00941E9B" w:rsidP="00B36826">
            <w:pPr>
              <w:jc w:val="center"/>
            </w:pPr>
            <w:r>
              <w:t>1397554.86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987</w:t>
            </w:r>
          </w:p>
        </w:tc>
        <w:tc>
          <w:tcPr>
            <w:tcW w:w="1168" w:type="dxa"/>
          </w:tcPr>
          <w:p w:rsidR="00941E9B" w:rsidRDefault="00941E9B" w:rsidP="00B36826">
            <w:pPr>
              <w:jc w:val="center"/>
            </w:pPr>
            <w:r>
              <w:t>469110.78</w:t>
            </w:r>
          </w:p>
        </w:tc>
        <w:tc>
          <w:tcPr>
            <w:tcW w:w="1303" w:type="dxa"/>
          </w:tcPr>
          <w:p w:rsidR="00941E9B" w:rsidRDefault="00941E9B" w:rsidP="00B36826">
            <w:pPr>
              <w:jc w:val="center"/>
            </w:pPr>
            <w:r>
              <w:t>1397518.53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988</w:t>
            </w:r>
          </w:p>
        </w:tc>
        <w:tc>
          <w:tcPr>
            <w:tcW w:w="1168" w:type="dxa"/>
          </w:tcPr>
          <w:p w:rsidR="00941E9B" w:rsidRDefault="00941E9B" w:rsidP="00B36826">
            <w:pPr>
              <w:jc w:val="center"/>
            </w:pPr>
            <w:r>
              <w:t>469147.9</w:t>
            </w:r>
          </w:p>
        </w:tc>
        <w:tc>
          <w:tcPr>
            <w:tcW w:w="1303" w:type="dxa"/>
          </w:tcPr>
          <w:p w:rsidR="00941E9B" w:rsidRDefault="00941E9B" w:rsidP="00B36826">
            <w:pPr>
              <w:jc w:val="center"/>
            </w:pPr>
            <w:r>
              <w:t>1397370.86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989</w:t>
            </w:r>
          </w:p>
        </w:tc>
        <w:tc>
          <w:tcPr>
            <w:tcW w:w="1168" w:type="dxa"/>
          </w:tcPr>
          <w:p w:rsidR="00941E9B" w:rsidRDefault="00941E9B" w:rsidP="00B36826">
            <w:pPr>
              <w:jc w:val="center"/>
            </w:pPr>
            <w:r>
              <w:t>469154.11</w:t>
            </w:r>
          </w:p>
        </w:tc>
        <w:tc>
          <w:tcPr>
            <w:tcW w:w="1303" w:type="dxa"/>
          </w:tcPr>
          <w:p w:rsidR="00941E9B" w:rsidRDefault="00941E9B" w:rsidP="00B36826">
            <w:pPr>
              <w:jc w:val="center"/>
            </w:pPr>
            <w:r>
              <w:t>1397358.15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990</w:t>
            </w:r>
          </w:p>
        </w:tc>
        <w:tc>
          <w:tcPr>
            <w:tcW w:w="1168" w:type="dxa"/>
          </w:tcPr>
          <w:p w:rsidR="00941E9B" w:rsidRDefault="00941E9B" w:rsidP="00B36826">
            <w:pPr>
              <w:jc w:val="center"/>
            </w:pPr>
            <w:r>
              <w:t>469309.42</w:t>
            </w:r>
          </w:p>
        </w:tc>
        <w:tc>
          <w:tcPr>
            <w:tcW w:w="1303" w:type="dxa"/>
          </w:tcPr>
          <w:p w:rsidR="00941E9B" w:rsidRDefault="00941E9B" w:rsidP="00B36826">
            <w:pPr>
              <w:jc w:val="center"/>
            </w:pPr>
            <w:r>
              <w:t>1397831.41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991</w:t>
            </w:r>
          </w:p>
        </w:tc>
        <w:tc>
          <w:tcPr>
            <w:tcW w:w="1168" w:type="dxa"/>
          </w:tcPr>
          <w:p w:rsidR="00941E9B" w:rsidRDefault="00941E9B" w:rsidP="00B36826">
            <w:pPr>
              <w:jc w:val="center"/>
            </w:pPr>
            <w:r>
              <w:t>469324.01</w:t>
            </w:r>
          </w:p>
        </w:tc>
        <w:tc>
          <w:tcPr>
            <w:tcW w:w="1303" w:type="dxa"/>
          </w:tcPr>
          <w:p w:rsidR="00941E9B" w:rsidRDefault="00941E9B" w:rsidP="00B36826">
            <w:pPr>
              <w:jc w:val="center"/>
            </w:pPr>
            <w:r>
              <w:t>1397827.39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992</w:t>
            </w:r>
          </w:p>
        </w:tc>
        <w:tc>
          <w:tcPr>
            <w:tcW w:w="1168" w:type="dxa"/>
          </w:tcPr>
          <w:p w:rsidR="00941E9B" w:rsidRDefault="00941E9B" w:rsidP="00B36826">
            <w:pPr>
              <w:jc w:val="center"/>
            </w:pPr>
            <w:r>
              <w:t>469335.78</w:t>
            </w:r>
          </w:p>
        </w:tc>
        <w:tc>
          <w:tcPr>
            <w:tcW w:w="1303" w:type="dxa"/>
          </w:tcPr>
          <w:p w:rsidR="00941E9B" w:rsidRDefault="00941E9B" w:rsidP="00B36826">
            <w:pPr>
              <w:jc w:val="center"/>
            </w:pPr>
            <w:r>
              <w:t>1397854.44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993</w:t>
            </w:r>
          </w:p>
        </w:tc>
        <w:tc>
          <w:tcPr>
            <w:tcW w:w="1168" w:type="dxa"/>
          </w:tcPr>
          <w:p w:rsidR="00941E9B" w:rsidRDefault="00941E9B" w:rsidP="00B36826">
            <w:pPr>
              <w:jc w:val="center"/>
            </w:pPr>
            <w:r>
              <w:t>469396.96</w:t>
            </w:r>
          </w:p>
        </w:tc>
        <w:tc>
          <w:tcPr>
            <w:tcW w:w="1303" w:type="dxa"/>
          </w:tcPr>
          <w:p w:rsidR="00941E9B" w:rsidRDefault="00941E9B" w:rsidP="00B36826">
            <w:pPr>
              <w:jc w:val="center"/>
            </w:pPr>
            <w:r>
              <w:t>1397837.36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994</w:t>
            </w:r>
          </w:p>
        </w:tc>
        <w:tc>
          <w:tcPr>
            <w:tcW w:w="1168" w:type="dxa"/>
          </w:tcPr>
          <w:p w:rsidR="00941E9B" w:rsidRDefault="00941E9B" w:rsidP="00B36826">
            <w:pPr>
              <w:jc w:val="center"/>
            </w:pPr>
            <w:r>
              <w:t>469402.15</w:t>
            </w:r>
          </w:p>
        </w:tc>
        <w:tc>
          <w:tcPr>
            <w:tcW w:w="1303" w:type="dxa"/>
          </w:tcPr>
          <w:p w:rsidR="00941E9B" w:rsidRDefault="00941E9B" w:rsidP="00B36826">
            <w:pPr>
              <w:jc w:val="center"/>
            </w:pPr>
            <w:r>
              <w:t>1397835.91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995</w:t>
            </w:r>
          </w:p>
        </w:tc>
        <w:tc>
          <w:tcPr>
            <w:tcW w:w="1168" w:type="dxa"/>
          </w:tcPr>
          <w:p w:rsidR="00941E9B" w:rsidRDefault="00941E9B" w:rsidP="00B36826">
            <w:pPr>
              <w:jc w:val="center"/>
            </w:pPr>
            <w:r>
              <w:t>469550.32</w:t>
            </w:r>
          </w:p>
        </w:tc>
        <w:tc>
          <w:tcPr>
            <w:tcW w:w="1303" w:type="dxa"/>
          </w:tcPr>
          <w:p w:rsidR="00941E9B" w:rsidRDefault="00941E9B" w:rsidP="00B36826">
            <w:pPr>
              <w:jc w:val="center"/>
            </w:pPr>
            <w:r>
              <w:t>1397794.59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996</w:t>
            </w:r>
          </w:p>
        </w:tc>
        <w:tc>
          <w:tcPr>
            <w:tcW w:w="1168" w:type="dxa"/>
          </w:tcPr>
          <w:p w:rsidR="00941E9B" w:rsidRDefault="00941E9B" w:rsidP="00B36826">
            <w:pPr>
              <w:jc w:val="center"/>
            </w:pPr>
            <w:r>
              <w:t>469716.36</w:t>
            </w:r>
          </w:p>
        </w:tc>
        <w:tc>
          <w:tcPr>
            <w:tcW w:w="1303" w:type="dxa"/>
          </w:tcPr>
          <w:p w:rsidR="00941E9B" w:rsidRDefault="00941E9B" w:rsidP="00B36826">
            <w:pPr>
              <w:jc w:val="center"/>
            </w:pPr>
            <w:r>
              <w:t>1397748.29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997</w:t>
            </w:r>
          </w:p>
        </w:tc>
        <w:tc>
          <w:tcPr>
            <w:tcW w:w="1168" w:type="dxa"/>
          </w:tcPr>
          <w:p w:rsidR="00941E9B" w:rsidRDefault="00941E9B" w:rsidP="00B36826">
            <w:pPr>
              <w:jc w:val="center"/>
            </w:pPr>
            <w:r>
              <w:t>469963.58</w:t>
            </w:r>
          </w:p>
        </w:tc>
        <w:tc>
          <w:tcPr>
            <w:tcW w:w="1303" w:type="dxa"/>
          </w:tcPr>
          <w:p w:rsidR="00941E9B" w:rsidRDefault="00941E9B" w:rsidP="00B36826">
            <w:pPr>
              <w:jc w:val="center"/>
            </w:pPr>
            <w:r>
              <w:t>1397679.34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998</w:t>
            </w:r>
          </w:p>
        </w:tc>
        <w:tc>
          <w:tcPr>
            <w:tcW w:w="1168" w:type="dxa"/>
          </w:tcPr>
          <w:p w:rsidR="00941E9B" w:rsidRDefault="00941E9B" w:rsidP="00B36826">
            <w:pPr>
              <w:jc w:val="center"/>
            </w:pPr>
            <w:r>
              <w:t>470072.8</w:t>
            </w:r>
          </w:p>
        </w:tc>
        <w:tc>
          <w:tcPr>
            <w:tcW w:w="1303" w:type="dxa"/>
          </w:tcPr>
          <w:p w:rsidR="00941E9B" w:rsidRDefault="00941E9B" w:rsidP="00B36826">
            <w:pPr>
              <w:jc w:val="center"/>
            </w:pPr>
            <w:r>
              <w:t>1397642.51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999</w:t>
            </w:r>
          </w:p>
        </w:tc>
        <w:tc>
          <w:tcPr>
            <w:tcW w:w="1168" w:type="dxa"/>
          </w:tcPr>
          <w:p w:rsidR="00941E9B" w:rsidRDefault="00941E9B" w:rsidP="00B36826">
            <w:pPr>
              <w:jc w:val="center"/>
            </w:pPr>
            <w:r>
              <w:t>470389.25</w:t>
            </w:r>
          </w:p>
        </w:tc>
        <w:tc>
          <w:tcPr>
            <w:tcW w:w="1303" w:type="dxa"/>
          </w:tcPr>
          <w:p w:rsidR="00941E9B" w:rsidRDefault="00941E9B" w:rsidP="00B36826">
            <w:pPr>
              <w:jc w:val="center"/>
            </w:pPr>
            <w:r>
              <w:t>1397545.57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1000</w:t>
            </w:r>
          </w:p>
        </w:tc>
        <w:tc>
          <w:tcPr>
            <w:tcW w:w="1168" w:type="dxa"/>
          </w:tcPr>
          <w:p w:rsidR="00941E9B" w:rsidRDefault="00941E9B" w:rsidP="00B36826">
            <w:pPr>
              <w:jc w:val="center"/>
            </w:pPr>
            <w:r>
              <w:t>470386.43</w:t>
            </w:r>
          </w:p>
        </w:tc>
        <w:tc>
          <w:tcPr>
            <w:tcW w:w="1303" w:type="dxa"/>
          </w:tcPr>
          <w:p w:rsidR="00941E9B" w:rsidRDefault="00941E9B" w:rsidP="00B36826">
            <w:pPr>
              <w:jc w:val="center"/>
            </w:pPr>
            <w:r>
              <w:t>1397534.46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1001</w:t>
            </w:r>
          </w:p>
        </w:tc>
        <w:tc>
          <w:tcPr>
            <w:tcW w:w="1168" w:type="dxa"/>
          </w:tcPr>
          <w:p w:rsidR="00941E9B" w:rsidRDefault="00941E9B" w:rsidP="00B36826">
            <w:pPr>
              <w:jc w:val="center"/>
            </w:pPr>
            <w:r>
              <w:t>470442.57</w:t>
            </w:r>
          </w:p>
        </w:tc>
        <w:tc>
          <w:tcPr>
            <w:tcW w:w="1303" w:type="dxa"/>
          </w:tcPr>
          <w:p w:rsidR="00941E9B" w:rsidRDefault="00941E9B" w:rsidP="00B36826">
            <w:pPr>
              <w:jc w:val="center"/>
            </w:pPr>
            <w:r>
              <w:t>1397518.98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1002</w:t>
            </w:r>
          </w:p>
        </w:tc>
        <w:tc>
          <w:tcPr>
            <w:tcW w:w="1168" w:type="dxa"/>
          </w:tcPr>
          <w:p w:rsidR="00941E9B" w:rsidRDefault="00941E9B" w:rsidP="00B36826">
            <w:pPr>
              <w:jc w:val="center"/>
            </w:pPr>
            <w:r>
              <w:t>470446.25</w:t>
            </w:r>
          </w:p>
        </w:tc>
        <w:tc>
          <w:tcPr>
            <w:tcW w:w="1303" w:type="dxa"/>
          </w:tcPr>
          <w:p w:rsidR="00941E9B" w:rsidRDefault="00941E9B" w:rsidP="00B36826">
            <w:pPr>
              <w:jc w:val="center"/>
            </w:pPr>
            <w:r>
              <w:t>1397533.93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1003</w:t>
            </w:r>
          </w:p>
        </w:tc>
        <w:tc>
          <w:tcPr>
            <w:tcW w:w="1168" w:type="dxa"/>
          </w:tcPr>
          <w:p w:rsidR="00941E9B" w:rsidRDefault="00941E9B" w:rsidP="00B36826">
            <w:pPr>
              <w:jc w:val="center"/>
            </w:pPr>
            <w:r>
              <w:t>470723.12</w:t>
            </w:r>
          </w:p>
        </w:tc>
        <w:tc>
          <w:tcPr>
            <w:tcW w:w="1303" w:type="dxa"/>
          </w:tcPr>
          <w:p w:rsidR="00941E9B" w:rsidRDefault="00941E9B" w:rsidP="00B36826">
            <w:pPr>
              <w:jc w:val="center"/>
            </w:pPr>
            <w:r>
              <w:t>1397456.21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1004</w:t>
            </w:r>
          </w:p>
        </w:tc>
        <w:tc>
          <w:tcPr>
            <w:tcW w:w="1168" w:type="dxa"/>
          </w:tcPr>
          <w:p w:rsidR="00941E9B" w:rsidRDefault="00941E9B" w:rsidP="00B36826">
            <w:pPr>
              <w:jc w:val="center"/>
            </w:pPr>
            <w:r>
              <w:t>470724.91</w:t>
            </w:r>
          </w:p>
        </w:tc>
        <w:tc>
          <w:tcPr>
            <w:tcW w:w="1303" w:type="dxa"/>
          </w:tcPr>
          <w:p w:rsidR="00941E9B" w:rsidRDefault="00941E9B" w:rsidP="00B36826">
            <w:pPr>
              <w:jc w:val="center"/>
            </w:pPr>
            <w:r>
              <w:t>1397477.12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1005</w:t>
            </w:r>
          </w:p>
        </w:tc>
        <w:tc>
          <w:tcPr>
            <w:tcW w:w="1168" w:type="dxa"/>
          </w:tcPr>
          <w:p w:rsidR="00941E9B" w:rsidRDefault="00941E9B" w:rsidP="00B36826">
            <w:pPr>
              <w:jc w:val="center"/>
            </w:pPr>
            <w:r>
              <w:t>470726.35</w:t>
            </w:r>
          </w:p>
        </w:tc>
        <w:tc>
          <w:tcPr>
            <w:tcW w:w="1303" w:type="dxa"/>
          </w:tcPr>
          <w:p w:rsidR="00941E9B" w:rsidRDefault="00941E9B" w:rsidP="00B36826">
            <w:pPr>
              <w:jc w:val="center"/>
            </w:pPr>
            <w:r>
              <w:t>1397482.6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1006</w:t>
            </w:r>
          </w:p>
        </w:tc>
        <w:tc>
          <w:tcPr>
            <w:tcW w:w="1168" w:type="dxa"/>
          </w:tcPr>
          <w:p w:rsidR="00941E9B" w:rsidRDefault="00941E9B" w:rsidP="00B36826">
            <w:pPr>
              <w:jc w:val="center"/>
            </w:pPr>
            <w:r>
              <w:t>470753.21</w:t>
            </w:r>
          </w:p>
        </w:tc>
        <w:tc>
          <w:tcPr>
            <w:tcW w:w="1303" w:type="dxa"/>
          </w:tcPr>
          <w:p w:rsidR="00941E9B" w:rsidRDefault="00941E9B" w:rsidP="00B36826">
            <w:pPr>
              <w:jc w:val="center"/>
            </w:pPr>
            <w:r>
              <w:t>1397475.86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1007</w:t>
            </w:r>
          </w:p>
        </w:tc>
        <w:tc>
          <w:tcPr>
            <w:tcW w:w="1168" w:type="dxa"/>
          </w:tcPr>
          <w:p w:rsidR="00941E9B" w:rsidRDefault="00941E9B" w:rsidP="00B36826">
            <w:pPr>
              <w:jc w:val="center"/>
            </w:pPr>
            <w:r>
              <w:t>470748.55</w:t>
            </w:r>
          </w:p>
        </w:tc>
        <w:tc>
          <w:tcPr>
            <w:tcW w:w="1303" w:type="dxa"/>
          </w:tcPr>
          <w:p w:rsidR="00941E9B" w:rsidRDefault="00941E9B" w:rsidP="00B36826">
            <w:pPr>
              <w:jc w:val="center"/>
            </w:pPr>
            <w:r>
              <w:t>1397460.57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1008</w:t>
            </w:r>
          </w:p>
        </w:tc>
        <w:tc>
          <w:tcPr>
            <w:tcW w:w="1168" w:type="dxa"/>
          </w:tcPr>
          <w:p w:rsidR="00941E9B" w:rsidRDefault="00941E9B" w:rsidP="00B36826">
            <w:pPr>
              <w:jc w:val="center"/>
            </w:pPr>
            <w:r>
              <w:t>470746.13</w:t>
            </w:r>
          </w:p>
        </w:tc>
        <w:tc>
          <w:tcPr>
            <w:tcW w:w="1303" w:type="dxa"/>
          </w:tcPr>
          <w:p w:rsidR="00941E9B" w:rsidRDefault="00941E9B" w:rsidP="00B36826">
            <w:pPr>
              <w:jc w:val="center"/>
            </w:pPr>
            <w:r>
              <w:t>1397452.64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1009</w:t>
            </w:r>
          </w:p>
        </w:tc>
        <w:tc>
          <w:tcPr>
            <w:tcW w:w="1168" w:type="dxa"/>
          </w:tcPr>
          <w:p w:rsidR="00941E9B" w:rsidRDefault="00941E9B" w:rsidP="00B36826">
            <w:pPr>
              <w:jc w:val="center"/>
            </w:pPr>
            <w:r>
              <w:t>470745.64</w:t>
            </w:r>
          </w:p>
        </w:tc>
        <w:tc>
          <w:tcPr>
            <w:tcW w:w="1303" w:type="dxa"/>
          </w:tcPr>
          <w:p w:rsidR="00941E9B" w:rsidRDefault="00941E9B" w:rsidP="00B36826">
            <w:pPr>
              <w:jc w:val="center"/>
            </w:pPr>
            <w:r>
              <w:t>1397452.77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1010</w:t>
            </w:r>
          </w:p>
        </w:tc>
        <w:tc>
          <w:tcPr>
            <w:tcW w:w="1168" w:type="dxa"/>
          </w:tcPr>
          <w:p w:rsidR="00941E9B" w:rsidRDefault="00941E9B" w:rsidP="00B36826">
            <w:pPr>
              <w:jc w:val="center"/>
            </w:pPr>
            <w:r>
              <w:t>470735.13</w:t>
            </w:r>
          </w:p>
        </w:tc>
        <w:tc>
          <w:tcPr>
            <w:tcW w:w="1303" w:type="dxa"/>
          </w:tcPr>
          <w:p w:rsidR="00941E9B" w:rsidRDefault="00941E9B" w:rsidP="00B36826">
            <w:pPr>
              <w:jc w:val="center"/>
            </w:pPr>
            <w:r>
              <w:t>1397452.83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1011</w:t>
            </w:r>
          </w:p>
        </w:tc>
        <w:tc>
          <w:tcPr>
            <w:tcW w:w="1168" w:type="dxa"/>
          </w:tcPr>
          <w:p w:rsidR="00941E9B" w:rsidRDefault="00941E9B" w:rsidP="00B36826">
            <w:pPr>
              <w:jc w:val="center"/>
            </w:pPr>
            <w:r>
              <w:t>470750.12</w:t>
            </w:r>
          </w:p>
        </w:tc>
        <w:tc>
          <w:tcPr>
            <w:tcW w:w="1303" w:type="dxa"/>
          </w:tcPr>
          <w:p w:rsidR="00941E9B" w:rsidRDefault="00941E9B" w:rsidP="00B36826">
            <w:pPr>
              <w:jc w:val="center"/>
            </w:pPr>
            <w:r>
              <w:t>1397448.63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1012</w:t>
            </w:r>
          </w:p>
        </w:tc>
        <w:tc>
          <w:tcPr>
            <w:tcW w:w="1168" w:type="dxa"/>
          </w:tcPr>
          <w:p w:rsidR="00941E9B" w:rsidRDefault="00941E9B" w:rsidP="00B36826">
            <w:pPr>
              <w:jc w:val="center"/>
            </w:pPr>
            <w:r>
              <w:t>470750.76</w:t>
            </w:r>
          </w:p>
        </w:tc>
        <w:tc>
          <w:tcPr>
            <w:tcW w:w="1303" w:type="dxa"/>
          </w:tcPr>
          <w:p w:rsidR="00941E9B" w:rsidRDefault="00941E9B" w:rsidP="00B36826">
            <w:pPr>
              <w:jc w:val="center"/>
            </w:pPr>
            <w:r>
              <w:t>1397451.36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1013</w:t>
            </w:r>
          </w:p>
        </w:tc>
        <w:tc>
          <w:tcPr>
            <w:tcW w:w="1168" w:type="dxa"/>
          </w:tcPr>
          <w:p w:rsidR="00941E9B" w:rsidRDefault="00941E9B" w:rsidP="00B36826">
            <w:pPr>
              <w:jc w:val="center"/>
            </w:pPr>
            <w:r>
              <w:t>470752.11</w:t>
            </w:r>
          </w:p>
        </w:tc>
        <w:tc>
          <w:tcPr>
            <w:tcW w:w="1303" w:type="dxa"/>
          </w:tcPr>
          <w:p w:rsidR="00941E9B" w:rsidRDefault="00941E9B" w:rsidP="00B36826">
            <w:pPr>
              <w:jc w:val="center"/>
            </w:pPr>
            <w:r>
              <w:t>1397455.28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1014</w:t>
            </w:r>
          </w:p>
        </w:tc>
        <w:tc>
          <w:tcPr>
            <w:tcW w:w="1168" w:type="dxa"/>
          </w:tcPr>
          <w:p w:rsidR="00941E9B" w:rsidRDefault="00941E9B" w:rsidP="00B36826">
            <w:pPr>
              <w:jc w:val="center"/>
            </w:pPr>
            <w:r>
              <w:t>470790.37</w:t>
            </w:r>
          </w:p>
        </w:tc>
        <w:tc>
          <w:tcPr>
            <w:tcW w:w="1303" w:type="dxa"/>
          </w:tcPr>
          <w:p w:rsidR="00941E9B" w:rsidRDefault="00941E9B" w:rsidP="00B36826">
            <w:pPr>
              <w:jc w:val="center"/>
            </w:pPr>
            <w:r>
              <w:t>1397444.31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1015</w:t>
            </w:r>
          </w:p>
        </w:tc>
        <w:tc>
          <w:tcPr>
            <w:tcW w:w="1168" w:type="dxa"/>
          </w:tcPr>
          <w:p w:rsidR="00941E9B" w:rsidRDefault="00941E9B" w:rsidP="00B36826">
            <w:pPr>
              <w:jc w:val="center"/>
            </w:pPr>
            <w:r>
              <w:t>470794.82</w:t>
            </w:r>
          </w:p>
        </w:tc>
        <w:tc>
          <w:tcPr>
            <w:tcW w:w="1303" w:type="dxa"/>
          </w:tcPr>
          <w:p w:rsidR="00941E9B" w:rsidRDefault="00941E9B" w:rsidP="00B36826">
            <w:pPr>
              <w:jc w:val="center"/>
            </w:pPr>
            <w:r>
              <w:t>1397463.04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1016</w:t>
            </w:r>
          </w:p>
        </w:tc>
        <w:tc>
          <w:tcPr>
            <w:tcW w:w="1168" w:type="dxa"/>
          </w:tcPr>
          <w:p w:rsidR="00941E9B" w:rsidRDefault="00941E9B" w:rsidP="00B36826">
            <w:pPr>
              <w:jc w:val="center"/>
            </w:pPr>
            <w:r>
              <w:t>470794.51</w:t>
            </w:r>
          </w:p>
        </w:tc>
        <w:tc>
          <w:tcPr>
            <w:tcW w:w="1303" w:type="dxa"/>
          </w:tcPr>
          <w:p w:rsidR="00941E9B" w:rsidRDefault="00941E9B" w:rsidP="00B36826">
            <w:pPr>
              <w:jc w:val="center"/>
            </w:pPr>
            <w:r>
              <w:t>1397466.11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1017</w:t>
            </w:r>
          </w:p>
        </w:tc>
        <w:tc>
          <w:tcPr>
            <w:tcW w:w="1168" w:type="dxa"/>
          </w:tcPr>
          <w:p w:rsidR="00941E9B" w:rsidRDefault="00941E9B" w:rsidP="00B36826">
            <w:pPr>
              <w:jc w:val="center"/>
            </w:pPr>
            <w:r>
              <w:t>470807.7</w:t>
            </w:r>
          </w:p>
        </w:tc>
        <w:tc>
          <w:tcPr>
            <w:tcW w:w="1303" w:type="dxa"/>
          </w:tcPr>
          <w:p w:rsidR="00941E9B" w:rsidRDefault="00941E9B" w:rsidP="00B36826">
            <w:pPr>
              <w:jc w:val="center"/>
            </w:pPr>
            <w:r>
              <w:t>1397462.83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1018</w:t>
            </w:r>
          </w:p>
        </w:tc>
        <w:tc>
          <w:tcPr>
            <w:tcW w:w="1168" w:type="dxa"/>
          </w:tcPr>
          <w:p w:rsidR="00941E9B" w:rsidRDefault="00941E9B" w:rsidP="00B36826">
            <w:pPr>
              <w:jc w:val="center"/>
            </w:pPr>
            <w:r>
              <w:t>470806.68</w:t>
            </w:r>
          </w:p>
        </w:tc>
        <w:tc>
          <w:tcPr>
            <w:tcW w:w="1303" w:type="dxa"/>
          </w:tcPr>
          <w:p w:rsidR="00941E9B" w:rsidRDefault="00941E9B" w:rsidP="00B36826">
            <w:pPr>
              <w:jc w:val="center"/>
            </w:pPr>
            <w:r>
              <w:t>1397456.72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1019</w:t>
            </w:r>
          </w:p>
        </w:tc>
        <w:tc>
          <w:tcPr>
            <w:tcW w:w="1168" w:type="dxa"/>
          </w:tcPr>
          <w:p w:rsidR="00941E9B" w:rsidRDefault="00941E9B" w:rsidP="00B36826">
            <w:pPr>
              <w:jc w:val="center"/>
            </w:pPr>
            <w:r>
              <w:t>470817.4</w:t>
            </w:r>
          </w:p>
        </w:tc>
        <w:tc>
          <w:tcPr>
            <w:tcW w:w="1303" w:type="dxa"/>
          </w:tcPr>
          <w:p w:rsidR="00941E9B" w:rsidRDefault="00941E9B" w:rsidP="00B36826">
            <w:pPr>
              <w:jc w:val="center"/>
            </w:pPr>
            <w:r>
              <w:t>1397454.24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1020</w:t>
            </w:r>
          </w:p>
        </w:tc>
        <w:tc>
          <w:tcPr>
            <w:tcW w:w="1168" w:type="dxa"/>
          </w:tcPr>
          <w:p w:rsidR="00941E9B" w:rsidRDefault="00941E9B" w:rsidP="00B36826">
            <w:pPr>
              <w:jc w:val="center"/>
            </w:pPr>
            <w:r>
              <w:t>470838.86</w:t>
            </w:r>
          </w:p>
        </w:tc>
        <w:tc>
          <w:tcPr>
            <w:tcW w:w="1303" w:type="dxa"/>
          </w:tcPr>
          <w:p w:rsidR="00941E9B" w:rsidRDefault="00941E9B" w:rsidP="00B36826">
            <w:pPr>
              <w:jc w:val="center"/>
            </w:pPr>
            <w:r>
              <w:t>1397449.51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1021</w:t>
            </w:r>
          </w:p>
        </w:tc>
        <w:tc>
          <w:tcPr>
            <w:tcW w:w="1168" w:type="dxa"/>
          </w:tcPr>
          <w:p w:rsidR="00941E9B" w:rsidRDefault="00941E9B" w:rsidP="00B36826">
            <w:pPr>
              <w:jc w:val="center"/>
            </w:pPr>
            <w:r>
              <w:t>470839.46</w:t>
            </w:r>
          </w:p>
        </w:tc>
        <w:tc>
          <w:tcPr>
            <w:tcW w:w="1303" w:type="dxa"/>
          </w:tcPr>
          <w:p w:rsidR="00941E9B" w:rsidRDefault="00941E9B" w:rsidP="00B36826">
            <w:pPr>
              <w:jc w:val="center"/>
            </w:pPr>
            <w:r>
              <w:t>1397449.37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1022</w:t>
            </w:r>
          </w:p>
        </w:tc>
        <w:tc>
          <w:tcPr>
            <w:tcW w:w="1168" w:type="dxa"/>
          </w:tcPr>
          <w:p w:rsidR="00941E9B" w:rsidRDefault="00941E9B" w:rsidP="00B36826">
            <w:pPr>
              <w:jc w:val="center"/>
            </w:pPr>
            <w:r>
              <w:t>470837.3</w:t>
            </w:r>
          </w:p>
        </w:tc>
        <w:tc>
          <w:tcPr>
            <w:tcW w:w="1303" w:type="dxa"/>
          </w:tcPr>
          <w:p w:rsidR="00941E9B" w:rsidRDefault="00941E9B" w:rsidP="00B36826">
            <w:pPr>
              <w:jc w:val="center"/>
            </w:pPr>
            <w:r>
              <w:t>1397424.15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1023</w:t>
            </w:r>
          </w:p>
        </w:tc>
        <w:tc>
          <w:tcPr>
            <w:tcW w:w="1168" w:type="dxa"/>
          </w:tcPr>
          <w:p w:rsidR="00941E9B" w:rsidRDefault="00941E9B" w:rsidP="00B36826">
            <w:pPr>
              <w:jc w:val="center"/>
            </w:pPr>
            <w:r>
              <w:t>470837.83</w:t>
            </w:r>
          </w:p>
        </w:tc>
        <w:tc>
          <w:tcPr>
            <w:tcW w:w="1303" w:type="dxa"/>
          </w:tcPr>
          <w:p w:rsidR="00941E9B" w:rsidRDefault="00941E9B" w:rsidP="00B36826">
            <w:pPr>
              <w:jc w:val="center"/>
            </w:pPr>
            <w:r>
              <w:t>1397424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1024</w:t>
            </w:r>
          </w:p>
        </w:tc>
        <w:tc>
          <w:tcPr>
            <w:tcW w:w="1168" w:type="dxa"/>
          </w:tcPr>
          <w:p w:rsidR="00941E9B" w:rsidRDefault="00941E9B" w:rsidP="00B36826">
            <w:pPr>
              <w:jc w:val="center"/>
            </w:pPr>
            <w:r>
              <w:t>470835.8</w:t>
            </w:r>
          </w:p>
        </w:tc>
        <w:tc>
          <w:tcPr>
            <w:tcW w:w="1303" w:type="dxa"/>
          </w:tcPr>
          <w:p w:rsidR="00941E9B" w:rsidRDefault="00941E9B" w:rsidP="00B36826">
            <w:pPr>
              <w:jc w:val="center"/>
            </w:pPr>
            <w:r>
              <w:t>1397408.38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1025</w:t>
            </w:r>
          </w:p>
        </w:tc>
        <w:tc>
          <w:tcPr>
            <w:tcW w:w="1168" w:type="dxa"/>
          </w:tcPr>
          <w:p w:rsidR="00941E9B" w:rsidRDefault="00941E9B" w:rsidP="00B36826">
            <w:pPr>
              <w:jc w:val="center"/>
            </w:pPr>
            <w:r>
              <w:t>470841.22</w:t>
            </w:r>
          </w:p>
        </w:tc>
        <w:tc>
          <w:tcPr>
            <w:tcW w:w="1303" w:type="dxa"/>
          </w:tcPr>
          <w:p w:rsidR="00941E9B" w:rsidRDefault="00941E9B" w:rsidP="00B36826">
            <w:pPr>
              <w:jc w:val="center"/>
            </w:pPr>
            <w:r>
              <w:t>1397406.91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1026</w:t>
            </w:r>
          </w:p>
        </w:tc>
        <w:tc>
          <w:tcPr>
            <w:tcW w:w="1168" w:type="dxa"/>
          </w:tcPr>
          <w:p w:rsidR="00941E9B" w:rsidRDefault="00941E9B" w:rsidP="00B36826">
            <w:pPr>
              <w:jc w:val="center"/>
            </w:pPr>
            <w:r>
              <w:t>470843.28</w:t>
            </w:r>
          </w:p>
        </w:tc>
        <w:tc>
          <w:tcPr>
            <w:tcW w:w="1303" w:type="dxa"/>
          </w:tcPr>
          <w:p w:rsidR="00941E9B" w:rsidRDefault="00941E9B" w:rsidP="00B36826">
            <w:pPr>
              <w:jc w:val="center"/>
            </w:pPr>
            <w:r>
              <w:t>1397422.67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1027</w:t>
            </w:r>
          </w:p>
        </w:tc>
        <w:tc>
          <w:tcPr>
            <w:tcW w:w="1168" w:type="dxa"/>
          </w:tcPr>
          <w:p w:rsidR="00941E9B" w:rsidRDefault="00941E9B" w:rsidP="00B36826">
            <w:pPr>
              <w:jc w:val="center"/>
            </w:pPr>
            <w:r>
              <w:t>470878.23</w:t>
            </w:r>
          </w:p>
        </w:tc>
        <w:tc>
          <w:tcPr>
            <w:tcW w:w="1303" w:type="dxa"/>
          </w:tcPr>
          <w:p w:rsidR="00941E9B" w:rsidRDefault="00941E9B" w:rsidP="00B36826">
            <w:pPr>
              <w:jc w:val="center"/>
            </w:pPr>
            <w:r>
              <w:t>1397416.18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1028</w:t>
            </w:r>
          </w:p>
        </w:tc>
        <w:tc>
          <w:tcPr>
            <w:tcW w:w="1168" w:type="dxa"/>
          </w:tcPr>
          <w:p w:rsidR="00941E9B" w:rsidRDefault="00941E9B" w:rsidP="00B36826">
            <w:pPr>
              <w:jc w:val="center"/>
            </w:pPr>
            <w:r>
              <w:t>470882.97</w:t>
            </w:r>
          </w:p>
        </w:tc>
        <w:tc>
          <w:tcPr>
            <w:tcW w:w="1303" w:type="dxa"/>
          </w:tcPr>
          <w:p w:rsidR="00941E9B" w:rsidRDefault="00941E9B" w:rsidP="00B36826">
            <w:pPr>
              <w:jc w:val="center"/>
            </w:pPr>
            <w:r>
              <w:t>1397415.37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1029</w:t>
            </w:r>
          </w:p>
        </w:tc>
        <w:tc>
          <w:tcPr>
            <w:tcW w:w="1168" w:type="dxa"/>
          </w:tcPr>
          <w:p w:rsidR="00941E9B" w:rsidRDefault="00941E9B" w:rsidP="00B36826">
            <w:pPr>
              <w:jc w:val="center"/>
            </w:pPr>
            <w:r>
              <w:t>470882.89</w:t>
            </w:r>
          </w:p>
        </w:tc>
        <w:tc>
          <w:tcPr>
            <w:tcW w:w="1303" w:type="dxa"/>
          </w:tcPr>
          <w:p w:rsidR="00941E9B" w:rsidRDefault="00941E9B" w:rsidP="00B36826">
            <w:pPr>
              <w:jc w:val="center"/>
            </w:pPr>
            <w:r>
              <w:t>1397411.81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1030</w:t>
            </w:r>
          </w:p>
        </w:tc>
        <w:tc>
          <w:tcPr>
            <w:tcW w:w="1168" w:type="dxa"/>
          </w:tcPr>
          <w:p w:rsidR="00941E9B" w:rsidRDefault="00941E9B" w:rsidP="00B36826">
            <w:pPr>
              <w:jc w:val="center"/>
            </w:pPr>
            <w:r>
              <w:t>470882.92</w:t>
            </w:r>
          </w:p>
        </w:tc>
        <w:tc>
          <w:tcPr>
            <w:tcW w:w="1303" w:type="dxa"/>
          </w:tcPr>
          <w:p w:rsidR="00941E9B" w:rsidRDefault="00941E9B" w:rsidP="00B36826">
            <w:pPr>
              <w:jc w:val="center"/>
            </w:pPr>
            <w:r>
              <w:t>1397411.35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1031</w:t>
            </w:r>
          </w:p>
        </w:tc>
        <w:tc>
          <w:tcPr>
            <w:tcW w:w="1168" w:type="dxa"/>
          </w:tcPr>
          <w:p w:rsidR="00941E9B" w:rsidRDefault="00941E9B" w:rsidP="00B36826">
            <w:pPr>
              <w:jc w:val="center"/>
            </w:pPr>
            <w:r>
              <w:t>470906.83</w:t>
            </w:r>
          </w:p>
        </w:tc>
        <w:tc>
          <w:tcPr>
            <w:tcW w:w="1303" w:type="dxa"/>
          </w:tcPr>
          <w:p w:rsidR="00941E9B" w:rsidRDefault="00941E9B" w:rsidP="00B36826">
            <w:pPr>
              <w:jc w:val="center"/>
            </w:pPr>
            <w:r>
              <w:t>1397404.64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1032</w:t>
            </w:r>
          </w:p>
        </w:tc>
        <w:tc>
          <w:tcPr>
            <w:tcW w:w="1168" w:type="dxa"/>
          </w:tcPr>
          <w:p w:rsidR="00941E9B" w:rsidRDefault="00941E9B" w:rsidP="00B36826">
            <w:pPr>
              <w:jc w:val="center"/>
            </w:pPr>
            <w:r>
              <w:t>470902.41</w:t>
            </w:r>
          </w:p>
        </w:tc>
        <w:tc>
          <w:tcPr>
            <w:tcW w:w="1303" w:type="dxa"/>
          </w:tcPr>
          <w:p w:rsidR="00941E9B" w:rsidRDefault="00941E9B" w:rsidP="00B36826">
            <w:pPr>
              <w:jc w:val="center"/>
            </w:pPr>
            <w:r>
              <w:t>1397390.49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1033</w:t>
            </w:r>
          </w:p>
        </w:tc>
        <w:tc>
          <w:tcPr>
            <w:tcW w:w="1168" w:type="dxa"/>
          </w:tcPr>
          <w:p w:rsidR="00941E9B" w:rsidRDefault="00941E9B" w:rsidP="00B36826">
            <w:pPr>
              <w:jc w:val="center"/>
            </w:pPr>
            <w:r>
              <w:t>470907.34</w:t>
            </w:r>
          </w:p>
        </w:tc>
        <w:tc>
          <w:tcPr>
            <w:tcW w:w="1303" w:type="dxa"/>
          </w:tcPr>
          <w:p w:rsidR="00941E9B" w:rsidRDefault="00941E9B" w:rsidP="00B36826">
            <w:pPr>
              <w:jc w:val="center"/>
            </w:pPr>
            <w:r>
              <w:t>1397389.16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1034</w:t>
            </w:r>
          </w:p>
        </w:tc>
        <w:tc>
          <w:tcPr>
            <w:tcW w:w="1168" w:type="dxa"/>
          </w:tcPr>
          <w:p w:rsidR="00941E9B" w:rsidRDefault="00941E9B" w:rsidP="00B36826">
            <w:pPr>
              <w:jc w:val="center"/>
            </w:pPr>
            <w:r>
              <w:t>470907.77</w:t>
            </w:r>
          </w:p>
        </w:tc>
        <w:tc>
          <w:tcPr>
            <w:tcW w:w="1303" w:type="dxa"/>
          </w:tcPr>
          <w:p w:rsidR="00941E9B" w:rsidRDefault="00941E9B" w:rsidP="00B36826">
            <w:pPr>
              <w:jc w:val="center"/>
            </w:pPr>
            <w:r>
              <w:t>1397390.74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1035</w:t>
            </w:r>
          </w:p>
        </w:tc>
        <w:tc>
          <w:tcPr>
            <w:tcW w:w="1168" w:type="dxa"/>
          </w:tcPr>
          <w:p w:rsidR="00941E9B" w:rsidRDefault="00941E9B" w:rsidP="00B36826">
            <w:pPr>
              <w:jc w:val="center"/>
            </w:pPr>
            <w:r>
              <w:t>470912.51</w:t>
            </w:r>
          </w:p>
        </w:tc>
        <w:tc>
          <w:tcPr>
            <w:tcW w:w="1303" w:type="dxa"/>
          </w:tcPr>
          <w:p w:rsidR="00941E9B" w:rsidRDefault="00941E9B" w:rsidP="00B36826">
            <w:pPr>
              <w:jc w:val="center"/>
            </w:pPr>
            <w:r>
              <w:t>1397407.98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1036</w:t>
            </w:r>
          </w:p>
        </w:tc>
        <w:tc>
          <w:tcPr>
            <w:tcW w:w="1168" w:type="dxa"/>
          </w:tcPr>
          <w:p w:rsidR="00941E9B" w:rsidRDefault="00941E9B" w:rsidP="00B36826">
            <w:pPr>
              <w:jc w:val="center"/>
            </w:pPr>
            <w:r>
              <w:t>470941.78</w:t>
            </w:r>
          </w:p>
        </w:tc>
        <w:tc>
          <w:tcPr>
            <w:tcW w:w="1303" w:type="dxa"/>
          </w:tcPr>
          <w:p w:rsidR="00941E9B" w:rsidRDefault="00941E9B" w:rsidP="00B36826">
            <w:pPr>
              <w:jc w:val="center"/>
            </w:pPr>
            <w:r>
              <w:t>1397402.68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1037</w:t>
            </w:r>
          </w:p>
        </w:tc>
        <w:tc>
          <w:tcPr>
            <w:tcW w:w="1168" w:type="dxa"/>
          </w:tcPr>
          <w:p w:rsidR="00941E9B" w:rsidRDefault="00941E9B" w:rsidP="00B36826">
            <w:pPr>
              <w:jc w:val="center"/>
            </w:pPr>
            <w:r>
              <w:t>470944.94</w:t>
            </w:r>
          </w:p>
        </w:tc>
        <w:tc>
          <w:tcPr>
            <w:tcW w:w="1303" w:type="dxa"/>
          </w:tcPr>
          <w:p w:rsidR="00941E9B" w:rsidRDefault="00941E9B" w:rsidP="00B36826">
            <w:pPr>
              <w:jc w:val="center"/>
            </w:pPr>
            <w:r>
              <w:t>1397402.6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1038</w:t>
            </w:r>
          </w:p>
        </w:tc>
        <w:tc>
          <w:tcPr>
            <w:tcW w:w="1168" w:type="dxa"/>
          </w:tcPr>
          <w:p w:rsidR="00941E9B" w:rsidRDefault="00941E9B" w:rsidP="00B36826">
            <w:pPr>
              <w:jc w:val="center"/>
            </w:pPr>
            <w:r>
              <w:t>470943.09</w:t>
            </w:r>
          </w:p>
        </w:tc>
        <w:tc>
          <w:tcPr>
            <w:tcW w:w="1303" w:type="dxa"/>
          </w:tcPr>
          <w:p w:rsidR="00941E9B" w:rsidRDefault="00941E9B" w:rsidP="00B36826">
            <w:pPr>
              <w:jc w:val="center"/>
            </w:pPr>
            <w:r>
              <w:t>1397394.46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1039</w:t>
            </w:r>
          </w:p>
        </w:tc>
        <w:tc>
          <w:tcPr>
            <w:tcW w:w="1168" w:type="dxa"/>
          </w:tcPr>
          <w:p w:rsidR="00941E9B" w:rsidRDefault="00941E9B" w:rsidP="00B36826">
            <w:pPr>
              <w:jc w:val="center"/>
            </w:pPr>
            <w:r>
              <w:t>470972.39</w:t>
            </w:r>
          </w:p>
        </w:tc>
        <w:tc>
          <w:tcPr>
            <w:tcW w:w="1303" w:type="dxa"/>
          </w:tcPr>
          <w:p w:rsidR="00941E9B" w:rsidRDefault="00941E9B" w:rsidP="00B36826">
            <w:pPr>
              <w:jc w:val="center"/>
            </w:pPr>
            <w:r>
              <w:t>1397386.23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1040</w:t>
            </w:r>
          </w:p>
        </w:tc>
        <w:tc>
          <w:tcPr>
            <w:tcW w:w="1168" w:type="dxa"/>
          </w:tcPr>
          <w:p w:rsidR="00941E9B" w:rsidRDefault="00941E9B" w:rsidP="00B36826">
            <w:pPr>
              <w:jc w:val="center"/>
            </w:pPr>
            <w:r>
              <w:t>470967.81</w:t>
            </w:r>
          </w:p>
        </w:tc>
        <w:tc>
          <w:tcPr>
            <w:tcW w:w="1303" w:type="dxa"/>
          </w:tcPr>
          <w:p w:rsidR="00941E9B" w:rsidRDefault="00941E9B" w:rsidP="00B36826">
            <w:pPr>
              <w:jc w:val="center"/>
            </w:pPr>
            <w:r>
              <w:t>1397372.93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1041</w:t>
            </w:r>
          </w:p>
        </w:tc>
        <w:tc>
          <w:tcPr>
            <w:tcW w:w="1168" w:type="dxa"/>
          </w:tcPr>
          <w:p w:rsidR="00941E9B" w:rsidRDefault="00941E9B" w:rsidP="00B36826">
            <w:pPr>
              <w:jc w:val="center"/>
            </w:pPr>
            <w:r>
              <w:t>470973.47</w:t>
            </w:r>
          </w:p>
        </w:tc>
        <w:tc>
          <w:tcPr>
            <w:tcW w:w="1303" w:type="dxa"/>
          </w:tcPr>
          <w:p w:rsidR="00941E9B" w:rsidRDefault="00941E9B" w:rsidP="00B36826">
            <w:pPr>
              <w:jc w:val="center"/>
            </w:pPr>
            <w:r>
              <w:t>1397371.41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1042</w:t>
            </w:r>
          </w:p>
        </w:tc>
        <w:tc>
          <w:tcPr>
            <w:tcW w:w="1168" w:type="dxa"/>
          </w:tcPr>
          <w:p w:rsidR="00941E9B" w:rsidRDefault="00941E9B" w:rsidP="00B36826">
            <w:pPr>
              <w:jc w:val="center"/>
            </w:pPr>
            <w:r>
              <w:t>470980.51</w:t>
            </w:r>
          </w:p>
        </w:tc>
        <w:tc>
          <w:tcPr>
            <w:tcW w:w="1303" w:type="dxa"/>
          </w:tcPr>
          <w:p w:rsidR="00941E9B" w:rsidRDefault="00941E9B" w:rsidP="00B36826">
            <w:pPr>
              <w:jc w:val="center"/>
            </w:pPr>
            <w:r>
              <w:t>1397395.94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1043</w:t>
            </w:r>
          </w:p>
        </w:tc>
        <w:tc>
          <w:tcPr>
            <w:tcW w:w="1168" w:type="dxa"/>
          </w:tcPr>
          <w:p w:rsidR="00941E9B" w:rsidRDefault="00941E9B" w:rsidP="00B36826">
            <w:pPr>
              <w:jc w:val="center"/>
            </w:pPr>
            <w:r>
              <w:t>470982.49</w:t>
            </w:r>
          </w:p>
        </w:tc>
        <w:tc>
          <w:tcPr>
            <w:tcW w:w="1303" w:type="dxa"/>
          </w:tcPr>
          <w:p w:rsidR="00941E9B" w:rsidRDefault="00941E9B" w:rsidP="00B36826">
            <w:pPr>
              <w:jc w:val="center"/>
            </w:pPr>
            <w:r>
              <w:t>1397402.84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1044</w:t>
            </w:r>
          </w:p>
        </w:tc>
        <w:tc>
          <w:tcPr>
            <w:tcW w:w="1168" w:type="dxa"/>
          </w:tcPr>
          <w:p w:rsidR="00941E9B" w:rsidRDefault="00941E9B" w:rsidP="00B36826">
            <w:pPr>
              <w:jc w:val="center"/>
            </w:pPr>
            <w:r>
              <w:t>471020.69</w:t>
            </w:r>
          </w:p>
        </w:tc>
        <w:tc>
          <w:tcPr>
            <w:tcW w:w="1303" w:type="dxa"/>
          </w:tcPr>
          <w:p w:rsidR="00941E9B" w:rsidRDefault="00941E9B" w:rsidP="00B36826">
            <w:pPr>
              <w:jc w:val="center"/>
            </w:pPr>
            <w:r>
              <w:t>1397387.51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1045</w:t>
            </w:r>
          </w:p>
        </w:tc>
        <w:tc>
          <w:tcPr>
            <w:tcW w:w="1168" w:type="dxa"/>
          </w:tcPr>
          <w:p w:rsidR="00941E9B" w:rsidRDefault="00941E9B" w:rsidP="00B36826">
            <w:pPr>
              <w:jc w:val="center"/>
            </w:pPr>
            <w:r>
              <w:t>471016.1</w:t>
            </w:r>
          </w:p>
        </w:tc>
        <w:tc>
          <w:tcPr>
            <w:tcW w:w="1303" w:type="dxa"/>
          </w:tcPr>
          <w:p w:rsidR="00941E9B" w:rsidRDefault="00941E9B" w:rsidP="00B36826">
            <w:pPr>
              <w:jc w:val="center"/>
            </w:pPr>
            <w:r>
              <w:t>1397379.17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1046</w:t>
            </w:r>
          </w:p>
        </w:tc>
        <w:tc>
          <w:tcPr>
            <w:tcW w:w="1168" w:type="dxa"/>
          </w:tcPr>
          <w:p w:rsidR="00941E9B" w:rsidRDefault="00941E9B" w:rsidP="00B36826">
            <w:pPr>
              <w:jc w:val="center"/>
            </w:pPr>
            <w:r>
              <w:t>471033.16</w:t>
            </w:r>
          </w:p>
        </w:tc>
        <w:tc>
          <w:tcPr>
            <w:tcW w:w="1303" w:type="dxa"/>
          </w:tcPr>
          <w:p w:rsidR="00941E9B" w:rsidRDefault="00941E9B" w:rsidP="00B36826">
            <w:pPr>
              <w:jc w:val="center"/>
            </w:pPr>
            <w:r>
              <w:t>1397373.77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1047</w:t>
            </w:r>
          </w:p>
        </w:tc>
        <w:tc>
          <w:tcPr>
            <w:tcW w:w="1168" w:type="dxa"/>
          </w:tcPr>
          <w:p w:rsidR="00941E9B" w:rsidRDefault="00941E9B" w:rsidP="00B36826">
            <w:pPr>
              <w:jc w:val="center"/>
            </w:pPr>
            <w:r>
              <w:t>471052.25</w:t>
            </w:r>
          </w:p>
        </w:tc>
        <w:tc>
          <w:tcPr>
            <w:tcW w:w="1303" w:type="dxa"/>
          </w:tcPr>
          <w:p w:rsidR="00941E9B" w:rsidRDefault="00941E9B" w:rsidP="00B36826">
            <w:pPr>
              <w:jc w:val="center"/>
            </w:pPr>
            <w:r>
              <w:t>1397367.57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1048</w:t>
            </w:r>
          </w:p>
        </w:tc>
        <w:tc>
          <w:tcPr>
            <w:tcW w:w="1168" w:type="dxa"/>
          </w:tcPr>
          <w:p w:rsidR="00941E9B" w:rsidRDefault="00941E9B" w:rsidP="00B36826">
            <w:pPr>
              <w:jc w:val="center"/>
            </w:pPr>
            <w:r>
              <w:t>471056.36</w:t>
            </w:r>
          </w:p>
        </w:tc>
        <w:tc>
          <w:tcPr>
            <w:tcW w:w="1303" w:type="dxa"/>
          </w:tcPr>
          <w:p w:rsidR="00941E9B" w:rsidRDefault="00941E9B" w:rsidP="00B36826">
            <w:pPr>
              <w:jc w:val="center"/>
            </w:pPr>
            <w:r>
              <w:t>1397365.57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1049</w:t>
            </w:r>
          </w:p>
        </w:tc>
        <w:tc>
          <w:tcPr>
            <w:tcW w:w="1168" w:type="dxa"/>
          </w:tcPr>
          <w:p w:rsidR="00941E9B" w:rsidRDefault="00941E9B" w:rsidP="00B36826">
            <w:pPr>
              <w:jc w:val="center"/>
            </w:pPr>
            <w:r>
              <w:t>471052.33</w:t>
            </w:r>
          </w:p>
        </w:tc>
        <w:tc>
          <w:tcPr>
            <w:tcW w:w="1303" w:type="dxa"/>
          </w:tcPr>
          <w:p w:rsidR="00941E9B" w:rsidRDefault="00941E9B" w:rsidP="00B36826">
            <w:pPr>
              <w:jc w:val="center"/>
            </w:pPr>
            <w:r>
              <w:t>1397357.8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1050</w:t>
            </w:r>
          </w:p>
        </w:tc>
        <w:tc>
          <w:tcPr>
            <w:tcW w:w="1168" w:type="dxa"/>
          </w:tcPr>
          <w:p w:rsidR="00941E9B" w:rsidRDefault="00941E9B" w:rsidP="00B36826">
            <w:pPr>
              <w:jc w:val="center"/>
            </w:pPr>
            <w:r>
              <w:t>471050.06</w:t>
            </w:r>
          </w:p>
        </w:tc>
        <w:tc>
          <w:tcPr>
            <w:tcW w:w="1303" w:type="dxa"/>
          </w:tcPr>
          <w:p w:rsidR="00941E9B" w:rsidRDefault="00941E9B" w:rsidP="00B36826">
            <w:pPr>
              <w:jc w:val="center"/>
            </w:pPr>
            <w:r>
              <w:t>1397350.85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1051</w:t>
            </w:r>
          </w:p>
        </w:tc>
        <w:tc>
          <w:tcPr>
            <w:tcW w:w="1168" w:type="dxa"/>
          </w:tcPr>
          <w:p w:rsidR="00941E9B" w:rsidRDefault="00941E9B" w:rsidP="00B36826">
            <w:pPr>
              <w:jc w:val="center"/>
            </w:pPr>
            <w:r>
              <w:t>471055.16</w:t>
            </w:r>
          </w:p>
        </w:tc>
        <w:tc>
          <w:tcPr>
            <w:tcW w:w="1303" w:type="dxa"/>
          </w:tcPr>
          <w:p w:rsidR="00941E9B" w:rsidRDefault="00941E9B" w:rsidP="00B36826">
            <w:pPr>
              <w:jc w:val="center"/>
            </w:pPr>
            <w:r>
              <w:t>1397349.48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1052</w:t>
            </w:r>
          </w:p>
        </w:tc>
        <w:tc>
          <w:tcPr>
            <w:tcW w:w="1168" w:type="dxa"/>
          </w:tcPr>
          <w:p w:rsidR="00941E9B" w:rsidRDefault="00941E9B" w:rsidP="00B36826">
            <w:pPr>
              <w:jc w:val="center"/>
            </w:pPr>
            <w:r>
              <w:t>471056.6</w:t>
            </w:r>
          </w:p>
        </w:tc>
        <w:tc>
          <w:tcPr>
            <w:tcW w:w="1303" w:type="dxa"/>
          </w:tcPr>
          <w:p w:rsidR="00941E9B" w:rsidRDefault="00941E9B" w:rsidP="00B36826">
            <w:pPr>
              <w:jc w:val="center"/>
            </w:pPr>
            <w:r>
              <w:t>1397354.88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1053</w:t>
            </w:r>
          </w:p>
        </w:tc>
        <w:tc>
          <w:tcPr>
            <w:tcW w:w="1168" w:type="dxa"/>
          </w:tcPr>
          <w:p w:rsidR="00941E9B" w:rsidRDefault="00941E9B" w:rsidP="00B36826">
            <w:pPr>
              <w:jc w:val="center"/>
            </w:pPr>
            <w:r>
              <w:t>471056.77</w:t>
            </w:r>
          </w:p>
        </w:tc>
        <w:tc>
          <w:tcPr>
            <w:tcW w:w="1303" w:type="dxa"/>
          </w:tcPr>
          <w:p w:rsidR="00941E9B" w:rsidRDefault="00941E9B" w:rsidP="00B36826">
            <w:pPr>
              <w:jc w:val="center"/>
            </w:pPr>
            <w:r>
              <w:t>1397355.5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1054</w:t>
            </w:r>
          </w:p>
        </w:tc>
        <w:tc>
          <w:tcPr>
            <w:tcW w:w="1168" w:type="dxa"/>
          </w:tcPr>
          <w:p w:rsidR="00941E9B" w:rsidRDefault="00941E9B" w:rsidP="00B36826">
            <w:pPr>
              <w:jc w:val="center"/>
            </w:pPr>
            <w:r>
              <w:t>471068.15</w:t>
            </w:r>
          </w:p>
        </w:tc>
        <w:tc>
          <w:tcPr>
            <w:tcW w:w="1303" w:type="dxa"/>
          </w:tcPr>
          <w:p w:rsidR="00941E9B" w:rsidRDefault="00941E9B" w:rsidP="00B36826">
            <w:pPr>
              <w:jc w:val="center"/>
            </w:pPr>
            <w:r>
              <w:t>1397378.16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1055</w:t>
            </w:r>
          </w:p>
        </w:tc>
        <w:tc>
          <w:tcPr>
            <w:tcW w:w="1168" w:type="dxa"/>
          </w:tcPr>
          <w:p w:rsidR="00941E9B" w:rsidRDefault="00941E9B" w:rsidP="00B36826">
            <w:pPr>
              <w:jc w:val="center"/>
            </w:pPr>
            <w:r>
              <w:t>471089.66</w:t>
            </w:r>
          </w:p>
        </w:tc>
        <w:tc>
          <w:tcPr>
            <w:tcW w:w="1303" w:type="dxa"/>
          </w:tcPr>
          <w:p w:rsidR="00941E9B" w:rsidRDefault="00941E9B" w:rsidP="00B36826">
            <w:pPr>
              <w:jc w:val="center"/>
            </w:pPr>
            <w:r>
              <w:t>1397366.49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1056</w:t>
            </w:r>
          </w:p>
        </w:tc>
        <w:tc>
          <w:tcPr>
            <w:tcW w:w="1168" w:type="dxa"/>
          </w:tcPr>
          <w:p w:rsidR="00941E9B" w:rsidRDefault="00941E9B" w:rsidP="00B36826">
            <w:pPr>
              <w:jc w:val="center"/>
            </w:pPr>
            <w:r>
              <w:t>471083.65</w:t>
            </w:r>
          </w:p>
        </w:tc>
        <w:tc>
          <w:tcPr>
            <w:tcW w:w="1303" w:type="dxa"/>
          </w:tcPr>
          <w:p w:rsidR="00941E9B" w:rsidRDefault="00941E9B" w:rsidP="00B36826">
            <w:pPr>
              <w:jc w:val="center"/>
            </w:pPr>
            <w:r>
              <w:t>1397354.99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1057</w:t>
            </w:r>
          </w:p>
        </w:tc>
        <w:tc>
          <w:tcPr>
            <w:tcW w:w="1168" w:type="dxa"/>
          </w:tcPr>
          <w:p w:rsidR="00941E9B" w:rsidRDefault="00941E9B" w:rsidP="00B36826">
            <w:pPr>
              <w:jc w:val="center"/>
            </w:pPr>
            <w:r>
              <w:t>471104.12</w:t>
            </w:r>
          </w:p>
        </w:tc>
        <w:tc>
          <w:tcPr>
            <w:tcW w:w="1303" w:type="dxa"/>
          </w:tcPr>
          <w:p w:rsidR="00941E9B" w:rsidRDefault="00941E9B" w:rsidP="00B36826">
            <w:pPr>
              <w:jc w:val="center"/>
            </w:pPr>
            <w:r>
              <w:t>1397349.25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1058</w:t>
            </w:r>
          </w:p>
        </w:tc>
        <w:tc>
          <w:tcPr>
            <w:tcW w:w="1168" w:type="dxa"/>
          </w:tcPr>
          <w:p w:rsidR="00941E9B" w:rsidRDefault="00941E9B" w:rsidP="00B36826">
            <w:pPr>
              <w:jc w:val="center"/>
            </w:pPr>
            <w:r>
              <w:t>471098.28</w:t>
            </w:r>
          </w:p>
        </w:tc>
        <w:tc>
          <w:tcPr>
            <w:tcW w:w="1303" w:type="dxa"/>
          </w:tcPr>
          <w:p w:rsidR="00941E9B" w:rsidRDefault="00941E9B" w:rsidP="00B36826">
            <w:pPr>
              <w:jc w:val="center"/>
            </w:pPr>
            <w:r>
              <w:t>1397337.91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1059</w:t>
            </w:r>
          </w:p>
        </w:tc>
        <w:tc>
          <w:tcPr>
            <w:tcW w:w="1168" w:type="dxa"/>
          </w:tcPr>
          <w:p w:rsidR="00941E9B" w:rsidRDefault="00941E9B" w:rsidP="00B36826">
            <w:pPr>
              <w:jc w:val="center"/>
            </w:pPr>
            <w:r>
              <w:t>471101.69</w:t>
            </w:r>
          </w:p>
        </w:tc>
        <w:tc>
          <w:tcPr>
            <w:tcW w:w="1303" w:type="dxa"/>
          </w:tcPr>
          <w:p w:rsidR="00941E9B" w:rsidRDefault="00941E9B" w:rsidP="00B36826">
            <w:pPr>
              <w:jc w:val="center"/>
            </w:pPr>
            <w:r>
              <w:t>1397336.99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1060</w:t>
            </w:r>
          </w:p>
        </w:tc>
        <w:tc>
          <w:tcPr>
            <w:tcW w:w="1168" w:type="dxa"/>
          </w:tcPr>
          <w:p w:rsidR="00941E9B" w:rsidRDefault="00941E9B" w:rsidP="00B36826">
            <w:pPr>
              <w:jc w:val="center"/>
            </w:pPr>
            <w:r>
              <w:t>471107.82</w:t>
            </w:r>
          </w:p>
        </w:tc>
        <w:tc>
          <w:tcPr>
            <w:tcW w:w="1303" w:type="dxa"/>
          </w:tcPr>
          <w:p w:rsidR="00941E9B" w:rsidRDefault="00941E9B" w:rsidP="00B36826">
            <w:pPr>
              <w:jc w:val="center"/>
            </w:pPr>
            <w:r>
              <w:t>1397348.21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1061</w:t>
            </w:r>
          </w:p>
        </w:tc>
        <w:tc>
          <w:tcPr>
            <w:tcW w:w="1168" w:type="dxa"/>
          </w:tcPr>
          <w:p w:rsidR="00941E9B" w:rsidRDefault="00941E9B" w:rsidP="00B36826">
            <w:pPr>
              <w:jc w:val="center"/>
            </w:pPr>
            <w:r>
              <w:t>471162.93</w:t>
            </w:r>
          </w:p>
        </w:tc>
        <w:tc>
          <w:tcPr>
            <w:tcW w:w="1303" w:type="dxa"/>
          </w:tcPr>
          <w:p w:rsidR="00941E9B" w:rsidRDefault="00941E9B" w:rsidP="00B36826">
            <w:pPr>
              <w:jc w:val="center"/>
            </w:pPr>
            <w:r>
              <w:t>1397332.73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1062</w:t>
            </w:r>
          </w:p>
        </w:tc>
        <w:tc>
          <w:tcPr>
            <w:tcW w:w="1168" w:type="dxa"/>
          </w:tcPr>
          <w:p w:rsidR="00941E9B" w:rsidRDefault="00941E9B" w:rsidP="00B36826">
            <w:pPr>
              <w:jc w:val="center"/>
            </w:pPr>
            <w:r>
              <w:t>471141.01</w:t>
            </w:r>
          </w:p>
        </w:tc>
        <w:tc>
          <w:tcPr>
            <w:tcW w:w="1303" w:type="dxa"/>
          </w:tcPr>
          <w:p w:rsidR="00941E9B" w:rsidRDefault="00941E9B" w:rsidP="00B36826">
            <w:pPr>
              <w:jc w:val="center"/>
            </w:pPr>
            <w:r>
              <w:t>1397290.01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1063</w:t>
            </w:r>
          </w:p>
        </w:tc>
        <w:tc>
          <w:tcPr>
            <w:tcW w:w="1168" w:type="dxa"/>
          </w:tcPr>
          <w:p w:rsidR="00941E9B" w:rsidRDefault="00941E9B" w:rsidP="00B36826">
            <w:pPr>
              <w:jc w:val="center"/>
            </w:pPr>
            <w:r>
              <w:t>471155.37</w:t>
            </w:r>
          </w:p>
        </w:tc>
        <w:tc>
          <w:tcPr>
            <w:tcW w:w="1303" w:type="dxa"/>
          </w:tcPr>
          <w:p w:rsidR="00941E9B" w:rsidRDefault="00941E9B" w:rsidP="00B36826">
            <w:pPr>
              <w:jc w:val="center"/>
            </w:pPr>
            <w:r>
              <w:t>1397283.14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1064</w:t>
            </w:r>
          </w:p>
        </w:tc>
        <w:tc>
          <w:tcPr>
            <w:tcW w:w="1168" w:type="dxa"/>
          </w:tcPr>
          <w:p w:rsidR="00941E9B" w:rsidRDefault="00941E9B" w:rsidP="00B36826">
            <w:pPr>
              <w:jc w:val="center"/>
            </w:pPr>
            <w:r>
              <w:t>471179.64</w:t>
            </w:r>
          </w:p>
        </w:tc>
        <w:tc>
          <w:tcPr>
            <w:tcW w:w="1303" w:type="dxa"/>
          </w:tcPr>
          <w:p w:rsidR="00941E9B" w:rsidRDefault="00941E9B" w:rsidP="00B36826">
            <w:pPr>
              <w:jc w:val="center"/>
            </w:pPr>
            <w:r>
              <w:t>1397328.05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1065</w:t>
            </w:r>
          </w:p>
        </w:tc>
        <w:tc>
          <w:tcPr>
            <w:tcW w:w="1168" w:type="dxa"/>
          </w:tcPr>
          <w:p w:rsidR="00941E9B" w:rsidRDefault="00941E9B" w:rsidP="00B36826">
            <w:pPr>
              <w:jc w:val="center"/>
            </w:pPr>
            <w:r>
              <w:t>471211.96</w:t>
            </w:r>
          </w:p>
        </w:tc>
        <w:tc>
          <w:tcPr>
            <w:tcW w:w="1303" w:type="dxa"/>
          </w:tcPr>
          <w:p w:rsidR="00941E9B" w:rsidRDefault="00941E9B" w:rsidP="00B36826">
            <w:pPr>
              <w:jc w:val="center"/>
            </w:pPr>
            <w:r>
              <w:t>1397318.97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1066</w:t>
            </w:r>
          </w:p>
        </w:tc>
        <w:tc>
          <w:tcPr>
            <w:tcW w:w="1168" w:type="dxa"/>
          </w:tcPr>
          <w:p w:rsidR="00941E9B" w:rsidRDefault="00941E9B" w:rsidP="00B36826">
            <w:pPr>
              <w:jc w:val="center"/>
            </w:pPr>
            <w:r>
              <w:t>471324.81</w:t>
            </w:r>
          </w:p>
        </w:tc>
        <w:tc>
          <w:tcPr>
            <w:tcW w:w="1303" w:type="dxa"/>
          </w:tcPr>
          <w:p w:rsidR="00941E9B" w:rsidRDefault="00941E9B" w:rsidP="00B36826">
            <w:pPr>
              <w:jc w:val="center"/>
            </w:pPr>
            <w:r>
              <w:t>1397288.06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1067</w:t>
            </w:r>
          </w:p>
        </w:tc>
        <w:tc>
          <w:tcPr>
            <w:tcW w:w="1168" w:type="dxa"/>
          </w:tcPr>
          <w:p w:rsidR="00941E9B" w:rsidRDefault="00941E9B" w:rsidP="00B36826">
            <w:pPr>
              <w:jc w:val="center"/>
            </w:pPr>
            <w:r>
              <w:t>471697.29</w:t>
            </w:r>
          </w:p>
        </w:tc>
        <w:tc>
          <w:tcPr>
            <w:tcW w:w="1303" w:type="dxa"/>
          </w:tcPr>
          <w:p w:rsidR="00941E9B" w:rsidRDefault="00941E9B" w:rsidP="00B36826">
            <w:pPr>
              <w:jc w:val="center"/>
            </w:pPr>
            <w:r>
              <w:t>1397188.01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1068</w:t>
            </w:r>
          </w:p>
        </w:tc>
        <w:tc>
          <w:tcPr>
            <w:tcW w:w="1168" w:type="dxa"/>
          </w:tcPr>
          <w:p w:rsidR="00941E9B" w:rsidRDefault="00941E9B" w:rsidP="00B36826">
            <w:pPr>
              <w:jc w:val="center"/>
            </w:pPr>
            <w:r>
              <w:t>471724.43</w:t>
            </w:r>
          </w:p>
        </w:tc>
        <w:tc>
          <w:tcPr>
            <w:tcW w:w="1303" w:type="dxa"/>
          </w:tcPr>
          <w:p w:rsidR="00941E9B" w:rsidRDefault="00941E9B" w:rsidP="00B36826">
            <w:pPr>
              <w:jc w:val="center"/>
            </w:pPr>
            <w:r>
              <w:t>1397167.07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1069</w:t>
            </w:r>
          </w:p>
        </w:tc>
        <w:tc>
          <w:tcPr>
            <w:tcW w:w="1168" w:type="dxa"/>
          </w:tcPr>
          <w:p w:rsidR="00941E9B" w:rsidRDefault="00941E9B" w:rsidP="00B36826">
            <w:pPr>
              <w:jc w:val="center"/>
            </w:pPr>
            <w:r>
              <w:t>471757.01</w:t>
            </w:r>
          </w:p>
        </w:tc>
        <w:tc>
          <w:tcPr>
            <w:tcW w:w="1303" w:type="dxa"/>
          </w:tcPr>
          <w:p w:rsidR="00941E9B" w:rsidRDefault="00941E9B" w:rsidP="00B36826">
            <w:pPr>
              <w:jc w:val="center"/>
            </w:pPr>
            <w:r>
              <w:t>1397139.11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1070</w:t>
            </w:r>
          </w:p>
        </w:tc>
        <w:tc>
          <w:tcPr>
            <w:tcW w:w="1168" w:type="dxa"/>
          </w:tcPr>
          <w:p w:rsidR="00941E9B" w:rsidRDefault="00941E9B" w:rsidP="00B36826">
            <w:pPr>
              <w:jc w:val="center"/>
            </w:pPr>
            <w:r>
              <w:t>471774.08</w:t>
            </w:r>
          </w:p>
        </w:tc>
        <w:tc>
          <w:tcPr>
            <w:tcW w:w="1303" w:type="dxa"/>
          </w:tcPr>
          <w:p w:rsidR="00941E9B" w:rsidRDefault="00941E9B" w:rsidP="00B36826">
            <w:pPr>
              <w:jc w:val="center"/>
            </w:pPr>
            <w:r>
              <w:t>1397127.12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1071</w:t>
            </w:r>
          </w:p>
        </w:tc>
        <w:tc>
          <w:tcPr>
            <w:tcW w:w="1168" w:type="dxa"/>
          </w:tcPr>
          <w:p w:rsidR="00941E9B" w:rsidRDefault="00941E9B" w:rsidP="00B36826">
            <w:pPr>
              <w:jc w:val="center"/>
            </w:pPr>
            <w:r>
              <w:t>471843.16</w:t>
            </w:r>
          </w:p>
        </w:tc>
        <w:tc>
          <w:tcPr>
            <w:tcW w:w="1303" w:type="dxa"/>
          </w:tcPr>
          <w:p w:rsidR="00941E9B" w:rsidRDefault="00941E9B" w:rsidP="00B36826">
            <w:pPr>
              <w:jc w:val="center"/>
            </w:pPr>
            <w:r>
              <w:t>1397090.06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1072</w:t>
            </w:r>
          </w:p>
        </w:tc>
        <w:tc>
          <w:tcPr>
            <w:tcW w:w="1168" w:type="dxa"/>
          </w:tcPr>
          <w:p w:rsidR="00941E9B" w:rsidRDefault="00941E9B" w:rsidP="00B36826">
            <w:pPr>
              <w:jc w:val="center"/>
            </w:pPr>
            <w:r>
              <w:t>471860.55</w:t>
            </w:r>
          </w:p>
        </w:tc>
        <w:tc>
          <w:tcPr>
            <w:tcW w:w="1303" w:type="dxa"/>
          </w:tcPr>
          <w:p w:rsidR="00941E9B" w:rsidRDefault="00941E9B" w:rsidP="00B36826">
            <w:pPr>
              <w:jc w:val="center"/>
            </w:pPr>
            <w:r>
              <w:t>1397076.32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1073</w:t>
            </w:r>
          </w:p>
        </w:tc>
        <w:tc>
          <w:tcPr>
            <w:tcW w:w="1168" w:type="dxa"/>
          </w:tcPr>
          <w:p w:rsidR="00941E9B" w:rsidRDefault="00941E9B" w:rsidP="00B36826">
            <w:pPr>
              <w:jc w:val="center"/>
            </w:pPr>
            <w:r>
              <w:t>471888.86</w:t>
            </w:r>
          </w:p>
        </w:tc>
        <w:tc>
          <w:tcPr>
            <w:tcW w:w="1303" w:type="dxa"/>
          </w:tcPr>
          <w:p w:rsidR="00941E9B" w:rsidRDefault="00941E9B" w:rsidP="00B36826">
            <w:pPr>
              <w:jc w:val="center"/>
            </w:pPr>
            <w:r>
              <w:t>1397054.99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1074</w:t>
            </w:r>
          </w:p>
        </w:tc>
        <w:tc>
          <w:tcPr>
            <w:tcW w:w="1168" w:type="dxa"/>
          </w:tcPr>
          <w:p w:rsidR="00941E9B" w:rsidRDefault="00941E9B" w:rsidP="00B36826">
            <w:pPr>
              <w:jc w:val="center"/>
            </w:pPr>
            <w:r>
              <w:t>471904.95</w:t>
            </w:r>
          </w:p>
        </w:tc>
        <w:tc>
          <w:tcPr>
            <w:tcW w:w="1303" w:type="dxa"/>
          </w:tcPr>
          <w:p w:rsidR="00941E9B" w:rsidRDefault="00941E9B" w:rsidP="00B36826">
            <w:pPr>
              <w:jc w:val="center"/>
            </w:pPr>
            <w:r>
              <w:t>1397038.32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1075</w:t>
            </w:r>
          </w:p>
        </w:tc>
        <w:tc>
          <w:tcPr>
            <w:tcW w:w="1168" w:type="dxa"/>
          </w:tcPr>
          <w:p w:rsidR="00941E9B" w:rsidRDefault="00941E9B" w:rsidP="00B36826">
            <w:pPr>
              <w:jc w:val="center"/>
            </w:pPr>
            <w:r>
              <w:t>471925.12</w:t>
            </w:r>
          </w:p>
        </w:tc>
        <w:tc>
          <w:tcPr>
            <w:tcW w:w="1303" w:type="dxa"/>
          </w:tcPr>
          <w:p w:rsidR="00941E9B" w:rsidRDefault="00941E9B" w:rsidP="00B36826">
            <w:pPr>
              <w:jc w:val="center"/>
            </w:pPr>
            <w:r>
              <w:t>1397015.05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1076</w:t>
            </w:r>
          </w:p>
        </w:tc>
        <w:tc>
          <w:tcPr>
            <w:tcW w:w="1168" w:type="dxa"/>
          </w:tcPr>
          <w:p w:rsidR="00941E9B" w:rsidRDefault="00941E9B" w:rsidP="00B36826">
            <w:pPr>
              <w:jc w:val="center"/>
            </w:pPr>
            <w:r>
              <w:t>471930.94</w:t>
            </w:r>
          </w:p>
        </w:tc>
        <w:tc>
          <w:tcPr>
            <w:tcW w:w="1303" w:type="dxa"/>
          </w:tcPr>
          <w:p w:rsidR="00941E9B" w:rsidRDefault="00941E9B" w:rsidP="00B36826">
            <w:pPr>
              <w:jc w:val="center"/>
            </w:pPr>
            <w:r>
              <w:t>1396989.84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1077</w:t>
            </w:r>
          </w:p>
        </w:tc>
        <w:tc>
          <w:tcPr>
            <w:tcW w:w="1168" w:type="dxa"/>
          </w:tcPr>
          <w:p w:rsidR="00941E9B" w:rsidRDefault="00941E9B" w:rsidP="00B36826">
            <w:pPr>
              <w:jc w:val="center"/>
            </w:pPr>
            <w:r>
              <w:t>471925.51</w:t>
            </w:r>
          </w:p>
        </w:tc>
        <w:tc>
          <w:tcPr>
            <w:tcW w:w="1303" w:type="dxa"/>
          </w:tcPr>
          <w:p w:rsidR="00941E9B" w:rsidRDefault="00941E9B" w:rsidP="00B36826">
            <w:pPr>
              <w:jc w:val="center"/>
            </w:pPr>
            <w:r>
              <w:t>1396974.72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1078</w:t>
            </w:r>
          </w:p>
        </w:tc>
        <w:tc>
          <w:tcPr>
            <w:tcW w:w="1168" w:type="dxa"/>
          </w:tcPr>
          <w:p w:rsidR="00941E9B" w:rsidRDefault="00941E9B" w:rsidP="00B36826">
            <w:pPr>
              <w:jc w:val="center"/>
            </w:pPr>
            <w:r>
              <w:t>471909.22</w:t>
            </w:r>
          </w:p>
        </w:tc>
        <w:tc>
          <w:tcPr>
            <w:tcW w:w="1303" w:type="dxa"/>
          </w:tcPr>
          <w:p w:rsidR="00941E9B" w:rsidRDefault="00941E9B" w:rsidP="00B36826">
            <w:pPr>
              <w:jc w:val="center"/>
            </w:pPr>
            <w:r>
              <w:t>1396962.7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1079</w:t>
            </w:r>
          </w:p>
        </w:tc>
        <w:tc>
          <w:tcPr>
            <w:tcW w:w="1168" w:type="dxa"/>
          </w:tcPr>
          <w:p w:rsidR="00941E9B" w:rsidRDefault="00941E9B" w:rsidP="00B36826">
            <w:pPr>
              <w:jc w:val="center"/>
            </w:pPr>
            <w:r>
              <w:t>471875.91</w:t>
            </w:r>
          </w:p>
        </w:tc>
        <w:tc>
          <w:tcPr>
            <w:tcW w:w="1303" w:type="dxa"/>
          </w:tcPr>
          <w:p w:rsidR="00941E9B" w:rsidRDefault="00941E9B" w:rsidP="00B36826">
            <w:pPr>
              <w:jc w:val="center"/>
            </w:pPr>
            <w:r>
              <w:t>1396957.95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1080</w:t>
            </w:r>
          </w:p>
        </w:tc>
        <w:tc>
          <w:tcPr>
            <w:tcW w:w="1168" w:type="dxa"/>
          </w:tcPr>
          <w:p w:rsidR="00941E9B" w:rsidRDefault="00941E9B" w:rsidP="00B36826">
            <w:pPr>
              <w:jc w:val="center"/>
            </w:pPr>
            <w:r>
              <w:t>471731.57</w:t>
            </w:r>
          </w:p>
        </w:tc>
        <w:tc>
          <w:tcPr>
            <w:tcW w:w="1303" w:type="dxa"/>
          </w:tcPr>
          <w:p w:rsidR="00941E9B" w:rsidRDefault="00941E9B" w:rsidP="00B36826">
            <w:pPr>
              <w:jc w:val="center"/>
            </w:pPr>
            <w:r>
              <w:t>1396958.1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1081</w:t>
            </w:r>
          </w:p>
        </w:tc>
        <w:tc>
          <w:tcPr>
            <w:tcW w:w="1168" w:type="dxa"/>
          </w:tcPr>
          <w:p w:rsidR="00941E9B" w:rsidRDefault="00941E9B" w:rsidP="00B36826">
            <w:pPr>
              <w:jc w:val="center"/>
            </w:pPr>
            <w:r>
              <w:t>471687.59</w:t>
            </w:r>
          </w:p>
        </w:tc>
        <w:tc>
          <w:tcPr>
            <w:tcW w:w="1303" w:type="dxa"/>
          </w:tcPr>
          <w:p w:rsidR="00941E9B" w:rsidRDefault="00941E9B" w:rsidP="00B36826">
            <w:pPr>
              <w:jc w:val="center"/>
            </w:pPr>
            <w:r>
              <w:t>1396958.82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1082</w:t>
            </w:r>
          </w:p>
        </w:tc>
        <w:tc>
          <w:tcPr>
            <w:tcW w:w="1168" w:type="dxa"/>
          </w:tcPr>
          <w:p w:rsidR="00941E9B" w:rsidRDefault="00941E9B" w:rsidP="00B36826">
            <w:pPr>
              <w:jc w:val="center"/>
            </w:pPr>
            <w:r>
              <w:t>471566.6</w:t>
            </w:r>
          </w:p>
        </w:tc>
        <w:tc>
          <w:tcPr>
            <w:tcW w:w="1303" w:type="dxa"/>
          </w:tcPr>
          <w:p w:rsidR="00941E9B" w:rsidRDefault="00941E9B" w:rsidP="00B36826">
            <w:pPr>
              <w:jc w:val="center"/>
            </w:pPr>
            <w:r>
              <w:t>1396953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1083</w:t>
            </w:r>
          </w:p>
        </w:tc>
        <w:tc>
          <w:tcPr>
            <w:tcW w:w="1168" w:type="dxa"/>
          </w:tcPr>
          <w:p w:rsidR="00941E9B" w:rsidRDefault="00941E9B" w:rsidP="00B36826">
            <w:pPr>
              <w:jc w:val="center"/>
            </w:pPr>
            <w:r>
              <w:t>471547.6</w:t>
            </w:r>
          </w:p>
        </w:tc>
        <w:tc>
          <w:tcPr>
            <w:tcW w:w="1303" w:type="dxa"/>
          </w:tcPr>
          <w:p w:rsidR="00941E9B" w:rsidRDefault="00941E9B" w:rsidP="00B36826">
            <w:pPr>
              <w:jc w:val="center"/>
            </w:pPr>
            <w:r>
              <w:t>1396946.8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1084</w:t>
            </w:r>
          </w:p>
        </w:tc>
        <w:tc>
          <w:tcPr>
            <w:tcW w:w="1168" w:type="dxa"/>
          </w:tcPr>
          <w:p w:rsidR="00941E9B" w:rsidRDefault="00941E9B" w:rsidP="00B36826">
            <w:pPr>
              <w:jc w:val="center"/>
            </w:pPr>
            <w:r>
              <w:t>471523.17</w:t>
            </w:r>
          </w:p>
        </w:tc>
        <w:tc>
          <w:tcPr>
            <w:tcW w:w="1303" w:type="dxa"/>
          </w:tcPr>
          <w:p w:rsidR="00941E9B" w:rsidRDefault="00941E9B" w:rsidP="00B36826">
            <w:pPr>
              <w:jc w:val="center"/>
            </w:pPr>
            <w:r>
              <w:t>1396930.9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1085</w:t>
            </w:r>
          </w:p>
        </w:tc>
        <w:tc>
          <w:tcPr>
            <w:tcW w:w="1168" w:type="dxa"/>
          </w:tcPr>
          <w:p w:rsidR="00941E9B" w:rsidRDefault="00941E9B" w:rsidP="00B36826">
            <w:pPr>
              <w:jc w:val="center"/>
            </w:pPr>
            <w:r>
              <w:t>471499.12</w:t>
            </w:r>
          </w:p>
        </w:tc>
        <w:tc>
          <w:tcPr>
            <w:tcW w:w="1303" w:type="dxa"/>
          </w:tcPr>
          <w:p w:rsidR="00941E9B" w:rsidRDefault="00941E9B" w:rsidP="00B36826">
            <w:pPr>
              <w:jc w:val="center"/>
            </w:pPr>
            <w:r>
              <w:t>1396906.47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1086</w:t>
            </w:r>
          </w:p>
        </w:tc>
        <w:tc>
          <w:tcPr>
            <w:tcW w:w="1168" w:type="dxa"/>
          </w:tcPr>
          <w:p w:rsidR="00941E9B" w:rsidRDefault="00941E9B" w:rsidP="00B36826">
            <w:pPr>
              <w:jc w:val="center"/>
            </w:pPr>
            <w:r>
              <w:t>471475.96</w:t>
            </w:r>
          </w:p>
        </w:tc>
        <w:tc>
          <w:tcPr>
            <w:tcW w:w="1303" w:type="dxa"/>
          </w:tcPr>
          <w:p w:rsidR="00941E9B" w:rsidRDefault="00941E9B" w:rsidP="00B36826">
            <w:pPr>
              <w:jc w:val="center"/>
            </w:pPr>
            <w:r>
              <w:t>1396869.92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1087</w:t>
            </w:r>
          </w:p>
        </w:tc>
        <w:tc>
          <w:tcPr>
            <w:tcW w:w="1168" w:type="dxa"/>
          </w:tcPr>
          <w:p w:rsidR="00941E9B" w:rsidRDefault="00941E9B" w:rsidP="00B36826">
            <w:pPr>
              <w:jc w:val="center"/>
            </w:pPr>
            <w:r>
              <w:t>471453.56</w:t>
            </w:r>
          </w:p>
        </w:tc>
        <w:tc>
          <w:tcPr>
            <w:tcW w:w="1303" w:type="dxa"/>
          </w:tcPr>
          <w:p w:rsidR="00941E9B" w:rsidRDefault="00941E9B" w:rsidP="00B36826">
            <w:pPr>
              <w:jc w:val="center"/>
            </w:pPr>
            <w:r>
              <w:t>1396818.44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1088</w:t>
            </w:r>
          </w:p>
        </w:tc>
        <w:tc>
          <w:tcPr>
            <w:tcW w:w="1168" w:type="dxa"/>
          </w:tcPr>
          <w:p w:rsidR="00941E9B" w:rsidRDefault="00941E9B" w:rsidP="00B36826">
            <w:pPr>
              <w:jc w:val="center"/>
            </w:pPr>
            <w:r>
              <w:t>471441.92</w:t>
            </w:r>
          </w:p>
        </w:tc>
        <w:tc>
          <w:tcPr>
            <w:tcW w:w="1303" w:type="dxa"/>
          </w:tcPr>
          <w:p w:rsidR="00941E9B" w:rsidRDefault="00941E9B" w:rsidP="00B36826">
            <w:pPr>
              <w:jc w:val="center"/>
            </w:pPr>
            <w:r>
              <w:t>1396798.27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1089</w:t>
            </w:r>
          </w:p>
        </w:tc>
        <w:tc>
          <w:tcPr>
            <w:tcW w:w="1168" w:type="dxa"/>
          </w:tcPr>
          <w:p w:rsidR="00941E9B" w:rsidRDefault="00941E9B" w:rsidP="00B36826">
            <w:pPr>
              <w:jc w:val="center"/>
            </w:pPr>
            <w:r>
              <w:t>471424.06</w:t>
            </w:r>
          </w:p>
        </w:tc>
        <w:tc>
          <w:tcPr>
            <w:tcW w:w="1303" w:type="dxa"/>
          </w:tcPr>
          <w:p w:rsidR="00941E9B" w:rsidRDefault="00941E9B" w:rsidP="00B36826">
            <w:pPr>
              <w:jc w:val="center"/>
            </w:pPr>
            <w:r>
              <w:t>1396780.69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1090</w:t>
            </w:r>
          </w:p>
        </w:tc>
        <w:tc>
          <w:tcPr>
            <w:tcW w:w="1168" w:type="dxa"/>
          </w:tcPr>
          <w:p w:rsidR="00941E9B" w:rsidRDefault="00941E9B" w:rsidP="00B36826">
            <w:pPr>
              <w:jc w:val="center"/>
            </w:pPr>
            <w:r>
              <w:t>471407.81</w:t>
            </w:r>
          </w:p>
        </w:tc>
        <w:tc>
          <w:tcPr>
            <w:tcW w:w="1303" w:type="dxa"/>
          </w:tcPr>
          <w:p w:rsidR="00941E9B" w:rsidRDefault="00941E9B" w:rsidP="00B36826">
            <w:pPr>
              <w:jc w:val="center"/>
            </w:pPr>
            <w:r>
              <w:t>1396771.51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1091</w:t>
            </w:r>
          </w:p>
        </w:tc>
        <w:tc>
          <w:tcPr>
            <w:tcW w:w="1168" w:type="dxa"/>
          </w:tcPr>
          <w:p w:rsidR="00941E9B" w:rsidRDefault="00941E9B" w:rsidP="00B36826">
            <w:pPr>
              <w:jc w:val="center"/>
            </w:pPr>
            <w:r>
              <w:t>471334.68</w:t>
            </w:r>
          </w:p>
        </w:tc>
        <w:tc>
          <w:tcPr>
            <w:tcW w:w="1303" w:type="dxa"/>
          </w:tcPr>
          <w:p w:rsidR="00941E9B" w:rsidRDefault="00941E9B" w:rsidP="00B36826">
            <w:pPr>
              <w:jc w:val="center"/>
            </w:pPr>
            <w:r>
              <w:t>1396740.64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1092</w:t>
            </w:r>
          </w:p>
        </w:tc>
        <w:tc>
          <w:tcPr>
            <w:tcW w:w="1168" w:type="dxa"/>
          </w:tcPr>
          <w:p w:rsidR="00941E9B" w:rsidRDefault="00941E9B" w:rsidP="00B36826">
            <w:pPr>
              <w:jc w:val="center"/>
            </w:pPr>
            <w:r>
              <w:t>471293.44</w:t>
            </w:r>
          </w:p>
        </w:tc>
        <w:tc>
          <w:tcPr>
            <w:tcW w:w="1303" w:type="dxa"/>
          </w:tcPr>
          <w:p w:rsidR="00941E9B" w:rsidRDefault="00941E9B" w:rsidP="00B36826">
            <w:pPr>
              <w:jc w:val="center"/>
            </w:pPr>
            <w:r>
              <w:t>1396724.17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1093</w:t>
            </w:r>
          </w:p>
        </w:tc>
        <w:tc>
          <w:tcPr>
            <w:tcW w:w="1168" w:type="dxa"/>
          </w:tcPr>
          <w:p w:rsidR="00941E9B" w:rsidRDefault="00941E9B" w:rsidP="00B36826">
            <w:pPr>
              <w:jc w:val="center"/>
            </w:pPr>
            <w:r>
              <w:t>471315.29</w:t>
            </w:r>
          </w:p>
        </w:tc>
        <w:tc>
          <w:tcPr>
            <w:tcW w:w="1303" w:type="dxa"/>
          </w:tcPr>
          <w:p w:rsidR="00941E9B" w:rsidRDefault="00941E9B" w:rsidP="00B36826">
            <w:pPr>
              <w:jc w:val="center"/>
            </w:pPr>
            <w:r>
              <w:t>1396654.69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1094</w:t>
            </w:r>
          </w:p>
        </w:tc>
        <w:tc>
          <w:tcPr>
            <w:tcW w:w="1168" w:type="dxa"/>
          </w:tcPr>
          <w:p w:rsidR="00941E9B" w:rsidRDefault="00941E9B" w:rsidP="00B36826">
            <w:pPr>
              <w:jc w:val="center"/>
            </w:pPr>
            <w:r>
              <w:t>471325.2</w:t>
            </w:r>
          </w:p>
        </w:tc>
        <w:tc>
          <w:tcPr>
            <w:tcW w:w="1303" w:type="dxa"/>
          </w:tcPr>
          <w:p w:rsidR="00941E9B" w:rsidRDefault="00941E9B" w:rsidP="00B36826">
            <w:pPr>
              <w:jc w:val="center"/>
            </w:pPr>
            <w:r>
              <w:t>1396637.34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1095</w:t>
            </w:r>
          </w:p>
        </w:tc>
        <w:tc>
          <w:tcPr>
            <w:tcW w:w="1168" w:type="dxa"/>
          </w:tcPr>
          <w:p w:rsidR="00941E9B" w:rsidRDefault="00941E9B" w:rsidP="00B36826">
            <w:pPr>
              <w:jc w:val="center"/>
            </w:pPr>
            <w:r>
              <w:t>471338.96</w:t>
            </w:r>
          </w:p>
        </w:tc>
        <w:tc>
          <w:tcPr>
            <w:tcW w:w="1303" w:type="dxa"/>
          </w:tcPr>
          <w:p w:rsidR="00941E9B" w:rsidRDefault="00941E9B" w:rsidP="00B36826">
            <w:pPr>
              <w:jc w:val="center"/>
            </w:pPr>
            <w:r>
              <w:t>1396620.27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1096</w:t>
            </w:r>
          </w:p>
        </w:tc>
        <w:tc>
          <w:tcPr>
            <w:tcW w:w="1168" w:type="dxa"/>
          </w:tcPr>
          <w:p w:rsidR="00941E9B" w:rsidRDefault="00941E9B" w:rsidP="00B36826">
            <w:pPr>
              <w:jc w:val="center"/>
            </w:pPr>
            <w:r>
              <w:t>471355.07</w:t>
            </w:r>
          </w:p>
        </w:tc>
        <w:tc>
          <w:tcPr>
            <w:tcW w:w="1303" w:type="dxa"/>
          </w:tcPr>
          <w:p w:rsidR="00941E9B" w:rsidRDefault="00941E9B" w:rsidP="00B36826">
            <w:pPr>
              <w:jc w:val="center"/>
            </w:pPr>
            <w:r>
              <w:t>1396609.41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1097</w:t>
            </w:r>
          </w:p>
        </w:tc>
        <w:tc>
          <w:tcPr>
            <w:tcW w:w="1168" w:type="dxa"/>
          </w:tcPr>
          <w:p w:rsidR="00941E9B" w:rsidRDefault="00941E9B" w:rsidP="00B36826">
            <w:pPr>
              <w:jc w:val="center"/>
            </w:pPr>
            <w:r>
              <w:t>471368.29</w:t>
            </w:r>
          </w:p>
        </w:tc>
        <w:tc>
          <w:tcPr>
            <w:tcW w:w="1303" w:type="dxa"/>
          </w:tcPr>
          <w:p w:rsidR="00941E9B" w:rsidRDefault="00941E9B" w:rsidP="00B36826">
            <w:pPr>
              <w:jc w:val="center"/>
            </w:pPr>
            <w:r>
              <w:t>1396603.49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1098</w:t>
            </w:r>
          </w:p>
        </w:tc>
        <w:tc>
          <w:tcPr>
            <w:tcW w:w="1168" w:type="dxa"/>
          </w:tcPr>
          <w:p w:rsidR="00941E9B" w:rsidRDefault="00941E9B" w:rsidP="00B36826">
            <w:pPr>
              <w:jc w:val="center"/>
            </w:pPr>
            <w:r>
              <w:t>471381.03</w:t>
            </w:r>
          </w:p>
        </w:tc>
        <w:tc>
          <w:tcPr>
            <w:tcW w:w="1303" w:type="dxa"/>
          </w:tcPr>
          <w:p w:rsidR="00941E9B" w:rsidRDefault="00941E9B" w:rsidP="00B36826">
            <w:pPr>
              <w:jc w:val="center"/>
            </w:pPr>
            <w:r>
              <w:t>1396604.37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1099</w:t>
            </w:r>
          </w:p>
        </w:tc>
        <w:tc>
          <w:tcPr>
            <w:tcW w:w="1168" w:type="dxa"/>
          </w:tcPr>
          <w:p w:rsidR="00941E9B" w:rsidRDefault="00941E9B" w:rsidP="00B36826">
            <w:pPr>
              <w:jc w:val="center"/>
            </w:pPr>
            <w:r>
              <w:t>471423.44</w:t>
            </w:r>
          </w:p>
        </w:tc>
        <w:tc>
          <w:tcPr>
            <w:tcW w:w="1303" w:type="dxa"/>
          </w:tcPr>
          <w:p w:rsidR="00941E9B" w:rsidRDefault="00941E9B" w:rsidP="00B36826">
            <w:pPr>
              <w:jc w:val="center"/>
            </w:pPr>
            <w:r>
              <w:t>1396612.68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1100</w:t>
            </w:r>
          </w:p>
        </w:tc>
        <w:tc>
          <w:tcPr>
            <w:tcW w:w="1168" w:type="dxa"/>
          </w:tcPr>
          <w:p w:rsidR="00941E9B" w:rsidRDefault="00941E9B" w:rsidP="00B36826">
            <w:pPr>
              <w:jc w:val="center"/>
            </w:pPr>
            <w:r>
              <w:t>471435.32</w:t>
            </w:r>
          </w:p>
        </w:tc>
        <w:tc>
          <w:tcPr>
            <w:tcW w:w="1303" w:type="dxa"/>
          </w:tcPr>
          <w:p w:rsidR="00941E9B" w:rsidRDefault="00941E9B" w:rsidP="00B36826">
            <w:pPr>
              <w:jc w:val="center"/>
            </w:pPr>
            <w:r>
              <w:t>1396613.68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1101</w:t>
            </w:r>
          </w:p>
        </w:tc>
        <w:tc>
          <w:tcPr>
            <w:tcW w:w="1168" w:type="dxa"/>
          </w:tcPr>
          <w:p w:rsidR="00941E9B" w:rsidRDefault="00941E9B" w:rsidP="00B36826">
            <w:pPr>
              <w:jc w:val="center"/>
            </w:pPr>
            <w:r>
              <w:t>471435.33</w:t>
            </w:r>
          </w:p>
        </w:tc>
        <w:tc>
          <w:tcPr>
            <w:tcW w:w="1303" w:type="dxa"/>
          </w:tcPr>
          <w:p w:rsidR="00941E9B" w:rsidRDefault="00941E9B" w:rsidP="00B36826">
            <w:pPr>
              <w:jc w:val="center"/>
            </w:pPr>
            <w:r>
              <w:t>1396613.68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1102</w:t>
            </w:r>
          </w:p>
        </w:tc>
        <w:tc>
          <w:tcPr>
            <w:tcW w:w="1168" w:type="dxa"/>
          </w:tcPr>
          <w:p w:rsidR="00941E9B" w:rsidRDefault="00941E9B" w:rsidP="00B36826">
            <w:pPr>
              <w:jc w:val="center"/>
            </w:pPr>
            <w:r>
              <w:t>471447.62</w:t>
            </w:r>
          </w:p>
        </w:tc>
        <w:tc>
          <w:tcPr>
            <w:tcW w:w="1303" w:type="dxa"/>
          </w:tcPr>
          <w:p w:rsidR="00941E9B" w:rsidRDefault="00941E9B" w:rsidP="00B36826">
            <w:pPr>
              <w:jc w:val="center"/>
            </w:pPr>
            <w:r>
              <w:t>1396612.57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1103</w:t>
            </w:r>
          </w:p>
        </w:tc>
        <w:tc>
          <w:tcPr>
            <w:tcW w:w="1168" w:type="dxa"/>
          </w:tcPr>
          <w:p w:rsidR="00941E9B" w:rsidRDefault="00941E9B" w:rsidP="00B36826">
            <w:pPr>
              <w:jc w:val="center"/>
            </w:pPr>
            <w:r>
              <w:t>471462.09</w:t>
            </w:r>
          </w:p>
        </w:tc>
        <w:tc>
          <w:tcPr>
            <w:tcW w:w="1303" w:type="dxa"/>
          </w:tcPr>
          <w:p w:rsidR="00941E9B" w:rsidRDefault="00941E9B" w:rsidP="00B36826">
            <w:pPr>
              <w:jc w:val="center"/>
            </w:pPr>
            <w:r>
              <w:t>1396599.72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1104</w:t>
            </w:r>
          </w:p>
        </w:tc>
        <w:tc>
          <w:tcPr>
            <w:tcW w:w="1168" w:type="dxa"/>
          </w:tcPr>
          <w:p w:rsidR="00941E9B" w:rsidRDefault="00941E9B" w:rsidP="00B36826">
            <w:pPr>
              <w:jc w:val="center"/>
            </w:pPr>
            <w:r>
              <w:t>471469.26</w:t>
            </w:r>
          </w:p>
        </w:tc>
        <w:tc>
          <w:tcPr>
            <w:tcW w:w="1303" w:type="dxa"/>
          </w:tcPr>
          <w:p w:rsidR="00941E9B" w:rsidRDefault="00941E9B" w:rsidP="00B36826">
            <w:pPr>
              <w:jc w:val="center"/>
            </w:pPr>
            <w:r>
              <w:t>1396580.93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1105</w:t>
            </w:r>
          </w:p>
        </w:tc>
        <w:tc>
          <w:tcPr>
            <w:tcW w:w="1168" w:type="dxa"/>
          </w:tcPr>
          <w:p w:rsidR="00941E9B" w:rsidRDefault="00941E9B" w:rsidP="00B36826">
            <w:pPr>
              <w:jc w:val="center"/>
            </w:pPr>
            <w:r>
              <w:t>471516.39</w:t>
            </w:r>
          </w:p>
        </w:tc>
        <w:tc>
          <w:tcPr>
            <w:tcW w:w="1303" w:type="dxa"/>
          </w:tcPr>
          <w:p w:rsidR="00941E9B" w:rsidRDefault="00941E9B" w:rsidP="00B36826">
            <w:pPr>
              <w:jc w:val="center"/>
            </w:pPr>
            <w:r>
              <w:t>1396330.98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1106</w:t>
            </w:r>
          </w:p>
        </w:tc>
        <w:tc>
          <w:tcPr>
            <w:tcW w:w="1168" w:type="dxa"/>
          </w:tcPr>
          <w:p w:rsidR="00941E9B" w:rsidRDefault="00941E9B" w:rsidP="00B36826">
            <w:pPr>
              <w:jc w:val="center"/>
            </w:pPr>
            <w:r>
              <w:t>471516.78</w:t>
            </w:r>
          </w:p>
        </w:tc>
        <w:tc>
          <w:tcPr>
            <w:tcW w:w="1303" w:type="dxa"/>
          </w:tcPr>
          <w:p w:rsidR="00941E9B" w:rsidRDefault="00941E9B" w:rsidP="00B36826">
            <w:pPr>
              <w:jc w:val="center"/>
            </w:pPr>
            <w:r>
              <w:t>1396292.97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1107</w:t>
            </w:r>
          </w:p>
        </w:tc>
        <w:tc>
          <w:tcPr>
            <w:tcW w:w="1168" w:type="dxa"/>
          </w:tcPr>
          <w:p w:rsidR="00941E9B" w:rsidRDefault="00941E9B" w:rsidP="00B36826">
            <w:pPr>
              <w:jc w:val="center"/>
            </w:pPr>
            <w:r>
              <w:t>471510.95</w:t>
            </w:r>
          </w:p>
        </w:tc>
        <w:tc>
          <w:tcPr>
            <w:tcW w:w="1303" w:type="dxa"/>
          </w:tcPr>
          <w:p w:rsidR="00941E9B" w:rsidRDefault="00941E9B" w:rsidP="00B36826">
            <w:pPr>
              <w:jc w:val="center"/>
            </w:pPr>
            <w:r>
              <w:t>1396252.25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1108</w:t>
            </w:r>
          </w:p>
        </w:tc>
        <w:tc>
          <w:tcPr>
            <w:tcW w:w="1168" w:type="dxa"/>
          </w:tcPr>
          <w:p w:rsidR="00941E9B" w:rsidRDefault="00941E9B" w:rsidP="00B36826">
            <w:pPr>
              <w:jc w:val="center"/>
            </w:pPr>
            <w:r>
              <w:t>471499.32</w:t>
            </w:r>
          </w:p>
        </w:tc>
        <w:tc>
          <w:tcPr>
            <w:tcW w:w="1303" w:type="dxa"/>
          </w:tcPr>
          <w:p w:rsidR="00941E9B" w:rsidRDefault="00941E9B" w:rsidP="00B36826">
            <w:pPr>
              <w:jc w:val="center"/>
            </w:pPr>
            <w:r>
              <w:t>1396220.45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1109</w:t>
            </w:r>
          </w:p>
        </w:tc>
        <w:tc>
          <w:tcPr>
            <w:tcW w:w="1168" w:type="dxa"/>
          </w:tcPr>
          <w:p w:rsidR="00941E9B" w:rsidRDefault="00941E9B" w:rsidP="00B36826">
            <w:pPr>
              <w:jc w:val="center"/>
            </w:pPr>
            <w:r>
              <w:t>471489.23</w:t>
            </w:r>
          </w:p>
        </w:tc>
        <w:tc>
          <w:tcPr>
            <w:tcW w:w="1303" w:type="dxa"/>
          </w:tcPr>
          <w:p w:rsidR="00941E9B" w:rsidRDefault="00941E9B" w:rsidP="00B36826">
            <w:pPr>
              <w:jc w:val="center"/>
            </w:pPr>
            <w:r>
              <w:t>1396201.84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1110</w:t>
            </w:r>
          </w:p>
        </w:tc>
        <w:tc>
          <w:tcPr>
            <w:tcW w:w="1168" w:type="dxa"/>
          </w:tcPr>
          <w:p w:rsidR="00941E9B" w:rsidRDefault="00941E9B" w:rsidP="00B36826">
            <w:pPr>
              <w:jc w:val="center"/>
            </w:pPr>
            <w:r>
              <w:t>470937.99</w:t>
            </w:r>
          </w:p>
        </w:tc>
        <w:tc>
          <w:tcPr>
            <w:tcW w:w="1303" w:type="dxa"/>
          </w:tcPr>
          <w:p w:rsidR="00941E9B" w:rsidRDefault="00941E9B" w:rsidP="00B36826">
            <w:pPr>
              <w:jc w:val="center"/>
            </w:pPr>
            <w:r>
              <w:t>1396262.34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1111</w:t>
            </w:r>
          </w:p>
        </w:tc>
        <w:tc>
          <w:tcPr>
            <w:tcW w:w="1168" w:type="dxa"/>
          </w:tcPr>
          <w:p w:rsidR="00941E9B" w:rsidRDefault="00941E9B" w:rsidP="00B36826">
            <w:pPr>
              <w:jc w:val="center"/>
            </w:pPr>
            <w:r>
              <w:t>470832.49</w:t>
            </w:r>
          </w:p>
        </w:tc>
        <w:tc>
          <w:tcPr>
            <w:tcW w:w="1303" w:type="dxa"/>
          </w:tcPr>
          <w:p w:rsidR="00941E9B" w:rsidRDefault="00941E9B" w:rsidP="00B36826">
            <w:pPr>
              <w:jc w:val="center"/>
            </w:pPr>
            <w:r>
              <w:t>1396020.48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1112</w:t>
            </w:r>
          </w:p>
        </w:tc>
        <w:tc>
          <w:tcPr>
            <w:tcW w:w="1168" w:type="dxa"/>
          </w:tcPr>
          <w:p w:rsidR="00941E9B" w:rsidRDefault="00941E9B" w:rsidP="00B36826">
            <w:pPr>
              <w:jc w:val="center"/>
            </w:pPr>
            <w:r>
              <w:t>470784.48</w:t>
            </w:r>
          </w:p>
        </w:tc>
        <w:tc>
          <w:tcPr>
            <w:tcW w:w="1303" w:type="dxa"/>
          </w:tcPr>
          <w:p w:rsidR="00941E9B" w:rsidRDefault="00941E9B" w:rsidP="00B36826">
            <w:pPr>
              <w:jc w:val="center"/>
            </w:pPr>
            <w:r>
              <w:t>1395910.39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1113</w:t>
            </w:r>
          </w:p>
        </w:tc>
        <w:tc>
          <w:tcPr>
            <w:tcW w:w="1168" w:type="dxa"/>
          </w:tcPr>
          <w:p w:rsidR="00941E9B" w:rsidRDefault="00941E9B" w:rsidP="00B36826">
            <w:pPr>
              <w:jc w:val="center"/>
            </w:pPr>
            <w:r>
              <w:t>470696.32</w:t>
            </w:r>
          </w:p>
        </w:tc>
        <w:tc>
          <w:tcPr>
            <w:tcW w:w="1303" w:type="dxa"/>
          </w:tcPr>
          <w:p w:rsidR="00941E9B" w:rsidRDefault="00941E9B" w:rsidP="00B36826">
            <w:pPr>
              <w:jc w:val="center"/>
            </w:pPr>
            <w:r>
              <w:t>1395708.32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1114</w:t>
            </w:r>
          </w:p>
        </w:tc>
        <w:tc>
          <w:tcPr>
            <w:tcW w:w="1168" w:type="dxa"/>
          </w:tcPr>
          <w:p w:rsidR="00941E9B" w:rsidRDefault="00941E9B" w:rsidP="00B36826">
            <w:pPr>
              <w:jc w:val="center"/>
            </w:pPr>
            <w:r>
              <w:t>470605.25</w:t>
            </w:r>
          </w:p>
        </w:tc>
        <w:tc>
          <w:tcPr>
            <w:tcW w:w="1303" w:type="dxa"/>
          </w:tcPr>
          <w:p w:rsidR="00941E9B" w:rsidRDefault="00941E9B" w:rsidP="00B36826">
            <w:pPr>
              <w:jc w:val="center"/>
            </w:pPr>
            <w:r>
              <w:t>1395499.54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1115</w:t>
            </w:r>
          </w:p>
        </w:tc>
        <w:tc>
          <w:tcPr>
            <w:tcW w:w="1168" w:type="dxa"/>
          </w:tcPr>
          <w:p w:rsidR="00941E9B" w:rsidRDefault="00941E9B" w:rsidP="00B36826">
            <w:pPr>
              <w:jc w:val="center"/>
            </w:pPr>
            <w:r>
              <w:t>470327.98</w:t>
            </w:r>
          </w:p>
        </w:tc>
        <w:tc>
          <w:tcPr>
            <w:tcW w:w="1303" w:type="dxa"/>
          </w:tcPr>
          <w:p w:rsidR="00941E9B" w:rsidRDefault="00941E9B" w:rsidP="00B36826">
            <w:pPr>
              <w:jc w:val="center"/>
            </w:pPr>
            <w:r>
              <w:t>1394893.41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1116</w:t>
            </w:r>
          </w:p>
        </w:tc>
        <w:tc>
          <w:tcPr>
            <w:tcW w:w="1168" w:type="dxa"/>
          </w:tcPr>
          <w:p w:rsidR="00941E9B" w:rsidRDefault="00941E9B" w:rsidP="00B36826">
            <w:pPr>
              <w:jc w:val="center"/>
            </w:pPr>
            <w:r>
              <w:t>470157.54</w:t>
            </w:r>
          </w:p>
        </w:tc>
        <w:tc>
          <w:tcPr>
            <w:tcW w:w="1303" w:type="dxa"/>
          </w:tcPr>
          <w:p w:rsidR="00941E9B" w:rsidRDefault="00941E9B" w:rsidP="00B36826">
            <w:pPr>
              <w:jc w:val="center"/>
            </w:pPr>
            <w:r>
              <w:t>1394531.21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1117</w:t>
            </w:r>
          </w:p>
        </w:tc>
        <w:tc>
          <w:tcPr>
            <w:tcW w:w="1168" w:type="dxa"/>
          </w:tcPr>
          <w:p w:rsidR="00941E9B" w:rsidRDefault="00941E9B" w:rsidP="00B36826">
            <w:pPr>
              <w:jc w:val="center"/>
            </w:pPr>
            <w:r>
              <w:t>470105.31</w:t>
            </w:r>
          </w:p>
        </w:tc>
        <w:tc>
          <w:tcPr>
            <w:tcW w:w="1303" w:type="dxa"/>
          </w:tcPr>
          <w:p w:rsidR="00941E9B" w:rsidRDefault="00941E9B" w:rsidP="00B36826">
            <w:pPr>
              <w:jc w:val="center"/>
            </w:pPr>
            <w:r>
              <w:t>1394543.43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1118</w:t>
            </w:r>
          </w:p>
        </w:tc>
        <w:tc>
          <w:tcPr>
            <w:tcW w:w="1168" w:type="dxa"/>
          </w:tcPr>
          <w:p w:rsidR="00941E9B" w:rsidRDefault="00941E9B" w:rsidP="00B36826">
            <w:pPr>
              <w:jc w:val="center"/>
            </w:pPr>
            <w:r>
              <w:t>470089.91</w:t>
            </w:r>
          </w:p>
        </w:tc>
        <w:tc>
          <w:tcPr>
            <w:tcW w:w="1303" w:type="dxa"/>
          </w:tcPr>
          <w:p w:rsidR="00941E9B" w:rsidRDefault="00941E9B" w:rsidP="00B36826">
            <w:pPr>
              <w:jc w:val="center"/>
            </w:pPr>
            <w:r>
              <w:t>1394509.95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1119</w:t>
            </w:r>
          </w:p>
        </w:tc>
        <w:tc>
          <w:tcPr>
            <w:tcW w:w="1168" w:type="dxa"/>
          </w:tcPr>
          <w:p w:rsidR="00941E9B" w:rsidRDefault="00941E9B" w:rsidP="00B36826">
            <w:pPr>
              <w:jc w:val="center"/>
            </w:pPr>
            <w:r>
              <w:t>470188.54</w:t>
            </w:r>
          </w:p>
        </w:tc>
        <w:tc>
          <w:tcPr>
            <w:tcW w:w="1303" w:type="dxa"/>
          </w:tcPr>
          <w:p w:rsidR="00941E9B" w:rsidRDefault="00941E9B" w:rsidP="00B36826">
            <w:pPr>
              <w:jc w:val="center"/>
            </w:pPr>
            <w:r>
              <w:t>1394471.99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1120</w:t>
            </w:r>
          </w:p>
        </w:tc>
        <w:tc>
          <w:tcPr>
            <w:tcW w:w="1168" w:type="dxa"/>
          </w:tcPr>
          <w:p w:rsidR="00941E9B" w:rsidRDefault="00941E9B" w:rsidP="00B36826">
            <w:pPr>
              <w:jc w:val="center"/>
            </w:pPr>
            <w:r>
              <w:t>470316.5</w:t>
            </w:r>
          </w:p>
        </w:tc>
        <w:tc>
          <w:tcPr>
            <w:tcW w:w="1303" w:type="dxa"/>
          </w:tcPr>
          <w:p w:rsidR="00941E9B" w:rsidRDefault="00941E9B" w:rsidP="00B36826">
            <w:pPr>
              <w:jc w:val="center"/>
            </w:pPr>
            <w:r>
              <w:t>1394556.32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1121</w:t>
            </w:r>
          </w:p>
        </w:tc>
        <w:tc>
          <w:tcPr>
            <w:tcW w:w="1168" w:type="dxa"/>
          </w:tcPr>
          <w:p w:rsidR="00941E9B" w:rsidRDefault="00941E9B" w:rsidP="00B36826">
            <w:pPr>
              <w:jc w:val="center"/>
            </w:pPr>
            <w:r>
              <w:t>470344.01</w:t>
            </w:r>
          </w:p>
        </w:tc>
        <w:tc>
          <w:tcPr>
            <w:tcW w:w="1303" w:type="dxa"/>
          </w:tcPr>
          <w:p w:rsidR="00941E9B" w:rsidRDefault="00941E9B" w:rsidP="00B36826">
            <w:pPr>
              <w:jc w:val="center"/>
            </w:pPr>
            <w:r>
              <w:t>1394514.59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1122</w:t>
            </w:r>
          </w:p>
        </w:tc>
        <w:tc>
          <w:tcPr>
            <w:tcW w:w="1168" w:type="dxa"/>
          </w:tcPr>
          <w:p w:rsidR="00941E9B" w:rsidRDefault="00941E9B" w:rsidP="00B36826">
            <w:pPr>
              <w:jc w:val="center"/>
            </w:pPr>
            <w:r>
              <w:t>470528.3</w:t>
            </w:r>
          </w:p>
        </w:tc>
        <w:tc>
          <w:tcPr>
            <w:tcW w:w="1303" w:type="dxa"/>
          </w:tcPr>
          <w:p w:rsidR="00941E9B" w:rsidRDefault="00941E9B" w:rsidP="00B36826">
            <w:pPr>
              <w:jc w:val="center"/>
            </w:pPr>
            <w:r>
              <w:t>1394622.2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1123</w:t>
            </w:r>
          </w:p>
        </w:tc>
        <w:tc>
          <w:tcPr>
            <w:tcW w:w="1168" w:type="dxa"/>
          </w:tcPr>
          <w:p w:rsidR="00941E9B" w:rsidRDefault="00941E9B" w:rsidP="00B36826">
            <w:pPr>
              <w:jc w:val="center"/>
            </w:pPr>
            <w:r>
              <w:t>470528.26</w:t>
            </w:r>
          </w:p>
        </w:tc>
        <w:tc>
          <w:tcPr>
            <w:tcW w:w="1303" w:type="dxa"/>
          </w:tcPr>
          <w:p w:rsidR="00941E9B" w:rsidRDefault="00941E9B" w:rsidP="00B36826">
            <w:pPr>
              <w:jc w:val="center"/>
            </w:pPr>
            <w:r>
              <w:t>1394622.26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1124</w:t>
            </w:r>
          </w:p>
        </w:tc>
        <w:tc>
          <w:tcPr>
            <w:tcW w:w="1168" w:type="dxa"/>
          </w:tcPr>
          <w:p w:rsidR="00941E9B" w:rsidRDefault="00941E9B" w:rsidP="00B36826">
            <w:pPr>
              <w:jc w:val="center"/>
            </w:pPr>
            <w:r>
              <w:t>470539.8</w:t>
            </w:r>
          </w:p>
        </w:tc>
        <w:tc>
          <w:tcPr>
            <w:tcW w:w="1303" w:type="dxa"/>
          </w:tcPr>
          <w:p w:rsidR="00941E9B" w:rsidRDefault="00941E9B" w:rsidP="00B36826">
            <w:pPr>
              <w:jc w:val="center"/>
            </w:pPr>
            <w:r>
              <w:t>1394647.68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1125</w:t>
            </w:r>
          </w:p>
        </w:tc>
        <w:tc>
          <w:tcPr>
            <w:tcW w:w="1168" w:type="dxa"/>
          </w:tcPr>
          <w:p w:rsidR="00941E9B" w:rsidRDefault="00941E9B" w:rsidP="00B36826">
            <w:pPr>
              <w:jc w:val="center"/>
            </w:pPr>
            <w:r>
              <w:t>470548.65</w:t>
            </w:r>
          </w:p>
        </w:tc>
        <w:tc>
          <w:tcPr>
            <w:tcW w:w="1303" w:type="dxa"/>
          </w:tcPr>
          <w:p w:rsidR="00941E9B" w:rsidRDefault="00941E9B" w:rsidP="00B36826">
            <w:pPr>
              <w:jc w:val="center"/>
            </w:pPr>
            <w:r>
              <w:t>1394667.18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1126</w:t>
            </w:r>
          </w:p>
        </w:tc>
        <w:tc>
          <w:tcPr>
            <w:tcW w:w="1168" w:type="dxa"/>
          </w:tcPr>
          <w:p w:rsidR="00941E9B" w:rsidRDefault="00941E9B" w:rsidP="00B36826">
            <w:pPr>
              <w:jc w:val="center"/>
            </w:pPr>
            <w:r>
              <w:t>470583.45</w:t>
            </w:r>
          </w:p>
        </w:tc>
        <w:tc>
          <w:tcPr>
            <w:tcW w:w="1303" w:type="dxa"/>
          </w:tcPr>
          <w:p w:rsidR="00941E9B" w:rsidRDefault="00941E9B" w:rsidP="00B36826">
            <w:pPr>
              <w:jc w:val="center"/>
            </w:pPr>
            <w:r>
              <w:t>1394743.85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1127</w:t>
            </w:r>
          </w:p>
        </w:tc>
        <w:tc>
          <w:tcPr>
            <w:tcW w:w="1168" w:type="dxa"/>
          </w:tcPr>
          <w:p w:rsidR="00941E9B" w:rsidRDefault="00941E9B" w:rsidP="00B36826">
            <w:pPr>
              <w:jc w:val="center"/>
            </w:pPr>
            <w:r>
              <w:t>470844.86</w:t>
            </w:r>
          </w:p>
        </w:tc>
        <w:tc>
          <w:tcPr>
            <w:tcW w:w="1303" w:type="dxa"/>
          </w:tcPr>
          <w:p w:rsidR="00941E9B" w:rsidRDefault="00941E9B" w:rsidP="00B36826">
            <w:pPr>
              <w:jc w:val="center"/>
            </w:pPr>
            <w:r>
              <w:t>1395319.79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1128</w:t>
            </w:r>
          </w:p>
        </w:tc>
        <w:tc>
          <w:tcPr>
            <w:tcW w:w="1168" w:type="dxa"/>
          </w:tcPr>
          <w:p w:rsidR="00941E9B" w:rsidRDefault="00941E9B" w:rsidP="00B36826">
            <w:pPr>
              <w:jc w:val="center"/>
            </w:pPr>
            <w:r>
              <w:t>470968.96</w:t>
            </w:r>
          </w:p>
        </w:tc>
        <w:tc>
          <w:tcPr>
            <w:tcW w:w="1303" w:type="dxa"/>
          </w:tcPr>
          <w:p w:rsidR="00941E9B" w:rsidRDefault="00941E9B" w:rsidP="00B36826">
            <w:pPr>
              <w:jc w:val="center"/>
            </w:pPr>
            <w:r>
              <w:t>1395600.06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1129</w:t>
            </w:r>
          </w:p>
        </w:tc>
        <w:tc>
          <w:tcPr>
            <w:tcW w:w="1168" w:type="dxa"/>
          </w:tcPr>
          <w:p w:rsidR="00941E9B" w:rsidRDefault="00941E9B" w:rsidP="00B36826">
            <w:pPr>
              <w:jc w:val="center"/>
            </w:pPr>
            <w:r>
              <w:t>470979.89</w:t>
            </w:r>
          </w:p>
        </w:tc>
        <w:tc>
          <w:tcPr>
            <w:tcW w:w="1303" w:type="dxa"/>
          </w:tcPr>
          <w:p w:rsidR="00941E9B" w:rsidRDefault="00941E9B" w:rsidP="00B36826">
            <w:pPr>
              <w:jc w:val="center"/>
            </w:pPr>
            <w:r>
              <w:t>1395624.73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1130</w:t>
            </w:r>
          </w:p>
        </w:tc>
        <w:tc>
          <w:tcPr>
            <w:tcW w:w="1168" w:type="dxa"/>
          </w:tcPr>
          <w:p w:rsidR="00941E9B" w:rsidRDefault="00941E9B" w:rsidP="00B36826">
            <w:pPr>
              <w:jc w:val="center"/>
            </w:pPr>
            <w:r>
              <w:t>471004.05</w:t>
            </w:r>
          </w:p>
        </w:tc>
        <w:tc>
          <w:tcPr>
            <w:tcW w:w="1303" w:type="dxa"/>
          </w:tcPr>
          <w:p w:rsidR="00941E9B" w:rsidRDefault="00941E9B" w:rsidP="00B36826">
            <w:pPr>
              <w:jc w:val="center"/>
            </w:pPr>
            <w:r>
              <w:t>1395679.28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1131</w:t>
            </w:r>
          </w:p>
        </w:tc>
        <w:tc>
          <w:tcPr>
            <w:tcW w:w="1168" w:type="dxa"/>
          </w:tcPr>
          <w:p w:rsidR="00941E9B" w:rsidRDefault="00941E9B" w:rsidP="00B36826">
            <w:pPr>
              <w:jc w:val="center"/>
            </w:pPr>
            <w:r>
              <w:t>471046.17</w:t>
            </w:r>
          </w:p>
        </w:tc>
        <w:tc>
          <w:tcPr>
            <w:tcW w:w="1303" w:type="dxa"/>
          </w:tcPr>
          <w:p w:rsidR="00941E9B" w:rsidRDefault="00941E9B" w:rsidP="00B36826">
            <w:pPr>
              <w:jc w:val="center"/>
            </w:pPr>
            <w:r>
              <w:t>1395760.72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1132</w:t>
            </w:r>
          </w:p>
        </w:tc>
        <w:tc>
          <w:tcPr>
            <w:tcW w:w="1168" w:type="dxa"/>
          </w:tcPr>
          <w:p w:rsidR="00941E9B" w:rsidRDefault="00941E9B" w:rsidP="00B36826">
            <w:pPr>
              <w:jc w:val="center"/>
            </w:pPr>
            <w:r>
              <w:t>471063.01</w:t>
            </w:r>
          </w:p>
        </w:tc>
        <w:tc>
          <w:tcPr>
            <w:tcW w:w="1303" w:type="dxa"/>
          </w:tcPr>
          <w:p w:rsidR="00941E9B" w:rsidRDefault="00941E9B" w:rsidP="00B36826">
            <w:pPr>
              <w:jc w:val="center"/>
            </w:pPr>
            <w:r>
              <w:t>1395793.31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1133</w:t>
            </w:r>
          </w:p>
        </w:tc>
        <w:tc>
          <w:tcPr>
            <w:tcW w:w="1168" w:type="dxa"/>
          </w:tcPr>
          <w:p w:rsidR="00941E9B" w:rsidRDefault="00941E9B" w:rsidP="00B36826">
            <w:pPr>
              <w:jc w:val="center"/>
            </w:pPr>
            <w:r>
              <w:t>471117.44</w:t>
            </w:r>
          </w:p>
        </w:tc>
        <w:tc>
          <w:tcPr>
            <w:tcW w:w="1303" w:type="dxa"/>
          </w:tcPr>
          <w:p w:rsidR="00941E9B" w:rsidRDefault="00941E9B" w:rsidP="00B36826">
            <w:pPr>
              <w:jc w:val="center"/>
            </w:pPr>
            <w:r>
              <w:t>1395898.57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1134</w:t>
            </w:r>
          </w:p>
        </w:tc>
        <w:tc>
          <w:tcPr>
            <w:tcW w:w="1168" w:type="dxa"/>
          </w:tcPr>
          <w:p w:rsidR="00941E9B" w:rsidRDefault="00941E9B" w:rsidP="00B36826">
            <w:pPr>
              <w:jc w:val="center"/>
            </w:pPr>
            <w:r>
              <w:t>471133.19</w:t>
            </w:r>
          </w:p>
        </w:tc>
        <w:tc>
          <w:tcPr>
            <w:tcW w:w="1303" w:type="dxa"/>
          </w:tcPr>
          <w:p w:rsidR="00941E9B" w:rsidRDefault="00941E9B" w:rsidP="00B36826">
            <w:pPr>
              <w:jc w:val="center"/>
            </w:pPr>
            <w:r>
              <w:t>1395929.02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1135</w:t>
            </w:r>
          </w:p>
        </w:tc>
        <w:tc>
          <w:tcPr>
            <w:tcW w:w="1168" w:type="dxa"/>
          </w:tcPr>
          <w:p w:rsidR="00941E9B" w:rsidRDefault="00941E9B" w:rsidP="00B36826">
            <w:pPr>
              <w:jc w:val="center"/>
            </w:pPr>
            <w:r>
              <w:t>471349.97</w:t>
            </w:r>
          </w:p>
        </w:tc>
        <w:tc>
          <w:tcPr>
            <w:tcW w:w="1303" w:type="dxa"/>
          </w:tcPr>
          <w:p w:rsidR="00941E9B" w:rsidRDefault="00941E9B" w:rsidP="00B36826">
            <w:pPr>
              <w:jc w:val="center"/>
            </w:pPr>
            <w:r>
              <w:t>1395910.8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1136</w:t>
            </w:r>
          </w:p>
        </w:tc>
        <w:tc>
          <w:tcPr>
            <w:tcW w:w="1168" w:type="dxa"/>
          </w:tcPr>
          <w:p w:rsidR="00941E9B" w:rsidRDefault="00941E9B" w:rsidP="00B36826">
            <w:pPr>
              <w:jc w:val="center"/>
            </w:pPr>
            <w:r>
              <w:t>471407.17</w:t>
            </w:r>
          </w:p>
        </w:tc>
        <w:tc>
          <w:tcPr>
            <w:tcW w:w="1303" w:type="dxa"/>
          </w:tcPr>
          <w:p w:rsidR="00941E9B" w:rsidRDefault="00941E9B" w:rsidP="00B36826">
            <w:pPr>
              <w:jc w:val="center"/>
            </w:pPr>
            <w:r>
              <w:t>1395904.99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1137</w:t>
            </w:r>
          </w:p>
        </w:tc>
        <w:tc>
          <w:tcPr>
            <w:tcW w:w="1168" w:type="dxa"/>
          </w:tcPr>
          <w:p w:rsidR="00941E9B" w:rsidRDefault="00941E9B" w:rsidP="00B36826">
            <w:pPr>
              <w:jc w:val="center"/>
            </w:pPr>
            <w:r>
              <w:t>472040.44</w:t>
            </w:r>
          </w:p>
        </w:tc>
        <w:tc>
          <w:tcPr>
            <w:tcW w:w="1303" w:type="dxa"/>
          </w:tcPr>
          <w:p w:rsidR="00941E9B" w:rsidRDefault="00941E9B" w:rsidP="00B36826">
            <w:pPr>
              <w:jc w:val="center"/>
            </w:pPr>
            <w:r>
              <w:t>1395834.4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1138</w:t>
            </w:r>
          </w:p>
        </w:tc>
        <w:tc>
          <w:tcPr>
            <w:tcW w:w="1168" w:type="dxa"/>
          </w:tcPr>
          <w:p w:rsidR="00941E9B" w:rsidRDefault="00941E9B" w:rsidP="00B36826">
            <w:pPr>
              <w:jc w:val="center"/>
            </w:pPr>
            <w:r>
              <w:t>472201.92</w:t>
            </w:r>
          </w:p>
        </w:tc>
        <w:tc>
          <w:tcPr>
            <w:tcW w:w="1303" w:type="dxa"/>
          </w:tcPr>
          <w:p w:rsidR="00941E9B" w:rsidRDefault="00941E9B" w:rsidP="00B36826">
            <w:pPr>
              <w:jc w:val="center"/>
            </w:pPr>
            <w:r>
              <w:t>1395813.27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1139</w:t>
            </w:r>
          </w:p>
        </w:tc>
        <w:tc>
          <w:tcPr>
            <w:tcW w:w="1168" w:type="dxa"/>
          </w:tcPr>
          <w:p w:rsidR="00941E9B" w:rsidRDefault="00941E9B" w:rsidP="00B36826">
            <w:pPr>
              <w:jc w:val="center"/>
            </w:pPr>
            <w:r>
              <w:t>472391.2</w:t>
            </w:r>
          </w:p>
        </w:tc>
        <w:tc>
          <w:tcPr>
            <w:tcW w:w="1303" w:type="dxa"/>
          </w:tcPr>
          <w:p w:rsidR="00941E9B" w:rsidRDefault="00941E9B" w:rsidP="00B36826">
            <w:pPr>
              <w:jc w:val="center"/>
            </w:pPr>
            <w:r>
              <w:t>1395790.97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1140</w:t>
            </w:r>
          </w:p>
        </w:tc>
        <w:tc>
          <w:tcPr>
            <w:tcW w:w="1168" w:type="dxa"/>
          </w:tcPr>
          <w:p w:rsidR="00941E9B" w:rsidRDefault="00941E9B" w:rsidP="00B36826">
            <w:pPr>
              <w:jc w:val="center"/>
            </w:pPr>
            <w:r>
              <w:t>472612.25</w:t>
            </w:r>
          </w:p>
        </w:tc>
        <w:tc>
          <w:tcPr>
            <w:tcW w:w="1303" w:type="dxa"/>
          </w:tcPr>
          <w:p w:rsidR="00941E9B" w:rsidRDefault="00941E9B" w:rsidP="00B36826">
            <w:pPr>
              <w:jc w:val="center"/>
            </w:pPr>
            <w:r>
              <w:t>1395760.72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1141</w:t>
            </w:r>
          </w:p>
        </w:tc>
        <w:tc>
          <w:tcPr>
            <w:tcW w:w="1168" w:type="dxa"/>
          </w:tcPr>
          <w:p w:rsidR="00941E9B" w:rsidRDefault="00941E9B" w:rsidP="00B36826">
            <w:pPr>
              <w:jc w:val="center"/>
            </w:pPr>
            <w:r>
              <w:t>472910.27</w:t>
            </w:r>
          </w:p>
        </w:tc>
        <w:tc>
          <w:tcPr>
            <w:tcW w:w="1303" w:type="dxa"/>
          </w:tcPr>
          <w:p w:rsidR="00941E9B" w:rsidRDefault="00941E9B" w:rsidP="00B36826">
            <w:pPr>
              <w:jc w:val="center"/>
            </w:pPr>
            <w:r>
              <w:t>1395718.84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1142</w:t>
            </w:r>
          </w:p>
        </w:tc>
        <w:tc>
          <w:tcPr>
            <w:tcW w:w="1168" w:type="dxa"/>
          </w:tcPr>
          <w:p w:rsidR="00941E9B" w:rsidRDefault="00941E9B" w:rsidP="00B36826">
            <w:pPr>
              <w:jc w:val="center"/>
            </w:pPr>
            <w:r>
              <w:t>473226.08</w:t>
            </w:r>
          </w:p>
        </w:tc>
        <w:tc>
          <w:tcPr>
            <w:tcW w:w="1303" w:type="dxa"/>
          </w:tcPr>
          <w:p w:rsidR="00941E9B" w:rsidRDefault="00941E9B" w:rsidP="00B36826">
            <w:pPr>
              <w:jc w:val="center"/>
            </w:pPr>
            <w:r>
              <w:t>1395675.3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1143</w:t>
            </w:r>
          </w:p>
        </w:tc>
        <w:tc>
          <w:tcPr>
            <w:tcW w:w="1168" w:type="dxa"/>
          </w:tcPr>
          <w:p w:rsidR="00941E9B" w:rsidRDefault="00941E9B" w:rsidP="00B36826">
            <w:pPr>
              <w:jc w:val="center"/>
            </w:pPr>
            <w:r>
              <w:t>473313.78</w:t>
            </w:r>
          </w:p>
        </w:tc>
        <w:tc>
          <w:tcPr>
            <w:tcW w:w="1303" w:type="dxa"/>
          </w:tcPr>
          <w:p w:rsidR="00941E9B" w:rsidRDefault="00941E9B" w:rsidP="00B36826">
            <w:pPr>
              <w:jc w:val="center"/>
            </w:pPr>
            <w:r>
              <w:t>1395664.71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1144</w:t>
            </w:r>
          </w:p>
        </w:tc>
        <w:tc>
          <w:tcPr>
            <w:tcW w:w="1168" w:type="dxa"/>
          </w:tcPr>
          <w:p w:rsidR="00941E9B" w:rsidRDefault="00941E9B" w:rsidP="00B36826">
            <w:pPr>
              <w:jc w:val="center"/>
            </w:pPr>
            <w:r>
              <w:t>473407.68</w:t>
            </w:r>
          </w:p>
        </w:tc>
        <w:tc>
          <w:tcPr>
            <w:tcW w:w="1303" w:type="dxa"/>
          </w:tcPr>
          <w:p w:rsidR="00941E9B" w:rsidRDefault="00941E9B" w:rsidP="00B36826">
            <w:pPr>
              <w:jc w:val="center"/>
            </w:pPr>
            <w:r>
              <w:t>1395586.34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1145</w:t>
            </w:r>
          </w:p>
        </w:tc>
        <w:tc>
          <w:tcPr>
            <w:tcW w:w="1168" w:type="dxa"/>
          </w:tcPr>
          <w:p w:rsidR="00941E9B" w:rsidRDefault="00941E9B" w:rsidP="00B36826">
            <w:pPr>
              <w:jc w:val="center"/>
            </w:pPr>
            <w:r>
              <w:t>473201.98</w:t>
            </w:r>
          </w:p>
        </w:tc>
        <w:tc>
          <w:tcPr>
            <w:tcW w:w="1303" w:type="dxa"/>
          </w:tcPr>
          <w:p w:rsidR="00941E9B" w:rsidRDefault="00941E9B" w:rsidP="00B36826">
            <w:pPr>
              <w:jc w:val="center"/>
            </w:pPr>
            <w:r>
              <w:t>1395615.25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1146</w:t>
            </w:r>
          </w:p>
        </w:tc>
        <w:tc>
          <w:tcPr>
            <w:tcW w:w="1168" w:type="dxa"/>
          </w:tcPr>
          <w:p w:rsidR="00941E9B" w:rsidRDefault="00941E9B" w:rsidP="00B36826">
            <w:pPr>
              <w:jc w:val="center"/>
            </w:pPr>
            <w:r>
              <w:t>473206.28</w:t>
            </w:r>
          </w:p>
        </w:tc>
        <w:tc>
          <w:tcPr>
            <w:tcW w:w="1303" w:type="dxa"/>
          </w:tcPr>
          <w:p w:rsidR="00941E9B" w:rsidRDefault="00941E9B" w:rsidP="00B36826">
            <w:pPr>
              <w:jc w:val="center"/>
            </w:pPr>
            <w:r>
              <w:t>1395624.65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1147</w:t>
            </w:r>
          </w:p>
        </w:tc>
        <w:tc>
          <w:tcPr>
            <w:tcW w:w="1168" w:type="dxa"/>
          </w:tcPr>
          <w:p w:rsidR="00941E9B" w:rsidRDefault="00941E9B" w:rsidP="00B36826">
            <w:pPr>
              <w:jc w:val="center"/>
            </w:pPr>
            <w:r>
              <w:t>473074.79</w:t>
            </w:r>
          </w:p>
        </w:tc>
        <w:tc>
          <w:tcPr>
            <w:tcW w:w="1303" w:type="dxa"/>
          </w:tcPr>
          <w:p w:rsidR="00941E9B" w:rsidRDefault="00941E9B" w:rsidP="00B36826">
            <w:pPr>
              <w:jc w:val="center"/>
            </w:pPr>
            <w:r>
              <w:t>1395641.39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1148</w:t>
            </w:r>
          </w:p>
        </w:tc>
        <w:tc>
          <w:tcPr>
            <w:tcW w:w="1168" w:type="dxa"/>
          </w:tcPr>
          <w:p w:rsidR="00941E9B" w:rsidRDefault="00941E9B" w:rsidP="00B36826">
            <w:pPr>
              <w:jc w:val="center"/>
            </w:pPr>
            <w:r>
              <w:t>472826.1</w:t>
            </w:r>
          </w:p>
        </w:tc>
        <w:tc>
          <w:tcPr>
            <w:tcW w:w="1303" w:type="dxa"/>
          </w:tcPr>
          <w:p w:rsidR="00941E9B" w:rsidRDefault="00941E9B" w:rsidP="00B36826">
            <w:pPr>
              <w:jc w:val="center"/>
            </w:pPr>
            <w:r>
              <w:t>1395675.37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1149</w:t>
            </w:r>
          </w:p>
        </w:tc>
        <w:tc>
          <w:tcPr>
            <w:tcW w:w="1168" w:type="dxa"/>
          </w:tcPr>
          <w:p w:rsidR="00941E9B" w:rsidRDefault="00941E9B" w:rsidP="00B36826">
            <w:pPr>
              <w:jc w:val="center"/>
            </w:pPr>
            <w:r>
              <w:t>472825.14</w:t>
            </w:r>
          </w:p>
        </w:tc>
        <w:tc>
          <w:tcPr>
            <w:tcW w:w="1303" w:type="dxa"/>
          </w:tcPr>
          <w:p w:rsidR="00941E9B" w:rsidRDefault="00941E9B" w:rsidP="00B36826">
            <w:pPr>
              <w:jc w:val="center"/>
            </w:pPr>
            <w:r>
              <w:t>1395668.23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1150</w:t>
            </w:r>
          </w:p>
        </w:tc>
        <w:tc>
          <w:tcPr>
            <w:tcW w:w="1168" w:type="dxa"/>
          </w:tcPr>
          <w:p w:rsidR="00941E9B" w:rsidRDefault="00941E9B" w:rsidP="00B36826">
            <w:pPr>
              <w:jc w:val="center"/>
            </w:pPr>
            <w:r>
              <w:t>472732.41</w:t>
            </w:r>
          </w:p>
        </w:tc>
        <w:tc>
          <w:tcPr>
            <w:tcW w:w="1303" w:type="dxa"/>
          </w:tcPr>
          <w:p w:rsidR="00941E9B" w:rsidRDefault="00941E9B" w:rsidP="00B36826">
            <w:pPr>
              <w:jc w:val="center"/>
            </w:pPr>
            <w:r>
              <w:t>1395681.28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1151</w:t>
            </w:r>
          </w:p>
        </w:tc>
        <w:tc>
          <w:tcPr>
            <w:tcW w:w="1168" w:type="dxa"/>
          </w:tcPr>
          <w:p w:rsidR="00941E9B" w:rsidRDefault="00941E9B" w:rsidP="00B36826">
            <w:pPr>
              <w:jc w:val="center"/>
            </w:pPr>
            <w:r>
              <w:t>472462.36</w:t>
            </w:r>
          </w:p>
        </w:tc>
        <w:tc>
          <w:tcPr>
            <w:tcW w:w="1303" w:type="dxa"/>
          </w:tcPr>
          <w:p w:rsidR="00941E9B" w:rsidRDefault="00941E9B" w:rsidP="00B36826">
            <w:pPr>
              <w:jc w:val="center"/>
            </w:pPr>
            <w:r>
              <w:t>1395721.18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1152</w:t>
            </w:r>
          </w:p>
        </w:tc>
        <w:tc>
          <w:tcPr>
            <w:tcW w:w="1168" w:type="dxa"/>
          </w:tcPr>
          <w:p w:rsidR="00941E9B" w:rsidRDefault="00941E9B" w:rsidP="00B36826">
            <w:pPr>
              <w:jc w:val="center"/>
            </w:pPr>
            <w:r>
              <w:t>472074.56</w:t>
            </w:r>
          </w:p>
        </w:tc>
        <w:tc>
          <w:tcPr>
            <w:tcW w:w="1303" w:type="dxa"/>
          </w:tcPr>
          <w:p w:rsidR="00941E9B" w:rsidRDefault="00941E9B" w:rsidP="00B36826">
            <w:pPr>
              <w:jc w:val="center"/>
            </w:pPr>
            <w:r>
              <w:t>1395770.04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1153</w:t>
            </w:r>
          </w:p>
        </w:tc>
        <w:tc>
          <w:tcPr>
            <w:tcW w:w="1168" w:type="dxa"/>
          </w:tcPr>
          <w:p w:rsidR="00941E9B" w:rsidRDefault="00941E9B" w:rsidP="00B36826">
            <w:pPr>
              <w:jc w:val="center"/>
            </w:pPr>
            <w:r>
              <w:t>471383.9</w:t>
            </w:r>
          </w:p>
        </w:tc>
        <w:tc>
          <w:tcPr>
            <w:tcW w:w="1303" w:type="dxa"/>
          </w:tcPr>
          <w:p w:rsidR="00941E9B" w:rsidRDefault="00941E9B" w:rsidP="00B36826">
            <w:pPr>
              <w:jc w:val="center"/>
            </w:pPr>
            <w:r>
              <w:t>1395852.24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1154</w:t>
            </w:r>
          </w:p>
        </w:tc>
        <w:tc>
          <w:tcPr>
            <w:tcW w:w="1168" w:type="dxa"/>
          </w:tcPr>
          <w:p w:rsidR="00941E9B" w:rsidRDefault="00941E9B" w:rsidP="00B36826">
            <w:pPr>
              <w:jc w:val="center"/>
            </w:pPr>
            <w:r>
              <w:t>471334.36</w:t>
            </w:r>
          </w:p>
        </w:tc>
        <w:tc>
          <w:tcPr>
            <w:tcW w:w="1303" w:type="dxa"/>
          </w:tcPr>
          <w:p w:rsidR="00941E9B" w:rsidRDefault="00941E9B" w:rsidP="00B36826">
            <w:pPr>
              <w:jc w:val="center"/>
            </w:pPr>
            <w:r>
              <w:t>1395856.9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1155</w:t>
            </w:r>
          </w:p>
        </w:tc>
        <w:tc>
          <w:tcPr>
            <w:tcW w:w="1168" w:type="dxa"/>
          </w:tcPr>
          <w:p w:rsidR="00941E9B" w:rsidRDefault="00941E9B" w:rsidP="00B36826">
            <w:pPr>
              <w:jc w:val="center"/>
            </w:pPr>
            <w:r>
              <w:t>471167.22</w:t>
            </w:r>
          </w:p>
        </w:tc>
        <w:tc>
          <w:tcPr>
            <w:tcW w:w="1303" w:type="dxa"/>
          </w:tcPr>
          <w:p w:rsidR="00941E9B" w:rsidRDefault="00941E9B" w:rsidP="00B36826">
            <w:pPr>
              <w:jc w:val="center"/>
            </w:pPr>
            <w:r>
              <w:t>1395867.96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1156</w:t>
            </w:r>
          </w:p>
        </w:tc>
        <w:tc>
          <w:tcPr>
            <w:tcW w:w="1168" w:type="dxa"/>
          </w:tcPr>
          <w:p w:rsidR="00941E9B" w:rsidRDefault="00941E9B" w:rsidP="00B36826">
            <w:pPr>
              <w:jc w:val="center"/>
            </w:pPr>
            <w:r>
              <w:t>471064.93</w:t>
            </w:r>
          </w:p>
        </w:tc>
        <w:tc>
          <w:tcPr>
            <w:tcW w:w="1303" w:type="dxa"/>
          </w:tcPr>
          <w:p w:rsidR="00941E9B" w:rsidRDefault="00941E9B" w:rsidP="00B36826">
            <w:pPr>
              <w:jc w:val="center"/>
            </w:pPr>
            <w:r>
              <w:t>1395657.57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1157</w:t>
            </w:r>
          </w:p>
        </w:tc>
        <w:tc>
          <w:tcPr>
            <w:tcW w:w="1168" w:type="dxa"/>
          </w:tcPr>
          <w:p w:rsidR="00941E9B" w:rsidRDefault="00941E9B" w:rsidP="00B36826">
            <w:pPr>
              <w:jc w:val="center"/>
            </w:pPr>
            <w:r>
              <w:t>470889.07</w:t>
            </w:r>
          </w:p>
        </w:tc>
        <w:tc>
          <w:tcPr>
            <w:tcW w:w="1303" w:type="dxa"/>
          </w:tcPr>
          <w:p w:rsidR="00941E9B" w:rsidRDefault="00941E9B" w:rsidP="00B36826">
            <w:pPr>
              <w:jc w:val="center"/>
            </w:pPr>
            <w:r>
              <w:t>1395258.14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1158</w:t>
            </w:r>
          </w:p>
        </w:tc>
        <w:tc>
          <w:tcPr>
            <w:tcW w:w="1168" w:type="dxa"/>
          </w:tcPr>
          <w:p w:rsidR="00941E9B" w:rsidRDefault="00941E9B" w:rsidP="00B36826">
            <w:pPr>
              <w:jc w:val="center"/>
            </w:pPr>
            <w:r>
              <w:t>470692.95</w:t>
            </w:r>
          </w:p>
        </w:tc>
        <w:tc>
          <w:tcPr>
            <w:tcW w:w="1303" w:type="dxa"/>
          </w:tcPr>
          <w:p w:rsidR="00941E9B" w:rsidRDefault="00941E9B" w:rsidP="00B36826">
            <w:pPr>
              <w:jc w:val="center"/>
            </w:pPr>
            <w:r>
              <w:t>1394831.74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1159</w:t>
            </w:r>
          </w:p>
        </w:tc>
        <w:tc>
          <w:tcPr>
            <w:tcW w:w="1168" w:type="dxa"/>
          </w:tcPr>
          <w:p w:rsidR="00941E9B" w:rsidRDefault="00941E9B" w:rsidP="00B36826">
            <w:pPr>
              <w:jc w:val="center"/>
            </w:pPr>
            <w:r>
              <w:t>470666.54</w:t>
            </w:r>
          </w:p>
        </w:tc>
        <w:tc>
          <w:tcPr>
            <w:tcW w:w="1303" w:type="dxa"/>
          </w:tcPr>
          <w:p w:rsidR="00941E9B" w:rsidRDefault="00941E9B" w:rsidP="00B36826">
            <w:pPr>
              <w:jc w:val="center"/>
            </w:pPr>
            <w:r>
              <w:t>1394774.33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1160</w:t>
            </w:r>
          </w:p>
        </w:tc>
        <w:tc>
          <w:tcPr>
            <w:tcW w:w="1168" w:type="dxa"/>
          </w:tcPr>
          <w:p w:rsidR="00941E9B" w:rsidRDefault="00941E9B" w:rsidP="00B36826">
            <w:pPr>
              <w:jc w:val="center"/>
            </w:pPr>
            <w:r>
              <w:t>470659.48</w:t>
            </w:r>
          </w:p>
        </w:tc>
        <w:tc>
          <w:tcPr>
            <w:tcW w:w="1303" w:type="dxa"/>
          </w:tcPr>
          <w:p w:rsidR="00941E9B" w:rsidRDefault="00941E9B" w:rsidP="00B36826">
            <w:pPr>
              <w:jc w:val="center"/>
            </w:pPr>
            <w:r>
              <w:t>1394758.98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1161</w:t>
            </w:r>
          </w:p>
        </w:tc>
        <w:tc>
          <w:tcPr>
            <w:tcW w:w="1168" w:type="dxa"/>
          </w:tcPr>
          <w:p w:rsidR="00941E9B" w:rsidRDefault="00941E9B" w:rsidP="00B36826">
            <w:pPr>
              <w:jc w:val="center"/>
            </w:pPr>
            <w:r>
              <w:t>470656.11</w:t>
            </w:r>
          </w:p>
        </w:tc>
        <w:tc>
          <w:tcPr>
            <w:tcW w:w="1303" w:type="dxa"/>
          </w:tcPr>
          <w:p w:rsidR="00941E9B" w:rsidRDefault="00941E9B" w:rsidP="00B36826">
            <w:pPr>
              <w:jc w:val="center"/>
            </w:pPr>
            <w:r>
              <w:t>1394751.65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1162</w:t>
            </w:r>
          </w:p>
        </w:tc>
        <w:tc>
          <w:tcPr>
            <w:tcW w:w="1168" w:type="dxa"/>
          </w:tcPr>
          <w:p w:rsidR="00941E9B" w:rsidRDefault="00941E9B" w:rsidP="00B36826">
            <w:pPr>
              <w:jc w:val="center"/>
            </w:pPr>
            <w:r>
              <w:t>470640.5</w:t>
            </w:r>
          </w:p>
        </w:tc>
        <w:tc>
          <w:tcPr>
            <w:tcW w:w="1303" w:type="dxa"/>
          </w:tcPr>
          <w:p w:rsidR="00941E9B" w:rsidRDefault="00941E9B" w:rsidP="00B36826">
            <w:pPr>
              <w:jc w:val="center"/>
            </w:pPr>
            <w:r>
              <w:t>1394717.71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1163</w:t>
            </w:r>
          </w:p>
        </w:tc>
        <w:tc>
          <w:tcPr>
            <w:tcW w:w="1168" w:type="dxa"/>
          </w:tcPr>
          <w:p w:rsidR="00941E9B" w:rsidRDefault="00941E9B" w:rsidP="00B36826">
            <w:pPr>
              <w:jc w:val="center"/>
            </w:pPr>
            <w:r>
              <w:t>470636.61</w:t>
            </w:r>
          </w:p>
        </w:tc>
        <w:tc>
          <w:tcPr>
            <w:tcW w:w="1303" w:type="dxa"/>
          </w:tcPr>
          <w:p w:rsidR="00941E9B" w:rsidRDefault="00941E9B" w:rsidP="00B36826">
            <w:pPr>
              <w:jc w:val="center"/>
            </w:pPr>
            <w:r>
              <w:t>1394709.25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1164</w:t>
            </w:r>
          </w:p>
        </w:tc>
        <w:tc>
          <w:tcPr>
            <w:tcW w:w="1168" w:type="dxa"/>
          </w:tcPr>
          <w:p w:rsidR="00941E9B" w:rsidRDefault="00941E9B" w:rsidP="00B36826">
            <w:pPr>
              <w:jc w:val="center"/>
            </w:pPr>
            <w:r>
              <w:t>470621.66</w:t>
            </w:r>
          </w:p>
        </w:tc>
        <w:tc>
          <w:tcPr>
            <w:tcW w:w="1303" w:type="dxa"/>
          </w:tcPr>
          <w:p w:rsidR="00941E9B" w:rsidRDefault="00941E9B" w:rsidP="00B36826">
            <w:pPr>
              <w:jc w:val="center"/>
            </w:pPr>
            <w:r>
              <w:t>1394676.75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1165</w:t>
            </w:r>
          </w:p>
        </w:tc>
        <w:tc>
          <w:tcPr>
            <w:tcW w:w="1168" w:type="dxa"/>
          </w:tcPr>
          <w:p w:rsidR="00941E9B" w:rsidRDefault="00941E9B" w:rsidP="00B36826">
            <w:pPr>
              <w:jc w:val="center"/>
            </w:pPr>
            <w:r>
              <w:t>470621.66</w:t>
            </w:r>
          </w:p>
        </w:tc>
        <w:tc>
          <w:tcPr>
            <w:tcW w:w="1303" w:type="dxa"/>
          </w:tcPr>
          <w:p w:rsidR="00941E9B" w:rsidRDefault="00941E9B" w:rsidP="00B36826">
            <w:pPr>
              <w:jc w:val="center"/>
            </w:pPr>
            <w:r>
              <w:t>1394676.71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1166</w:t>
            </w:r>
          </w:p>
        </w:tc>
        <w:tc>
          <w:tcPr>
            <w:tcW w:w="1168" w:type="dxa"/>
          </w:tcPr>
          <w:p w:rsidR="00941E9B" w:rsidRDefault="00941E9B" w:rsidP="00B36826">
            <w:pPr>
              <w:jc w:val="center"/>
            </w:pPr>
            <w:r>
              <w:t>470725.37</w:t>
            </w:r>
          </w:p>
        </w:tc>
        <w:tc>
          <w:tcPr>
            <w:tcW w:w="1303" w:type="dxa"/>
          </w:tcPr>
          <w:p w:rsidR="00941E9B" w:rsidRDefault="00941E9B" w:rsidP="00B36826">
            <w:pPr>
              <w:jc w:val="center"/>
            </w:pPr>
            <w:r>
              <w:t>1394737.26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1167</w:t>
            </w:r>
          </w:p>
        </w:tc>
        <w:tc>
          <w:tcPr>
            <w:tcW w:w="1168" w:type="dxa"/>
          </w:tcPr>
          <w:p w:rsidR="00941E9B" w:rsidRDefault="00941E9B" w:rsidP="00B36826">
            <w:pPr>
              <w:jc w:val="center"/>
            </w:pPr>
            <w:r>
              <w:t>471006.62</w:t>
            </w:r>
          </w:p>
        </w:tc>
        <w:tc>
          <w:tcPr>
            <w:tcW w:w="1303" w:type="dxa"/>
          </w:tcPr>
          <w:p w:rsidR="00941E9B" w:rsidRDefault="00941E9B" w:rsidP="00B36826">
            <w:pPr>
              <w:jc w:val="center"/>
            </w:pPr>
            <w:r>
              <w:t>1394883.85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1168</w:t>
            </w:r>
          </w:p>
        </w:tc>
        <w:tc>
          <w:tcPr>
            <w:tcW w:w="1168" w:type="dxa"/>
          </w:tcPr>
          <w:p w:rsidR="00941E9B" w:rsidRDefault="00941E9B" w:rsidP="00B36826">
            <w:pPr>
              <w:jc w:val="center"/>
            </w:pPr>
            <w:r>
              <w:t>471047.31</w:t>
            </w:r>
          </w:p>
        </w:tc>
        <w:tc>
          <w:tcPr>
            <w:tcW w:w="1303" w:type="dxa"/>
          </w:tcPr>
          <w:p w:rsidR="00941E9B" w:rsidRDefault="00941E9B" w:rsidP="00B36826">
            <w:pPr>
              <w:jc w:val="center"/>
            </w:pPr>
            <w:r>
              <w:t>1394897.06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1169</w:t>
            </w:r>
          </w:p>
        </w:tc>
        <w:tc>
          <w:tcPr>
            <w:tcW w:w="1168" w:type="dxa"/>
          </w:tcPr>
          <w:p w:rsidR="00941E9B" w:rsidRDefault="00941E9B" w:rsidP="00B36826">
            <w:pPr>
              <w:jc w:val="center"/>
            </w:pPr>
            <w:r>
              <w:t>471047.85</w:t>
            </w:r>
          </w:p>
        </w:tc>
        <w:tc>
          <w:tcPr>
            <w:tcW w:w="1303" w:type="dxa"/>
          </w:tcPr>
          <w:p w:rsidR="00941E9B" w:rsidRDefault="00941E9B" w:rsidP="00B36826">
            <w:pPr>
              <w:jc w:val="center"/>
            </w:pPr>
            <w:r>
              <w:t>1394898.05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1170</w:t>
            </w:r>
          </w:p>
        </w:tc>
        <w:tc>
          <w:tcPr>
            <w:tcW w:w="1168" w:type="dxa"/>
          </w:tcPr>
          <w:p w:rsidR="00941E9B" w:rsidRDefault="00941E9B" w:rsidP="00B36826">
            <w:pPr>
              <w:jc w:val="center"/>
            </w:pPr>
            <w:r>
              <w:t>471052.43</w:t>
            </w:r>
          </w:p>
        </w:tc>
        <w:tc>
          <w:tcPr>
            <w:tcW w:w="1303" w:type="dxa"/>
          </w:tcPr>
          <w:p w:rsidR="00941E9B" w:rsidRDefault="00941E9B" w:rsidP="00B36826">
            <w:pPr>
              <w:jc w:val="center"/>
            </w:pPr>
            <w:r>
              <w:t>1394908.26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1171</w:t>
            </w:r>
          </w:p>
        </w:tc>
        <w:tc>
          <w:tcPr>
            <w:tcW w:w="1168" w:type="dxa"/>
          </w:tcPr>
          <w:p w:rsidR="00941E9B" w:rsidRDefault="00941E9B" w:rsidP="00B36826">
            <w:pPr>
              <w:jc w:val="center"/>
            </w:pPr>
            <w:r>
              <w:t>471337.74</w:t>
            </w:r>
          </w:p>
        </w:tc>
        <w:tc>
          <w:tcPr>
            <w:tcW w:w="1303" w:type="dxa"/>
          </w:tcPr>
          <w:p w:rsidR="00941E9B" w:rsidRDefault="00941E9B" w:rsidP="00B36826">
            <w:pPr>
              <w:jc w:val="center"/>
            </w:pPr>
            <w:r>
              <w:t>1395543.86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1172</w:t>
            </w:r>
          </w:p>
        </w:tc>
        <w:tc>
          <w:tcPr>
            <w:tcW w:w="1168" w:type="dxa"/>
          </w:tcPr>
          <w:p w:rsidR="00941E9B" w:rsidRDefault="00941E9B" w:rsidP="00B36826">
            <w:pPr>
              <w:jc w:val="center"/>
            </w:pPr>
            <w:r>
              <w:t>471342.9</w:t>
            </w:r>
          </w:p>
        </w:tc>
        <w:tc>
          <w:tcPr>
            <w:tcW w:w="1303" w:type="dxa"/>
          </w:tcPr>
          <w:p w:rsidR="00941E9B" w:rsidRDefault="00941E9B" w:rsidP="00B36826">
            <w:pPr>
              <w:jc w:val="center"/>
            </w:pPr>
            <w:r>
              <w:t>1395553.07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1173</w:t>
            </w:r>
          </w:p>
        </w:tc>
        <w:tc>
          <w:tcPr>
            <w:tcW w:w="1168" w:type="dxa"/>
          </w:tcPr>
          <w:p w:rsidR="00941E9B" w:rsidRDefault="00941E9B" w:rsidP="00B36826">
            <w:pPr>
              <w:jc w:val="center"/>
            </w:pPr>
            <w:r>
              <w:t>471353.33</w:t>
            </w:r>
          </w:p>
        </w:tc>
        <w:tc>
          <w:tcPr>
            <w:tcW w:w="1303" w:type="dxa"/>
          </w:tcPr>
          <w:p w:rsidR="00941E9B" w:rsidRDefault="00941E9B" w:rsidP="00B36826">
            <w:pPr>
              <w:jc w:val="center"/>
            </w:pPr>
            <w:r>
              <w:t>1395559.78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1174</w:t>
            </w:r>
          </w:p>
        </w:tc>
        <w:tc>
          <w:tcPr>
            <w:tcW w:w="1168" w:type="dxa"/>
          </w:tcPr>
          <w:p w:rsidR="00941E9B" w:rsidRDefault="00941E9B" w:rsidP="00B36826">
            <w:pPr>
              <w:jc w:val="center"/>
            </w:pPr>
            <w:r>
              <w:t>471364.49</w:t>
            </w:r>
          </w:p>
        </w:tc>
        <w:tc>
          <w:tcPr>
            <w:tcW w:w="1303" w:type="dxa"/>
          </w:tcPr>
          <w:p w:rsidR="00941E9B" w:rsidRDefault="00941E9B" w:rsidP="00B36826">
            <w:pPr>
              <w:jc w:val="center"/>
            </w:pPr>
            <w:r>
              <w:t>1395561.69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1175</w:t>
            </w:r>
          </w:p>
        </w:tc>
        <w:tc>
          <w:tcPr>
            <w:tcW w:w="1168" w:type="dxa"/>
          </w:tcPr>
          <w:p w:rsidR="00941E9B" w:rsidRDefault="00941E9B" w:rsidP="00B36826">
            <w:pPr>
              <w:jc w:val="center"/>
            </w:pPr>
            <w:r>
              <w:t>471376.8</w:t>
            </w:r>
          </w:p>
        </w:tc>
        <w:tc>
          <w:tcPr>
            <w:tcW w:w="1303" w:type="dxa"/>
          </w:tcPr>
          <w:p w:rsidR="00941E9B" w:rsidRDefault="00941E9B" w:rsidP="00B36826">
            <w:pPr>
              <w:jc w:val="center"/>
            </w:pPr>
            <w:r>
              <w:t>1395560.61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1176</w:t>
            </w:r>
          </w:p>
        </w:tc>
        <w:tc>
          <w:tcPr>
            <w:tcW w:w="1168" w:type="dxa"/>
          </w:tcPr>
          <w:p w:rsidR="00941E9B" w:rsidRDefault="00941E9B" w:rsidP="00B36826">
            <w:pPr>
              <w:jc w:val="center"/>
            </w:pPr>
            <w:r>
              <w:t>471855.53</w:t>
            </w:r>
          </w:p>
        </w:tc>
        <w:tc>
          <w:tcPr>
            <w:tcW w:w="1303" w:type="dxa"/>
          </w:tcPr>
          <w:p w:rsidR="00941E9B" w:rsidRDefault="00941E9B" w:rsidP="00B36826">
            <w:pPr>
              <w:jc w:val="center"/>
            </w:pPr>
            <w:r>
              <w:t>1395500.09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1177</w:t>
            </w:r>
          </w:p>
        </w:tc>
        <w:tc>
          <w:tcPr>
            <w:tcW w:w="1168" w:type="dxa"/>
          </w:tcPr>
          <w:p w:rsidR="00941E9B" w:rsidRDefault="00941E9B" w:rsidP="00B36826">
            <w:pPr>
              <w:jc w:val="center"/>
            </w:pPr>
            <w:r>
              <w:t>472326.82</w:t>
            </w:r>
          </w:p>
        </w:tc>
        <w:tc>
          <w:tcPr>
            <w:tcW w:w="1303" w:type="dxa"/>
          </w:tcPr>
          <w:p w:rsidR="00941E9B" w:rsidRDefault="00941E9B" w:rsidP="00B36826">
            <w:pPr>
              <w:jc w:val="center"/>
            </w:pPr>
            <w:r>
              <w:t>1395436.54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1178</w:t>
            </w:r>
          </w:p>
        </w:tc>
        <w:tc>
          <w:tcPr>
            <w:tcW w:w="1168" w:type="dxa"/>
          </w:tcPr>
          <w:p w:rsidR="00941E9B" w:rsidRDefault="00941E9B" w:rsidP="00B36826">
            <w:pPr>
              <w:jc w:val="center"/>
            </w:pPr>
            <w:r>
              <w:t>472767.76</w:t>
            </w:r>
          </w:p>
        </w:tc>
        <w:tc>
          <w:tcPr>
            <w:tcW w:w="1303" w:type="dxa"/>
          </w:tcPr>
          <w:p w:rsidR="00941E9B" w:rsidRDefault="00941E9B" w:rsidP="00B36826">
            <w:pPr>
              <w:jc w:val="center"/>
            </w:pPr>
            <w:r>
              <w:t>1395373.41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1179</w:t>
            </w:r>
          </w:p>
        </w:tc>
        <w:tc>
          <w:tcPr>
            <w:tcW w:w="1168" w:type="dxa"/>
          </w:tcPr>
          <w:p w:rsidR="00941E9B" w:rsidRDefault="00941E9B" w:rsidP="00B36826">
            <w:pPr>
              <w:jc w:val="center"/>
            </w:pPr>
            <w:r>
              <w:t>472767.77</w:t>
            </w:r>
          </w:p>
        </w:tc>
        <w:tc>
          <w:tcPr>
            <w:tcW w:w="1303" w:type="dxa"/>
          </w:tcPr>
          <w:p w:rsidR="00941E9B" w:rsidRDefault="00941E9B" w:rsidP="00B36826">
            <w:pPr>
              <w:jc w:val="center"/>
            </w:pPr>
            <w:r>
              <w:t>1395373.4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1180</w:t>
            </w:r>
          </w:p>
        </w:tc>
        <w:tc>
          <w:tcPr>
            <w:tcW w:w="1168" w:type="dxa"/>
          </w:tcPr>
          <w:p w:rsidR="00941E9B" w:rsidRDefault="00941E9B" w:rsidP="00B36826">
            <w:pPr>
              <w:jc w:val="center"/>
            </w:pPr>
            <w:r>
              <w:t>473032.75</w:t>
            </w:r>
          </w:p>
        </w:tc>
        <w:tc>
          <w:tcPr>
            <w:tcW w:w="1303" w:type="dxa"/>
          </w:tcPr>
          <w:p w:rsidR="00941E9B" w:rsidRDefault="00941E9B" w:rsidP="00B36826">
            <w:pPr>
              <w:jc w:val="center"/>
            </w:pPr>
            <w:r>
              <w:t>1395443.69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1181</w:t>
            </w:r>
          </w:p>
        </w:tc>
        <w:tc>
          <w:tcPr>
            <w:tcW w:w="1168" w:type="dxa"/>
          </w:tcPr>
          <w:p w:rsidR="00941E9B" w:rsidRDefault="00941E9B" w:rsidP="00B36826">
            <w:pPr>
              <w:jc w:val="center"/>
            </w:pPr>
            <w:r>
              <w:t>473077.71</w:t>
            </w:r>
          </w:p>
        </w:tc>
        <w:tc>
          <w:tcPr>
            <w:tcW w:w="1303" w:type="dxa"/>
          </w:tcPr>
          <w:p w:rsidR="00941E9B" w:rsidRDefault="00941E9B" w:rsidP="00B36826">
            <w:pPr>
              <w:jc w:val="center"/>
            </w:pPr>
            <w:r>
              <w:t>1395455.68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1182</w:t>
            </w:r>
          </w:p>
        </w:tc>
        <w:tc>
          <w:tcPr>
            <w:tcW w:w="1168" w:type="dxa"/>
          </w:tcPr>
          <w:p w:rsidR="00941E9B" w:rsidRDefault="00941E9B" w:rsidP="00B36826">
            <w:pPr>
              <w:jc w:val="center"/>
            </w:pPr>
            <w:r>
              <w:t>473063.18</w:t>
            </w:r>
          </w:p>
        </w:tc>
        <w:tc>
          <w:tcPr>
            <w:tcW w:w="1303" w:type="dxa"/>
          </w:tcPr>
          <w:p w:rsidR="00941E9B" w:rsidRDefault="00941E9B" w:rsidP="00B36826">
            <w:pPr>
              <w:jc w:val="center"/>
            </w:pPr>
            <w:r>
              <w:t>1395389.73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1183</w:t>
            </w:r>
          </w:p>
        </w:tc>
        <w:tc>
          <w:tcPr>
            <w:tcW w:w="1168" w:type="dxa"/>
          </w:tcPr>
          <w:p w:rsidR="00941E9B" w:rsidRDefault="00941E9B" w:rsidP="00B36826">
            <w:pPr>
              <w:jc w:val="center"/>
            </w:pPr>
            <w:r>
              <w:t>473046.28</w:t>
            </w:r>
          </w:p>
        </w:tc>
        <w:tc>
          <w:tcPr>
            <w:tcW w:w="1303" w:type="dxa"/>
          </w:tcPr>
          <w:p w:rsidR="00941E9B" w:rsidRDefault="00941E9B" w:rsidP="00B36826">
            <w:pPr>
              <w:jc w:val="center"/>
            </w:pPr>
            <w:r>
              <w:t>1395329.39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1184</w:t>
            </w:r>
          </w:p>
        </w:tc>
        <w:tc>
          <w:tcPr>
            <w:tcW w:w="1168" w:type="dxa"/>
          </w:tcPr>
          <w:p w:rsidR="00941E9B" w:rsidRDefault="00941E9B" w:rsidP="00B36826">
            <w:pPr>
              <w:jc w:val="center"/>
            </w:pPr>
            <w:r>
              <w:t>473061.31</w:t>
            </w:r>
          </w:p>
        </w:tc>
        <w:tc>
          <w:tcPr>
            <w:tcW w:w="1303" w:type="dxa"/>
          </w:tcPr>
          <w:p w:rsidR="00941E9B" w:rsidRDefault="00941E9B" w:rsidP="00B36826">
            <w:pPr>
              <w:jc w:val="center"/>
            </w:pPr>
            <w:r>
              <w:t>1395327.2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1185</w:t>
            </w:r>
          </w:p>
        </w:tc>
        <w:tc>
          <w:tcPr>
            <w:tcW w:w="1168" w:type="dxa"/>
          </w:tcPr>
          <w:p w:rsidR="00941E9B" w:rsidRDefault="00941E9B" w:rsidP="00B36826">
            <w:pPr>
              <w:jc w:val="center"/>
            </w:pPr>
            <w:r>
              <w:t>473068.86</w:t>
            </w:r>
          </w:p>
        </w:tc>
        <w:tc>
          <w:tcPr>
            <w:tcW w:w="1303" w:type="dxa"/>
          </w:tcPr>
          <w:p w:rsidR="00941E9B" w:rsidRDefault="00941E9B" w:rsidP="00B36826">
            <w:pPr>
              <w:jc w:val="center"/>
            </w:pPr>
            <w:r>
              <w:t>1395326.26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1186</w:t>
            </w:r>
          </w:p>
        </w:tc>
        <w:tc>
          <w:tcPr>
            <w:tcW w:w="1168" w:type="dxa"/>
          </w:tcPr>
          <w:p w:rsidR="00941E9B" w:rsidRDefault="00941E9B" w:rsidP="00B36826">
            <w:pPr>
              <w:jc w:val="center"/>
            </w:pPr>
            <w:r>
              <w:t>473067.31</w:t>
            </w:r>
          </w:p>
        </w:tc>
        <w:tc>
          <w:tcPr>
            <w:tcW w:w="1303" w:type="dxa"/>
          </w:tcPr>
          <w:p w:rsidR="00941E9B" w:rsidRDefault="00941E9B" w:rsidP="00B36826">
            <w:pPr>
              <w:jc w:val="center"/>
            </w:pPr>
            <w:r>
              <w:t>1395322.93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1187</w:t>
            </w:r>
          </w:p>
        </w:tc>
        <w:tc>
          <w:tcPr>
            <w:tcW w:w="1168" w:type="dxa"/>
          </w:tcPr>
          <w:p w:rsidR="00941E9B" w:rsidRDefault="00941E9B" w:rsidP="00B36826">
            <w:pPr>
              <w:jc w:val="center"/>
            </w:pPr>
            <w:r>
              <w:t>473200.16</w:t>
            </w:r>
          </w:p>
        </w:tc>
        <w:tc>
          <w:tcPr>
            <w:tcW w:w="1303" w:type="dxa"/>
          </w:tcPr>
          <w:p w:rsidR="00941E9B" w:rsidRDefault="00941E9B" w:rsidP="00B36826">
            <w:pPr>
              <w:jc w:val="center"/>
            </w:pPr>
            <w:r>
              <w:t>1395309.84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1188</w:t>
            </w:r>
          </w:p>
        </w:tc>
        <w:tc>
          <w:tcPr>
            <w:tcW w:w="1168" w:type="dxa"/>
          </w:tcPr>
          <w:p w:rsidR="00941E9B" w:rsidRDefault="00941E9B" w:rsidP="00B36826">
            <w:pPr>
              <w:jc w:val="center"/>
            </w:pPr>
            <w:r>
              <w:t>473458.9</w:t>
            </w:r>
          </w:p>
        </w:tc>
        <w:tc>
          <w:tcPr>
            <w:tcW w:w="1303" w:type="dxa"/>
          </w:tcPr>
          <w:p w:rsidR="00941E9B" w:rsidRDefault="00941E9B" w:rsidP="00B36826">
            <w:pPr>
              <w:jc w:val="center"/>
            </w:pPr>
            <w:r>
              <w:t>1395277.5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1189</w:t>
            </w:r>
          </w:p>
        </w:tc>
        <w:tc>
          <w:tcPr>
            <w:tcW w:w="1168" w:type="dxa"/>
          </w:tcPr>
          <w:p w:rsidR="00941E9B" w:rsidRDefault="00941E9B" w:rsidP="00B36826">
            <w:pPr>
              <w:jc w:val="center"/>
            </w:pPr>
            <w:r>
              <w:t>473477.4</w:t>
            </w:r>
          </w:p>
        </w:tc>
        <w:tc>
          <w:tcPr>
            <w:tcW w:w="1303" w:type="dxa"/>
          </w:tcPr>
          <w:p w:rsidR="00941E9B" w:rsidRDefault="00941E9B" w:rsidP="00B36826">
            <w:pPr>
              <w:jc w:val="center"/>
            </w:pPr>
            <w:r>
              <w:t>1395277.1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1190</w:t>
            </w:r>
          </w:p>
        </w:tc>
        <w:tc>
          <w:tcPr>
            <w:tcW w:w="1168" w:type="dxa"/>
          </w:tcPr>
          <w:p w:rsidR="00941E9B" w:rsidRDefault="00941E9B" w:rsidP="00B36826">
            <w:pPr>
              <w:jc w:val="center"/>
            </w:pPr>
            <w:r>
              <w:t>473487.69</w:t>
            </w:r>
          </w:p>
        </w:tc>
        <w:tc>
          <w:tcPr>
            <w:tcW w:w="1303" w:type="dxa"/>
          </w:tcPr>
          <w:p w:rsidR="00941E9B" w:rsidRDefault="00941E9B" w:rsidP="00B36826">
            <w:pPr>
              <w:jc w:val="center"/>
            </w:pPr>
            <w:r>
              <w:t>1395279.1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1191</w:t>
            </w:r>
          </w:p>
        </w:tc>
        <w:tc>
          <w:tcPr>
            <w:tcW w:w="1168" w:type="dxa"/>
          </w:tcPr>
          <w:p w:rsidR="00941E9B" w:rsidRDefault="00941E9B" w:rsidP="00B36826">
            <w:pPr>
              <w:jc w:val="center"/>
            </w:pPr>
            <w:r>
              <w:t>474251.4</w:t>
            </w:r>
          </w:p>
        </w:tc>
        <w:tc>
          <w:tcPr>
            <w:tcW w:w="1303" w:type="dxa"/>
          </w:tcPr>
          <w:p w:rsidR="00941E9B" w:rsidRDefault="00941E9B" w:rsidP="00B36826">
            <w:pPr>
              <w:jc w:val="center"/>
            </w:pPr>
            <w:r>
              <w:t>1395564.2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1192</w:t>
            </w:r>
          </w:p>
        </w:tc>
        <w:tc>
          <w:tcPr>
            <w:tcW w:w="1168" w:type="dxa"/>
          </w:tcPr>
          <w:p w:rsidR="00941E9B" w:rsidRDefault="00941E9B" w:rsidP="00B36826">
            <w:pPr>
              <w:jc w:val="center"/>
            </w:pPr>
            <w:r>
              <w:t>474650.45</w:t>
            </w:r>
          </w:p>
        </w:tc>
        <w:tc>
          <w:tcPr>
            <w:tcW w:w="1303" w:type="dxa"/>
          </w:tcPr>
          <w:p w:rsidR="00941E9B" w:rsidRDefault="00941E9B" w:rsidP="00B36826">
            <w:pPr>
              <w:jc w:val="center"/>
            </w:pPr>
            <w:r>
              <w:t>1395712.97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1193</w:t>
            </w:r>
          </w:p>
        </w:tc>
        <w:tc>
          <w:tcPr>
            <w:tcW w:w="1168" w:type="dxa"/>
          </w:tcPr>
          <w:p w:rsidR="00941E9B" w:rsidRDefault="00941E9B" w:rsidP="00B36826">
            <w:pPr>
              <w:jc w:val="center"/>
            </w:pPr>
            <w:r>
              <w:t>474664.82</w:t>
            </w:r>
          </w:p>
        </w:tc>
        <w:tc>
          <w:tcPr>
            <w:tcW w:w="1303" w:type="dxa"/>
          </w:tcPr>
          <w:p w:rsidR="00941E9B" w:rsidRDefault="00941E9B" w:rsidP="00B36826">
            <w:pPr>
              <w:jc w:val="center"/>
            </w:pPr>
            <w:r>
              <w:t>1395651.68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1194</w:t>
            </w:r>
          </w:p>
        </w:tc>
        <w:tc>
          <w:tcPr>
            <w:tcW w:w="1168" w:type="dxa"/>
          </w:tcPr>
          <w:p w:rsidR="00941E9B" w:rsidRDefault="00941E9B" w:rsidP="00B36826">
            <w:pPr>
              <w:jc w:val="center"/>
            </w:pPr>
            <w:r>
              <w:t>474633.7</w:t>
            </w:r>
          </w:p>
        </w:tc>
        <w:tc>
          <w:tcPr>
            <w:tcW w:w="1303" w:type="dxa"/>
          </w:tcPr>
          <w:p w:rsidR="00941E9B" w:rsidRDefault="00941E9B" w:rsidP="00B36826">
            <w:pPr>
              <w:jc w:val="center"/>
            </w:pPr>
            <w:r>
              <w:t>1395639.77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1195</w:t>
            </w:r>
          </w:p>
        </w:tc>
        <w:tc>
          <w:tcPr>
            <w:tcW w:w="1168" w:type="dxa"/>
          </w:tcPr>
          <w:p w:rsidR="00941E9B" w:rsidRDefault="00941E9B" w:rsidP="00B36826">
            <w:pPr>
              <w:jc w:val="center"/>
            </w:pPr>
            <w:r>
              <w:t>474423.07</w:t>
            </w:r>
          </w:p>
        </w:tc>
        <w:tc>
          <w:tcPr>
            <w:tcW w:w="1303" w:type="dxa"/>
          </w:tcPr>
          <w:p w:rsidR="00941E9B" w:rsidRDefault="00941E9B" w:rsidP="00B36826">
            <w:pPr>
              <w:jc w:val="center"/>
            </w:pPr>
            <w:r>
              <w:t>1395561.8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1196</w:t>
            </w:r>
          </w:p>
        </w:tc>
        <w:tc>
          <w:tcPr>
            <w:tcW w:w="1168" w:type="dxa"/>
          </w:tcPr>
          <w:p w:rsidR="00941E9B" w:rsidRDefault="00941E9B" w:rsidP="00B36826">
            <w:pPr>
              <w:jc w:val="center"/>
            </w:pPr>
            <w:r>
              <w:t>474145.05</w:t>
            </w:r>
          </w:p>
        </w:tc>
        <w:tc>
          <w:tcPr>
            <w:tcW w:w="1303" w:type="dxa"/>
          </w:tcPr>
          <w:p w:rsidR="00941E9B" w:rsidRDefault="00941E9B" w:rsidP="00B36826">
            <w:pPr>
              <w:jc w:val="center"/>
            </w:pPr>
            <w:r>
              <w:t>1395462.1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1197</w:t>
            </w:r>
          </w:p>
        </w:tc>
        <w:tc>
          <w:tcPr>
            <w:tcW w:w="1168" w:type="dxa"/>
          </w:tcPr>
          <w:p w:rsidR="00941E9B" w:rsidRDefault="00941E9B" w:rsidP="00B36826">
            <w:pPr>
              <w:jc w:val="center"/>
            </w:pPr>
            <w:r>
              <w:t>473497.06</w:t>
            </w:r>
          </w:p>
        </w:tc>
        <w:tc>
          <w:tcPr>
            <w:tcW w:w="1303" w:type="dxa"/>
          </w:tcPr>
          <w:p w:rsidR="00941E9B" w:rsidRDefault="00941E9B" w:rsidP="00B36826">
            <w:pPr>
              <w:jc w:val="center"/>
            </w:pPr>
            <w:r>
              <w:t>1395222.05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1198</w:t>
            </w:r>
          </w:p>
        </w:tc>
        <w:tc>
          <w:tcPr>
            <w:tcW w:w="1168" w:type="dxa"/>
          </w:tcPr>
          <w:p w:rsidR="00941E9B" w:rsidRDefault="00941E9B" w:rsidP="00B36826">
            <w:pPr>
              <w:jc w:val="center"/>
            </w:pPr>
            <w:r>
              <w:t>473488.19</w:t>
            </w:r>
          </w:p>
        </w:tc>
        <w:tc>
          <w:tcPr>
            <w:tcW w:w="1303" w:type="dxa"/>
          </w:tcPr>
          <w:p w:rsidR="00941E9B" w:rsidRDefault="00941E9B" w:rsidP="00B36826">
            <w:pPr>
              <w:jc w:val="center"/>
            </w:pPr>
            <w:r>
              <w:t>1395219.67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1199</w:t>
            </w:r>
          </w:p>
        </w:tc>
        <w:tc>
          <w:tcPr>
            <w:tcW w:w="1168" w:type="dxa"/>
          </w:tcPr>
          <w:p w:rsidR="00941E9B" w:rsidRDefault="00941E9B" w:rsidP="00B36826">
            <w:pPr>
              <w:jc w:val="center"/>
            </w:pPr>
            <w:r>
              <w:t>473384.29</w:t>
            </w:r>
          </w:p>
        </w:tc>
        <w:tc>
          <w:tcPr>
            <w:tcW w:w="1303" w:type="dxa"/>
          </w:tcPr>
          <w:p w:rsidR="00941E9B" w:rsidRDefault="00941E9B" w:rsidP="00B36826">
            <w:pPr>
              <w:jc w:val="center"/>
            </w:pPr>
            <w:r>
              <w:t>1395229.01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1200</w:t>
            </w:r>
          </w:p>
        </w:tc>
        <w:tc>
          <w:tcPr>
            <w:tcW w:w="1168" w:type="dxa"/>
          </w:tcPr>
          <w:p w:rsidR="00941E9B" w:rsidRDefault="00941E9B" w:rsidP="00B36826">
            <w:pPr>
              <w:jc w:val="center"/>
            </w:pPr>
            <w:r>
              <w:t>473340.41</w:t>
            </w:r>
          </w:p>
        </w:tc>
        <w:tc>
          <w:tcPr>
            <w:tcW w:w="1303" w:type="dxa"/>
          </w:tcPr>
          <w:p w:rsidR="00941E9B" w:rsidRDefault="00941E9B" w:rsidP="00B36826">
            <w:pPr>
              <w:jc w:val="center"/>
            </w:pPr>
            <w:r>
              <w:t>1395232.96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1201</w:t>
            </w:r>
          </w:p>
        </w:tc>
        <w:tc>
          <w:tcPr>
            <w:tcW w:w="1168" w:type="dxa"/>
          </w:tcPr>
          <w:p w:rsidR="00941E9B" w:rsidRDefault="00941E9B" w:rsidP="00B36826">
            <w:pPr>
              <w:jc w:val="center"/>
            </w:pPr>
            <w:r>
              <w:t>473034.57</w:t>
            </w:r>
          </w:p>
        </w:tc>
        <w:tc>
          <w:tcPr>
            <w:tcW w:w="1303" w:type="dxa"/>
          </w:tcPr>
          <w:p w:rsidR="00941E9B" w:rsidRDefault="00941E9B" w:rsidP="00B36826">
            <w:pPr>
              <w:jc w:val="center"/>
            </w:pPr>
            <w:r>
              <w:t>1395275.1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1202</w:t>
            </w:r>
          </w:p>
        </w:tc>
        <w:tc>
          <w:tcPr>
            <w:tcW w:w="1168" w:type="dxa"/>
          </w:tcPr>
          <w:p w:rsidR="00941E9B" w:rsidRDefault="00941E9B" w:rsidP="00B36826">
            <w:pPr>
              <w:jc w:val="center"/>
            </w:pPr>
            <w:r>
              <w:t>473031.22</w:t>
            </w:r>
          </w:p>
        </w:tc>
        <w:tc>
          <w:tcPr>
            <w:tcW w:w="1303" w:type="dxa"/>
          </w:tcPr>
          <w:p w:rsidR="00941E9B" w:rsidRDefault="00941E9B" w:rsidP="00B36826">
            <w:pPr>
              <w:jc w:val="center"/>
            </w:pPr>
            <w:r>
              <w:t>1395275.64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1203</w:t>
            </w:r>
          </w:p>
        </w:tc>
        <w:tc>
          <w:tcPr>
            <w:tcW w:w="1168" w:type="dxa"/>
          </w:tcPr>
          <w:p w:rsidR="00941E9B" w:rsidRDefault="00941E9B" w:rsidP="00B36826">
            <w:pPr>
              <w:jc w:val="center"/>
            </w:pPr>
            <w:r>
              <w:t>473009.97</w:t>
            </w:r>
          </w:p>
        </w:tc>
        <w:tc>
          <w:tcPr>
            <w:tcW w:w="1303" w:type="dxa"/>
          </w:tcPr>
          <w:p w:rsidR="00941E9B" w:rsidRDefault="00941E9B" w:rsidP="00B36826">
            <w:pPr>
              <w:jc w:val="center"/>
            </w:pPr>
            <w:r>
              <w:t>1395199.82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1204</w:t>
            </w:r>
          </w:p>
        </w:tc>
        <w:tc>
          <w:tcPr>
            <w:tcW w:w="1168" w:type="dxa"/>
          </w:tcPr>
          <w:p w:rsidR="00941E9B" w:rsidRDefault="00941E9B" w:rsidP="00B36826">
            <w:pPr>
              <w:jc w:val="center"/>
            </w:pPr>
            <w:r>
              <w:t>472898.9</w:t>
            </w:r>
          </w:p>
        </w:tc>
        <w:tc>
          <w:tcPr>
            <w:tcW w:w="1303" w:type="dxa"/>
          </w:tcPr>
          <w:p w:rsidR="00941E9B" w:rsidRDefault="00941E9B" w:rsidP="00B36826">
            <w:pPr>
              <w:jc w:val="center"/>
            </w:pPr>
            <w:r>
              <w:t>1394992.91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1205</w:t>
            </w:r>
          </w:p>
        </w:tc>
        <w:tc>
          <w:tcPr>
            <w:tcW w:w="1168" w:type="dxa"/>
          </w:tcPr>
          <w:p w:rsidR="00941E9B" w:rsidRDefault="00941E9B" w:rsidP="00B36826">
            <w:pPr>
              <w:jc w:val="center"/>
            </w:pPr>
            <w:r>
              <w:t>472991.63</w:t>
            </w:r>
          </w:p>
        </w:tc>
        <w:tc>
          <w:tcPr>
            <w:tcW w:w="1303" w:type="dxa"/>
          </w:tcPr>
          <w:p w:rsidR="00941E9B" w:rsidRDefault="00941E9B" w:rsidP="00B36826">
            <w:pPr>
              <w:jc w:val="center"/>
            </w:pPr>
            <w:r>
              <w:t>1394980.77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1206</w:t>
            </w:r>
          </w:p>
        </w:tc>
        <w:tc>
          <w:tcPr>
            <w:tcW w:w="1168" w:type="dxa"/>
          </w:tcPr>
          <w:p w:rsidR="00941E9B" w:rsidRDefault="00941E9B" w:rsidP="00B36826">
            <w:pPr>
              <w:jc w:val="center"/>
            </w:pPr>
            <w:r>
              <w:t>473464.5</w:t>
            </w:r>
          </w:p>
        </w:tc>
        <w:tc>
          <w:tcPr>
            <w:tcW w:w="1303" w:type="dxa"/>
          </w:tcPr>
          <w:p w:rsidR="00941E9B" w:rsidRDefault="00941E9B" w:rsidP="00B36826">
            <w:pPr>
              <w:jc w:val="center"/>
            </w:pPr>
            <w:r>
              <w:t>1394910.57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1207</w:t>
            </w:r>
          </w:p>
        </w:tc>
        <w:tc>
          <w:tcPr>
            <w:tcW w:w="1168" w:type="dxa"/>
          </w:tcPr>
          <w:p w:rsidR="00941E9B" w:rsidRDefault="00941E9B" w:rsidP="00B36826">
            <w:pPr>
              <w:jc w:val="center"/>
            </w:pPr>
            <w:r>
              <w:t>473467.62</w:t>
            </w:r>
          </w:p>
        </w:tc>
        <w:tc>
          <w:tcPr>
            <w:tcW w:w="1303" w:type="dxa"/>
          </w:tcPr>
          <w:p w:rsidR="00941E9B" w:rsidRDefault="00941E9B" w:rsidP="00B36826">
            <w:pPr>
              <w:jc w:val="center"/>
            </w:pPr>
            <w:r>
              <w:t>1394911.67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1208</w:t>
            </w:r>
          </w:p>
        </w:tc>
        <w:tc>
          <w:tcPr>
            <w:tcW w:w="1168" w:type="dxa"/>
          </w:tcPr>
          <w:p w:rsidR="00941E9B" w:rsidRDefault="00941E9B" w:rsidP="00B36826">
            <w:pPr>
              <w:jc w:val="center"/>
            </w:pPr>
            <w:r>
              <w:t>473478.79</w:t>
            </w:r>
          </w:p>
        </w:tc>
        <w:tc>
          <w:tcPr>
            <w:tcW w:w="1303" w:type="dxa"/>
          </w:tcPr>
          <w:p w:rsidR="00941E9B" w:rsidRDefault="00941E9B" w:rsidP="00B36826">
            <w:pPr>
              <w:jc w:val="center"/>
            </w:pPr>
            <w:r>
              <w:t>1394909.89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1209</w:t>
            </w:r>
          </w:p>
        </w:tc>
        <w:tc>
          <w:tcPr>
            <w:tcW w:w="1168" w:type="dxa"/>
          </w:tcPr>
          <w:p w:rsidR="00941E9B" w:rsidRDefault="00941E9B" w:rsidP="00B36826">
            <w:pPr>
              <w:jc w:val="center"/>
            </w:pPr>
            <w:r>
              <w:t>473615.62</w:t>
            </w:r>
          </w:p>
        </w:tc>
        <w:tc>
          <w:tcPr>
            <w:tcW w:w="1303" w:type="dxa"/>
          </w:tcPr>
          <w:p w:rsidR="00941E9B" w:rsidRDefault="00941E9B" w:rsidP="00B36826">
            <w:pPr>
              <w:jc w:val="center"/>
            </w:pPr>
            <w:r>
              <w:t>1394955.82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1210</w:t>
            </w:r>
          </w:p>
        </w:tc>
        <w:tc>
          <w:tcPr>
            <w:tcW w:w="1168" w:type="dxa"/>
          </w:tcPr>
          <w:p w:rsidR="00941E9B" w:rsidRDefault="00941E9B" w:rsidP="00B36826">
            <w:pPr>
              <w:jc w:val="center"/>
            </w:pPr>
            <w:r>
              <w:t>474140.09</w:t>
            </w:r>
          </w:p>
        </w:tc>
        <w:tc>
          <w:tcPr>
            <w:tcW w:w="1303" w:type="dxa"/>
          </w:tcPr>
          <w:p w:rsidR="00941E9B" w:rsidRDefault="00941E9B" w:rsidP="00B36826">
            <w:pPr>
              <w:jc w:val="center"/>
            </w:pPr>
            <w:r>
              <w:t>1395142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1211</w:t>
            </w:r>
          </w:p>
        </w:tc>
        <w:tc>
          <w:tcPr>
            <w:tcW w:w="1168" w:type="dxa"/>
          </w:tcPr>
          <w:p w:rsidR="00941E9B" w:rsidRDefault="00941E9B" w:rsidP="00B36826">
            <w:pPr>
              <w:jc w:val="center"/>
            </w:pPr>
            <w:r>
              <w:t>474412.9</w:t>
            </w:r>
          </w:p>
        </w:tc>
        <w:tc>
          <w:tcPr>
            <w:tcW w:w="1303" w:type="dxa"/>
          </w:tcPr>
          <w:p w:rsidR="00941E9B" w:rsidRDefault="00941E9B" w:rsidP="00B36826">
            <w:pPr>
              <w:jc w:val="center"/>
            </w:pPr>
            <w:r>
              <w:t>1395237.9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1212</w:t>
            </w:r>
          </w:p>
        </w:tc>
        <w:tc>
          <w:tcPr>
            <w:tcW w:w="1168" w:type="dxa"/>
          </w:tcPr>
          <w:p w:rsidR="00941E9B" w:rsidRDefault="00941E9B" w:rsidP="00B36826">
            <w:pPr>
              <w:jc w:val="center"/>
            </w:pPr>
            <w:r>
              <w:t>474655.98</w:t>
            </w:r>
          </w:p>
        </w:tc>
        <w:tc>
          <w:tcPr>
            <w:tcW w:w="1303" w:type="dxa"/>
          </w:tcPr>
          <w:p w:rsidR="00941E9B" w:rsidRDefault="00941E9B" w:rsidP="00B36826">
            <w:pPr>
              <w:jc w:val="center"/>
            </w:pPr>
            <w:r>
              <w:t>1395327.18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1213</w:t>
            </w:r>
          </w:p>
        </w:tc>
        <w:tc>
          <w:tcPr>
            <w:tcW w:w="1168" w:type="dxa"/>
          </w:tcPr>
          <w:p w:rsidR="00941E9B" w:rsidRDefault="00941E9B" w:rsidP="00B36826">
            <w:pPr>
              <w:jc w:val="center"/>
            </w:pPr>
            <w:r>
              <w:t>474654.25</w:t>
            </w:r>
          </w:p>
        </w:tc>
        <w:tc>
          <w:tcPr>
            <w:tcW w:w="1303" w:type="dxa"/>
          </w:tcPr>
          <w:p w:rsidR="00941E9B" w:rsidRDefault="00941E9B" w:rsidP="00B36826">
            <w:pPr>
              <w:jc w:val="center"/>
            </w:pPr>
            <w:r>
              <w:t>1395330.34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1214</w:t>
            </w:r>
          </w:p>
        </w:tc>
        <w:tc>
          <w:tcPr>
            <w:tcW w:w="1168" w:type="dxa"/>
          </w:tcPr>
          <w:p w:rsidR="00941E9B" w:rsidRDefault="00941E9B" w:rsidP="00B36826">
            <w:pPr>
              <w:jc w:val="center"/>
            </w:pPr>
            <w:r>
              <w:t>474671.44</w:t>
            </w:r>
          </w:p>
        </w:tc>
        <w:tc>
          <w:tcPr>
            <w:tcW w:w="1303" w:type="dxa"/>
          </w:tcPr>
          <w:p w:rsidR="00941E9B" w:rsidRDefault="00941E9B" w:rsidP="00B36826">
            <w:pPr>
              <w:jc w:val="center"/>
            </w:pPr>
            <w:r>
              <w:t>1395336.4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1215</w:t>
            </w:r>
          </w:p>
        </w:tc>
        <w:tc>
          <w:tcPr>
            <w:tcW w:w="1168" w:type="dxa"/>
          </w:tcPr>
          <w:p w:rsidR="00941E9B" w:rsidRDefault="00941E9B" w:rsidP="00B36826">
            <w:pPr>
              <w:jc w:val="center"/>
            </w:pPr>
            <w:r>
              <w:t>474668.92</w:t>
            </w:r>
          </w:p>
        </w:tc>
        <w:tc>
          <w:tcPr>
            <w:tcW w:w="1303" w:type="dxa"/>
          </w:tcPr>
          <w:p w:rsidR="00941E9B" w:rsidRDefault="00941E9B" w:rsidP="00B36826">
            <w:pPr>
              <w:jc w:val="center"/>
            </w:pPr>
            <w:r>
              <w:t>1395331.93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1216</w:t>
            </w:r>
          </w:p>
        </w:tc>
        <w:tc>
          <w:tcPr>
            <w:tcW w:w="1168" w:type="dxa"/>
          </w:tcPr>
          <w:p w:rsidR="00941E9B" w:rsidRDefault="00941E9B" w:rsidP="00B36826">
            <w:pPr>
              <w:jc w:val="center"/>
            </w:pPr>
            <w:r>
              <w:t>474674.4</w:t>
            </w:r>
          </w:p>
        </w:tc>
        <w:tc>
          <w:tcPr>
            <w:tcW w:w="1303" w:type="dxa"/>
          </w:tcPr>
          <w:p w:rsidR="00941E9B" w:rsidRDefault="00941E9B" w:rsidP="00B36826">
            <w:pPr>
              <w:jc w:val="center"/>
            </w:pPr>
            <w:r>
              <w:t>1395333.94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1217</w:t>
            </w:r>
          </w:p>
        </w:tc>
        <w:tc>
          <w:tcPr>
            <w:tcW w:w="1168" w:type="dxa"/>
          </w:tcPr>
          <w:p w:rsidR="00941E9B" w:rsidRDefault="00941E9B" w:rsidP="00B36826">
            <w:pPr>
              <w:jc w:val="center"/>
            </w:pPr>
            <w:r>
              <w:t>474657.29</w:t>
            </w:r>
          </w:p>
        </w:tc>
        <w:tc>
          <w:tcPr>
            <w:tcW w:w="1303" w:type="dxa"/>
          </w:tcPr>
          <w:p w:rsidR="00941E9B" w:rsidRDefault="00941E9B" w:rsidP="00B36826">
            <w:pPr>
              <w:jc w:val="center"/>
            </w:pPr>
            <w:r>
              <w:t>1395306.1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1218</w:t>
            </w:r>
          </w:p>
        </w:tc>
        <w:tc>
          <w:tcPr>
            <w:tcW w:w="1168" w:type="dxa"/>
          </w:tcPr>
          <w:p w:rsidR="00941E9B" w:rsidRDefault="00941E9B" w:rsidP="00B36826">
            <w:pPr>
              <w:jc w:val="center"/>
            </w:pPr>
            <w:r>
              <w:t>474634</w:t>
            </w:r>
          </w:p>
        </w:tc>
        <w:tc>
          <w:tcPr>
            <w:tcW w:w="1303" w:type="dxa"/>
          </w:tcPr>
          <w:p w:rsidR="00941E9B" w:rsidRDefault="00941E9B" w:rsidP="00B36826">
            <w:pPr>
              <w:jc w:val="center"/>
            </w:pPr>
            <w:r>
              <w:t>1395272.7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1219</w:t>
            </w:r>
          </w:p>
        </w:tc>
        <w:tc>
          <w:tcPr>
            <w:tcW w:w="1168" w:type="dxa"/>
          </w:tcPr>
          <w:p w:rsidR="00941E9B" w:rsidRDefault="00941E9B" w:rsidP="00B36826">
            <w:pPr>
              <w:jc w:val="center"/>
            </w:pPr>
            <w:r>
              <w:t>474606.59</w:t>
            </w:r>
          </w:p>
        </w:tc>
        <w:tc>
          <w:tcPr>
            <w:tcW w:w="1303" w:type="dxa"/>
          </w:tcPr>
          <w:p w:rsidR="00941E9B" w:rsidRDefault="00941E9B" w:rsidP="00B36826">
            <w:pPr>
              <w:jc w:val="center"/>
            </w:pPr>
            <w:r>
              <w:t>1395240.4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1220</w:t>
            </w:r>
          </w:p>
        </w:tc>
        <w:tc>
          <w:tcPr>
            <w:tcW w:w="1168" w:type="dxa"/>
          </w:tcPr>
          <w:p w:rsidR="00941E9B" w:rsidRDefault="00941E9B" w:rsidP="00B36826">
            <w:pPr>
              <w:jc w:val="center"/>
            </w:pPr>
            <w:r>
              <w:t>474596.52</w:t>
            </w:r>
          </w:p>
        </w:tc>
        <w:tc>
          <w:tcPr>
            <w:tcW w:w="1303" w:type="dxa"/>
          </w:tcPr>
          <w:p w:rsidR="00941E9B" w:rsidRDefault="00941E9B" w:rsidP="00B36826">
            <w:pPr>
              <w:jc w:val="center"/>
            </w:pPr>
            <w:r>
              <w:t>1395236.8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1221</w:t>
            </w:r>
          </w:p>
        </w:tc>
        <w:tc>
          <w:tcPr>
            <w:tcW w:w="1168" w:type="dxa"/>
          </w:tcPr>
          <w:p w:rsidR="00941E9B" w:rsidRDefault="00941E9B" w:rsidP="00B36826">
            <w:pPr>
              <w:jc w:val="center"/>
            </w:pPr>
            <w:r>
              <w:t>474596.35</w:t>
            </w:r>
          </w:p>
        </w:tc>
        <w:tc>
          <w:tcPr>
            <w:tcW w:w="1303" w:type="dxa"/>
          </w:tcPr>
          <w:p w:rsidR="00941E9B" w:rsidRDefault="00941E9B" w:rsidP="00B36826">
            <w:pPr>
              <w:jc w:val="center"/>
            </w:pPr>
            <w:r>
              <w:t>1395236.62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1222</w:t>
            </w:r>
          </w:p>
        </w:tc>
        <w:tc>
          <w:tcPr>
            <w:tcW w:w="1168" w:type="dxa"/>
          </w:tcPr>
          <w:p w:rsidR="00941E9B" w:rsidRDefault="00941E9B" w:rsidP="00B36826">
            <w:pPr>
              <w:jc w:val="center"/>
            </w:pPr>
            <w:r>
              <w:t>474585.8</w:t>
            </w:r>
          </w:p>
        </w:tc>
        <w:tc>
          <w:tcPr>
            <w:tcW w:w="1303" w:type="dxa"/>
          </w:tcPr>
          <w:p w:rsidR="00941E9B" w:rsidRDefault="00941E9B" w:rsidP="00B36826">
            <w:pPr>
              <w:jc w:val="center"/>
            </w:pPr>
            <w:r>
              <w:t>1395232.85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1223</w:t>
            </w:r>
          </w:p>
        </w:tc>
        <w:tc>
          <w:tcPr>
            <w:tcW w:w="1168" w:type="dxa"/>
          </w:tcPr>
          <w:p w:rsidR="00941E9B" w:rsidRDefault="00941E9B" w:rsidP="00B36826">
            <w:pPr>
              <w:jc w:val="center"/>
            </w:pPr>
            <w:r>
              <w:t>474586</w:t>
            </w:r>
          </w:p>
        </w:tc>
        <w:tc>
          <w:tcPr>
            <w:tcW w:w="1303" w:type="dxa"/>
          </w:tcPr>
          <w:p w:rsidR="00941E9B" w:rsidRDefault="00941E9B" w:rsidP="00B36826">
            <w:pPr>
              <w:jc w:val="center"/>
            </w:pPr>
            <w:r>
              <w:t>1395233.04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1224</w:t>
            </w:r>
          </w:p>
        </w:tc>
        <w:tc>
          <w:tcPr>
            <w:tcW w:w="1168" w:type="dxa"/>
          </w:tcPr>
          <w:p w:rsidR="00941E9B" w:rsidRDefault="00941E9B" w:rsidP="00B36826">
            <w:pPr>
              <w:jc w:val="center"/>
            </w:pPr>
            <w:r>
              <w:t>474545.9</w:t>
            </w:r>
          </w:p>
        </w:tc>
        <w:tc>
          <w:tcPr>
            <w:tcW w:w="1303" w:type="dxa"/>
          </w:tcPr>
          <w:p w:rsidR="00941E9B" w:rsidRDefault="00941E9B" w:rsidP="00B36826">
            <w:pPr>
              <w:jc w:val="center"/>
            </w:pPr>
            <w:r>
              <w:t>1395218.69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1225</w:t>
            </w:r>
          </w:p>
        </w:tc>
        <w:tc>
          <w:tcPr>
            <w:tcW w:w="1168" w:type="dxa"/>
          </w:tcPr>
          <w:p w:rsidR="00941E9B" w:rsidRDefault="00941E9B" w:rsidP="00B36826">
            <w:pPr>
              <w:jc w:val="center"/>
            </w:pPr>
            <w:r>
              <w:t>474045.74</w:t>
            </w:r>
          </w:p>
        </w:tc>
        <w:tc>
          <w:tcPr>
            <w:tcW w:w="1303" w:type="dxa"/>
          </w:tcPr>
          <w:p w:rsidR="00941E9B" w:rsidRDefault="00941E9B" w:rsidP="00B36826">
            <w:pPr>
              <w:jc w:val="center"/>
            </w:pPr>
            <w:r>
              <w:t>1395041.18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1226</w:t>
            </w:r>
          </w:p>
        </w:tc>
        <w:tc>
          <w:tcPr>
            <w:tcW w:w="1168" w:type="dxa"/>
          </w:tcPr>
          <w:p w:rsidR="00941E9B" w:rsidRDefault="00941E9B" w:rsidP="00B36826">
            <w:pPr>
              <w:jc w:val="center"/>
            </w:pPr>
            <w:r>
              <w:t>473497.1</w:t>
            </w:r>
          </w:p>
        </w:tc>
        <w:tc>
          <w:tcPr>
            <w:tcW w:w="1303" w:type="dxa"/>
          </w:tcPr>
          <w:p w:rsidR="00941E9B" w:rsidRDefault="00941E9B" w:rsidP="00B36826">
            <w:pPr>
              <w:jc w:val="center"/>
            </w:pPr>
            <w:r>
              <w:t>1394846.47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1227</w:t>
            </w:r>
          </w:p>
        </w:tc>
        <w:tc>
          <w:tcPr>
            <w:tcW w:w="1168" w:type="dxa"/>
          </w:tcPr>
          <w:p w:rsidR="00941E9B" w:rsidRDefault="00941E9B" w:rsidP="00B36826">
            <w:pPr>
              <w:jc w:val="center"/>
            </w:pPr>
            <w:r>
              <w:t>473474.12</w:t>
            </w:r>
          </w:p>
        </w:tc>
        <w:tc>
          <w:tcPr>
            <w:tcW w:w="1303" w:type="dxa"/>
          </w:tcPr>
          <w:p w:rsidR="00941E9B" w:rsidRDefault="00941E9B" w:rsidP="00B36826">
            <w:pPr>
              <w:jc w:val="center"/>
            </w:pPr>
            <w:r>
              <w:t>1394838.31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1228</w:t>
            </w:r>
          </w:p>
        </w:tc>
        <w:tc>
          <w:tcPr>
            <w:tcW w:w="1168" w:type="dxa"/>
          </w:tcPr>
          <w:p w:rsidR="00941E9B" w:rsidRDefault="00941E9B" w:rsidP="00B36826">
            <w:pPr>
              <w:jc w:val="center"/>
            </w:pPr>
            <w:r>
              <w:t>473332.87</w:t>
            </w:r>
          </w:p>
        </w:tc>
        <w:tc>
          <w:tcPr>
            <w:tcW w:w="1303" w:type="dxa"/>
          </w:tcPr>
          <w:p w:rsidR="00941E9B" w:rsidRDefault="00941E9B" w:rsidP="00B36826">
            <w:pPr>
              <w:jc w:val="center"/>
            </w:pPr>
            <w:r>
              <w:t>1394859.14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1229</w:t>
            </w:r>
          </w:p>
        </w:tc>
        <w:tc>
          <w:tcPr>
            <w:tcW w:w="1168" w:type="dxa"/>
          </w:tcPr>
          <w:p w:rsidR="00941E9B" w:rsidRDefault="00941E9B" w:rsidP="00B36826">
            <w:pPr>
              <w:jc w:val="center"/>
            </w:pPr>
            <w:r>
              <w:t>473233.31</w:t>
            </w:r>
          </w:p>
        </w:tc>
        <w:tc>
          <w:tcPr>
            <w:tcW w:w="1303" w:type="dxa"/>
          </w:tcPr>
          <w:p w:rsidR="00941E9B" w:rsidRDefault="00941E9B" w:rsidP="00B36826">
            <w:pPr>
              <w:jc w:val="center"/>
            </w:pPr>
            <w:r>
              <w:t>1394875.34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1230</w:t>
            </w:r>
          </w:p>
        </w:tc>
        <w:tc>
          <w:tcPr>
            <w:tcW w:w="1168" w:type="dxa"/>
          </w:tcPr>
          <w:p w:rsidR="00941E9B" w:rsidRDefault="00941E9B" w:rsidP="00B36826">
            <w:pPr>
              <w:jc w:val="center"/>
            </w:pPr>
            <w:r>
              <w:t>473034.82</w:t>
            </w:r>
          </w:p>
        </w:tc>
        <w:tc>
          <w:tcPr>
            <w:tcW w:w="1303" w:type="dxa"/>
          </w:tcPr>
          <w:p w:rsidR="00941E9B" w:rsidRDefault="00941E9B" w:rsidP="00B36826">
            <w:pPr>
              <w:jc w:val="center"/>
            </w:pPr>
            <w:r>
              <w:t>1394904.69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1231</w:t>
            </w:r>
          </w:p>
        </w:tc>
        <w:tc>
          <w:tcPr>
            <w:tcW w:w="1168" w:type="dxa"/>
          </w:tcPr>
          <w:p w:rsidR="00941E9B" w:rsidRDefault="00941E9B" w:rsidP="00B36826">
            <w:pPr>
              <w:jc w:val="center"/>
            </w:pPr>
            <w:r>
              <w:t>472865.02</w:t>
            </w:r>
          </w:p>
        </w:tc>
        <w:tc>
          <w:tcPr>
            <w:tcW w:w="1303" w:type="dxa"/>
          </w:tcPr>
          <w:p w:rsidR="00941E9B" w:rsidRDefault="00941E9B" w:rsidP="00B36826">
            <w:pPr>
              <w:jc w:val="center"/>
            </w:pPr>
            <w:r>
              <w:t>1394929.79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1232</w:t>
            </w:r>
          </w:p>
        </w:tc>
        <w:tc>
          <w:tcPr>
            <w:tcW w:w="1168" w:type="dxa"/>
          </w:tcPr>
          <w:p w:rsidR="00941E9B" w:rsidRDefault="00941E9B" w:rsidP="00B36826">
            <w:pPr>
              <w:jc w:val="center"/>
            </w:pPr>
            <w:r>
              <w:t>472822.95</w:t>
            </w:r>
          </w:p>
        </w:tc>
        <w:tc>
          <w:tcPr>
            <w:tcW w:w="1303" w:type="dxa"/>
          </w:tcPr>
          <w:p w:rsidR="00941E9B" w:rsidRDefault="00941E9B" w:rsidP="00B36826">
            <w:pPr>
              <w:jc w:val="center"/>
            </w:pPr>
            <w:r>
              <w:t>1394851.42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1233</w:t>
            </w:r>
          </w:p>
        </w:tc>
        <w:tc>
          <w:tcPr>
            <w:tcW w:w="1168" w:type="dxa"/>
          </w:tcPr>
          <w:p w:rsidR="00941E9B" w:rsidRDefault="00941E9B" w:rsidP="00B36826">
            <w:pPr>
              <w:jc w:val="center"/>
            </w:pPr>
            <w:r>
              <w:t>472613.65</w:t>
            </w:r>
          </w:p>
        </w:tc>
        <w:tc>
          <w:tcPr>
            <w:tcW w:w="1303" w:type="dxa"/>
          </w:tcPr>
          <w:p w:rsidR="00941E9B" w:rsidRDefault="00941E9B" w:rsidP="00B36826">
            <w:pPr>
              <w:jc w:val="center"/>
            </w:pPr>
            <w:r>
              <w:t>1394397.91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1234</w:t>
            </w:r>
          </w:p>
        </w:tc>
        <w:tc>
          <w:tcPr>
            <w:tcW w:w="1168" w:type="dxa"/>
          </w:tcPr>
          <w:p w:rsidR="00941E9B" w:rsidRDefault="00941E9B" w:rsidP="00B36826">
            <w:pPr>
              <w:jc w:val="center"/>
            </w:pPr>
            <w:r>
              <w:t>472378</w:t>
            </w:r>
          </w:p>
        </w:tc>
        <w:tc>
          <w:tcPr>
            <w:tcW w:w="1303" w:type="dxa"/>
          </w:tcPr>
          <w:p w:rsidR="00941E9B" w:rsidRDefault="00941E9B" w:rsidP="00B36826">
            <w:pPr>
              <w:jc w:val="center"/>
            </w:pPr>
            <w:r>
              <w:t>1393886.62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1235</w:t>
            </w:r>
          </w:p>
        </w:tc>
        <w:tc>
          <w:tcPr>
            <w:tcW w:w="1168" w:type="dxa"/>
          </w:tcPr>
          <w:p w:rsidR="00941E9B" w:rsidRDefault="00941E9B" w:rsidP="00B36826">
            <w:pPr>
              <w:jc w:val="center"/>
            </w:pPr>
            <w:r>
              <w:t>472171.98</w:t>
            </w:r>
          </w:p>
        </w:tc>
        <w:tc>
          <w:tcPr>
            <w:tcW w:w="1303" w:type="dxa"/>
          </w:tcPr>
          <w:p w:rsidR="00941E9B" w:rsidRDefault="00941E9B" w:rsidP="00B36826">
            <w:pPr>
              <w:jc w:val="center"/>
            </w:pPr>
            <w:r>
              <w:t>1393431.61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1236</w:t>
            </w:r>
          </w:p>
        </w:tc>
        <w:tc>
          <w:tcPr>
            <w:tcW w:w="1168" w:type="dxa"/>
          </w:tcPr>
          <w:p w:rsidR="00941E9B" w:rsidRDefault="00941E9B" w:rsidP="00B36826">
            <w:pPr>
              <w:jc w:val="center"/>
            </w:pPr>
            <w:r>
              <w:t>471884.32</w:t>
            </w:r>
          </w:p>
        </w:tc>
        <w:tc>
          <w:tcPr>
            <w:tcW w:w="1303" w:type="dxa"/>
          </w:tcPr>
          <w:p w:rsidR="00941E9B" w:rsidRDefault="00941E9B" w:rsidP="00B36826">
            <w:pPr>
              <w:jc w:val="center"/>
            </w:pPr>
            <w:r>
              <w:t>1392794.3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1237</w:t>
            </w:r>
          </w:p>
        </w:tc>
        <w:tc>
          <w:tcPr>
            <w:tcW w:w="1168" w:type="dxa"/>
          </w:tcPr>
          <w:p w:rsidR="00941E9B" w:rsidRDefault="00941E9B" w:rsidP="00B36826">
            <w:pPr>
              <w:jc w:val="center"/>
            </w:pPr>
            <w:r>
              <w:t>471759.53</w:t>
            </w:r>
          </w:p>
        </w:tc>
        <w:tc>
          <w:tcPr>
            <w:tcW w:w="1303" w:type="dxa"/>
          </w:tcPr>
          <w:p w:rsidR="00941E9B" w:rsidRDefault="00941E9B" w:rsidP="00B36826">
            <w:pPr>
              <w:jc w:val="center"/>
            </w:pPr>
            <w:r>
              <w:t>1392520.91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1238</w:t>
            </w:r>
          </w:p>
        </w:tc>
        <w:tc>
          <w:tcPr>
            <w:tcW w:w="1168" w:type="dxa"/>
          </w:tcPr>
          <w:p w:rsidR="00941E9B" w:rsidRDefault="00941E9B" w:rsidP="00B36826">
            <w:pPr>
              <w:jc w:val="center"/>
            </w:pPr>
            <w:r>
              <w:t>471717.13</w:t>
            </w:r>
          </w:p>
        </w:tc>
        <w:tc>
          <w:tcPr>
            <w:tcW w:w="1303" w:type="dxa"/>
          </w:tcPr>
          <w:p w:rsidR="00941E9B" w:rsidRDefault="00941E9B" w:rsidP="00B36826">
            <w:pPr>
              <w:jc w:val="center"/>
            </w:pPr>
            <w:r>
              <w:t>1392427.42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1239</w:t>
            </w:r>
          </w:p>
        </w:tc>
        <w:tc>
          <w:tcPr>
            <w:tcW w:w="1168" w:type="dxa"/>
          </w:tcPr>
          <w:p w:rsidR="00941E9B" w:rsidRDefault="00941E9B" w:rsidP="00B36826">
            <w:pPr>
              <w:jc w:val="center"/>
            </w:pPr>
            <w:r>
              <w:t>471691.67</w:t>
            </w:r>
          </w:p>
        </w:tc>
        <w:tc>
          <w:tcPr>
            <w:tcW w:w="1303" w:type="dxa"/>
          </w:tcPr>
          <w:p w:rsidR="00941E9B" w:rsidRDefault="00941E9B" w:rsidP="00B36826">
            <w:pPr>
              <w:jc w:val="center"/>
            </w:pPr>
            <w:r>
              <w:t>1392379.64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1240</w:t>
            </w:r>
          </w:p>
        </w:tc>
        <w:tc>
          <w:tcPr>
            <w:tcW w:w="1168" w:type="dxa"/>
          </w:tcPr>
          <w:p w:rsidR="00941E9B" w:rsidRDefault="00941E9B" w:rsidP="00B36826">
            <w:pPr>
              <w:jc w:val="center"/>
            </w:pPr>
            <w:r>
              <w:t>471621.77</w:t>
            </w:r>
          </w:p>
        </w:tc>
        <w:tc>
          <w:tcPr>
            <w:tcW w:w="1303" w:type="dxa"/>
          </w:tcPr>
          <w:p w:rsidR="00941E9B" w:rsidRDefault="00941E9B" w:rsidP="00B36826">
            <w:pPr>
              <w:jc w:val="center"/>
            </w:pPr>
            <w:r>
              <w:t>1392250.93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1241</w:t>
            </w:r>
          </w:p>
        </w:tc>
        <w:tc>
          <w:tcPr>
            <w:tcW w:w="1168" w:type="dxa"/>
          </w:tcPr>
          <w:p w:rsidR="00941E9B" w:rsidRDefault="00941E9B" w:rsidP="00B36826">
            <w:pPr>
              <w:jc w:val="center"/>
            </w:pPr>
            <w:r>
              <w:t>471257.25</w:t>
            </w:r>
          </w:p>
        </w:tc>
        <w:tc>
          <w:tcPr>
            <w:tcW w:w="1303" w:type="dxa"/>
          </w:tcPr>
          <w:p w:rsidR="00941E9B" w:rsidRDefault="00941E9B" w:rsidP="00B36826">
            <w:pPr>
              <w:jc w:val="center"/>
            </w:pPr>
            <w:r>
              <w:t>1392592.74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1242</w:t>
            </w:r>
          </w:p>
        </w:tc>
        <w:tc>
          <w:tcPr>
            <w:tcW w:w="1168" w:type="dxa"/>
          </w:tcPr>
          <w:p w:rsidR="00941E9B" w:rsidRDefault="00941E9B" w:rsidP="00B36826">
            <w:pPr>
              <w:jc w:val="center"/>
            </w:pPr>
            <w:r>
              <w:t>470892.64</w:t>
            </w:r>
          </w:p>
        </w:tc>
        <w:tc>
          <w:tcPr>
            <w:tcW w:w="1303" w:type="dxa"/>
          </w:tcPr>
          <w:p w:rsidR="00941E9B" w:rsidRDefault="00941E9B" w:rsidP="00B36826">
            <w:pPr>
              <w:jc w:val="center"/>
            </w:pPr>
            <w:r>
              <w:t>1392934.15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1243</w:t>
            </w:r>
          </w:p>
        </w:tc>
        <w:tc>
          <w:tcPr>
            <w:tcW w:w="1168" w:type="dxa"/>
          </w:tcPr>
          <w:p w:rsidR="00941E9B" w:rsidRDefault="00941E9B" w:rsidP="00B36826">
            <w:pPr>
              <w:jc w:val="center"/>
            </w:pPr>
            <w:r>
              <w:t>470796.54</w:t>
            </w:r>
          </w:p>
        </w:tc>
        <w:tc>
          <w:tcPr>
            <w:tcW w:w="1303" w:type="dxa"/>
          </w:tcPr>
          <w:p w:rsidR="00941E9B" w:rsidRDefault="00941E9B" w:rsidP="00B36826">
            <w:pPr>
              <w:jc w:val="center"/>
            </w:pPr>
            <w:r>
              <w:t>1393024.05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1244</w:t>
            </w:r>
          </w:p>
        </w:tc>
        <w:tc>
          <w:tcPr>
            <w:tcW w:w="1168" w:type="dxa"/>
          </w:tcPr>
          <w:p w:rsidR="00941E9B" w:rsidRDefault="00941E9B" w:rsidP="00B36826">
            <w:pPr>
              <w:jc w:val="center"/>
            </w:pPr>
            <w:r>
              <w:t>470770.61</w:t>
            </w:r>
          </w:p>
        </w:tc>
        <w:tc>
          <w:tcPr>
            <w:tcW w:w="1303" w:type="dxa"/>
          </w:tcPr>
          <w:p w:rsidR="00941E9B" w:rsidRDefault="00941E9B" w:rsidP="00B36826">
            <w:pPr>
              <w:jc w:val="center"/>
            </w:pPr>
            <w:r>
              <w:t>1393047.9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1245</w:t>
            </w:r>
          </w:p>
        </w:tc>
        <w:tc>
          <w:tcPr>
            <w:tcW w:w="1168" w:type="dxa"/>
          </w:tcPr>
          <w:p w:rsidR="00941E9B" w:rsidRDefault="00941E9B" w:rsidP="00B36826">
            <w:pPr>
              <w:jc w:val="center"/>
            </w:pPr>
            <w:r>
              <w:t>470707.19</w:t>
            </w:r>
          </w:p>
        </w:tc>
        <w:tc>
          <w:tcPr>
            <w:tcW w:w="1303" w:type="dxa"/>
          </w:tcPr>
          <w:p w:rsidR="00941E9B" w:rsidRDefault="00941E9B" w:rsidP="00B36826">
            <w:pPr>
              <w:jc w:val="center"/>
            </w:pPr>
            <w:r>
              <w:t>1393113.61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1246</w:t>
            </w:r>
          </w:p>
        </w:tc>
        <w:tc>
          <w:tcPr>
            <w:tcW w:w="1168" w:type="dxa"/>
          </w:tcPr>
          <w:p w:rsidR="00941E9B" w:rsidRDefault="00941E9B" w:rsidP="00B36826">
            <w:pPr>
              <w:jc w:val="center"/>
            </w:pPr>
            <w:r>
              <w:t>470568.45</w:t>
            </w:r>
          </w:p>
        </w:tc>
        <w:tc>
          <w:tcPr>
            <w:tcW w:w="1303" w:type="dxa"/>
          </w:tcPr>
          <w:p w:rsidR="00941E9B" w:rsidRDefault="00941E9B" w:rsidP="00B36826">
            <w:pPr>
              <w:jc w:val="center"/>
            </w:pPr>
            <w:r>
              <w:t>1393159.86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1247</w:t>
            </w:r>
          </w:p>
        </w:tc>
        <w:tc>
          <w:tcPr>
            <w:tcW w:w="1168" w:type="dxa"/>
          </w:tcPr>
          <w:p w:rsidR="00941E9B" w:rsidRDefault="00941E9B" w:rsidP="00B36826">
            <w:pPr>
              <w:jc w:val="center"/>
            </w:pPr>
            <w:r>
              <w:t>470517.09</w:t>
            </w:r>
          </w:p>
        </w:tc>
        <w:tc>
          <w:tcPr>
            <w:tcW w:w="1303" w:type="dxa"/>
          </w:tcPr>
          <w:p w:rsidR="00941E9B" w:rsidRDefault="00941E9B" w:rsidP="00B36826">
            <w:pPr>
              <w:jc w:val="center"/>
            </w:pPr>
            <w:r>
              <w:t>1393160.76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1248</w:t>
            </w:r>
          </w:p>
        </w:tc>
        <w:tc>
          <w:tcPr>
            <w:tcW w:w="1168" w:type="dxa"/>
          </w:tcPr>
          <w:p w:rsidR="00941E9B" w:rsidRDefault="00941E9B" w:rsidP="00B36826">
            <w:pPr>
              <w:jc w:val="center"/>
            </w:pPr>
            <w:r>
              <w:t>470191.14</w:t>
            </w:r>
          </w:p>
        </w:tc>
        <w:tc>
          <w:tcPr>
            <w:tcW w:w="1303" w:type="dxa"/>
          </w:tcPr>
          <w:p w:rsidR="00941E9B" w:rsidRDefault="00941E9B" w:rsidP="00B36826">
            <w:pPr>
              <w:jc w:val="center"/>
            </w:pPr>
            <w:r>
              <w:t>1393172.48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1249</w:t>
            </w:r>
          </w:p>
        </w:tc>
        <w:tc>
          <w:tcPr>
            <w:tcW w:w="1168" w:type="dxa"/>
          </w:tcPr>
          <w:p w:rsidR="00941E9B" w:rsidRDefault="00941E9B" w:rsidP="00B36826">
            <w:pPr>
              <w:jc w:val="center"/>
            </w:pPr>
            <w:r>
              <w:t>470189.04</w:t>
            </w:r>
          </w:p>
        </w:tc>
        <w:tc>
          <w:tcPr>
            <w:tcW w:w="1303" w:type="dxa"/>
          </w:tcPr>
          <w:p w:rsidR="00941E9B" w:rsidRDefault="00941E9B" w:rsidP="00B36826">
            <w:pPr>
              <w:jc w:val="center"/>
            </w:pPr>
            <w:r>
              <w:t>1393172.49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1250</w:t>
            </w:r>
          </w:p>
        </w:tc>
        <w:tc>
          <w:tcPr>
            <w:tcW w:w="1168" w:type="dxa"/>
          </w:tcPr>
          <w:p w:rsidR="00941E9B" w:rsidRDefault="00941E9B" w:rsidP="00B36826">
            <w:pPr>
              <w:jc w:val="center"/>
            </w:pPr>
            <w:r>
              <w:t>470037.44</w:t>
            </w:r>
          </w:p>
        </w:tc>
        <w:tc>
          <w:tcPr>
            <w:tcW w:w="1303" w:type="dxa"/>
          </w:tcPr>
          <w:p w:rsidR="00941E9B" w:rsidRDefault="00941E9B" w:rsidP="00B36826">
            <w:pPr>
              <w:jc w:val="center"/>
            </w:pPr>
            <w:r>
              <w:t>1393058.17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1251</w:t>
            </w:r>
          </w:p>
        </w:tc>
        <w:tc>
          <w:tcPr>
            <w:tcW w:w="1168" w:type="dxa"/>
          </w:tcPr>
          <w:p w:rsidR="00941E9B" w:rsidRDefault="00941E9B" w:rsidP="00B36826">
            <w:pPr>
              <w:jc w:val="center"/>
            </w:pPr>
            <w:r>
              <w:t>470014.86</w:t>
            </w:r>
          </w:p>
        </w:tc>
        <w:tc>
          <w:tcPr>
            <w:tcW w:w="1303" w:type="dxa"/>
          </w:tcPr>
          <w:p w:rsidR="00941E9B" w:rsidRDefault="00941E9B" w:rsidP="00B36826">
            <w:pPr>
              <w:jc w:val="center"/>
            </w:pPr>
            <w:r>
              <w:t>1393041.11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1252</w:t>
            </w:r>
          </w:p>
        </w:tc>
        <w:tc>
          <w:tcPr>
            <w:tcW w:w="1168" w:type="dxa"/>
          </w:tcPr>
          <w:p w:rsidR="00941E9B" w:rsidRDefault="00941E9B" w:rsidP="00B36826">
            <w:pPr>
              <w:jc w:val="center"/>
            </w:pPr>
            <w:r>
              <w:t>470017.88</w:t>
            </w:r>
          </w:p>
        </w:tc>
        <w:tc>
          <w:tcPr>
            <w:tcW w:w="1303" w:type="dxa"/>
          </w:tcPr>
          <w:p w:rsidR="00941E9B" w:rsidRDefault="00941E9B" w:rsidP="00B36826">
            <w:pPr>
              <w:jc w:val="center"/>
            </w:pPr>
            <w:r>
              <w:t>1393040.11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1253</w:t>
            </w:r>
          </w:p>
        </w:tc>
        <w:tc>
          <w:tcPr>
            <w:tcW w:w="1168" w:type="dxa"/>
          </w:tcPr>
          <w:p w:rsidR="00941E9B" w:rsidRDefault="00941E9B" w:rsidP="00B36826">
            <w:pPr>
              <w:jc w:val="center"/>
            </w:pPr>
            <w:r>
              <w:t>469985.75</w:t>
            </w:r>
          </w:p>
        </w:tc>
        <w:tc>
          <w:tcPr>
            <w:tcW w:w="1303" w:type="dxa"/>
          </w:tcPr>
          <w:p w:rsidR="00941E9B" w:rsidRDefault="00941E9B" w:rsidP="00B36826">
            <w:pPr>
              <w:jc w:val="center"/>
            </w:pPr>
            <w:r>
              <w:t>1393015.97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1254</w:t>
            </w:r>
          </w:p>
        </w:tc>
        <w:tc>
          <w:tcPr>
            <w:tcW w:w="1168" w:type="dxa"/>
          </w:tcPr>
          <w:p w:rsidR="00941E9B" w:rsidRDefault="00941E9B" w:rsidP="00B36826">
            <w:pPr>
              <w:jc w:val="center"/>
            </w:pPr>
            <w:r>
              <w:t>469982.85</w:t>
            </w:r>
          </w:p>
        </w:tc>
        <w:tc>
          <w:tcPr>
            <w:tcW w:w="1303" w:type="dxa"/>
          </w:tcPr>
          <w:p w:rsidR="00941E9B" w:rsidRDefault="00941E9B" w:rsidP="00B36826">
            <w:pPr>
              <w:jc w:val="center"/>
            </w:pPr>
            <w:r>
              <w:t>1393016.92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1255</w:t>
            </w:r>
          </w:p>
        </w:tc>
        <w:tc>
          <w:tcPr>
            <w:tcW w:w="1168" w:type="dxa"/>
          </w:tcPr>
          <w:p w:rsidR="00941E9B" w:rsidRDefault="00941E9B" w:rsidP="00B36826">
            <w:pPr>
              <w:jc w:val="center"/>
            </w:pPr>
            <w:r>
              <w:t>469940.4</w:t>
            </w:r>
          </w:p>
        </w:tc>
        <w:tc>
          <w:tcPr>
            <w:tcW w:w="1303" w:type="dxa"/>
          </w:tcPr>
          <w:p w:rsidR="00941E9B" w:rsidRDefault="00941E9B" w:rsidP="00B36826">
            <w:pPr>
              <w:jc w:val="center"/>
            </w:pPr>
            <w:r>
              <w:t>1392984.85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1256</w:t>
            </w:r>
          </w:p>
        </w:tc>
        <w:tc>
          <w:tcPr>
            <w:tcW w:w="1168" w:type="dxa"/>
          </w:tcPr>
          <w:p w:rsidR="00941E9B" w:rsidRDefault="00941E9B" w:rsidP="00B36826">
            <w:pPr>
              <w:jc w:val="center"/>
            </w:pPr>
            <w:r>
              <w:t>469925.31</w:t>
            </w:r>
          </w:p>
        </w:tc>
        <w:tc>
          <w:tcPr>
            <w:tcW w:w="1303" w:type="dxa"/>
          </w:tcPr>
          <w:p w:rsidR="00941E9B" w:rsidRDefault="00941E9B" w:rsidP="00B36826">
            <w:pPr>
              <w:jc w:val="center"/>
            </w:pPr>
            <w:r>
              <w:t>1392986.25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1257</w:t>
            </w:r>
          </w:p>
        </w:tc>
        <w:tc>
          <w:tcPr>
            <w:tcW w:w="1168" w:type="dxa"/>
          </w:tcPr>
          <w:p w:rsidR="00941E9B" w:rsidRDefault="00941E9B" w:rsidP="00B36826">
            <w:pPr>
              <w:jc w:val="center"/>
            </w:pPr>
            <w:r>
              <w:t>469740.86</w:t>
            </w:r>
          </w:p>
        </w:tc>
        <w:tc>
          <w:tcPr>
            <w:tcW w:w="1303" w:type="dxa"/>
          </w:tcPr>
          <w:p w:rsidR="00941E9B" w:rsidRDefault="00941E9B" w:rsidP="00B36826">
            <w:pPr>
              <w:jc w:val="center"/>
            </w:pPr>
            <w:r>
              <w:t>1392867.51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1258</w:t>
            </w:r>
          </w:p>
        </w:tc>
        <w:tc>
          <w:tcPr>
            <w:tcW w:w="1168" w:type="dxa"/>
          </w:tcPr>
          <w:p w:rsidR="00941E9B" w:rsidRDefault="00941E9B" w:rsidP="00B36826">
            <w:pPr>
              <w:jc w:val="center"/>
            </w:pPr>
            <w:r>
              <w:t>469513.31</w:t>
            </w:r>
          </w:p>
        </w:tc>
        <w:tc>
          <w:tcPr>
            <w:tcW w:w="1303" w:type="dxa"/>
          </w:tcPr>
          <w:p w:rsidR="00941E9B" w:rsidRDefault="00941E9B" w:rsidP="00B36826">
            <w:pPr>
              <w:jc w:val="center"/>
            </w:pPr>
            <w:r>
              <w:t>1392703.47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1259</w:t>
            </w:r>
          </w:p>
        </w:tc>
        <w:tc>
          <w:tcPr>
            <w:tcW w:w="1168" w:type="dxa"/>
          </w:tcPr>
          <w:p w:rsidR="00941E9B" w:rsidRDefault="00941E9B" w:rsidP="00B36826">
            <w:pPr>
              <w:jc w:val="center"/>
            </w:pPr>
            <w:r>
              <w:t>468862.32</w:t>
            </w:r>
          </w:p>
        </w:tc>
        <w:tc>
          <w:tcPr>
            <w:tcW w:w="1303" w:type="dxa"/>
          </w:tcPr>
          <w:p w:rsidR="00941E9B" w:rsidRDefault="00941E9B" w:rsidP="00B36826">
            <w:pPr>
              <w:jc w:val="center"/>
            </w:pPr>
            <w:r>
              <w:t>1392688.39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1260</w:t>
            </w:r>
          </w:p>
        </w:tc>
        <w:tc>
          <w:tcPr>
            <w:tcW w:w="1168" w:type="dxa"/>
          </w:tcPr>
          <w:p w:rsidR="00941E9B" w:rsidRDefault="00941E9B" w:rsidP="00B36826">
            <w:pPr>
              <w:jc w:val="center"/>
            </w:pPr>
            <w:r>
              <w:t>468321.52</w:t>
            </w:r>
          </w:p>
        </w:tc>
        <w:tc>
          <w:tcPr>
            <w:tcW w:w="1303" w:type="dxa"/>
          </w:tcPr>
          <w:p w:rsidR="00941E9B" w:rsidRDefault="00941E9B" w:rsidP="00B36826">
            <w:pPr>
              <w:jc w:val="center"/>
            </w:pPr>
            <w:r>
              <w:t>1392679.92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1261</w:t>
            </w:r>
          </w:p>
        </w:tc>
        <w:tc>
          <w:tcPr>
            <w:tcW w:w="1168" w:type="dxa"/>
          </w:tcPr>
          <w:p w:rsidR="00941E9B" w:rsidRDefault="00941E9B" w:rsidP="00B36826">
            <w:pPr>
              <w:jc w:val="center"/>
            </w:pPr>
            <w:r>
              <w:t>468082.97</w:t>
            </w:r>
          </w:p>
        </w:tc>
        <w:tc>
          <w:tcPr>
            <w:tcW w:w="1303" w:type="dxa"/>
          </w:tcPr>
          <w:p w:rsidR="00941E9B" w:rsidRDefault="00941E9B" w:rsidP="00B36826">
            <w:pPr>
              <w:jc w:val="center"/>
            </w:pPr>
            <w:r>
              <w:t>1392678.86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1262</w:t>
            </w:r>
          </w:p>
        </w:tc>
        <w:tc>
          <w:tcPr>
            <w:tcW w:w="1168" w:type="dxa"/>
          </w:tcPr>
          <w:p w:rsidR="00941E9B" w:rsidRDefault="00941E9B" w:rsidP="00B36826">
            <w:pPr>
              <w:jc w:val="center"/>
            </w:pPr>
            <w:r>
              <w:t>467544.91</w:t>
            </w:r>
          </w:p>
        </w:tc>
        <w:tc>
          <w:tcPr>
            <w:tcW w:w="1303" w:type="dxa"/>
          </w:tcPr>
          <w:p w:rsidR="00941E9B" w:rsidRDefault="00941E9B" w:rsidP="00B36826">
            <w:pPr>
              <w:jc w:val="center"/>
            </w:pPr>
            <w:r>
              <w:t>1392674.63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1263</w:t>
            </w:r>
          </w:p>
        </w:tc>
        <w:tc>
          <w:tcPr>
            <w:tcW w:w="1168" w:type="dxa"/>
          </w:tcPr>
          <w:p w:rsidR="00941E9B" w:rsidRDefault="00941E9B" w:rsidP="00B36826">
            <w:pPr>
              <w:jc w:val="center"/>
            </w:pPr>
            <w:r>
              <w:t>467015.63</w:t>
            </w:r>
          </w:p>
        </w:tc>
        <w:tc>
          <w:tcPr>
            <w:tcW w:w="1303" w:type="dxa"/>
          </w:tcPr>
          <w:p w:rsidR="00941E9B" w:rsidRDefault="00941E9B" w:rsidP="00B36826">
            <w:pPr>
              <w:jc w:val="center"/>
            </w:pPr>
            <w:r>
              <w:t>1392661.55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1264</w:t>
            </w:r>
          </w:p>
        </w:tc>
        <w:tc>
          <w:tcPr>
            <w:tcW w:w="1168" w:type="dxa"/>
          </w:tcPr>
          <w:p w:rsidR="00941E9B" w:rsidRDefault="00941E9B" w:rsidP="00B36826">
            <w:pPr>
              <w:jc w:val="center"/>
            </w:pPr>
            <w:r>
              <w:t>466696.89</w:t>
            </w:r>
          </w:p>
        </w:tc>
        <w:tc>
          <w:tcPr>
            <w:tcW w:w="1303" w:type="dxa"/>
          </w:tcPr>
          <w:p w:rsidR="00941E9B" w:rsidRDefault="00941E9B" w:rsidP="00B36826">
            <w:pPr>
              <w:jc w:val="center"/>
            </w:pPr>
            <w:r>
              <w:t>1392660.57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1265</w:t>
            </w:r>
          </w:p>
        </w:tc>
        <w:tc>
          <w:tcPr>
            <w:tcW w:w="1168" w:type="dxa"/>
          </w:tcPr>
          <w:p w:rsidR="00941E9B" w:rsidRDefault="00941E9B" w:rsidP="00B36826">
            <w:pPr>
              <w:jc w:val="center"/>
            </w:pPr>
            <w:r>
              <w:t>466691.28</w:t>
            </w:r>
          </w:p>
        </w:tc>
        <w:tc>
          <w:tcPr>
            <w:tcW w:w="1303" w:type="dxa"/>
          </w:tcPr>
          <w:p w:rsidR="00941E9B" w:rsidRDefault="00941E9B" w:rsidP="00B36826">
            <w:pPr>
              <w:jc w:val="center"/>
            </w:pPr>
            <w:r>
              <w:t>1392658.11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1266</w:t>
            </w:r>
          </w:p>
        </w:tc>
        <w:tc>
          <w:tcPr>
            <w:tcW w:w="1168" w:type="dxa"/>
          </w:tcPr>
          <w:p w:rsidR="00941E9B" w:rsidRDefault="00941E9B" w:rsidP="00B36826">
            <w:pPr>
              <w:jc w:val="center"/>
            </w:pPr>
            <w:r>
              <w:t>466689.07</w:t>
            </w:r>
          </w:p>
        </w:tc>
        <w:tc>
          <w:tcPr>
            <w:tcW w:w="1303" w:type="dxa"/>
          </w:tcPr>
          <w:p w:rsidR="00941E9B" w:rsidRDefault="00941E9B" w:rsidP="00B36826">
            <w:pPr>
              <w:jc w:val="center"/>
            </w:pPr>
            <w:r>
              <w:t>1392655.23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1267</w:t>
            </w:r>
          </w:p>
        </w:tc>
        <w:tc>
          <w:tcPr>
            <w:tcW w:w="1168" w:type="dxa"/>
          </w:tcPr>
          <w:p w:rsidR="00941E9B" w:rsidRDefault="00941E9B" w:rsidP="00B36826">
            <w:pPr>
              <w:jc w:val="center"/>
            </w:pPr>
            <w:r>
              <w:t>466687.48</w:t>
            </w:r>
          </w:p>
        </w:tc>
        <w:tc>
          <w:tcPr>
            <w:tcW w:w="1303" w:type="dxa"/>
          </w:tcPr>
          <w:p w:rsidR="00941E9B" w:rsidRDefault="00941E9B" w:rsidP="00B36826">
            <w:pPr>
              <w:jc w:val="center"/>
            </w:pPr>
            <w:r>
              <w:t>1392656.44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1268</w:t>
            </w:r>
          </w:p>
        </w:tc>
        <w:tc>
          <w:tcPr>
            <w:tcW w:w="1168" w:type="dxa"/>
          </w:tcPr>
          <w:p w:rsidR="00941E9B" w:rsidRDefault="00941E9B" w:rsidP="00B36826">
            <w:pPr>
              <w:jc w:val="center"/>
            </w:pPr>
            <w:r>
              <w:t>466683.17</w:t>
            </w:r>
          </w:p>
        </w:tc>
        <w:tc>
          <w:tcPr>
            <w:tcW w:w="1303" w:type="dxa"/>
          </w:tcPr>
          <w:p w:rsidR="00941E9B" w:rsidRDefault="00941E9B" w:rsidP="00B36826">
            <w:pPr>
              <w:jc w:val="center"/>
            </w:pPr>
            <w:r>
              <w:t>1392654.57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1269</w:t>
            </w:r>
          </w:p>
        </w:tc>
        <w:tc>
          <w:tcPr>
            <w:tcW w:w="1168" w:type="dxa"/>
          </w:tcPr>
          <w:p w:rsidR="00941E9B" w:rsidRDefault="00941E9B" w:rsidP="00B36826">
            <w:pPr>
              <w:jc w:val="center"/>
            </w:pPr>
            <w:r>
              <w:t>466676.38</w:t>
            </w:r>
          </w:p>
        </w:tc>
        <w:tc>
          <w:tcPr>
            <w:tcW w:w="1303" w:type="dxa"/>
          </w:tcPr>
          <w:p w:rsidR="00941E9B" w:rsidRDefault="00941E9B" w:rsidP="00B36826">
            <w:pPr>
              <w:jc w:val="center"/>
            </w:pPr>
            <w:r>
              <w:t>1392658.79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1270</w:t>
            </w:r>
          </w:p>
        </w:tc>
        <w:tc>
          <w:tcPr>
            <w:tcW w:w="1168" w:type="dxa"/>
          </w:tcPr>
          <w:p w:rsidR="00941E9B" w:rsidRDefault="00941E9B" w:rsidP="00B36826">
            <w:pPr>
              <w:jc w:val="center"/>
            </w:pPr>
            <w:r>
              <w:t>466675.6</w:t>
            </w:r>
          </w:p>
        </w:tc>
        <w:tc>
          <w:tcPr>
            <w:tcW w:w="1303" w:type="dxa"/>
          </w:tcPr>
          <w:p w:rsidR="00941E9B" w:rsidRDefault="00941E9B" w:rsidP="00B36826">
            <w:pPr>
              <w:jc w:val="center"/>
            </w:pPr>
            <w:r>
              <w:t>1392653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1271</w:t>
            </w:r>
          </w:p>
        </w:tc>
        <w:tc>
          <w:tcPr>
            <w:tcW w:w="1168" w:type="dxa"/>
          </w:tcPr>
          <w:p w:rsidR="00941E9B" w:rsidRDefault="00941E9B" w:rsidP="00B36826">
            <w:pPr>
              <w:jc w:val="center"/>
            </w:pPr>
            <w:r>
              <w:t>466624.29</w:t>
            </w:r>
          </w:p>
        </w:tc>
        <w:tc>
          <w:tcPr>
            <w:tcW w:w="1303" w:type="dxa"/>
          </w:tcPr>
          <w:p w:rsidR="00941E9B" w:rsidRDefault="00941E9B" w:rsidP="00B36826">
            <w:pPr>
              <w:jc w:val="center"/>
            </w:pPr>
            <w:r>
              <w:t>1392592.04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1272</w:t>
            </w:r>
          </w:p>
        </w:tc>
        <w:tc>
          <w:tcPr>
            <w:tcW w:w="1168" w:type="dxa"/>
          </w:tcPr>
          <w:p w:rsidR="00941E9B" w:rsidRDefault="00941E9B" w:rsidP="00B36826">
            <w:pPr>
              <w:jc w:val="center"/>
            </w:pPr>
            <w:r>
              <w:t>466568.63</w:t>
            </w:r>
          </w:p>
        </w:tc>
        <w:tc>
          <w:tcPr>
            <w:tcW w:w="1303" w:type="dxa"/>
          </w:tcPr>
          <w:p w:rsidR="00941E9B" w:rsidRDefault="00941E9B" w:rsidP="00B36826">
            <w:pPr>
              <w:jc w:val="center"/>
            </w:pPr>
            <w:r>
              <w:t>1392510.01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1273</w:t>
            </w:r>
          </w:p>
        </w:tc>
        <w:tc>
          <w:tcPr>
            <w:tcW w:w="1168" w:type="dxa"/>
          </w:tcPr>
          <w:p w:rsidR="00941E9B" w:rsidRDefault="00941E9B" w:rsidP="00B36826">
            <w:pPr>
              <w:jc w:val="center"/>
            </w:pPr>
            <w:r>
              <w:t>466526.34</w:t>
            </w:r>
          </w:p>
        </w:tc>
        <w:tc>
          <w:tcPr>
            <w:tcW w:w="1303" w:type="dxa"/>
          </w:tcPr>
          <w:p w:rsidR="00941E9B" w:rsidRDefault="00941E9B" w:rsidP="00B36826">
            <w:pPr>
              <w:jc w:val="center"/>
            </w:pPr>
            <w:r>
              <w:t>1392447.71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1274</w:t>
            </w:r>
          </w:p>
        </w:tc>
        <w:tc>
          <w:tcPr>
            <w:tcW w:w="1168" w:type="dxa"/>
          </w:tcPr>
          <w:p w:rsidR="00941E9B" w:rsidRDefault="00941E9B" w:rsidP="00B36826">
            <w:pPr>
              <w:jc w:val="center"/>
            </w:pPr>
            <w:r>
              <w:t>466512.97</w:t>
            </w:r>
          </w:p>
        </w:tc>
        <w:tc>
          <w:tcPr>
            <w:tcW w:w="1303" w:type="dxa"/>
          </w:tcPr>
          <w:p w:rsidR="00941E9B" w:rsidRDefault="00941E9B" w:rsidP="00B36826">
            <w:pPr>
              <w:jc w:val="center"/>
            </w:pPr>
            <w:r>
              <w:t>1392427.99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1275</w:t>
            </w:r>
          </w:p>
        </w:tc>
        <w:tc>
          <w:tcPr>
            <w:tcW w:w="1168" w:type="dxa"/>
          </w:tcPr>
          <w:p w:rsidR="00941E9B" w:rsidRDefault="00941E9B" w:rsidP="00B36826">
            <w:pPr>
              <w:jc w:val="center"/>
            </w:pPr>
            <w:r>
              <w:t>465796.32</w:t>
            </w:r>
          </w:p>
        </w:tc>
        <w:tc>
          <w:tcPr>
            <w:tcW w:w="1303" w:type="dxa"/>
          </w:tcPr>
          <w:p w:rsidR="00941E9B" w:rsidRDefault="00941E9B" w:rsidP="00B36826">
            <w:pPr>
              <w:jc w:val="center"/>
            </w:pPr>
            <w:r>
              <w:t>1391632.13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1276</w:t>
            </w:r>
          </w:p>
        </w:tc>
        <w:tc>
          <w:tcPr>
            <w:tcW w:w="1168" w:type="dxa"/>
          </w:tcPr>
          <w:p w:rsidR="00941E9B" w:rsidRDefault="00941E9B" w:rsidP="00B36826">
            <w:pPr>
              <w:jc w:val="center"/>
            </w:pPr>
            <w:r>
              <w:t>461967.35</w:t>
            </w:r>
          </w:p>
        </w:tc>
        <w:tc>
          <w:tcPr>
            <w:tcW w:w="1303" w:type="dxa"/>
          </w:tcPr>
          <w:p w:rsidR="00941E9B" w:rsidRDefault="00941E9B" w:rsidP="00B36826">
            <w:pPr>
              <w:jc w:val="center"/>
            </w:pPr>
            <w:r>
              <w:t>1391676.21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1277</w:t>
            </w:r>
          </w:p>
        </w:tc>
        <w:tc>
          <w:tcPr>
            <w:tcW w:w="1168" w:type="dxa"/>
          </w:tcPr>
          <w:p w:rsidR="00941E9B" w:rsidRDefault="00941E9B" w:rsidP="00B36826">
            <w:pPr>
              <w:jc w:val="center"/>
            </w:pPr>
            <w:r>
              <w:t>461598.89</w:t>
            </w:r>
          </w:p>
        </w:tc>
        <w:tc>
          <w:tcPr>
            <w:tcW w:w="1303" w:type="dxa"/>
          </w:tcPr>
          <w:p w:rsidR="00941E9B" w:rsidRDefault="00941E9B" w:rsidP="00B36826">
            <w:pPr>
              <w:jc w:val="center"/>
            </w:pPr>
            <w:r>
              <w:t>1391681.9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1278</w:t>
            </w:r>
          </w:p>
        </w:tc>
        <w:tc>
          <w:tcPr>
            <w:tcW w:w="1168" w:type="dxa"/>
          </w:tcPr>
          <w:p w:rsidR="00941E9B" w:rsidRDefault="00941E9B" w:rsidP="00B36826">
            <w:pPr>
              <w:jc w:val="center"/>
            </w:pPr>
            <w:r>
              <w:t>461598.46</w:t>
            </w:r>
          </w:p>
        </w:tc>
        <w:tc>
          <w:tcPr>
            <w:tcW w:w="1303" w:type="dxa"/>
          </w:tcPr>
          <w:p w:rsidR="00941E9B" w:rsidRDefault="00941E9B" w:rsidP="00B36826">
            <w:pPr>
              <w:jc w:val="center"/>
            </w:pPr>
            <w:r>
              <w:t>1391685.61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1279</w:t>
            </w:r>
          </w:p>
        </w:tc>
        <w:tc>
          <w:tcPr>
            <w:tcW w:w="1168" w:type="dxa"/>
          </w:tcPr>
          <w:p w:rsidR="00941E9B" w:rsidRDefault="00941E9B" w:rsidP="00B36826">
            <w:pPr>
              <w:jc w:val="center"/>
            </w:pPr>
            <w:r>
              <w:t>461592.96</w:t>
            </w:r>
          </w:p>
        </w:tc>
        <w:tc>
          <w:tcPr>
            <w:tcW w:w="1303" w:type="dxa"/>
          </w:tcPr>
          <w:p w:rsidR="00941E9B" w:rsidRDefault="00941E9B" w:rsidP="00B36826">
            <w:pPr>
              <w:jc w:val="center"/>
            </w:pPr>
            <w:r>
              <w:t>1391684.94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1280</w:t>
            </w:r>
          </w:p>
        </w:tc>
        <w:tc>
          <w:tcPr>
            <w:tcW w:w="1168" w:type="dxa"/>
          </w:tcPr>
          <w:p w:rsidR="00941E9B" w:rsidRDefault="00941E9B" w:rsidP="00B36826">
            <w:pPr>
              <w:jc w:val="center"/>
            </w:pPr>
            <w:r>
              <w:t>461593.33</w:t>
            </w:r>
          </w:p>
        </w:tc>
        <w:tc>
          <w:tcPr>
            <w:tcW w:w="1303" w:type="dxa"/>
          </w:tcPr>
          <w:p w:rsidR="00941E9B" w:rsidRDefault="00941E9B" w:rsidP="00B36826">
            <w:pPr>
              <w:jc w:val="center"/>
            </w:pPr>
            <w:r>
              <w:t>1391681.99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1281</w:t>
            </w:r>
          </w:p>
        </w:tc>
        <w:tc>
          <w:tcPr>
            <w:tcW w:w="1168" w:type="dxa"/>
          </w:tcPr>
          <w:p w:rsidR="00941E9B" w:rsidRDefault="00941E9B" w:rsidP="00B36826">
            <w:pPr>
              <w:jc w:val="center"/>
            </w:pPr>
            <w:r>
              <w:t>460964.65</w:t>
            </w:r>
          </w:p>
        </w:tc>
        <w:tc>
          <w:tcPr>
            <w:tcW w:w="1303" w:type="dxa"/>
          </w:tcPr>
          <w:p w:rsidR="00941E9B" w:rsidRDefault="00941E9B" w:rsidP="00B36826">
            <w:pPr>
              <w:jc w:val="center"/>
            </w:pPr>
            <w:r>
              <w:t>1391691.69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1282</w:t>
            </w:r>
          </w:p>
        </w:tc>
        <w:tc>
          <w:tcPr>
            <w:tcW w:w="1168" w:type="dxa"/>
          </w:tcPr>
          <w:p w:rsidR="00941E9B" w:rsidRDefault="00941E9B" w:rsidP="00B36826">
            <w:pPr>
              <w:jc w:val="center"/>
            </w:pPr>
            <w:r>
              <w:t>458223.3</w:t>
            </w:r>
          </w:p>
        </w:tc>
        <w:tc>
          <w:tcPr>
            <w:tcW w:w="1303" w:type="dxa"/>
          </w:tcPr>
          <w:p w:rsidR="00941E9B" w:rsidRDefault="00941E9B" w:rsidP="00B36826">
            <w:pPr>
              <w:jc w:val="center"/>
            </w:pPr>
            <w:r>
              <w:t>1391759.64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1283</w:t>
            </w:r>
          </w:p>
        </w:tc>
        <w:tc>
          <w:tcPr>
            <w:tcW w:w="1168" w:type="dxa"/>
          </w:tcPr>
          <w:p w:rsidR="00941E9B" w:rsidRDefault="00941E9B" w:rsidP="00B36826">
            <w:pPr>
              <w:jc w:val="center"/>
            </w:pPr>
            <w:r>
              <w:t>458173.28</w:t>
            </w:r>
          </w:p>
        </w:tc>
        <w:tc>
          <w:tcPr>
            <w:tcW w:w="1303" w:type="dxa"/>
          </w:tcPr>
          <w:p w:rsidR="00941E9B" w:rsidRDefault="00941E9B" w:rsidP="00B36826">
            <w:pPr>
              <w:jc w:val="center"/>
            </w:pPr>
            <w:r>
              <w:t>1391592.86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1284</w:t>
            </w:r>
          </w:p>
        </w:tc>
        <w:tc>
          <w:tcPr>
            <w:tcW w:w="1168" w:type="dxa"/>
          </w:tcPr>
          <w:p w:rsidR="00941E9B" w:rsidRDefault="00941E9B" w:rsidP="00B36826">
            <w:pPr>
              <w:jc w:val="center"/>
            </w:pPr>
            <w:r>
              <w:t>458081.61</w:t>
            </w:r>
          </w:p>
        </w:tc>
        <w:tc>
          <w:tcPr>
            <w:tcW w:w="1303" w:type="dxa"/>
          </w:tcPr>
          <w:p w:rsidR="00941E9B" w:rsidRDefault="00941E9B" w:rsidP="00B36826">
            <w:pPr>
              <w:jc w:val="center"/>
            </w:pPr>
            <w:r>
              <w:t>1391569.43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1285</w:t>
            </w:r>
          </w:p>
        </w:tc>
        <w:tc>
          <w:tcPr>
            <w:tcW w:w="1168" w:type="dxa"/>
          </w:tcPr>
          <w:p w:rsidR="00941E9B" w:rsidRDefault="00941E9B" w:rsidP="00B36826">
            <w:pPr>
              <w:jc w:val="center"/>
            </w:pPr>
            <w:r>
              <w:t>458066.55</w:t>
            </w:r>
          </w:p>
        </w:tc>
        <w:tc>
          <w:tcPr>
            <w:tcW w:w="1303" w:type="dxa"/>
          </w:tcPr>
          <w:p w:rsidR="00941E9B" w:rsidRDefault="00941E9B" w:rsidP="00B36826">
            <w:pPr>
              <w:jc w:val="center"/>
            </w:pPr>
            <w:r>
              <w:t>1391406.33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1286</w:t>
            </w:r>
          </w:p>
        </w:tc>
        <w:tc>
          <w:tcPr>
            <w:tcW w:w="1168" w:type="dxa"/>
          </w:tcPr>
          <w:p w:rsidR="00941E9B" w:rsidRDefault="00941E9B" w:rsidP="00B36826">
            <w:pPr>
              <w:jc w:val="center"/>
            </w:pPr>
            <w:r>
              <w:t>457939.59</w:t>
            </w:r>
          </w:p>
        </w:tc>
        <w:tc>
          <w:tcPr>
            <w:tcW w:w="1303" w:type="dxa"/>
          </w:tcPr>
          <w:p w:rsidR="00941E9B" w:rsidRDefault="00941E9B" w:rsidP="00B36826">
            <w:pPr>
              <w:jc w:val="center"/>
            </w:pPr>
            <w:r>
              <w:t>1391219.88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1287</w:t>
            </w:r>
          </w:p>
        </w:tc>
        <w:tc>
          <w:tcPr>
            <w:tcW w:w="1168" w:type="dxa"/>
          </w:tcPr>
          <w:p w:rsidR="00941E9B" w:rsidRDefault="00941E9B" w:rsidP="00B36826">
            <w:pPr>
              <w:jc w:val="center"/>
            </w:pPr>
            <w:r>
              <w:t>457948.71</w:t>
            </w:r>
          </w:p>
        </w:tc>
        <w:tc>
          <w:tcPr>
            <w:tcW w:w="1303" w:type="dxa"/>
          </w:tcPr>
          <w:p w:rsidR="00941E9B" w:rsidRDefault="00941E9B" w:rsidP="00B36826">
            <w:pPr>
              <w:jc w:val="center"/>
            </w:pPr>
            <w:r>
              <w:t>1391207.13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1288</w:t>
            </w:r>
          </w:p>
        </w:tc>
        <w:tc>
          <w:tcPr>
            <w:tcW w:w="1168" w:type="dxa"/>
          </w:tcPr>
          <w:p w:rsidR="00941E9B" w:rsidRDefault="00941E9B" w:rsidP="00B36826">
            <w:pPr>
              <w:jc w:val="center"/>
            </w:pPr>
            <w:r>
              <w:t>457945.97</w:t>
            </w:r>
          </w:p>
        </w:tc>
        <w:tc>
          <w:tcPr>
            <w:tcW w:w="1303" w:type="dxa"/>
          </w:tcPr>
          <w:p w:rsidR="00941E9B" w:rsidRDefault="00941E9B" w:rsidP="00B36826">
            <w:pPr>
              <w:jc w:val="center"/>
            </w:pPr>
            <w:r>
              <w:t>1391205.72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1289</w:t>
            </w:r>
          </w:p>
        </w:tc>
        <w:tc>
          <w:tcPr>
            <w:tcW w:w="1168" w:type="dxa"/>
          </w:tcPr>
          <w:p w:rsidR="00941E9B" w:rsidRDefault="00941E9B" w:rsidP="00B36826">
            <w:pPr>
              <w:jc w:val="center"/>
            </w:pPr>
            <w:r>
              <w:t>457951.38</w:t>
            </w:r>
          </w:p>
        </w:tc>
        <w:tc>
          <w:tcPr>
            <w:tcW w:w="1303" w:type="dxa"/>
          </w:tcPr>
          <w:p w:rsidR="00941E9B" w:rsidRDefault="00941E9B" w:rsidP="00B36826">
            <w:pPr>
              <w:jc w:val="center"/>
            </w:pPr>
            <w:r>
              <w:t>1391195.57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1290</w:t>
            </w:r>
          </w:p>
        </w:tc>
        <w:tc>
          <w:tcPr>
            <w:tcW w:w="1168" w:type="dxa"/>
          </w:tcPr>
          <w:p w:rsidR="00941E9B" w:rsidRDefault="00941E9B" w:rsidP="00B36826">
            <w:pPr>
              <w:jc w:val="center"/>
            </w:pPr>
            <w:r>
              <w:t>457955.32</w:t>
            </w:r>
          </w:p>
        </w:tc>
        <w:tc>
          <w:tcPr>
            <w:tcW w:w="1303" w:type="dxa"/>
          </w:tcPr>
          <w:p w:rsidR="00941E9B" w:rsidRDefault="00941E9B" w:rsidP="00B36826">
            <w:pPr>
              <w:jc w:val="center"/>
            </w:pPr>
            <w:r>
              <w:t>1391197.87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1291</w:t>
            </w:r>
          </w:p>
        </w:tc>
        <w:tc>
          <w:tcPr>
            <w:tcW w:w="1168" w:type="dxa"/>
          </w:tcPr>
          <w:p w:rsidR="00941E9B" w:rsidRDefault="00941E9B" w:rsidP="00B36826">
            <w:pPr>
              <w:jc w:val="center"/>
            </w:pPr>
            <w:r>
              <w:t>458028.61</w:t>
            </w:r>
          </w:p>
        </w:tc>
        <w:tc>
          <w:tcPr>
            <w:tcW w:w="1303" w:type="dxa"/>
          </w:tcPr>
          <w:p w:rsidR="00941E9B" w:rsidRDefault="00941E9B" w:rsidP="00B36826">
            <w:pPr>
              <w:jc w:val="center"/>
            </w:pPr>
            <w:r>
              <w:t>1391095.24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1292</w:t>
            </w:r>
          </w:p>
        </w:tc>
        <w:tc>
          <w:tcPr>
            <w:tcW w:w="1168" w:type="dxa"/>
          </w:tcPr>
          <w:p w:rsidR="00941E9B" w:rsidRDefault="00941E9B" w:rsidP="00B36826">
            <w:pPr>
              <w:jc w:val="center"/>
            </w:pPr>
            <w:r>
              <w:t>458015.98</w:t>
            </w:r>
          </w:p>
        </w:tc>
        <w:tc>
          <w:tcPr>
            <w:tcW w:w="1303" w:type="dxa"/>
          </w:tcPr>
          <w:p w:rsidR="00941E9B" w:rsidRDefault="00941E9B" w:rsidP="00B36826">
            <w:pPr>
              <w:jc w:val="center"/>
            </w:pPr>
            <w:r>
              <w:t>1391087.04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1293</w:t>
            </w:r>
          </w:p>
        </w:tc>
        <w:tc>
          <w:tcPr>
            <w:tcW w:w="1168" w:type="dxa"/>
          </w:tcPr>
          <w:p w:rsidR="00941E9B" w:rsidRDefault="00941E9B" w:rsidP="00B36826">
            <w:pPr>
              <w:jc w:val="center"/>
            </w:pPr>
            <w:r>
              <w:t>458009.49</w:t>
            </w:r>
          </w:p>
        </w:tc>
        <w:tc>
          <w:tcPr>
            <w:tcW w:w="1303" w:type="dxa"/>
          </w:tcPr>
          <w:p w:rsidR="00941E9B" w:rsidRDefault="00941E9B" w:rsidP="00B36826">
            <w:pPr>
              <w:jc w:val="center"/>
            </w:pPr>
            <w:r>
              <w:t>1391084.93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1294</w:t>
            </w:r>
          </w:p>
        </w:tc>
        <w:tc>
          <w:tcPr>
            <w:tcW w:w="1168" w:type="dxa"/>
          </w:tcPr>
          <w:p w:rsidR="00941E9B" w:rsidRDefault="00941E9B" w:rsidP="00B36826">
            <w:pPr>
              <w:jc w:val="center"/>
            </w:pPr>
            <w:r>
              <w:t>458007.26</w:t>
            </w:r>
          </w:p>
        </w:tc>
        <w:tc>
          <w:tcPr>
            <w:tcW w:w="1303" w:type="dxa"/>
          </w:tcPr>
          <w:p w:rsidR="00941E9B" w:rsidRDefault="00941E9B" w:rsidP="00B36826">
            <w:pPr>
              <w:jc w:val="center"/>
            </w:pPr>
            <w:r>
              <w:t>1391083.48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1295</w:t>
            </w:r>
          </w:p>
        </w:tc>
        <w:tc>
          <w:tcPr>
            <w:tcW w:w="1168" w:type="dxa"/>
          </w:tcPr>
          <w:p w:rsidR="00941E9B" w:rsidRDefault="00941E9B" w:rsidP="00B36826">
            <w:pPr>
              <w:jc w:val="center"/>
            </w:pPr>
            <w:r>
              <w:t>458006.52</w:t>
            </w:r>
          </w:p>
        </w:tc>
        <w:tc>
          <w:tcPr>
            <w:tcW w:w="1303" w:type="dxa"/>
          </w:tcPr>
          <w:p w:rsidR="00941E9B" w:rsidRDefault="00941E9B" w:rsidP="00B36826">
            <w:pPr>
              <w:jc w:val="center"/>
            </w:pPr>
            <w:r>
              <w:t>1391081.83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1296</w:t>
            </w:r>
          </w:p>
        </w:tc>
        <w:tc>
          <w:tcPr>
            <w:tcW w:w="1168" w:type="dxa"/>
          </w:tcPr>
          <w:p w:rsidR="00941E9B" w:rsidRDefault="00941E9B" w:rsidP="00B36826">
            <w:pPr>
              <w:jc w:val="center"/>
            </w:pPr>
            <w:r>
              <w:t>457997.93</w:t>
            </w:r>
          </w:p>
        </w:tc>
        <w:tc>
          <w:tcPr>
            <w:tcW w:w="1303" w:type="dxa"/>
          </w:tcPr>
          <w:p w:rsidR="00941E9B" w:rsidRDefault="00941E9B" w:rsidP="00B36826">
            <w:pPr>
              <w:jc w:val="center"/>
            </w:pPr>
            <w:r>
              <w:t>1391076.43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1297</w:t>
            </w:r>
          </w:p>
        </w:tc>
        <w:tc>
          <w:tcPr>
            <w:tcW w:w="1168" w:type="dxa"/>
          </w:tcPr>
          <w:p w:rsidR="00941E9B" w:rsidRDefault="00941E9B" w:rsidP="00B36826">
            <w:pPr>
              <w:jc w:val="center"/>
            </w:pPr>
            <w:r>
              <w:t>457975.1</w:t>
            </w:r>
          </w:p>
        </w:tc>
        <w:tc>
          <w:tcPr>
            <w:tcW w:w="1303" w:type="dxa"/>
          </w:tcPr>
          <w:p w:rsidR="00941E9B" w:rsidRDefault="00941E9B" w:rsidP="00B36826">
            <w:pPr>
              <w:jc w:val="center"/>
            </w:pPr>
            <w:r>
              <w:t>1391062.63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1298</w:t>
            </w:r>
          </w:p>
        </w:tc>
        <w:tc>
          <w:tcPr>
            <w:tcW w:w="1168" w:type="dxa"/>
          </w:tcPr>
          <w:p w:rsidR="00941E9B" w:rsidRDefault="00941E9B" w:rsidP="00B36826">
            <w:pPr>
              <w:jc w:val="center"/>
            </w:pPr>
            <w:r>
              <w:t>457961.64</w:t>
            </w:r>
          </w:p>
        </w:tc>
        <w:tc>
          <w:tcPr>
            <w:tcW w:w="1303" w:type="dxa"/>
          </w:tcPr>
          <w:p w:rsidR="00941E9B" w:rsidRDefault="00941E9B" w:rsidP="00B36826">
            <w:pPr>
              <w:jc w:val="center"/>
            </w:pPr>
            <w:r>
              <w:t>1391041.71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1299</w:t>
            </w:r>
          </w:p>
        </w:tc>
        <w:tc>
          <w:tcPr>
            <w:tcW w:w="1168" w:type="dxa"/>
          </w:tcPr>
          <w:p w:rsidR="00941E9B" w:rsidRDefault="00941E9B" w:rsidP="00B36826">
            <w:pPr>
              <w:jc w:val="center"/>
            </w:pPr>
            <w:r>
              <w:t>457963.88</w:t>
            </w:r>
          </w:p>
        </w:tc>
        <w:tc>
          <w:tcPr>
            <w:tcW w:w="1303" w:type="dxa"/>
          </w:tcPr>
          <w:p w:rsidR="00941E9B" w:rsidRDefault="00941E9B" w:rsidP="00B36826">
            <w:pPr>
              <w:jc w:val="center"/>
            </w:pPr>
            <w:r>
              <w:t>1391040.31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1300</w:t>
            </w:r>
          </w:p>
        </w:tc>
        <w:tc>
          <w:tcPr>
            <w:tcW w:w="1168" w:type="dxa"/>
          </w:tcPr>
          <w:p w:rsidR="00941E9B" w:rsidRDefault="00941E9B" w:rsidP="00B36826">
            <w:pPr>
              <w:jc w:val="center"/>
            </w:pPr>
            <w:r>
              <w:t>457937.09</w:t>
            </w:r>
          </w:p>
        </w:tc>
        <w:tc>
          <w:tcPr>
            <w:tcW w:w="1303" w:type="dxa"/>
          </w:tcPr>
          <w:p w:rsidR="00941E9B" w:rsidRDefault="00941E9B" w:rsidP="00B36826">
            <w:pPr>
              <w:jc w:val="center"/>
            </w:pPr>
            <w:r>
              <w:t>1391021.25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1301</w:t>
            </w:r>
          </w:p>
        </w:tc>
        <w:tc>
          <w:tcPr>
            <w:tcW w:w="1168" w:type="dxa"/>
          </w:tcPr>
          <w:p w:rsidR="00941E9B" w:rsidRDefault="00941E9B" w:rsidP="00B36826">
            <w:pPr>
              <w:jc w:val="center"/>
            </w:pPr>
            <w:r>
              <w:t>458043</w:t>
            </w:r>
          </w:p>
        </w:tc>
        <w:tc>
          <w:tcPr>
            <w:tcW w:w="1303" w:type="dxa"/>
          </w:tcPr>
          <w:p w:rsidR="00941E9B" w:rsidRDefault="00941E9B" w:rsidP="00B36826">
            <w:pPr>
              <w:jc w:val="center"/>
            </w:pPr>
            <w:r>
              <w:t>1390884.05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1302</w:t>
            </w:r>
          </w:p>
        </w:tc>
        <w:tc>
          <w:tcPr>
            <w:tcW w:w="1168" w:type="dxa"/>
          </w:tcPr>
          <w:p w:rsidR="00941E9B" w:rsidRDefault="00941E9B" w:rsidP="00B36826">
            <w:pPr>
              <w:jc w:val="center"/>
            </w:pPr>
            <w:r>
              <w:t>458144.78</w:t>
            </w:r>
          </w:p>
        </w:tc>
        <w:tc>
          <w:tcPr>
            <w:tcW w:w="1303" w:type="dxa"/>
          </w:tcPr>
          <w:p w:rsidR="00941E9B" w:rsidRDefault="00941E9B" w:rsidP="00B36826">
            <w:pPr>
              <w:jc w:val="center"/>
            </w:pPr>
            <w:r>
              <w:t>1390955.83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1303</w:t>
            </w:r>
          </w:p>
        </w:tc>
        <w:tc>
          <w:tcPr>
            <w:tcW w:w="1168" w:type="dxa"/>
          </w:tcPr>
          <w:p w:rsidR="00941E9B" w:rsidRDefault="00941E9B" w:rsidP="00B36826">
            <w:pPr>
              <w:jc w:val="center"/>
            </w:pPr>
            <w:r>
              <w:t>458186.42</w:t>
            </w:r>
          </w:p>
        </w:tc>
        <w:tc>
          <w:tcPr>
            <w:tcW w:w="1303" w:type="dxa"/>
          </w:tcPr>
          <w:p w:rsidR="00941E9B" w:rsidRDefault="00941E9B" w:rsidP="00B36826">
            <w:pPr>
              <w:jc w:val="center"/>
            </w:pPr>
            <w:r>
              <w:t>1390897.35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1304</w:t>
            </w:r>
          </w:p>
        </w:tc>
        <w:tc>
          <w:tcPr>
            <w:tcW w:w="1168" w:type="dxa"/>
          </w:tcPr>
          <w:p w:rsidR="00941E9B" w:rsidRDefault="00941E9B" w:rsidP="00B36826">
            <w:pPr>
              <w:jc w:val="center"/>
            </w:pPr>
            <w:r>
              <w:t>458163.31</w:t>
            </w:r>
          </w:p>
        </w:tc>
        <w:tc>
          <w:tcPr>
            <w:tcW w:w="1303" w:type="dxa"/>
          </w:tcPr>
          <w:p w:rsidR="00941E9B" w:rsidRDefault="00941E9B" w:rsidP="00B36826">
            <w:pPr>
              <w:jc w:val="center"/>
            </w:pPr>
            <w:r>
              <w:t>1390869.26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1305</w:t>
            </w:r>
          </w:p>
        </w:tc>
        <w:tc>
          <w:tcPr>
            <w:tcW w:w="1168" w:type="dxa"/>
          </w:tcPr>
          <w:p w:rsidR="00941E9B" w:rsidRDefault="00941E9B" w:rsidP="00B36826">
            <w:pPr>
              <w:jc w:val="center"/>
            </w:pPr>
            <w:r>
              <w:t>458162.9</w:t>
            </w:r>
          </w:p>
        </w:tc>
        <w:tc>
          <w:tcPr>
            <w:tcW w:w="1303" w:type="dxa"/>
          </w:tcPr>
          <w:p w:rsidR="00941E9B" w:rsidRDefault="00941E9B" w:rsidP="00B36826">
            <w:pPr>
              <w:jc w:val="center"/>
            </w:pPr>
            <w:r>
              <w:t>1390823.3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1306</w:t>
            </w:r>
          </w:p>
        </w:tc>
        <w:tc>
          <w:tcPr>
            <w:tcW w:w="1168" w:type="dxa"/>
          </w:tcPr>
          <w:p w:rsidR="00941E9B" w:rsidRDefault="00941E9B" w:rsidP="00B36826">
            <w:pPr>
              <w:jc w:val="center"/>
            </w:pPr>
            <w:r>
              <w:t>458146.7</w:t>
            </w:r>
          </w:p>
        </w:tc>
        <w:tc>
          <w:tcPr>
            <w:tcW w:w="1303" w:type="dxa"/>
          </w:tcPr>
          <w:p w:rsidR="00941E9B" w:rsidRDefault="00941E9B" w:rsidP="00B36826">
            <w:pPr>
              <w:jc w:val="center"/>
            </w:pPr>
            <w:r>
              <w:t>1390825.52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1307</w:t>
            </w:r>
          </w:p>
        </w:tc>
        <w:tc>
          <w:tcPr>
            <w:tcW w:w="1168" w:type="dxa"/>
          </w:tcPr>
          <w:p w:rsidR="00941E9B" w:rsidRDefault="00941E9B" w:rsidP="00B36826">
            <w:pPr>
              <w:jc w:val="center"/>
            </w:pPr>
            <w:r>
              <w:t>458143.41</w:t>
            </w:r>
          </w:p>
        </w:tc>
        <w:tc>
          <w:tcPr>
            <w:tcW w:w="1303" w:type="dxa"/>
          </w:tcPr>
          <w:p w:rsidR="00941E9B" w:rsidRDefault="00941E9B" w:rsidP="00B36826">
            <w:pPr>
              <w:jc w:val="center"/>
            </w:pPr>
            <w:r>
              <w:t>1390778.23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1308</w:t>
            </w:r>
          </w:p>
        </w:tc>
        <w:tc>
          <w:tcPr>
            <w:tcW w:w="1168" w:type="dxa"/>
          </w:tcPr>
          <w:p w:rsidR="00941E9B" w:rsidRDefault="00941E9B" w:rsidP="00B36826">
            <w:pPr>
              <w:jc w:val="center"/>
            </w:pPr>
            <w:r>
              <w:t>458162.51</w:t>
            </w:r>
          </w:p>
        </w:tc>
        <w:tc>
          <w:tcPr>
            <w:tcW w:w="1303" w:type="dxa"/>
          </w:tcPr>
          <w:p w:rsidR="00941E9B" w:rsidRDefault="00941E9B" w:rsidP="00B36826">
            <w:pPr>
              <w:jc w:val="center"/>
            </w:pPr>
            <w:r>
              <w:t>1390780.93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1309</w:t>
            </w:r>
          </w:p>
        </w:tc>
        <w:tc>
          <w:tcPr>
            <w:tcW w:w="1168" w:type="dxa"/>
          </w:tcPr>
          <w:p w:rsidR="00941E9B" w:rsidRDefault="00941E9B" w:rsidP="00B36826">
            <w:pPr>
              <w:jc w:val="center"/>
            </w:pPr>
            <w:r>
              <w:t>458161.7</w:t>
            </w:r>
          </w:p>
        </w:tc>
        <w:tc>
          <w:tcPr>
            <w:tcW w:w="1303" w:type="dxa"/>
          </w:tcPr>
          <w:p w:rsidR="00941E9B" w:rsidRDefault="00941E9B" w:rsidP="00B36826">
            <w:pPr>
              <w:jc w:val="center"/>
            </w:pPr>
            <w:r>
              <w:t>1390692.48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1310</w:t>
            </w:r>
          </w:p>
        </w:tc>
        <w:tc>
          <w:tcPr>
            <w:tcW w:w="1168" w:type="dxa"/>
          </w:tcPr>
          <w:p w:rsidR="00941E9B" w:rsidRDefault="00941E9B" w:rsidP="00B36826">
            <w:pPr>
              <w:jc w:val="center"/>
            </w:pPr>
            <w:r>
              <w:t>458117.16</w:t>
            </w:r>
          </w:p>
        </w:tc>
        <w:tc>
          <w:tcPr>
            <w:tcW w:w="1303" w:type="dxa"/>
          </w:tcPr>
          <w:p w:rsidR="00941E9B" w:rsidRDefault="00941E9B" w:rsidP="00B36826">
            <w:pPr>
              <w:jc w:val="center"/>
            </w:pPr>
            <w:r>
              <w:t>1390693.15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1311</w:t>
            </w:r>
          </w:p>
        </w:tc>
        <w:tc>
          <w:tcPr>
            <w:tcW w:w="1168" w:type="dxa"/>
          </w:tcPr>
          <w:p w:rsidR="00941E9B" w:rsidRDefault="00941E9B" w:rsidP="00B36826">
            <w:pPr>
              <w:jc w:val="center"/>
            </w:pPr>
            <w:r>
              <w:t>458115.85</w:t>
            </w:r>
          </w:p>
        </w:tc>
        <w:tc>
          <w:tcPr>
            <w:tcW w:w="1303" w:type="dxa"/>
          </w:tcPr>
          <w:p w:rsidR="00941E9B" w:rsidRDefault="00941E9B" w:rsidP="00B36826">
            <w:pPr>
              <w:jc w:val="center"/>
            </w:pPr>
            <w:r>
              <w:t>1390685.85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1312</w:t>
            </w:r>
          </w:p>
        </w:tc>
        <w:tc>
          <w:tcPr>
            <w:tcW w:w="1168" w:type="dxa"/>
          </w:tcPr>
          <w:p w:rsidR="00941E9B" w:rsidRDefault="00941E9B" w:rsidP="00B36826">
            <w:pPr>
              <w:jc w:val="center"/>
            </w:pPr>
            <w:r>
              <w:t>458114.93</w:t>
            </w:r>
          </w:p>
        </w:tc>
        <w:tc>
          <w:tcPr>
            <w:tcW w:w="1303" w:type="dxa"/>
          </w:tcPr>
          <w:p w:rsidR="00941E9B" w:rsidRDefault="00941E9B" w:rsidP="00B36826">
            <w:pPr>
              <w:jc w:val="center"/>
            </w:pPr>
            <w:r>
              <w:t>1390664.98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1313</w:t>
            </w:r>
          </w:p>
        </w:tc>
        <w:tc>
          <w:tcPr>
            <w:tcW w:w="1168" w:type="dxa"/>
          </w:tcPr>
          <w:p w:rsidR="00941E9B" w:rsidRDefault="00941E9B" w:rsidP="00B36826">
            <w:pPr>
              <w:jc w:val="center"/>
            </w:pPr>
            <w:r>
              <w:t>458095.15</w:t>
            </w:r>
          </w:p>
        </w:tc>
        <w:tc>
          <w:tcPr>
            <w:tcW w:w="1303" w:type="dxa"/>
          </w:tcPr>
          <w:p w:rsidR="00941E9B" w:rsidRDefault="00941E9B" w:rsidP="00B36826">
            <w:pPr>
              <w:jc w:val="center"/>
            </w:pPr>
            <w:r>
              <w:t>1390667.05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1314</w:t>
            </w:r>
          </w:p>
        </w:tc>
        <w:tc>
          <w:tcPr>
            <w:tcW w:w="1168" w:type="dxa"/>
          </w:tcPr>
          <w:p w:rsidR="00941E9B" w:rsidRDefault="00941E9B" w:rsidP="00B36826">
            <w:pPr>
              <w:jc w:val="center"/>
            </w:pPr>
            <w:r>
              <w:t>458097.95</w:t>
            </w:r>
          </w:p>
        </w:tc>
        <w:tc>
          <w:tcPr>
            <w:tcW w:w="1303" w:type="dxa"/>
          </w:tcPr>
          <w:p w:rsidR="00941E9B" w:rsidRDefault="00941E9B" w:rsidP="00B36826">
            <w:pPr>
              <w:jc w:val="center"/>
            </w:pPr>
            <w:r>
              <w:t>1390639.94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1315</w:t>
            </w:r>
          </w:p>
        </w:tc>
        <w:tc>
          <w:tcPr>
            <w:tcW w:w="1168" w:type="dxa"/>
          </w:tcPr>
          <w:p w:rsidR="00941E9B" w:rsidRDefault="00941E9B" w:rsidP="00B36826">
            <w:pPr>
              <w:jc w:val="center"/>
            </w:pPr>
            <w:r>
              <w:t>458089.99</w:t>
            </w:r>
          </w:p>
        </w:tc>
        <w:tc>
          <w:tcPr>
            <w:tcW w:w="1303" w:type="dxa"/>
          </w:tcPr>
          <w:p w:rsidR="00941E9B" w:rsidRDefault="00941E9B" w:rsidP="00B36826">
            <w:pPr>
              <w:jc w:val="center"/>
            </w:pPr>
            <w:r>
              <w:t>1390640.06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1316</w:t>
            </w:r>
          </w:p>
        </w:tc>
        <w:tc>
          <w:tcPr>
            <w:tcW w:w="1168" w:type="dxa"/>
          </w:tcPr>
          <w:p w:rsidR="00941E9B" w:rsidRDefault="00941E9B" w:rsidP="00B36826">
            <w:pPr>
              <w:jc w:val="center"/>
            </w:pPr>
            <w:r>
              <w:t>458103.35</w:t>
            </w:r>
          </w:p>
        </w:tc>
        <w:tc>
          <w:tcPr>
            <w:tcW w:w="1303" w:type="dxa"/>
          </w:tcPr>
          <w:p w:rsidR="00941E9B" w:rsidRDefault="00941E9B" w:rsidP="00B36826">
            <w:pPr>
              <w:jc w:val="center"/>
            </w:pPr>
            <w:r>
              <w:t>1390322.8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1317</w:t>
            </w:r>
          </w:p>
        </w:tc>
        <w:tc>
          <w:tcPr>
            <w:tcW w:w="1168" w:type="dxa"/>
          </w:tcPr>
          <w:p w:rsidR="00941E9B" w:rsidRDefault="00941E9B" w:rsidP="00B36826">
            <w:pPr>
              <w:jc w:val="center"/>
            </w:pPr>
            <w:r>
              <w:t>458398.38</w:t>
            </w:r>
          </w:p>
        </w:tc>
        <w:tc>
          <w:tcPr>
            <w:tcW w:w="1303" w:type="dxa"/>
          </w:tcPr>
          <w:p w:rsidR="00941E9B" w:rsidRDefault="00941E9B" w:rsidP="00B36826">
            <w:pPr>
              <w:jc w:val="center"/>
            </w:pPr>
            <w:r>
              <w:t>1390385.32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1318</w:t>
            </w:r>
          </w:p>
        </w:tc>
        <w:tc>
          <w:tcPr>
            <w:tcW w:w="1168" w:type="dxa"/>
          </w:tcPr>
          <w:p w:rsidR="00941E9B" w:rsidRDefault="00941E9B" w:rsidP="00B36826">
            <w:pPr>
              <w:jc w:val="center"/>
            </w:pPr>
            <w:r>
              <w:t>458398.57</w:t>
            </w:r>
          </w:p>
        </w:tc>
        <w:tc>
          <w:tcPr>
            <w:tcW w:w="1303" w:type="dxa"/>
          </w:tcPr>
          <w:p w:rsidR="00941E9B" w:rsidRDefault="00941E9B" w:rsidP="00B36826">
            <w:pPr>
              <w:jc w:val="center"/>
            </w:pPr>
            <w:r>
              <w:t>1390383.04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1319</w:t>
            </w:r>
          </w:p>
        </w:tc>
        <w:tc>
          <w:tcPr>
            <w:tcW w:w="1168" w:type="dxa"/>
          </w:tcPr>
          <w:p w:rsidR="00941E9B" w:rsidRDefault="00941E9B" w:rsidP="00B36826">
            <w:pPr>
              <w:jc w:val="center"/>
            </w:pPr>
            <w:r>
              <w:t>458394.1</w:t>
            </w:r>
          </w:p>
        </w:tc>
        <w:tc>
          <w:tcPr>
            <w:tcW w:w="1303" w:type="dxa"/>
          </w:tcPr>
          <w:p w:rsidR="00941E9B" w:rsidRDefault="00941E9B" w:rsidP="00B36826">
            <w:pPr>
              <w:jc w:val="center"/>
            </w:pPr>
            <w:r>
              <w:t>1390377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1320</w:t>
            </w:r>
          </w:p>
        </w:tc>
        <w:tc>
          <w:tcPr>
            <w:tcW w:w="1168" w:type="dxa"/>
          </w:tcPr>
          <w:p w:rsidR="00941E9B" w:rsidRDefault="00941E9B" w:rsidP="00B36826">
            <w:pPr>
              <w:jc w:val="center"/>
            </w:pPr>
            <w:r>
              <w:t>458361.12</w:t>
            </w:r>
          </w:p>
        </w:tc>
        <w:tc>
          <w:tcPr>
            <w:tcW w:w="1303" w:type="dxa"/>
          </w:tcPr>
          <w:p w:rsidR="00941E9B" w:rsidRDefault="00941E9B" w:rsidP="00B36826">
            <w:pPr>
              <w:jc w:val="center"/>
            </w:pPr>
            <w:r>
              <w:t>1390365.08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1321</w:t>
            </w:r>
          </w:p>
        </w:tc>
        <w:tc>
          <w:tcPr>
            <w:tcW w:w="1168" w:type="dxa"/>
          </w:tcPr>
          <w:p w:rsidR="00941E9B" w:rsidRDefault="00941E9B" w:rsidP="00B36826">
            <w:pPr>
              <w:jc w:val="center"/>
            </w:pPr>
            <w:r>
              <w:t>458353.83</w:t>
            </w:r>
          </w:p>
        </w:tc>
        <w:tc>
          <w:tcPr>
            <w:tcW w:w="1303" w:type="dxa"/>
          </w:tcPr>
          <w:p w:rsidR="00941E9B" w:rsidRDefault="00941E9B" w:rsidP="00B36826">
            <w:pPr>
              <w:jc w:val="center"/>
            </w:pPr>
            <w:r>
              <w:t>1390360.46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1322</w:t>
            </w:r>
          </w:p>
        </w:tc>
        <w:tc>
          <w:tcPr>
            <w:tcW w:w="1168" w:type="dxa"/>
          </w:tcPr>
          <w:p w:rsidR="00941E9B" w:rsidRDefault="00941E9B" w:rsidP="00B36826">
            <w:pPr>
              <w:jc w:val="center"/>
            </w:pPr>
            <w:r>
              <w:t>458335.63</w:t>
            </w:r>
          </w:p>
        </w:tc>
        <w:tc>
          <w:tcPr>
            <w:tcW w:w="1303" w:type="dxa"/>
          </w:tcPr>
          <w:p w:rsidR="00941E9B" w:rsidRDefault="00941E9B" w:rsidP="00B36826">
            <w:pPr>
              <w:jc w:val="center"/>
            </w:pPr>
            <w:r>
              <w:t>1390350.44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1323</w:t>
            </w:r>
          </w:p>
        </w:tc>
        <w:tc>
          <w:tcPr>
            <w:tcW w:w="1168" w:type="dxa"/>
          </w:tcPr>
          <w:p w:rsidR="00941E9B" w:rsidRDefault="00941E9B" w:rsidP="00B36826">
            <w:pPr>
              <w:jc w:val="center"/>
            </w:pPr>
            <w:r>
              <w:t>458330.09</w:t>
            </w:r>
          </w:p>
        </w:tc>
        <w:tc>
          <w:tcPr>
            <w:tcW w:w="1303" w:type="dxa"/>
          </w:tcPr>
          <w:p w:rsidR="00941E9B" w:rsidRDefault="00941E9B" w:rsidP="00B36826">
            <w:pPr>
              <w:jc w:val="center"/>
            </w:pPr>
            <w:r>
              <w:t>1390322.35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1324</w:t>
            </w:r>
          </w:p>
        </w:tc>
        <w:tc>
          <w:tcPr>
            <w:tcW w:w="1168" w:type="dxa"/>
          </w:tcPr>
          <w:p w:rsidR="00941E9B" w:rsidRDefault="00941E9B" w:rsidP="00B36826">
            <w:pPr>
              <w:jc w:val="center"/>
            </w:pPr>
            <w:r>
              <w:t>458323.33</w:t>
            </w:r>
          </w:p>
        </w:tc>
        <w:tc>
          <w:tcPr>
            <w:tcW w:w="1303" w:type="dxa"/>
          </w:tcPr>
          <w:p w:rsidR="00941E9B" w:rsidRDefault="00941E9B" w:rsidP="00B36826">
            <w:pPr>
              <w:jc w:val="center"/>
            </w:pPr>
            <w:r>
              <w:t>1390210.55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1325</w:t>
            </w:r>
          </w:p>
        </w:tc>
        <w:tc>
          <w:tcPr>
            <w:tcW w:w="1168" w:type="dxa"/>
          </w:tcPr>
          <w:p w:rsidR="00941E9B" w:rsidRDefault="00941E9B" w:rsidP="00B36826">
            <w:pPr>
              <w:jc w:val="center"/>
            </w:pPr>
            <w:r>
              <w:t>458455.75</w:t>
            </w:r>
          </w:p>
        </w:tc>
        <w:tc>
          <w:tcPr>
            <w:tcW w:w="1303" w:type="dxa"/>
          </w:tcPr>
          <w:p w:rsidR="00941E9B" w:rsidRDefault="00941E9B" w:rsidP="00B36826">
            <w:pPr>
              <w:jc w:val="center"/>
            </w:pPr>
            <w:r>
              <w:t>1390019.65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1326</w:t>
            </w:r>
          </w:p>
        </w:tc>
        <w:tc>
          <w:tcPr>
            <w:tcW w:w="1168" w:type="dxa"/>
          </w:tcPr>
          <w:p w:rsidR="00941E9B" w:rsidRDefault="00941E9B" w:rsidP="00B36826">
            <w:pPr>
              <w:jc w:val="center"/>
            </w:pPr>
            <w:r>
              <w:t>458336.1</w:t>
            </w:r>
          </w:p>
        </w:tc>
        <w:tc>
          <w:tcPr>
            <w:tcW w:w="1303" w:type="dxa"/>
          </w:tcPr>
          <w:p w:rsidR="00941E9B" w:rsidRDefault="00941E9B" w:rsidP="00B36826">
            <w:pPr>
              <w:jc w:val="center"/>
            </w:pPr>
            <w:r>
              <w:t>1389936.14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1327</w:t>
            </w:r>
          </w:p>
        </w:tc>
        <w:tc>
          <w:tcPr>
            <w:tcW w:w="1168" w:type="dxa"/>
          </w:tcPr>
          <w:p w:rsidR="00941E9B" w:rsidRDefault="00941E9B" w:rsidP="00B36826">
            <w:pPr>
              <w:jc w:val="center"/>
            </w:pPr>
            <w:r>
              <w:t>458399.79</w:t>
            </w:r>
          </w:p>
        </w:tc>
        <w:tc>
          <w:tcPr>
            <w:tcW w:w="1303" w:type="dxa"/>
          </w:tcPr>
          <w:p w:rsidR="00941E9B" w:rsidRDefault="00941E9B" w:rsidP="00B36826">
            <w:pPr>
              <w:jc w:val="center"/>
            </w:pPr>
            <w:r>
              <w:t>1389777.92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1328</w:t>
            </w:r>
          </w:p>
        </w:tc>
        <w:tc>
          <w:tcPr>
            <w:tcW w:w="1168" w:type="dxa"/>
          </w:tcPr>
          <w:p w:rsidR="00941E9B" w:rsidRDefault="00941E9B" w:rsidP="00B36826">
            <w:pPr>
              <w:jc w:val="center"/>
            </w:pPr>
            <w:r>
              <w:t>458447.59</w:t>
            </w:r>
          </w:p>
        </w:tc>
        <w:tc>
          <w:tcPr>
            <w:tcW w:w="1303" w:type="dxa"/>
          </w:tcPr>
          <w:p w:rsidR="00941E9B" w:rsidRDefault="00941E9B" w:rsidP="00B36826">
            <w:pPr>
              <w:jc w:val="center"/>
            </w:pPr>
            <w:r>
              <w:t>1389635.9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1329</w:t>
            </w:r>
          </w:p>
        </w:tc>
        <w:tc>
          <w:tcPr>
            <w:tcW w:w="1168" w:type="dxa"/>
          </w:tcPr>
          <w:p w:rsidR="00941E9B" w:rsidRDefault="00941E9B" w:rsidP="00B36826">
            <w:pPr>
              <w:jc w:val="center"/>
            </w:pPr>
            <w:r>
              <w:t>458584.54</w:t>
            </w:r>
          </w:p>
        </w:tc>
        <w:tc>
          <w:tcPr>
            <w:tcW w:w="1303" w:type="dxa"/>
          </w:tcPr>
          <w:p w:rsidR="00941E9B" w:rsidRDefault="00941E9B" w:rsidP="00B36826">
            <w:pPr>
              <w:jc w:val="center"/>
            </w:pPr>
            <w:r>
              <w:t>1389295.74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1330</w:t>
            </w:r>
          </w:p>
        </w:tc>
        <w:tc>
          <w:tcPr>
            <w:tcW w:w="1168" w:type="dxa"/>
          </w:tcPr>
          <w:p w:rsidR="00941E9B" w:rsidRDefault="00941E9B" w:rsidP="00B36826">
            <w:pPr>
              <w:jc w:val="center"/>
            </w:pPr>
            <w:r>
              <w:t>458591.65</w:t>
            </w:r>
          </w:p>
        </w:tc>
        <w:tc>
          <w:tcPr>
            <w:tcW w:w="1303" w:type="dxa"/>
          </w:tcPr>
          <w:p w:rsidR="00941E9B" w:rsidRDefault="00941E9B" w:rsidP="00B36826">
            <w:pPr>
              <w:jc w:val="center"/>
            </w:pPr>
            <w:r>
              <w:t>1389242.12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1331</w:t>
            </w:r>
          </w:p>
        </w:tc>
        <w:tc>
          <w:tcPr>
            <w:tcW w:w="1168" w:type="dxa"/>
          </w:tcPr>
          <w:p w:rsidR="00941E9B" w:rsidRDefault="00941E9B" w:rsidP="00B36826">
            <w:pPr>
              <w:jc w:val="center"/>
            </w:pPr>
            <w:r>
              <w:t>458500.99</w:t>
            </w:r>
          </w:p>
        </w:tc>
        <w:tc>
          <w:tcPr>
            <w:tcW w:w="1303" w:type="dxa"/>
          </w:tcPr>
          <w:p w:rsidR="00941E9B" w:rsidRDefault="00941E9B" w:rsidP="00B36826">
            <w:pPr>
              <w:jc w:val="center"/>
            </w:pPr>
            <w:r>
              <w:t>1389217.68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1332</w:t>
            </w:r>
          </w:p>
        </w:tc>
        <w:tc>
          <w:tcPr>
            <w:tcW w:w="1168" w:type="dxa"/>
          </w:tcPr>
          <w:p w:rsidR="00941E9B" w:rsidRDefault="00941E9B" w:rsidP="00B36826">
            <w:pPr>
              <w:jc w:val="center"/>
            </w:pPr>
            <w:r>
              <w:t>458547</w:t>
            </w:r>
          </w:p>
        </w:tc>
        <w:tc>
          <w:tcPr>
            <w:tcW w:w="1303" w:type="dxa"/>
          </w:tcPr>
          <w:p w:rsidR="00941E9B" w:rsidRDefault="00941E9B" w:rsidP="00B36826">
            <w:pPr>
              <w:jc w:val="center"/>
            </w:pPr>
            <w:r>
              <w:t>1389022.41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1333</w:t>
            </w:r>
          </w:p>
        </w:tc>
        <w:tc>
          <w:tcPr>
            <w:tcW w:w="1168" w:type="dxa"/>
          </w:tcPr>
          <w:p w:rsidR="00941E9B" w:rsidRDefault="00941E9B" w:rsidP="00B36826">
            <w:pPr>
              <w:jc w:val="center"/>
            </w:pPr>
            <w:r>
              <w:t>458627.48</w:t>
            </w:r>
          </w:p>
        </w:tc>
        <w:tc>
          <w:tcPr>
            <w:tcW w:w="1303" w:type="dxa"/>
          </w:tcPr>
          <w:p w:rsidR="00941E9B" w:rsidRDefault="00941E9B" w:rsidP="00B36826">
            <w:pPr>
              <w:jc w:val="center"/>
            </w:pPr>
            <w:r>
              <w:t>1389044.31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1334</w:t>
            </w:r>
          </w:p>
        </w:tc>
        <w:tc>
          <w:tcPr>
            <w:tcW w:w="1168" w:type="dxa"/>
          </w:tcPr>
          <w:p w:rsidR="00941E9B" w:rsidRDefault="00941E9B" w:rsidP="00B36826">
            <w:pPr>
              <w:jc w:val="center"/>
            </w:pPr>
            <w:r>
              <w:t>458745.09</w:t>
            </w:r>
          </w:p>
        </w:tc>
        <w:tc>
          <w:tcPr>
            <w:tcW w:w="1303" w:type="dxa"/>
          </w:tcPr>
          <w:p w:rsidR="00941E9B" w:rsidRDefault="00941E9B" w:rsidP="00B36826">
            <w:pPr>
              <w:jc w:val="center"/>
            </w:pPr>
            <w:r>
              <w:t>1388822.29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1335</w:t>
            </w:r>
          </w:p>
        </w:tc>
        <w:tc>
          <w:tcPr>
            <w:tcW w:w="1168" w:type="dxa"/>
          </w:tcPr>
          <w:p w:rsidR="00941E9B" w:rsidRDefault="00941E9B" w:rsidP="00B36826">
            <w:pPr>
              <w:jc w:val="center"/>
            </w:pPr>
            <w:r>
              <w:t>458689.62</w:t>
            </w:r>
          </w:p>
        </w:tc>
        <w:tc>
          <w:tcPr>
            <w:tcW w:w="1303" w:type="dxa"/>
          </w:tcPr>
          <w:p w:rsidR="00941E9B" w:rsidRDefault="00941E9B" w:rsidP="00B36826">
            <w:pPr>
              <w:jc w:val="center"/>
            </w:pPr>
            <w:r>
              <w:t>1388808.1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1336</w:t>
            </w:r>
          </w:p>
        </w:tc>
        <w:tc>
          <w:tcPr>
            <w:tcW w:w="1168" w:type="dxa"/>
          </w:tcPr>
          <w:p w:rsidR="00941E9B" w:rsidRDefault="00941E9B" w:rsidP="00B36826">
            <w:pPr>
              <w:jc w:val="center"/>
            </w:pPr>
            <w:r>
              <w:t>458689.78</w:t>
            </w:r>
          </w:p>
        </w:tc>
        <w:tc>
          <w:tcPr>
            <w:tcW w:w="1303" w:type="dxa"/>
          </w:tcPr>
          <w:p w:rsidR="00941E9B" w:rsidRDefault="00941E9B" w:rsidP="00B36826">
            <w:pPr>
              <w:jc w:val="center"/>
            </w:pPr>
            <w:r>
              <w:t>1388805.72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1337</w:t>
            </w:r>
          </w:p>
        </w:tc>
        <w:tc>
          <w:tcPr>
            <w:tcW w:w="1168" w:type="dxa"/>
          </w:tcPr>
          <w:p w:rsidR="00941E9B" w:rsidRDefault="00941E9B" w:rsidP="00B36826">
            <w:pPr>
              <w:jc w:val="center"/>
            </w:pPr>
            <w:r>
              <w:t>458694.28</w:t>
            </w:r>
          </w:p>
        </w:tc>
        <w:tc>
          <w:tcPr>
            <w:tcW w:w="1303" w:type="dxa"/>
          </w:tcPr>
          <w:p w:rsidR="00941E9B" w:rsidRDefault="00941E9B" w:rsidP="00B36826">
            <w:pPr>
              <w:jc w:val="center"/>
            </w:pPr>
            <w:r>
              <w:t>1388748.54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1338</w:t>
            </w:r>
          </w:p>
        </w:tc>
        <w:tc>
          <w:tcPr>
            <w:tcW w:w="1168" w:type="dxa"/>
          </w:tcPr>
          <w:p w:rsidR="00941E9B" w:rsidRDefault="00941E9B" w:rsidP="00B36826">
            <w:pPr>
              <w:jc w:val="center"/>
            </w:pPr>
            <w:r>
              <w:t>458663.68</w:t>
            </w:r>
          </w:p>
        </w:tc>
        <w:tc>
          <w:tcPr>
            <w:tcW w:w="1303" w:type="dxa"/>
          </w:tcPr>
          <w:p w:rsidR="00941E9B" w:rsidRDefault="00941E9B" w:rsidP="00B36826">
            <w:pPr>
              <w:jc w:val="center"/>
            </w:pPr>
            <w:r>
              <w:t>1388738.61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1339</w:t>
            </w:r>
          </w:p>
        </w:tc>
        <w:tc>
          <w:tcPr>
            <w:tcW w:w="1168" w:type="dxa"/>
          </w:tcPr>
          <w:p w:rsidR="00941E9B" w:rsidRDefault="00941E9B" w:rsidP="00B36826">
            <w:pPr>
              <w:jc w:val="center"/>
            </w:pPr>
            <w:r>
              <w:t>458632.44</w:t>
            </w:r>
          </w:p>
        </w:tc>
        <w:tc>
          <w:tcPr>
            <w:tcW w:w="1303" w:type="dxa"/>
          </w:tcPr>
          <w:p w:rsidR="00941E9B" w:rsidRDefault="00941E9B" w:rsidP="00B36826">
            <w:pPr>
              <w:jc w:val="center"/>
            </w:pPr>
            <w:r>
              <w:t>1388730.43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1340</w:t>
            </w:r>
          </w:p>
        </w:tc>
        <w:tc>
          <w:tcPr>
            <w:tcW w:w="1168" w:type="dxa"/>
          </w:tcPr>
          <w:p w:rsidR="00941E9B" w:rsidRDefault="00941E9B" w:rsidP="00B36826">
            <w:pPr>
              <w:jc w:val="center"/>
            </w:pPr>
            <w:r>
              <w:t>458698.16</w:t>
            </w:r>
          </w:p>
        </w:tc>
        <w:tc>
          <w:tcPr>
            <w:tcW w:w="1303" w:type="dxa"/>
          </w:tcPr>
          <w:p w:rsidR="00941E9B" w:rsidRDefault="00941E9B" w:rsidP="00B36826">
            <w:pPr>
              <w:jc w:val="center"/>
            </w:pPr>
            <w:r>
              <w:t>1388477.73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1341</w:t>
            </w:r>
          </w:p>
        </w:tc>
        <w:tc>
          <w:tcPr>
            <w:tcW w:w="1168" w:type="dxa"/>
          </w:tcPr>
          <w:p w:rsidR="00941E9B" w:rsidRDefault="00941E9B" w:rsidP="00B36826">
            <w:pPr>
              <w:jc w:val="center"/>
            </w:pPr>
            <w:r>
              <w:t>458722.7</w:t>
            </w:r>
          </w:p>
        </w:tc>
        <w:tc>
          <w:tcPr>
            <w:tcW w:w="1303" w:type="dxa"/>
          </w:tcPr>
          <w:p w:rsidR="00941E9B" w:rsidRDefault="00941E9B" w:rsidP="00B36826">
            <w:pPr>
              <w:jc w:val="center"/>
            </w:pPr>
            <w:r>
              <w:t>1388482.18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1342</w:t>
            </w:r>
          </w:p>
        </w:tc>
        <w:tc>
          <w:tcPr>
            <w:tcW w:w="1168" w:type="dxa"/>
          </w:tcPr>
          <w:p w:rsidR="00941E9B" w:rsidRDefault="00941E9B" w:rsidP="00B36826">
            <w:pPr>
              <w:jc w:val="center"/>
            </w:pPr>
            <w:r>
              <w:t>458882.73</w:t>
            </w:r>
          </w:p>
        </w:tc>
        <w:tc>
          <w:tcPr>
            <w:tcW w:w="1303" w:type="dxa"/>
          </w:tcPr>
          <w:p w:rsidR="00941E9B" w:rsidRDefault="00941E9B" w:rsidP="00B36826">
            <w:pPr>
              <w:jc w:val="center"/>
            </w:pPr>
            <w:r>
              <w:t>1388245.35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1343</w:t>
            </w:r>
          </w:p>
        </w:tc>
        <w:tc>
          <w:tcPr>
            <w:tcW w:w="1168" w:type="dxa"/>
          </w:tcPr>
          <w:p w:rsidR="00941E9B" w:rsidRDefault="00941E9B" w:rsidP="00B36826">
            <w:pPr>
              <w:jc w:val="center"/>
            </w:pPr>
            <w:r>
              <w:t>458943.15</w:t>
            </w:r>
          </w:p>
        </w:tc>
        <w:tc>
          <w:tcPr>
            <w:tcW w:w="1303" w:type="dxa"/>
          </w:tcPr>
          <w:p w:rsidR="00941E9B" w:rsidRDefault="00941E9B" w:rsidP="00B36826">
            <w:pPr>
              <w:jc w:val="center"/>
            </w:pPr>
            <w:r>
              <w:t>1388044.26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1344</w:t>
            </w:r>
          </w:p>
        </w:tc>
        <w:tc>
          <w:tcPr>
            <w:tcW w:w="1168" w:type="dxa"/>
          </w:tcPr>
          <w:p w:rsidR="00941E9B" w:rsidRDefault="00941E9B" w:rsidP="00B36826">
            <w:pPr>
              <w:jc w:val="center"/>
            </w:pPr>
            <w:r>
              <w:t>458943.34</w:t>
            </w:r>
          </w:p>
        </w:tc>
        <w:tc>
          <w:tcPr>
            <w:tcW w:w="1303" w:type="dxa"/>
          </w:tcPr>
          <w:p w:rsidR="00941E9B" w:rsidRDefault="00941E9B" w:rsidP="00B36826">
            <w:pPr>
              <w:jc w:val="center"/>
            </w:pPr>
            <w:r>
              <w:t>1388041.94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1345</w:t>
            </w:r>
          </w:p>
        </w:tc>
        <w:tc>
          <w:tcPr>
            <w:tcW w:w="1168" w:type="dxa"/>
          </w:tcPr>
          <w:p w:rsidR="00941E9B" w:rsidRDefault="00941E9B" w:rsidP="00B36826">
            <w:pPr>
              <w:jc w:val="center"/>
            </w:pPr>
            <w:r>
              <w:t>458946.55</w:t>
            </w:r>
          </w:p>
        </w:tc>
        <w:tc>
          <w:tcPr>
            <w:tcW w:w="1303" w:type="dxa"/>
          </w:tcPr>
          <w:p w:rsidR="00941E9B" w:rsidRDefault="00941E9B" w:rsidP="00B36826">
            <w:pPr>
              <w:jc w:val="center"/>
            </w:pPr>
            <w:r>
              <w:t>1387974.84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1346</w:t>
            </w:r>
          </w:p>
        </w:tc>
        <w:tc>
          <w:tcPr>
            <w:tcW w:w="1168" w:type="dxa"/>
          </w:tcPr>
          <w:p w:rsidR="00941E9B" w:rsidRDefault="00941E9B" w:rsidP="00B36826">
            <w:pPr>
              <w:jc w:val="center"/>
            </w:pPr>
            <w:r>
              <w:t>458959.19</w:t>
            </w:r>
          </w:p>
        </w:tc>
        <w:tc>
          <w:tcPr>
            <w:tcW w:w="1303" w:type="dxa"/>
          </w:tcPr>
          <w:p w:rsidR="00941E9B" w:rsidRDefault="00941E9B" w:rsidP="00B36826">
            <w:pPr>
              <w:jc w:val="center"/>
            </w:pPr>
            <w:r>
              <w:t>1387908.89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1347</w:t>
            </w:r>
          </w:p>
        </w:tc>
        <w:tc>
          <w:tcPr>
            <w:tcW w:w="1168" w:type="dxa"/>
          </w:tcPr>
          <w:p w:rsidR="00941E9B" w:rsidRDefault="00941E9B" w:rsidP="00B36826">
            <w:pPr>
              <w:jc w:val="center"/>
            </w:pPr>
            <w:r>
              <w:t>458986.55</w:t>
            </w:r>
          </w:p>
        </w:tc>
        <w:tc>
          <w:tcPr>
            <w:tcW w:w="1303" w:type="dxa"/>
          </w:tcPr>
          <w:p w:rsidR="00941E9B" w:rsidRDefault="00941E9B" w:rsidP="00B36826">
            <w:pPr>
              <w:jc w:val="center"/>
            </w:pPr>
            <w:r>
              <w:t>1387841.85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1348</w:t>
            </w:r>
          </w:p>
        </w:tc>
        <w:tc>
          <w:tcPr>
            <w:tcW w:w="1168" w:type="dxa"/>
          </w:tcPr>
          <w:p w:rsidR="00941E9B" w:rsidRDefault="00941E9B" w:rsidP="00B36826">
            <w:pPr>
              <w:jc w:val="center"/>
            </w:pPr>
            <w:r>
              <w:t>459003.98</w:t>
            </w:r>
          </w:p>
        </w:tc>
        <w:tc>
          <w:tcPr>
            <w:tcW w:w="1303" w:type="dxa"/>
          </w:tcPr>
          <w:p w:rsidR="00941E9B" w:rsidRDefault="00941E9B" w:rsidP="00B36826">
            <w:pPr>
              <w:jc w:val="center"/>
            </w:pPr>
            <w:r>
              <w:t>1387840.8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1349</w:t>
            </w:r>
          </w:p>
        </w:tc>
        <w:tc>
          <w:tcPr>
            <w:tcW w:w="1168" w:type="dxa"/>
          </w:tcPr>
          <w:p w:rsidR="00941E9B" w:rsidRDefault="00941E9B" w:rsidP="00B36826">
            <w:pPr>
              <w:jc w:val="center"/>
            </w:pPr>
            <w:r>
              <w:t>459017.61</w:t>
            </w:r>
          </w:p>
        </w:tc>
        <w:tc>
          <w:tcPr>
            <w:tcW w:w="1303" w:type="dxa"/>
          </w:tcPr>
          <w:p w:rsidR="00941E9B" w:rsidRDefault="00941E9B" w:rsidP="00B36826">
            <w:pPr>
              <w:jc w:val="center"/>
            </w:pPr>
            <w:r>
              <w:t>1387795.24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1350</w:t>
            </w:r>
          </w:p>
        </w:tc>
        <w:tc>
          <w:tcPr>
            <w:tcW w:w="1168" w:type="dxa"/>
          </w:tcPr>
          <w:p w:rsidR="00941E9B" w:rsidRDefault="00941E9B" w:rsidP="00B36826">
            <w:pPr>
              <w:jc w:val="center"/>
            </w:pPr>
            <w:r>
              <w:t>459260.48</w:t>
            </w:r>
          </w:p>
        </w:tc>
        <w:tc>
          <w:tcPr>
            <w:tcW w:w="1303" w:type="dxa"/>
          </w:tcPr>
          <w:p w:rsidR="00941E9B" w:rsidRDefault="00941E9B" w:rsidP="00B36826">
            <w:pPr>
              <w:jc w:val="center"/>
            </w:pPr>
            <w:r>
              <w:t>1387564.46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1351</w:t>
            </w:r>
          </w:p>
        </w:tc>
        <w:tc>
          <w:tcPr>
            <w:tcW w:w="1168" w:type="dxa"/>
          </w:tcPr>
          <w:p w:rsidR="00941E9B" w:rsidRDefault="00941E9B" w:rsidP="00B36826">
            <w:pPr>
              <w:jc w:val="center"/>
            </w:pPr>
            <w:r>
              <w:t>459331.87</w:t>
            </w:r>
          </w:p>
        </w:tc>
        <w:tc>
          <w:tcPr>
            <w:tcW w:w="1303" w:type="dxa"/>
          </w:tcPr>
          <w:p w:rsidR="00941E9B" w:rsidRDefault="00941E9B" w:rsidP="00B36826">
            <w:pPr>
              <w:jc w:val="center"/>
            </w:pPr>
            <w:r>
              <w:t>1387564.59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1352</w:t>
            </w:r>
          </w:p>
        </w:tc>
        <w:tc>
          <w:tcPr>
            <w:tcW w:w="1168" w:type="dxa"/>
          </w:tcPr>
          <w:p w:rsidR="00941E9B" w:rsidRDefault="00941E9B" w:rsidP="00B36826">
            <w:pPr>
              <w:jc w:val="center"/>
            </w:pPr>
            <w:r>
              <w:t>459401.7</w:t>
            </w:r>
          </w:p>
        </w:tc>
        <w:tc>
          <w:tcPr>
            <w:tcW w:w="1303" w:type="dxa"/>
          </w:tcPr>
          <w:p w:rsidR="00941E9B" w:rsidRDefault="00941E9B" w:rsidP="00B36826">
            <w:pPr>
              <w:jc w:val="center"/>
            </w:pPr>
            <w:r>
              <w:t>1387505.73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1353</w:t>
            </w:r>
          </w:p>
        </w:tc>
        <w:tc>
          <w:tcPr>
            <w:tcW w:w="1168" w:type="dxa"/>
          </w:tcPr>
          <w:p w:rsidR="00941E9B" w:rsidRDefault="00941E9B" w:rsidP="00B36826">
            <w:pPr>
              <w:jc w:val="center"/>
            </w:pPr>
            <w:r>
              <w:t>459321.74</w:t>
            </w:r>
          </w:p>
        </w:tc>
        <w:tc>
          <w:tcPr>
            <w:tcW w:w="1303" w:type="dxa"/>
          </w:tcPr>
          <w:p w:rsidR="00941E9B" w:rsidRDefault="00941E9B" w:rsidP="00B36826">
            <w:pPr>
              <w:jc w:val="center"/>
            </w:pPr>
            <w:r>
              <w:t>1386503.93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1354</w:t>
            </w:r>
          </w:p>
        </w:tc>
        <w:tc>
          <w:tcPr>
            <w:tcW w:w="1168" w:type="dxa"/>
          </w:tcPr>
          <w:p w:rsidR="00941E9B" w:rsidRDefault="00941E9B" w:rsidP="00B36826">
            <w:pPr>
              <w:jc w:val="center"/>
            </w:pPr>
            <w:r>
              <w:t>459293.76</w:t>
            </w:r>
          </w:p>
        </w:tc>
        <w:tc>
          <w:tcPr>
            <w:tcW w:w="1303" w:type="dxa"/>
          </w:tcPr>
          <w:p w:rsidR="00941E9B" w:rsidRDefault="00941E9B" w:rsidP="00B36826">
            <w:pPr>
              <w:jc w:val="center"/>
            </w:pPr>
            <w:r>
              <w:t>1386148.27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1355</w:t>
            </w:r>
          </w:p>
        </w:tc>
        <w:tc>
          <w:tcPr>
            <w:tcW w:w="1168" w:type="dxa"/>
          </w:tcPr>
          <w:p w:rsidR="00941E9B" w:rsidRDefault="00941E9B" w:rsidP="00B36826">
            <w:pPr>
              <w:jc w:val="center"/>
            </w:pPr>
            <w:r>
              <w:t>459333.71</w:t>
            </w:r>
          </w:p>
        </w:tc>
        <w:tc>
          <w:tcPr>
            <w:tcW w:w="1303" w:type="dxa"/>
          </w:tcPr>
          <w:p w:rsidR="00941E9B" w:rsidRDefault="00941E9B" w:rsidP="00B36826">
            <w:pPr>
              <w:jc w:val="center"/>
            </w:pPr>
            <w:r>
              <w:t>1385908.5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1356</w:t>
            </w:r>
          </w:p>
        </w:tc>
        <w:tc>
          <w:tcPr>
            <w:tcW w:w="1168" w:type="dxa"/>
          </w:tcPr>
          <w:p w:rsidR="00941E9B" w:rsidRDefault="00941E9B" w:rsidP="00B36826">
            <w:pPr>
              <w:jc w:val="center"/>
            </w:pPr>
            <w:r>
              <w:t>459405.62</w:t>
            </w:r>
          </w:p>
        </w:tc>
        <w:tc>
          <w:tcPr>
            <w:tcW w:w="1303" w:type="dxa"/>
          </w:tcPr>
          <w:p w:rsidR="00941E9B" w:rsidRDefault="00941E9B" w:rsidP="00B36826">
            <w:pPr>
              <w:jc w:val="center"/>
            </w:pPr>
            <w:r>
              <w:t>1385656.75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1357</w:t>
            </w:r>
          </w:p>
        </w:tc>
        <w:tc>
          <w:tcPr>
            <w:tcW w:w="1168" w:type="dxa"/>
          </w:tcPr>
          <w:p w:rsidR="00941E9B" w:rsidRDefault="00941E9B" w:rsidP="00B36826">
            <w:pPr>
              <w:jc w:val="center"/>
            </w:pPr>
            <w:r>
              <w:t>459769.28</w:t>
            </w:r>
          </w:p>
        </w:tc>
        <w:tc>
          <w:tcPr>
            <w:tcW w:w="1303" w:type="dxa"/>
          </w:tcPr>
          <w:p w:rsidR="00941E9B" w:rsidRDefault="00941E9B" w:rsidP="00B36826">
            <w:pPr>
              <w:jc w:val="center"/>
            </w:pPr>
            <w:r>
              <w:t>1385668.71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1358</w:t>
            </w:r>
          </w:p>
        </w:tc>
        <w:tc>
          <w:tcPr>
            <w:tcW w:w="1168" w:type="dxa"/>
          </w:tcPr>
          <w:p w:rsidR="00941E9B" w:rsidRDefault="00941E9B" w:rsidP="00B36826">
            <w:pPr>
              <w:jc w:val="center"/>
            </w:pPr>
            <w:r>
              <w:t>460007.5</w:t>
            </w:r>
          </w:p>
        </w:tc>
        <w:tc>
          <w:tcPr>
            <w:tcW w:w="1303" w:type="dxa"/>
          </w:tcPr>
          <w:p w:rsidR="00941E9B" w:rsidRDefault="00941E9B" w:rsidP="00B36826">
            <w:pPr>
              <w:jc w:val="center"/>
            </w:pPr>
            <w:r>
              <w:t>1386051.7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1359</w:t>
            </w:r>
          </w:p>
        </w:tc>
        <w:tc>
          <w:tcPr>
            <w:tcW w:w="1168" w:type="dxa"/>
          </w:tcPr>
          <w:p w:rsidR="00941E9B" w:rsidRDefault="00941E9B" w:rsidP="00B36826">
            <w:pPr>
              <w:jc w:val="center"/>
            </w:pPr>
            <w:r>
              <w:t>460143.41</w:t>
            </w:r>
          </w:p>
        </w:tc>
        <w:tc>
          <w:tcPr>
            <w:tcW w:w="1303" w:type="dxa"/>
          </w:tcPr>
          <w:p w:rsidR="00941E9B" w:rsidRDefault="00941E9B" w:rsidP="00B36826">
            <w:pPr>
              <w:jc w:val="center"/>
            </w:pPr>
            <w:r>
              <w:t>1385992.9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1360</w:t>
            </w:r>
          </w:p>
        </w:tc>
        <w:tc>
          <w:tcPr>
            <w:tcW w:w="1168" w:type="dxa"/>
          </w:tcPr>
          <w:p w:rsidR="00941E9B" w:rsidRDefault="00941E9B" w:rsidP="00B36826">
            <w:pPr>
              <w:jc w:val="center"/>
            </w:pPr>
            <w:r>
              <w:t>460068.99</w:t>
            </w:r>
          </w:p>
        </w:tc>
        <w:tc>
          <w:tcPr>
            <w:tcW w:w="1303" w:type="dxa"/>
          </w:tcPr>
          <w:p w:rsidR="00941E9B" w:rsidRDefault="00941E9B" w:rsidP="00B36826">
            <w:pPr>
              <w:jc w:val="center"/>
            </w:pPr>
            <w:r>
              <w:t>1385648.71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1361</w:t>
            </w:r>
          </w:p>
        </w:tc>
        <w:tc>
          <w:tcPr>
            <w:tcW w:w="1168" w:type="dxa"/>
          </w:tcPr>
          <w:p w:rsidR="00941E9B" w:rsidRDefault="00941E9B" w:rsidP="00B36826">
            <w:pPr>
              <w:jc w:val="center"/>
            </w:pPr>
            <w:r>
              <w:t>460133.5</w:t>
            </w:r>
          </w:p>
        </w:tc>
        <w:tc>
          <w:tcPr>
            <w:tcW w:w="1303" w:type="dxa"/>
          </w:tcPr>
          <w:p w:rsidR="00941E9B" w:rsidRDefault="00941E9B" w:rsidP="00B36826">
            <w:pPr>
              <w:jc w:val="center"/>
            </w:pPr>
            <w:r>
              <w:t>1385597.1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1362</w:t>
            </w:r>
          </w:p>
        </w:tc>
        <w:tc>
          <w:tcPr>
            <w:tcW w:w="1168" w:type="dxa"/>
          </w:tcPr>
          <w:p w:rsidR="00941E9B" w:rsidRDefault="00941E9B" w:rsidP="00B36826">
            <w:pPr>
              <w:jc w:val="center"/>
            </w:pPr>
            <w:r>
              <w:t>460257.53</w:t>
            </w:r>
          </w:p>
        </w:tc>
        <w:tc>
          <w:tcPr>
            <w:tcW w:w="1303" w:type="dxa"/>
          </w:tcPr>
          <w:p w:rsidR="00941E9B" w:rsidRDefault="00941E9B" w:rsidP="00B36826">
            <w:pPr>
              <w:jc w:val="center"/>
            </w:pPr>
            <w:r>
              <w:t>1385294.94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1363</w:t>
            </w:r>
          </w:p>
        </w:tc>
        <w:tc>
          <w:tcPr>
            <w:tcW w:w="1168" w:type="dxa"/>
          </w:tcPr>
          <w:p w:rsidR="00941E9B" w:rsidRDefault="00941E9B" w:rsidP="00B36826">
            <w:pPr>
              <w:jc w:val="center"/>
            </w:pPr>
            <w:r>
              <w:t>460221.43</w:t>
            </w:r>
          </w:p>
        </w:tc>
        <w:tc>
          <w:tcPr>
            <w:tcW w:w="1303" w:type="dxa"/>
          </w:tcPr>
          <w:p w:rsidR="00941E9B" w:rsidRDefault="00941E9B" w:rsidP="00B36826">
            <w:pPr>
              <w:jc w:val="center"/>
            </w:pPr>
            <w:r>
              <w:t>1385239.23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1364</w:t>
            </w:r>
          </w:p>
        </w:tc>
        <w:tc>
          <w:tcPr>
            <w:tcW w:w="1168" w:type="dxa"/>
          </w:tcPr>
          <w:p w:rsidR="00941E9B" w:rsidRDefault="00941E9B" w:rsidP="00B36826">
            <w:pPr>
              <w:jc w:val="center"/>
            </w:pPr>
            <w:r>
              <w:t>460153.98</w:t>
            </w:r>
          </w:p>
        </w:tc>
        <w:tc>
          <w:tcPr>
            <w:tcW w:w="1303" w:type="dxa"/>
          </w:tcPr>
          <w:p w:rsidR="00941E9B" w:rsidRDefault="00941E9B" w:rsidP="00B36826">
            <w:pPr>
              <w:jc w:val="center"/>
            </w:pPr>
            <w:r>
              <w:t>1385134.97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1365</w:t>
            </w:r>
          </w:p>
        </w:tc>
        <w:tc>
          <w:tcPr>
            <w:tcW w:w="1168" w:type="dxa"/>
          </w:tcPr>
          <w:p w:rsidR="00941E9B" w:rsidRDefault="00941E9B" w:rsidP="00B36826">
            <w:pPr>
              <w:jc w:val="center"/>
            </w:pPr>
            <w:r>
              <w:t>460193.51</w:t>
            </w:r>
          </w:p>
        </w:tc>
        <w:tc>
          <w:tcPr>
            <w:tcW w:w="1303" w:type="dxa"/>
          </w:tcPr>
          <w:p w:rsidR="00941E9B" w:rsidRDefault="00941E9B" w:rsidP="00B36826">
            <w:pPr>
              <w:jc w:val="center"/>
            </w:pPr>
            <w:r>
              <w:t>1385117.16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1366</w:t>
            </w:r>
          </w:p>
        </w:tc>
        <w:tc>
          <w:tcPr>
            <w:tcW w:w="1168" w:type="dxa"/>
          </w:tcPr>
          <w:p w:rsidR="00941E9B" w:rsidRDefault="00941E9B" w:rsidP="00B36826">
            <w:pPr>
              <w:jc w:val="center"/>
            </w:pPr>
            <w:r>
              <w:t>460165.42</w:t>
            </w:r>
          </w:p>
        </w:tc>
        <w:tc>
          <w:tcPr>
            <w:tcW w:w="1303" w:type="dxa"/>
          </w:tcPr>
          <w:p w:rsidR="00941E9B" w:rsidRDefault="00941E9B" w:rsidP="00B36826">
            <w:pPr>
              <w:jc w:val="center"/>
            </w:pPr>
            <w:r>
              <w:t>1385074.18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1367</w:t>
            </w:r>
          </w:p>
        </w:tc>
        <w:tc>
          <w:tcPr>
            <w:tcW w:w="1168" w:type="dxa"/>
          </w:tcPr>
          <w:p w:rsidR="00941E9B" w:rsidRDefault="00941E9B" w:rsidP="00B36826">
            <w:pPr>
              <w:jc w:val="center"/>
            </w:pPr>
            <w:r>
              <w:t>460189.56</w:t>
            </w:r>
          </w:p>
        </w:tc>
        <w:tc>
          <w:tcPr>
            <w:tcW w:w="1303" w:type="dxa"/>
          </w:tcPr>
          <w:p w:rsidR="00941E9B" w:rsidRDefault="00941E9B" w:rsidP="00B36826">
            <w:pPr>
              <w:jc w:val="center"/>
            </w:pPr>
            <w:r>
              <w:t>1384977.56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1368</w:t>
            </w:r>
          </w:p>
        </w:tc>
        <w:tc>
          <w:tcPr>
            <w:tcW w:w="1168" w:type="dxa"/>
          </w:tcPr>
          <w:p w:rsidR="00941E9B" w:rsidRDefault="00941E9B" w:rsidP="00B36826">
            <w:pPr>
              <w:jc w:val="center"/>
            </w:pPr>
            <w:r>
              <w:t>460217.21</w:t>
            </w:r>
          </w:p>
        </w:tc>
        <w:tc>
          <w:tcPr>
            <w:tcW w:w="1303" w:type="dxa"/>
          </w:tcPr>
          <w:p w:rsidR="00941E9B" w:rsidRDefault="00941E9B" w:rsidP="00B36826">
            <w:pPr>
              <w:jc w:val="center"/>
            </w:pPr>
            <w:r>
              <w:t>1384907.22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1369</w:t>
            </w:r>
          </w:p>
        </w:tc>
        <w:tc>
          <w:tcPr>
            <w:tcW w:w="1168" w:type="dxa"/>
          </w:tcPr>
          <w:p w:rsidR="00941E9B" w:rsidRDefault="00941E9B" w:rsidP="00B36826">
            <w:pPr>
              <w:jc w:val="center"/>
            </w:pPr>
            <w:r>
              <w:t>460259.27</w:t>
            </w:r>
          </w:p>
        </w:tc>
        <w:tc>
          <w:tcPr>
            <w:tcW w:w="1303" w:type="dxa"/>
          </w:tcPr>
          <w:p w:rsidR="00941E9B" w:rsidRDefault="00941E9B" w:rsidP="00B36826">
            <w:pPr>
              <w:jc w:val="center"/>
            </w:pPr>
            <w:r>
              <w:t>1384850.06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1370</w:t>
            </w:r>
          </w:p>
        </w:tc>
        <w:tc>
          <w:tcPr>
            <w:tcW w:w="1168" w:type="dxa"/>
          </w:tcPr>
          <w:p w:rsidR="00941E9B" w:rsidRDefault="00941E9B" w:rsidP="00B36826">
            <w:pPr>
              <w:jc w:val="center"/>
            </w:pPr>
            <w:r>
              <w:t>460286.31</w:t>
            </w:r>
          </w:p>
        </w:tc>
        <w:tc>
          <w:tcPr>
            <w:tcW w:w="1303" w:type="dxa"/>
          </w:tcPr>
          <w:p w:rsidR="00941E9B" w:rsidRDefault="00941E9B" w:rsidP="00B36826">
            <w:pPr>
              <w:jc w:val="center"/>
            </w:pPr>
            <w:r>
              <w:t>1384834.19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1371</w:t>
            </w:r>
          </w:p>
        </w:tc>
        <w:tc>
          <w:tcPr>
            <w:tcW w:w="1168" w:type="dxa"/>
          </w:tcPr>
          <w:p w:rsidR="00941E9B" w:rsidRDefault="00941E9B" w:rsidP="00B36826">
            <w:pPr>
              <w:jc w:val="center"/>
            </w:pPr>
            <w:r>
              <w:t>460380.61</w:t>
            </w:r>
          </w:p>
        </w:tc>
        <w:tc>
          <w:tcPr>
            <w:tcW w:w="1303" w:type="dxa"/>
          </w:tcPr>
          <w:p w:rsidR="00941E9B" w:rsidRDefault="00941E9B" w:rsidP="00B36826">
            <w:pPr>
              <w:jc w:val="center"/>
            </w:pPr>
            <w:r>
              <w:t>1384805.75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1372</w:t>
            </w:r>
          </w:p>
        </w:tc>
        <w:tc>
          <w:tcPr>
            <w:tcW w:w="1168" w:type="dxa"/>
          </w:tcPr>
          <w:p w:rsidR="00941E9B" w:rsidRDefault="00941E9B" w:rsidP="00B36826">
            <w:pPr>
              <w:jc w:val="center"/>
            </w:pPr>
            <w:r>
              <w:t>460555.34</w:t>
            </w:r>
          </w:p>
        </w:tc>
        <w:tc>
          <w:tcPr>
            <w:tcW w:w="1303" w:type="dxa"/>
          </w:tcPr>
          <w:p w:rsidR="00941E9B" w:rsidRDefault="00941E9B" w:rsidP="00B36826">
            <w:pPr>
              <w:jc w:val="center"/>
            </w:pPr>
            <w:r>
              <w:t>1384769.28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1373</w:t>
            </w:r>
          </w:p>
        </w:tc>
        <w:tc>
          <w:tcPr>
            <w:tcW w:w="1168" w:type="dxa"/>
          </w:tcPr>
          <w:p w:rsidR="00941E9B" w:rsidRDefault="00941E9B" w:rsidP="00B36826">
            <w:pPr>
              <w:jc w:val="center"/>
            </w:pPr>
            <w:r>
              <w:t>460749.18</w:t>
            </w:r>
          </w:p>
        </w:tc>
        <w:tc>
          <w:tcPr>
            <w:tcW w:w="1303" w:type="dxa"/>
          </w:tcPr>
          <w:p w:rsidR="00941E9B" w:rsidRDefault="00941E9B" w:rsidP="00B36826">
            <w:pPr>
              <w:jc w:val="center"/>
            </w:pPr>
            <w:r>
              <w:t>1384754.81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1374</w:t>
            </w:r>
          </w:p>
        </w:tc>
        <w:tc>
          <w:tcPr>
            <w:tcW w:w="1168" w:type="dxa"/>
          </w:tcPr>
          <w:p w:rsidR="00941E9B" w:rsidRDefault="00941E9B" w:rsidP="00B36826">
            <w:pPr>
              <w:jc w:val="center"/>
            </w:pPr>
            <w:r>
              <w:t>460770.33</w:t>
            </w:r>
          </w:p>
        </w:tc>
        <w:tc>
          <w:tcPr>
            <w:tcW w:w="1303" w:type="dxa"/>
          </w:tcPr>
          <w:p w:rsidR="00941E9B" w:rsidRDefault="00941E9B" w:rsidP="00B36826">
            <w:pPr>
              <w:jc w:val="center"/>
            </w:pPr>
            <w:r>
              <w:t>1384765.32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1375</w:t>
            </w:r>
          </w:p>
        </w:tc>
        <w:tc>
          <w:tcPr>
            <w:tcW w:w="1168" w:type="dxa"/>
          </w:tcPr>
          <w:p w:rsidR="00941E9B" w:rsidRDefault="00941E9B" w:rsidP="00B36826">
            <w:pPr>
              <w:jc w:val="center"/>
            </w:pPr>
            <w:r>
              <w:t>460871.48</w:t>
            </w:r>
          </w:p>
        </w:tc>
        <w:tc>
          <w:tcPr>
            <w:tcW w:w="1303" w:type="dxa"/>
          </w:tcPr>
          <w:p w:rsidR="00941E9B" w:rsidRDefault="00941E9B" w:rsidP="00B36826">
            <w:pPr>
              <w:jc w:val="center"/>
            </w:pPr>
            <w:r>
              <w:t>1384899.26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1376</w:t>
            </w:r>
          </w:p>
        </w:tc>
        <w:tc>
          <w:tcPr>
            <w:tcW w:w="1168" w:type="dxa"/>
          </w:tcPr>
          <w:p w:rsidR="00941E9B" w:rsidRDefault="00941E9B" w:rsidP="00B36826">
            <w:pPr>
              <w:jc w:val="center"/>
            </w:pPr>
            <w:r>
              <w:t>460935.15</w:t>
            </w:r>
          </w:p>
        </w:tc>
        <w:tc>
          <w:tcPr>
            <w:tcW w:w="1303" w:type="dxa"/>
          </w:tcPr>
          <w:p w:rsidR="00941E9B" w:rsidRDefault="00941E9B" w:rsidP="00B36826">
            <w:pPr>
              <w:jc w:val="center"/>
            </w:pPr>
            <w:r>
              <w:t>1384878.8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1377</w:t>
            </w:r>
          </w:p>
        </w:tc>
        <w:tc>
          <w:tcPr>
            <w:tcW w:w="1168" w:type="dxa"/>
          </w:tcPr>
          <w:p w:rsidR="00941E9B" w:rsidRDefault="00941E9B" w:rsidP="00B36826">
            <w:pPr>
              <w:jc w:val="center"/>
            </w:pPr>
            <w:r>
              <w:t>460930.45</w:t>
            </w:r>
          </w:p>
        </w:tc>
        <w:tc>
          <w:tcPr>
            <w:tcW w:w="1303" w:type="dxa"/>
          </w:tcPr>
          <w:p w:rsidR="00941E9B" w:rsidRDefault="00941E9B" w:rsidP="00B36826">
            <w:pPr>
              <w:jc w:val="center"/>
            </w:pPr>
            <w:r>
              <w:t>1384872.86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1378</w:t>
            </w:r>
          </w:p>
        </w:tc>
        <w:tc>
          <w:tcPr>
            <w:tcW w:w="1168" w:type="dxa"/>
          </w:tcPr>
          <w:p w:rsidR="00941E9B" w:rsidRDefault="00941E9B" w:rsidP="00B36826">
            <w:pPr>
              <w:jc w:val="center"/>
            </w:pPr>
            <w:r>
              <w:t>460913.88</w:t>
            </w:r>
          </w:p>
        </w:tc>
        <w:tc>
          <w:tcPr>
            <w:tcW w:w="1303" w:type="dxa"/>
          </w:tcPr>
          <w:p w:rsidR="00941E9B" w:rsidRDefault="00941E9B" w:rsidP="00B36826">
            <w:pPr>
              <w:jc w:val="center"/>
            </w:pPr>
            <w:r>
              <w:t>1384821.51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1379</w:t>
            </w:r>
          </w:p>
        </w:tc>
        <w:tc>
          <w:tcPr>
            <w:tcW w:w="1168" w:type="dxa"/>
          </w:tcPr>
          <w:p w:rsidR="00941E9B" w:rsidRDefault="00941E9B" w:rsidP="00B36826">
            <w:pPr>
              <w:jc w:val="center"/>
            </w:pPr>
            <w:r>
              <w:t>460912.27</w:t>
            </w:r>
          </w:p>
        </w:tc>
        <w:tc>
          <w:tcPr>
            <w:tcW w:w="1303" w:type="dxa"/>
          </w:tcPr>
          <w:p w:rsidR="00941E9B" w:rsidRDefault="00941E9B" w:rsidP="00B36826">
            <w:pPr>
              <w:jc w:val="center"/>
            </w:pPr>
            <w:r>
              <w:t>1384797.07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1380</w:t>
            </w:r>
          </w:p>
        </w:tc>
        <w:tc>
          <w:tcPr>
            <w:tcW w:w="1168" w:type="dxa"/>
          </w:tcPr>
          <w:p w:rsidR="00941E9B" w:rsidRDefault="00941E9B" w:rsidP="00B36826">
            <w:pPr>
              <w:jc w:val="center"/>
            </w:pPr>
            <w:r>
              <w:t>460913.4</w:t>
            </w:r>
          </w:p>
        </w:tc>
        <w:tc>
          <w:tcPr>
            <w:tcW w:w="1303" w:type="dxa"/>
          </w:tcPr>
          <w:p w:rsidR="00941E9B" w:rsidRDefault="00941E9B" w:rsidP="00B36826">
            <w:pPr>
              <w:jc w:val="center"/>
            </w:pPr>
            <w:r>
              <w:t>1384785.11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1381</w:t>
            </w:r>
          </w:p>
        </w:tc>
        <w:tc>
          <w:tcPr>
            <w:tcW w:w="1168" w:type="dxa"/>
          </w:tcPr>
          <w:p w:rsidR="00941E9B" w:rsidRDefault="00941E9B" w:rsidP="00B36826">
            <w:pPr>
              <w:jc w:val="center"/>
            </w:pPr>
            <w:r>
              <w:t>460919.26</w:t>
            </w:r>
          </w:p>
        </w:tc>
        <w:tc>
          <w:tcPr>
            <w:tcW w:w="1303" w:type="dxa"/>
          </w:tcPr>
          <w:p w:rsidR="00941E9B" w:rsidRDefault="00941E9B" w:rsidP="00B36826">
            <w:pPr>
              <w:jc w:val="center"/>
            </w:pPr>
            <w:r>
              <w:t>1384748.48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1382</w:t>
            </w:r>
          </w:p>
        </w:tc>
        <w:tc>
          <w:tcPr>
            <w:tcW w:w="1168" w:type="dxa"/>
          </w:tcPr>
          <w:p w:rsidR="00941E9B" w:rsidRDefault="00941E9B" w:rsidP="00B36826">
            <w:pPr>
              <w:jc w:val="center"/>
            </w:pPr>
            <w:r>
              <w:t>460938.33</w:t>
            </w:r>
          </w:p>
        </w:tc>
        <w:tc>
          <w:tcPr>
            <w:tcW w:w="1303" w:type="dxa"/>
          </w:tcPr>
          <w:p w:rsidR="00941E9B" w:rsidRDefault="00941E9B" w:rsidP="00B36826">
            <w:pPr>
              <w:jc w:val="center"/>
            </w:pPr>
            <w:r>
              <w:t>1384640.41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1383</w:t>
            </w:r>
          </w:p>
        </w:tc>
        <w:tc>
          <w:tcPr>
            <w:tcW w:w="1168" w:type="dxa"/>
          </w:tcPr>
          <w:p w:rsidR="00941E9B" w:rsidRDefault="00941E9B" w:rsidP="00B36826">
            <w:pPr>
              <w:jc w:val="center"/>
            </w:pPr>
            <w:r>
              <w:t>461265.63</w:t>
            </w:r>
          </w:p>
        </w:tc>
        <w:tc>
          <w:tcPr>
            <w:tcW w:w="1303" w:type="dxa"/>
          </w:tcPr>
          <w:p w:rsidR="00941E9B" w:rsidRDefault="00941E9B" w:rsidP="00B36826">
            <w:pPr>
              <w:jc w:val="center"/>
            </w:pPr>
            <w:r>
              <w:t>1384554.69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1384</w:t>
            </w:r>
          </w:p>
        </w:tc>
        <w:tc>
          <w:tcPr>
            <w:tcW w:w="1168" w:type="dxa"/>
          </w:tcPr>
          <w:p w:rsidR="00941E9B" w:rsidRDefault="00941E9B" w:rsidP="00B36826">
            <w:pPr>
              <w:jc w:val="center"/>
            </w:pPr>
            <w:r>
              <w:t>461267.28</w:t>
            </w:r>
          </w:p>
        </w:tc>
        <w:tc>
          <w:tcPr>
            <w:tcW w:w="1303" w:type="dxa"/>
          </w:tcPr>
          <w:p w:rsidR="00941E9B" w:rsidRDefault="00941E9B" w:rsidP="00B36826">
            <w:pPr>
              <w:jc w:val="center"/>
            </w:pPr>
            <w:r>
              <w:t>1384552.41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1385</w:t>
            </w:r>
          </w:p>
        </w:tc>
        <w:tc>
          <w:tcPr>
            <w:tcW w:w="1168" w:type="dxa"/>
          </w:tcPr>
          <w:p w:rsidR="00941E9B" w:rsidRDefault="00941E9B" w:rsidP="00B36826">
            <w:pPr>
              <w:jc w:val="center"/>
            </w:pPr>
            <w:r>
              <w:t>461297.22</w:t>
            </w:r>
          </w:p>
        </w:tc>
        <w:tc>
          <w:tcPr>
            <w:tcW w:w="1303" w:type="dxa"/>
          </w:tcPr>
          <w:p w:rsidR="00941E9B" w:rsidRDefault="00941E9B" w:rsidP="00B36826">
            <w:pPr>
              <w:jc w:val="center"/>
            </w:pPr>
            <w:r>
              <w:t>1384547.18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1386</w:t>
            </w:r>
          </w:p>
        </w:tc>
        <w:tc>
          <w:tcPr>
            <w:tcW w:w="1168" w:type="dxa"/>
          </w:tcPr>
          <w:p w:rsidR="00941E9B" w:rsidRDefault="00941E9B" w:rsidP="00B36826">
            <w:pPr>
              <w:jc w:val="center"/>
            </w:pPr>
            <w:r>
              <w:t>461302.22</w:t>
            </w:r>
          </w:p>
        </w:tc>
        <w:tc>
          <w:tcPr>
            <w:tcW w:w="1303" w:type="dxa"/>
          </w:tcPr>
          <w:p w:rsidR="00941E9B" w:rsidRDefault="00941E9B" w:rsidP="00B36826">
            <w:pPr>
              <w:jc w:val="center"/>
            </w:pPr>
            <w:r>
              <w:t>1384546.98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1387</w:t>
            </w:r>
          </w:p>
        </w:tc>
        <w:tc>
          <w:tcPr>
            <w:tcW w:w="1168" w:type="dxa"/>
          </w:tcPr>
          <w:p w:rsidR="00941E9B" w:rsidRDefault="00941E9B" w:rsidP="00B36826">
            <w:pPr>
              <w:jc w:val="center"/>
            </w:pPr>
            <w:r>
              <w:t>461327.54</w:t>
            </w:r>
          </w:p>
        </w:tc>
        <w:tc>
          <w:tcPr>
            <w:tcW w:w="1303" w:type="dxa"/>
          </w:tcPr>
          <w:p w:rsidR="00941E9B" w:rsidRDefault="00941E9B" w:rsidP="00B36826">
            <w:pPr>
              <w:jc w:val="center"/>
            </w:pPr>
            <w:r>
              <w:t>1384540.37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1388</w:t>
            </w:r>
          </w:p>
        </w:tc>
        <w:tc>
          <w:tcPr>
            <w:tcW w:w="1168" w:type="dxa"/>
          </w:tcPr>
          <w:p w:rsidR="00941E9B" w:rsidRDefault="00941E9B" w:rsidP="00B36826">
            <w:pPr>
              <w:jc w:val="center"/>
            </w:pPr>
            <w:r>
              <w:t>461332.98</w:t>
            </w:r>
          </w:p>
        </w:tc>
        <w:tc>
          <w:tcPr>
            <w:tcW w:w="1303" w:type="dxa"/>
          </w:tcPr>
          <w:p w:rsidR="00941E9B" w:rsidRDefault="00941E9B" w:rsidP="00B36826">
            <w:pPr>
              <w:jc w:val="center"/>
            </w:pPr>
            <w:r>
              <w:t>1384539.03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1389</w:t>
            </w:r>
          </w:p>
        </w:tc>
        <w:tc>
          <w:tcPr>
            <w:tcW w:w="1168" w:type="dxa"/>
          </w:tcPr>
          <w:p w:rsidR="00941E9B" w:rsidRDefault="00941E9B" w:rsidP="00B36826">
            <w:pPr>
              <w:jc w:val="center"/>
            </w:pPr>
            <w:r>
              <w:t>461360.79</w:t>
            </w:r>
          </w:p>
        </w:tc>
        <w:tc>
          <w:tcPr>
            <w:tcW w:w="1303" w:type="dxa"/>
          </w:tcPr>
          <w:p w:rsidR="00941E9B" w:rsidRDefault="00941E9B" w:rsidP="00B36826">
            <w:pPr>
              <w:jc w:val="center"/>
            </w:pPr>
            <w:r>
              <w:t>1384531.62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1390</w:t>
            </w:r>
          </w:p>
        </w:tc>
        <w:tc>
          <w:tcPr>
            <w:tcW w:w="1168" w:type="dxa"/>
          </w:tcPr>
          <w:p w:rsidR="00941E9B" w:rsidRDefault="00941E9B" w:rsidP="00B36826">
            <w:pPr>
              <w:jc w:val="center"/>
            </w:pPr>
            <w:r>
              <w:t>461360.24</w:t>
            </w:r>
          </w:p>
        </w:tc>
        <w:tc>
          <w:tcPr>
            <w:tcW w:w="1303" w:type="dxa"/>
          </w:tcPr>
          <w:p w:rsidR="00941E9B" w:rsidRDefault="00941E9B" w:rsidP="00B36826">
            <w:pPr>
              <w:jc w:val="center"/>
            </w:pPr>
            <w:r>
              <w:t>1384529.71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1391</w:t>
            </w:r>
          </w:p>
        </w:tc>
        <w:tc>
          <w:tcPr>
            <w:tcW w:w="1168" w:type="dxa"/>
          </w:tcPr>
          <w:p w:rsidR="00941E9B" w:rsidRDefault="00941E9B" w:rsidP="00B36826">
            <w:pPr>
              <w:jc w:val="center"/>
            </w:pPr>
            <w:r>
              <w:t>461388.97</w:t>
            </w:r>
          </w:p>
        </w:tc>
        <w:tc>
          <w:tcPr>
            <w:tcW w:w="1303" w:type="dxa"/>
          </w:tcPr>
          <w:p w:rsidR="00941E9B" w:rsidRDefault="00941E9B" w:rsidP="00B36826">
            <w:pPr>
              <w:jc w:val="center"/>
            </w:pPr>
            <w:r>
              <w:t>1384522.19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1392</w:t>
            </w:r>
          </w:p>
        </w:tc>
        <w:tc>
          <w:tcPr>
            <w:tcW w:w="1168" w:type="dxa"/>
          </w:tcPr>
          <w:p w:rsidR="00941E9B" w:rsidRDefault="00941E9B" w:rsidP="00B36826">
            <w:pPr>
              <w:jc w:val="center"/>
            </w:pPr>
            <w:r>
              <w:t>461391.24</w:t>
            </w:r>
          </w:p>
        </w:tc>
        <w:tc>
          <w:tcPr>
            <w:tcW w:w="1303" w:type="dxa"/>
          </w:tcPr>
          <w:p w:rsidR="00941E9B" w:rsidRDefault="00941E9B" w:rsidP="00B36826">
            <w:pPr>
              <w:jc w:val="center"/>
            </w:pPr>
            <w:r>
              <w:t>1384523.47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1393</w:t>
            </w:r>
          </w:p>
        </w:tc>
        <w:tc>
          <w:tcPr>
            <w:tcW w:w="1168" w:type="dxa"/>
          </w:tcPr>
          <w:p w:rsidR="00941E9B" w:rsidRDefault="00941E9B" w:rsidP="00B36826">
            <w:pPr>
              <w:jc w:val="center"/>
            </w:pPr>
            <w:r>
              <w:t>461397.71</w:t>
            </w:r>
          </w:p>
        </w:tc>
        <w:tc>
          <w:tcPr>
            <w:tcW w:w="1303" w:type="dxa"/>
          </w:tcPr>
          <w:p w:rsidR="00941E9B" w:rsidRDefault="00941E9B" w:rsidP="00B36826">
            <w:pPr>
              <w:jc w:val="center"/>
            </w:pPr>
            <w:r>
              <w:t>1384521.04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1394</w:t>
            </w:r>
          </w:p>
        </w:tc>
        <w:tc>
          <w:tcPr>
            <w:tcW w:w="1168" w:type="dxa"/>
          </w:tcPr>
          <w:p w:rsidR="00941E9B" w:rsidRDefault="00941E9B" w:rsidP="00B36826">
            <w:pPr>
              <w:jc w:val="center"/>
            </w:pPr>
            <w:r>
              <w:t>461417.96</w:t>
            </w:r>
          </w:p>
        </w:tc>
        <w:tc>
          <w:tcPr>
            <w:tcW w:w="1303" w:type="dxa"/>
          </w:tcPr>
          <w:p w:rsidR="00941E9B" w:rsidRDefault="00941E9B" w:rsidP="00B36826">
            <w:pPr>
              <w:jc w:val="center"/>
            </w:pPr>
            <w:r>
              <w:t>1384514.99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1395</w:t>
            </w:r>
          </w:p>
        </w:tc>
        <w:tc>
          <w:tcPr>
            <w:tcW w:w="1168" w:type="dxa"/>
          </w:tcPr>
          <w:p w:rsidR="00941E9B" w:rsidRDefault="00941E9B" w:rsidP="00B36826">
            <w:pPr>
              <w:jc w:val="center"/>
            </w:pPr>
            <w:r>
              <w:t>461452.18</w:t>
            </w:r>
          </w:p>
        </w:tc>
        <w:tc>
          <w:tcPr>
            <w:tcW w:w="1303" w:type="dxa"/>
          </w:tcPr>
          <w:p w:rsidR="00941E9B" w:rsidRDefault="00941E9B" w:rsidP="00B36826">
            <w:pPr>
              <w:jc w:val="center"/>
            </w:pPr>
            <w:r>
              <w:t>1384508.21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1396</w:t>
            </w:r>
          </w:p>
        </w:tc>
        <w:tc>
          <w:tcPr>
            <w:tcW w:w="1168" w:type="dxa"/>
          </w:tcPr>
          <w:p w:rsidR="00941E9B" w:rsidRDefault="00941E9B" w:rsidP="00B36826">
            <w:pPr>
              <w:jc w:val="center"/>
            </w:pPr>
            <w:r>
              <w:t>461515.34</w:t>
            </w:r>
          </w:p>
        </w:tc>
        <w:tc>
          <w:tcPr>
            <w:tcW w:w="1303" w:type="dxa"/>
          </w:tcPr>
          <w:p w:rsidR="00941E9B" w:rsidRDefault="00941E9B" w:rsidP="00B36826">
            <w:pPr>
              <w:jc w:val="center"/>
            </w:pPr>
            <w:r>
              <w:t>1384433.15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1397</w:t>
            </w:r>
          </w:p>
        </w:tc>
        <w:tc>
          <w:tcPr>
            <w:tcW w:w="1168" w:type="dxa"/>
          </w:tcPr>
          <w:p w:rsidR="00941E9B" w:rsidRDefault="00941E9B" w:rsidP="00B36826">
            <w:pPr>
              <w:jc w:val="center"/>
            </w:pPr>
            <w:r>
              <w:t>461513.29</w:t>
            </w:r>
          </w:p>
        </w:tc>
        <w:tc>
          <w:tcPr>
            <w:tcW w:w="1303" w:type="dxa"/>
          </w:tcPr>
          <w:p w:rsidR="00941E9B" w:rsidRDefault="00941E9B" w:rsidP="00B36826">
            <w:pPr>
              <w:jc w:val="center"/>
            </w:pPr>
            <w:r>
              <w:t>1384431.17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1398</w:t>
            </w:r>
          </w:p>
        </w:tc>
        <w:tc>
          <w:tcPr>
            <w:tcW w:w="1168" w:type="dxa"/>
          </w:tcPr>
          <w:p w:rsidR="00941E9B" w:rsidRDefault="00941E9B" w:rsidP="00B36826">
            <w:pPr>
              <w:jc w:val="center"/>
            </w:pPr>
            <w:r>
              <w:t>461499.57</w:t>
            </w:r>
          </w:p>
        </w:tc>
        <w:tc>
          <w:tcPr>
            <w:tcW w:w="1303" w:type="dxa"/>
          </w:tcPr>
          <w:p w:rsidR="00941E9B" w:rsidRDefault="00941E9B" w:rsidP="00B36826">
            <w:pPr>
              <w:jc w:val="center"/>
            </w:pPr>
            <w:r>
              <w:t>1384406.09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1399</w:t>
            </w:r>
          </w:p>
        </w:tc>
        <w:tc>
          <w:tcPr>
            <w:tcW w:w="1168" w:type="dxa"/>
          </w:tcPr>
          <w:p w:rsidR="00941E9B" w:rsidRDefault="00941E9B" w:rsidP="00B36826">
            <w:pPr>
              <w:jc w:val="center"/>
            </w:pPr>
            <w:r>
              <w:t>461508.29</w:t>
            </w:r>
          </w:p>
        </w:tc>
        <w:tc>
          <w:tcPr>
            <w:tcW w:w="1303" w:type="dxa"/>
          </w:tcPr>
          <w:p w:rsidR="00941E9B" w:rsidRDefault="00941E9B" w:rsidP="00B36826">
            <w:pPr>
              <w:jc w:val="center"/>
            </w:pPr>
            <w:r>
              <w:t>1384399.33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1400</w:t>
            </w:r>
          </w:p>
        </w:tc>
        <w:tc>
          <w:tcPr>
            <w:tcW w:w="1168" w:type="dxa"/>
          </w:tcPr>
          <w:p w:rsidR="00941E9B" w:rsidRDefault="00941E9B" w:rsidP="00B36826">
            <w:pPr>
              <w:jc w:val="center"/>
            </w:pPr>
            <w:r>
              <w:t>461528.08</w:t>
            </w:r>
          </w:p>
        </w:tc>
        <w:tc>
          <w:tcPr>
            <w:tcW w:w="1303" w:type="dxa"/>
          </w:tcPr>
          <w:p w:rsidR="00941E9B" w:rsidRDefault="00941E9B" w:rsidP="00B36826">
            <w:pPr>
              <w:jc w:val="center"/>
            </w:pPr>
            <w:r>
              <w:t>1384418.01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1401</w:t>
            </w:r>
          </w:p>
        </w:tc>
        <w:tc>
          <w:tcPr>
            <w:tcW w:w="1168" w:type="dxa"/>
          </w:tcPr>
          <w:p w:rsidR="00941E9B" w:rsidRDefault="00941E9B" w:rsidP="00B36826">
            <w:pPr>
              <w:jc w:val="center"/>
            </w:pPr>
            <w:r>
              <w:t>461614.61</w:t>
            </w:r>
          </w:p>
        </w:tc>
        <w:tc>
          <w:tcPr>
            <w:tcW w:w="1303" w:type="dxa"/>
          </w:tcPr>
          <w:p w:rsidR="00941E9B" w:rsidRDefault="00941E9B" w:rsidP="00B36826">
            <w:pPr>
              <w:jc w:val="center"/>
            </w:pPr>
            <w:r>
              <w:t>1384315.19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1402</w:t>
            </w:r>
          </w:p>
        </w:tc>
        <w:tc>
          <w:tcPr>
            <w:tcW w:w="1168" w:type="dxa"/>
          </w:tcPr>
          <w:p w:rsidR="00941E9B" w:rsidRDefault="00941E9B" w:rsidP="00B36826">
            <w:pPr>
              <w:jc w:val="center"/>
            </w:pPr>
            <w:r>
              <w:t>461714.48</w:t>
            </w:r>
          </w:p>
        </w:tc>
        <w:tc>
          <w:tcPr>
            <w:tcW w:w="1303" w:type="dxa"/>
          </w:tcPr>
          <w:p w:rsidR="00941E9B" w:rsidRDefault="00941E9B" w:rsidP="00B36826">
            <w:pPr>
              <w:jc w:val="center"/>
            </w:pPr>
            <w:r>
              <w:t>1384149.42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1403</w:t>
            </w:r>
          </w:p>
        </w:tc>
        <w:tc>
          <w:tcPr>
            <w:tcW w:w="1168" w:type="dxa"/>
          </w:tcPr>
          <w:p w:rsidR="00941E9B" w:rsidRDefault="00941E9B" w:rsidP="00B36826">
            <w:pPr>
              <w:jc w:val="center"/>
            </w:pPr>
            <w:r>
              <w:t>461728.67</w:t>
            </w:r>
          </w:p>
        </w:tc>
        <w:tc>
          <w:tcPr>
            <w:tcW w:w="1303" w:type="dxa"/>
          </w:tcPr>
          <w:p w:rsidR="00941E9B" w:rsidRDefault="00941E9B" w:rsidP="00B36826">
            <w:pPr>
              <w:jc w:val="center"/>
            </w:pPr>
            <w:r>
              <w:t>1384135.37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1404</w:t>
            </w:r>
          </w:p>
        </w:tc>
        <w:tc>
          <w:tcPr>
            <w:tcW w:w="1168" w:type="dxa"/>
          </w:tcPr>
          <w:p w:rsidR="00941E9B" w:rsidRDefault="00941E9B" w:rsidP="00B36826">
            <w:pPr>
              <w:jc w:val="center"/>
            </w:pPr>
            <w:r>
              <w:t>461797.63</w:t>
            </w:r>
          </w:p>
        </w:tc>
        <w:tc>
          <w:tcPr>
            <w:tcW w:w="1303" w:type="dxa"/>
          </w:tcPr>
          <w:p w:rsidR="00941E9B" w:rsidRDefault="00941E9B" w:rsidP="00B36826">
            <w:pPr>
              <w:jc w:val="center"/>
            </w:pPr>
            <w:r>
              <w:t>1384062.92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1405</w:t>
            </w:r>
          </w:p>
        </w:tc>
        <w:tc>
          <w:tcPr>
            <w:tcW w:w="1168" w:type="dxa"/>
          </w:tcPr>
          <w:p w:rsidR="00941E9B" w:rsidRDefault="00941E9B" w:rsidP="00B36826">
            <w:pPr>
              <w:jc w:val="center"/>
            </w:pPr>
            <w:r>
              <w:t>461822.57</w:t>
            </w:r>
          </w:p>
        </w:tc>
        <w:tc>
          <w:tcPr>
            <w:tcW w:w="1303" w:type="dxa"/>
          </w:tcPr>
          <w:p w:rsidR="00941E9B" w:rsidRDefault="00941E9B" w:rsidP="00B36826">
            <w:pPr>
              <w:jc w:val="center"/>
            </w:pPr>
            <w:r>
              <w:t>1384031.13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1406</w:t>
            </w:r>
          </w:p>
        </w:tc>
        <w:tc>
          <w:tcPr>
            <w:tcW w:w="1168" w:type="dxa"/>
          </w:tcPr>
          <w:p w:rsidR="00941E9B" w:rsidRDefault="00941E9B" w:rsidP="00B36826">
            <w:pPr>
              <w:jc w:val="center"/>
            </w:pPr>
            <w:r>
              <w:t>461835.63</w:t>
            </w:r>
          </w:p>
        </w:tc>
        <w:tc>
          <w:tcPr>
            <w:tcW w:w="1303" w:type="dxa"/>
          </w:tcPr>
          <w:p w:rsidR="00941E9B" w:rsidRDefault="00941E9B" w:rsidP="00B36826">
            <w:pPr>
              <w:jc w:val="center"/>
            </w:pPr>
            <w:r>
              <w:t>1384016.65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1407</w:t>
            </w:r>
          </w:p>
        </w:tc>
        <w:tc>
          <w:tcPr>
            <w:tcW w:w="1168" w:type="dxa"/>
          </w:tcPr>
          <w:p w:rsidR="00941E9B" w:rsidRDefault="00941E9B" w:rsidP="00B36826">
            <w:pPr>
              <w:jc w:val="center"/>
            </w:pPr>
            <w:r>
              <w:t>461861.85</w:t>
            </w:r>
          </w:p>
        </w:tc>
        <w:tc>
          <w:tcPr>
            <w:tcW w:w="1303" w:type="dxa"/>
          </w:tcPr>
          <w:p w:rsidR="00941E9B" w:rsidRDefault="00941E9B" w:rsidP="00B36826">
            <w:pPr>
              <w:jc w:val="center"/>
            </w:pPr>
            <w:r>
              <w:t>1383990.9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1408</w:t>
            </w:r>
          </w:p>
        </w:tc>
        <w:tc>
          <w:tcPr>
            <w:tcW w:w="1168" w:type="dxa"/>
          </w:tcPr>
          <w:p w:rsidR="00941E9B" w:rsidRDefault="00941E9B" w:rsidP="00B36826">
            <w:pPr>
              <w:jc w:val="center"/>
            </w:pPr>
            <w:r>
              <w:t>461880.47</w:t>
            </w:r>
          </w:p>
        </w:tc>
        <w:tc>
          <w:tcPr>
            <w:tcW w:w="1303" w:type="dxa"/>
          </w:tcPr>
          <w:p w:rsidR="00941E9B" w:rsidRDefault="00941E9B" w:rsidP="00B36826">
            <w:pPr>
              <w:jc w:val="center"/>
            </w:pPr>
            <w:r>
              <w:t>1383975.46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1409</w:t>
            </w:r>
          </w:p>
        </w:tc>
        <w:tc>
          <w:tcPr>
            <w:tcW w:w="1168" w:type="dxa"/>
          </w:tcPr>
          <w:p w:rsidR="00941E9B" w:rsidRDefault="00941E9B" w:rsidP="00B36826">
            <w:pPr>
              <w:jc w:val="center"/>
            </w:pPr>
            <w:r>
              <w:t>461919.44</w:t>
            </w:r>
          </w:p>
        </w:tc>
        <w:tc>
          <w:tcPr>
            <w:tcW w:w="1303" w:type="dxa"/>
          </w:tcPr>
          <w:p w:rsidR="00941E9B" w:rsidRDefault="00941E9B" w:rsidP="00B36826">
            <w:pPr>
              <w:jc w:val="center"/>
            </w:pPr>
            <w:r>
              <w:t>1383933.39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1410</w:t>
            </w:r>
          </w:p>
        </w:tc>
        <w:tc>
          <w:tcPr>
            <w:tcW w:w="1168" w:type="dxa"/>
          </w:tcPr>
          <w:p w:rsidR="00941E9B" w:rsidRDefault="00941E9B" w:rsidP="00B36826">
            <w:pPr>
              <w:jc w:val="center"/>
            </w:pPr>
            <w:r>
              <w:t>461928.32</w:t>
            </w:r>
          </w:p>
        </w:tc>
        <w:tc>
          <w:tcPr>
            <w:tcW w:w="1303" w:type="dxa"/>
          </w:tcPr>
          <w:p w:rsidR="00941E9B" w:rsidRDefault="00941E9B" w:rsidP="00B36826">
            <w:pPr>
              <w:jc w:val="center"/>
            </w:pPr>
            <w:r>
              <w:t>1383923.75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1411</w:t>
            </w:r>
          </w:p>
        </w:tc>
        <w:tc>
          <w:tcPr>
            <w:tcW w:w="1168" w:type="dxa"/>
          </w:tcPr>
          <w:p w:rsidR="00941E9B" w:rsidRDefault="00941E9B" w:rsidP="00B36826">
            <w:pPr>
              <w:jc w:val="center"/>
            </w:pPr>
            <w:r>
              <w:t>461927.15</w:t>
            </w:r>
          </w:p>
        </w:tc>
        <w:tc>
          <w:tcPr>
            <w:tcW w:w="1303" w:type="dxa"/>
          </w:tcPr>
          <w:p w:rsidR="00941E9B" w:rsidRDefault="00941E9B" w:rsidP="00B36826">
            <w:pPr>
              <w:jc w:val="center"/>
            </w:pPr>
            <w:r>
              <w:t>1383893.54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1412</w:t>
            </w:r>
          </w:p>
        </w:tc>
        <w:tc>
          <w:tcPr>
            <w:tcW w:w="1168" w:type="dxa"/>
          </w:tcPr>
          <w:p w:rsidR="00941E9B" w:rsidRDefault="00941E9B" w:rsidP="00B36826">
            <w:pPr>
              <w:jc w:val="center"/>
            </w:pPr>
            <w:r>
              <w:t>461922.76</w:t>
            </w:r>
          </w:p>
        </w:tc>
        <w:tc>
          <w:tcPr>
            <w:tcW w:w="1303" w:type="dxa"/>
          </w:tcPr>
          <w:p w:rsidR="00941E9B" w:rsidRDefault="00941E9B" w:rsidP="00B36826">
            <w:pPr>
              <w:jc w:val="center"/>
            </w:pPr>
            <w:r>
              <w:t>1383890.89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1413</w:t>
            </w:r>
          </w:p>
        </w:tc>
        <w:tc>
          <w:tcPr>
            <w:tcW w:w="1168" w:type="dxa"/>
          </w:tcPr>
          <w:p w:rsidR="00941E9B" w:rsidRDefault="00941E9B" w:rsidP="00B36826">
            <w:pPr>
              <w:jc w:val="center"/>
            </w:pPr>
            <w:r>
              <w:t>461927.83</w:t>
            </w:r>
          </w:p>
        </w:tc>
        <w:tc>
          <w:tcPr>
            <w:tcW w:w="1303" w:type="dxa"/>
          </w:tcPr>
          <w:p w:rsidR="00941E9B" w:rsidRDefault="00941E9B" w:rsidP="00B36826">
            <w:pPr>
              <w:jc w:val="center"/>
            </w:pPr>
            <w:r>
              <w:t>1383882.46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1414</w:t>
            </w:r>
          </w:p>
        </w:tc>
        <w:tc>
          <w:tcPr>
            <w:tcW w:w="1168" w:type="dxa"/>
          </w:tcPr>
          <w:p w:rsidR="00941E9B" w:rsidRDefault="00941E9B" w:rsidP="00B36826">
            <w:pPr>
              <w:jc w:val="center"/>
            </w:pPr>
            <w:r>
              <w:t>461924.36</w:t>
            </w:r>
          </w:p>
        </w:tc>
        <w:tc>
          <w:tcPr>
            <w:tcW w:w="1303" w:type="dxa"/>
          </w:tcPr>
          <w:p w:rsidR="00941E9B" w:rsidRDefault="00941E9B" w:rsidP="00B36826">
            <w:pPr>
              <w:jc w:val="center"/>
            </w:pPr>
            <w:r>
              <w:t>1383879.53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1415</w:t>
            </w:r>
          </w:p>
        </w:tc>
        <w:tc>
          <w:tcPr>
            <w:tcW w:w="1168" w:type="dxa"/>
          </w:tcPr>
          <w:p w:rsidR="00941E9B" w:rsidRDefault="00941E9B" w:rsidP="00B36826">
            <w:pPr>
              <w:jc w:val="center"/>
            </w:pPr>
            <w:r>
              <w:t>461926.05</w:t>
            </w:r>
          </w:p>
        </w:tc>
        <w:tc>
          <w:tcPr>
            <w:tcW w:w="1303" w:type="dxa"/>
          </w:tcPr>
          <w:p w:rsidR="00941E9B" w:rsidRDefault="00941E9B" w:rsidP="00B36826">
            <w:pPr>
              <w:jc w:val="center"/>
            </w:pPr>
            <w:r>
              <w:t>1383870.57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1416</w:t>
            </w:r>
          </w:p>
        </w:tc>
        <w:tc>
          <w:tcPr>
            <w:tcW w:w="1168" w:type="dxa"/>
          </w:tcPr>
          <w:p w:rsidR="00941E9B" w:rsidRDefault="00941E9B" w:rsidP="00B36826">
            <w:pPr>
              <w:jc w:val="center"/>
            </w:pPr>
            <w:r>
              <w:t>461953.57</w:t>
            </w:r>
          </w:p>
        </w:tc>
        <w:tc>
          <w:tcPr>
            <w:tcW w:w="1303" w:type="dxa"/>
          </w:tcPr>
          <w:p w:rsidR="00941E9B" w:rsidRDefault="00941E9B" w:rsidP="00B36826">
            <w:pPr>
              <w:jc w:val="center"/>
            </w:pPr>
            <w:r>
              <w:t>1383784.3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1417</w:t>
            </w:r>
          </w:p>
        </w:tc>
        <w:tc>
          <w:tcPr>
            <w:tcW w:w="1168" w:type="dxa"/>
          </w:tcPr>
          <w:p w:rsidR="00941E9B" w:rsidRDefault="00941E9B" w:rsidP="00B36826">
            <w:pPr>
              <w:jc w:val="center"/>
            </w:pPr>
            <w:r>
              <w:t>461982.65</w:t>
            </w:r>
          </w:p>
        </w:tc>
        <w:tc>
          <w:tcPr>
            <w:tcW w:w="1303" w:type="dxa"/>
          </w:tcPr>
          <w:p w:rsidR="00941E9B" w:rsidRDefault="00941E9B" w:rsidP="00B36826">
            <w:pPr>
              <w:jc w:val="center"/>
            </w:pPr>
            <w:r>
              <w:t>1383721.31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1418</w:t>
            </w:r>
          </w:p>
        </w:tc>
        <w:tc>
          <w:tcPr>
            <w:tcW w:w="1168" w:type="dxa"/>
          </w:tcPr>
          <w:p w:rsidR="00941E9B" w:rsidRDefault="00941E9B" w:rsidP="00B36826">
            <w:pPr>
              <w:jc w:val="center"/>
            </w:pPr>
            <w:r>
              <w:t>461992.47</w:t>
            </w:r>
          </w:p>
        </w:tc>
        <w:tc>
          <w:tcPr>
            <w:tcW w:w="1303" w:type="dxa"/>
          </w:tcPr>
          <w:p w:rsidR="00941E9B" w:rsidRDefault="00941E9B" w:rsidP="00B36826">
            <w:pPr>
              <w:jc w:val="center"/>
            </w:pPr>
            <w:r>
              <w:t>1383700.05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1419</w:t>
            </w:r>
          </w:p>
        </w:tc>
        <w:tc>
          <w:tcPr>
            <w:tcW w:w="1168" w:type="dxa"/>
          </w:tcPr>
          <w:p w:rsidR="00941E9B" w:rsidRDefault="00941E9B" w:rsidP="00B36826">
            <w:pPr>
              <w:jc w:val="center"/>
            </w:pPr>
            <w:r>
              <w:t>461993.07</w:t>
            </w:r>
          </w:p>
        </w:tc>
        <w:tc>
          <w:tcPr>
            <w:tcW w:w="1303" w:type="dxa"/>
          </w:tcPr>
          <w:p w:rsidR="00941E9B" w:rsidRDefault="00941E9B" w:rsidP="00B36826">
            <w:pPr>
              <w:jc w:val="center"/>
            </w:pPr>
            <w:r>
              <w:t>1383698.2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1420</w:t>
            </w:r>
          </w:p>
        </w:tc>
        <w:tc>
          <w:tcPr>
            <w:tcW w:w="1168" w:type="dxa"/>
          </w:tcPr>
          <w:p w:rsidR="00941E9B" w:rsidRDefault="00941E9B" w:rsidP="00B36826">
            <w:pPr>
              <w:jc w:val="center"/>
            </w:pPr>
            <w:r>
              <w:t>461986.81</w:t>
            </w:r>
          </w:p>
        </w:tc>
        <w:tc>
          <w:tcPr>
            <w:tcW w:w="1303" w:type="dxa"/>
          </w:tcPr>
          <w:p w:rsidR="00941E9B" w:rsidRDefault="00941E9B" w:rsidP="00B36826">
            <w:pPr>
              <w:jc w:val="center"/>
            </w:pPr>
            <w:r>
              <w:t>1383695.45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1421</w:t>
            </w:r>
          </w:p>
        </w:tc>
        <w:tc>
          <w:tcPr>
            <w:tcW w:w="1168" w:type="dxa"/>
          </w:tcPr>
          <w:p w:rsidR="00941E9B" w:rsidRDefault="00941E9B" w:rsidP="00B36826">
            <w:pPr>
              <w:jc w:val="center"/>
            </w:pPr>
            <w:r>
              <w:t>461996.46</w:t>
            </w:r>
          </w:p>
        </w:tc>
        <w:tc>
          <w:tcPr>
            <w:tcW w:w="1303" w:type="dxa"/>
          </w:tcPr>
          <w:p w:rsidR="00941E9B" w:rsidRDefault="00941E9B" w:rsidP="00B36826">
            <w:pPr>
              <w:jc w:val="center"/>
            </w:pPr>
            <w:r>
              <w:t>1383675.07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1422</w:t>
            </w:r>
          </w:p>
        </w:tc>
        <w:tc>
          <w:tcPr>
            <w:tcW w:w="1168" w:type="dxa"/>
          </w:tcPr>
          <w:p w:rsidR="00941E9B" w:rsidRDefault="00941E9B" w:rsidP="00B36826">
            <w:pPr>
              <w:jc w:val="center"/>
            </w:pPr>
            <w:r>
              <w:t>461999.9</w:t>
            </w:r>
          </w:p>
        </w:tc>
        <w:tc>
          <w:tcPr>
            <w:tcW w:w="1303" w:type="dxa"/>
          </w:tcPr>
          <w:p w:rsidR="00941E9B" w:rsidRDefault="00941E9B" w:rsidP="00B36826">
            <w:pPr>
              <w:jc w:val="center"/>
            </w:pPr>
            <w:r>
              <w:t>1383676.92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1423</w:t>
            </w:r>
          </w:p>
        </w:tc>
        <w:tc>
          <w:tcPr>
            <w:tcW w:w="1168" w:type="dxa"/>
          </w:tcPr>
          <w:p w:rsidR="00941E9B" w:rsidRDefault="00941E9B" w:rsidP="00B36826">
            <w:pPr>
              <w:jc w:val="center"/>
            </w:pPr>
            <w:r>
              <w:t>462013.59</w:t>
            </w:r>
          </w:p>
        </w:tc>
        <w:tc>
          <w:tcPr>
            <w:tcW w:w="1303" w:type="dxa"/>
          </w:tcPr>
          <w:p w:rsidR="00941E9B" w:rsidRDefault="00941E9B" w:rsidP="00B36826">
            <w:pPr>
              <w:jc w:val="center"/>
            </w:pPr>
            <w:r>
              <w:t>1383634.33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1424</w:t>
            </w:r>
          </w:p>
        </w:tc>
        <w:tc>
          <w:tcPr>
            <w:tcW w:w="1168" w:type="dxa"/>
          </w:tcPr>
          <w:p w:rsidR="00941E9B" w:rsidRDefault="00941E9B" w:rsidP="00B36826">
            <w:pPr>
              <w:jc w:val="center"/>
            </w:pPr>
            <w:r>
              <w:t>462029.81</w:t>
            </w:r>
          </w:p>
        </w:tc>
        <w:tc>
          <w:tcPr>
            <w:tcW w:w="1303" w:type="dxa"/>
          </w:tcPr>
          <w:p w:rsidR="00941E9B" w:rsidRDefault="00941E9B" w:rsidP="00B36826">
            <w:pPr>
              <w:jc w:val="center"/>
            </w:pPr>
            <w:r>
              <w:t>1383598.96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1425</w:t>
            </w:r>
          </w:p>
        </w:tc>
        <w:tc>
          <w:tcPr>
            <w:tcW w:w="1168" w:type="dxa"/>
          </w:tcPr>
          <w:p w:rsidR="00941E9B" w:rsidRDefault="00941E9B" w:rsidP="00B36826">
            <w:pPr>
              <w:jc w:val="center"/>
            </w:pPr>
            <w:r>
              <w:t>462046.52</w:t>
            </w:r>
          </w:p>
        </w:tc>
        <w:tc>
          <w:tcPr>
            <w:tcW w:w="1303" w:type="dxa"/>
          </w:tcPr>
          <w:p w:rsidR="00941E9B" w:rsidRDefault="00941E9B" w:rsidP="00B36826">
            <w:pPr>
              <w:jc w:val="center"/>
            </w:pPr>
            <w:r>
              <w:t>1383579.44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1426</w:t>
            </w:r>
          </w:p>
        </w:tc>
        <w:tc>
          <w:tcPr>
            <w:tcW w:w="1168" w:type="dxa"/>
          </w:tcPr>
          <w:p w:rsidR="00941E9B" w:rsidRDefault="00941E9B" w:rsidP="00B36826">
            <w:pPr>
              <w:jc w:val="center"/>
            </w:pPr>
            <w:r>
              <w:t>462226.69</w:t>
            </w:r>
          </w:p>
        </w:tc>
        <w:tc>
          <w:tcPr>
            <w:tcW w:w="1303" w:type="dxa"/>
          </w:tcPr>
          <w:p w:rsidR="00941E9B" w:rsidRDefault="00941E9B" w:rsidP="00B36826">
            <w:pPr>
              <w:jc w:val="center"/>
            </w:pPr>
            <w:r>
              <w:t>1383305.17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1427</w:t>
            </w:r>
          </w:p>
        </w:tc>
        <w:tc>
          <w:tcPr>
            <w:tcW w:w="1168" w:type="dxa"/>
          </w:tcPr>
          <w:p w:rsidR="00941E9B" w:rsidRDefault="00941E9B" w:rsidP="00B36826">
            <w:pPr>
              <w:jc w:val="center"/>
            </w:pPr>
            <w:r>
              <w:t>462236.09</w:t>
            </w:r>
          </w:p>
        </w:tc>
        <w:tc>
          <w:tcPr>
            <w:tcW w:w="1303" w:type="dxa"/>
          </w:tcPr>
          <w:p w:rsidR="00941E9B" w:rsidRDefault="00941E9B" w:rsidP="00B36826">
            <w:pPr>
              <w:jc w:val="center"/>
            </w:pPr>
            <w:r>
              <w:t>1383277.55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1428</w:t>
            </w:r>
          </w:p>
        </w:tc>
        <w:tc>
          <w:tcPr>
            <w:tcW w:w="1168" w:type="dxa"/>
          </w:tcPr>
          <w:p w:rsidR="00941E9B" w:rsidRDefault="00941E9B" w:rsidP="00B36826">
            <w:pPr>
              <w:jc w:val="center"/>
            </w:pPr>
            <w:r>
              <w:t>462257.81</w:t>
            </w:r>
          </w:p>
        </w:tc>
        <w:tc>
          <w:tcPr>
            <w:tcW w:w="1303" w:type="dxa"/>
          </w:tcPr>
          <w:p w:rsidR="00941E9B" w:rsidRDefault="00941E9B" w:rsidP="00B36826">
            <w:pPr>
              <w:jc w:val="center"/>
            </w:pPr>
            <w:r>
              <w:t>1383257.08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1429</w:t>
            </w:r>
          </w:p>
        </w:tc>
        <w:tc>
          <w:tcPr>
            <w:tcW w:w="1168" w:type="dxa"/>
          </w:tcPr>
          <w:p w:rsidR="00941E9B" w:rsidRDefault="00941E9B" w:rsidP="00B36826">
            <w:pPr>
              <w:jc w:val="center"/>
            </w:pPr>
            <w:r>
              <w:t>462371.04</w:t>
            </w:r>
          </w:p>
        </w:tc>
        <w:tc>
          <w:tcPr>
            <w:tcW w:w="1303" w:type="dxa"/>
          </w:tcPr>
          <w:p w:rsidR="00941E9B" w:rsidRDefault="00941E9B" w:rsidP="00B36826">
            <w:pPr>
              <w:jc w:val="center"/>
            </w:pPr>
            <w:r>
              <w:t>1383158.81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1430</w:t>
            </w:r>
          </w:p>
        </w:tc>
        <w:tc>
          <w:tcPr>
            <w:tcW w:w="1168" w:type="dxa"/>
          </w:tcPr>
          <w:p w:rsidR="00941E9B" w:rsidRDefault="00941E9B" w:rsidP="00B36826">
            <w:pPr>
              <w:jc w:val="center"/>
            </w:pPr>
            <w:r>
              <w:t>462365.7</w:t>
            </w:r>
          </w:p>
        </w:tc>
        <w:tc>
          <w:tcPr>
            <w:tcW w:w="1303" w:type="dxa"/>
          </w:tcPr>
          <w:p w:rsidR="00941E9B" w:rsidRDefault="00941E9B" w:rsidP="00B36826">
            <w:pPr>
              <w:jc w:val="center"/>
            </w:pPr>
            <w:r>
              <w:t>1383116.27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1431</w:t>
            </w:r>
          </w:p>
        </w:tc>
        <w:tc>
          <w:tcPr>
            <w:tcW w:w="1168" w:type="dxa"/>
          </w:tcPr>
          <w:p w:rsidR="00941E9B" w:rsidRDefault="00941E9B" w:rsidP="00B36826">
            <w:pPr>
              <w:jc w:val="center"/>
            </w:pPr>
            <w:r>
              <w:t>462436.41</w:t>
            </w:r>
          </w:p>
        </w:tc>
        <w:tc>
          <w:tcPr>
            <w:tcW w:w="1303" w:type="dxa"/>
          </w:tcPr>
          <w:p w:rsidR="00941E9B" w:rsidRDefault="00941E9B" w:rsidP="00B36826">
            <w:pPr>
              <w:jc w:val="center"/>
            </w:pPr>
            <w:r>
              <w:t>1383090.83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1432</w:t>
            </w:r>
          </w:p>
        </w:tc>
        <w:tc>
          <w:tcPr>
            <w:tcW w:w="1168" w:type="dxa"/>
          </w:tcPr>
          <w:p w:rsidR="00941E9B" w:rsidRDefault="00941E9B" w:rsidP="00B36826">
            <w:pPr>
              <w:jc w:val="center"/>
            </w:pPr>
            <w:r>
              <w:t>462457.57</w:t>
            </w:r>
          </w:p>
        </w:tc>
        <w:tc>
          <w:tcPr>
            <w:tcW w:w="1303" w:type="dxa"/>
          </w:tcPr>
          <w:p w:rsidR="00941E9B" w:rsidRDefault="00941E9B" w:rsidP="00B36826">
            <w:pPr>
              <w:jc w:val="center"/>
            </w:pPr>
            <w:r>
              <w:t>1383076.74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1433</w:t>
            </w:r>
          </w:p>
        </w:tc>
        <w:tc>
          <w:tcPr>
            <w:tcW w:w="1168" w:type="dxa"/>
          </w:tcPr>
          <w:p w:rsidR="00941E9B" w:rsidRDefault="00941E9B" w:rsidP="00B36826">
            <w:pPr>
              <w:jc w:val="center"/>
            </w:pPr>
            <w:r>
              <w:t>462519.23</w:t>
            </w:r>
          </w:p>
        </w:tc>
        <w:tc>
          <w:tcPr>
            <w:tcW w:w="1303" w:type="dxa"/>
          </w:tcPr>
          <w:p w:rsidR="00941E9B" w:rsidRDefault="00941E9B" w:rsidP="00B36826">
            <w:pPr>
              <w:jc w:val="center"/>
            </w:pPr>
            <w:r>
              <w:t>1383052.06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1434</w:t>
            </w:r>
          </w:p>
        </w:tc>
        <w:tc>
          <w:tcPr>
            <w:tcW w:w="1168" w:type="dxa"/>
          </w:tcPr>
          <w:p w:rsidR="00941E9B" w:rsidRDefault="00941E9B" w:rsidP="00B36826">
            <w:pPr>
              <w:jc w:val="center"/>
            </w:pPr>
            <w:r>
              <w:t>462548.31</w:t>
            </w:r>
          </w:p>
        </w:tc>
        <w:tc>
          <w:tcPr>
            <w:tcW w:w="1303" w:type="dxa"/>
          </w:tcPr>
          <w:p w:rsidR="00941E9B" w:rsidRDefault="00941E9B" w:rsidP="00B36826">
            <w:pPr>
              <w:jc w:val="center"/>
            </w:pPr>
            <w:r>
              <w:t>1383038.85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1435</w:t>
            </w:r>
          </w:p>
        </w:tc>
        <w:tc>
          <w:tcPr>
            <w:tcW w:w="1168" w:type="dxa"/>
          </w:tcPr>
          <w:p w:rsidR="00941E9B" w:rsidRDefault="00941E9B" w:rsidP="00B36826">
            <w:pPr>
              <w:jc w:val="center"/>
            </w:pPr>
            <w:r>
              <w:t>462592.51</w:t>
            </w:r>
          </w:p>
        </w:tc>
        <w:tc>
          <w:tcPr>
            <w:tcW w:w="1303" w:type="dxa"/>
          </w:tcPr>
          <w:p w:rsidR="00941E9B" w:rsidRDefault="00941E9B" w:rsidP="00B36826">
            <w:pPr>
              <w:jc w:val="center"/>
            </w:pPr>
            <w:r>
              <w:t>1383030.69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1436</w:t>
            </w:r>
          </w:p>
        </w:tc>
        <w:tc>
          <w:tcPr>
            <w:tcW w:w="1168" w:type="dxa"/>
          </w:tcPr>
          <w:p w:rsidR="00941E9B" w:rsidRDefault="00941E9B" w:rsidP="00B36826">
            <w:pPr>
              <w:jc w:val="center"/>
            </w:pPr>
            <w:r>
              <w:t>462671.78</w:t>
            </w:r>
          </w:p>
        </w:tc>
        <w:tc>
          <w:tcPr>
            <w:tcW w:w="1303" w:type="dxa"/>
          </w:tcPr>
          <w:p w:rsidR="00941E9B" w:rsidRDefault="00941E9B" w:rsidP="00B36826">
            <w:pPr>
              <w:jc w:val="center"/>
            </w:pPr>
            <w:r>
              <w:t>1382989.14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1437</w:t>
            </w:r>
          </w:p>
        </w:tc>
        <w:tc>
          <w:tcPr>
            <w:tcW w:w="1168" w:type="dxa"/>
          </w:tcPr>
          <w:p w:rsidR="00941E9B" w:rsidRDefault="00941E9B" w:rsidP="00B36826">
            <w:pPr>
              <w:jc w:val="center"/>
            </w:pPr>
            <w:r>
              <w:t>462712.17</w:t>
            </w:r>
          </w:p>
        </w:tc>
        <w:tc>
          <w:tcPr>
            <w:tcW w:w="1303" w:type="dxa"/>
          </w:tcPr>
          <w:p w:rsidR="00941E9B" w:rsidRDefault="00941E9B" w:rsidP="00B36826">
            <w:pPr>
              <w:jc w:val="center"/>
            </w:pPr>
            <w:r>
              <w:t>1382955.17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1438</w:t>
            </w:r>
          </w:p>
        </w:tc>
        <w:tc>
          <w:tcPr>
            <w:tcW w:w="1168" w:type="dxa"/>
          </w:tcPr>
          <w:p w:rsidR="00941E9B" w:rsidRDefault="00941E9B" w:rsidP="00B36826">
            <w:pPr>
              <w:jc w:val="center"/>
            </w:pPr>
            <w:r>
              <w:t>462726.9</w:t>
            </w:r>
          </w:p>
        </w:tc>
        <w:tc>
          <w:tcPr>
            <w:tcW w:w="1303" w:type="dxa"/>
          </w:tcPr>
          <w:p w:rsidR="00941E9B" w:rsidRDefault="00941E9B" w:rsidP="00B36826">
            <w:pPr>
              <w:jc w:val="center"/>
            </w:pPr>
            <w:r>
              <w:t>1382926.56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1439</w:t>
            </w:r>
          </w:p>
        </w:tc>
        <w:tc>
          <w:tcPr>
            <w:tcW w:w="1168" w:type="dxa"/>
          </w:tcPr>
          <w:p w:rsidR="00941E9B" w:rsidRDefault="00941E9B" w:rsidP="00B36826">
            <w:pPr>
              <w:jc w:val="center"/>
            </w:pPr>
            <w:r>
              <w:t>462882.73</w:t>
            </w:r>
          </w:p>
        </w:tc>
        <w:tc>
          <w:tcPr>
            <w:tcW w:w="1303" w:type="dxa"/>
          </w:tcPr>
          <w:p w:rsidR="00941E9B" w:rsidRDefault="00941E9B" w:rsidP="00B36826">
            <w:pPr>
              <w:jc w:val="center"/>
            </w:pPr>
            <w:r>
              <w:t>1382818.66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1440</w:t>
            </w:r>
          </w:p>
        </w:tc>
        <w:tc>
          <w:tcPr>
            <w:tcW w:w="1168" w:type="dxa"/>
          </w:tcPr>
          <w:p w:rsidR="00941E9B" w:rsidRDefault="00941E9B" w:rsidP="00B36826">
            <w:pPr>
              <w:jc w:val="center"/>
            </w:pPr>
            <w:r>
              <w:t>462953.06</w:t>
            </w:r>
          </w:p>
        </w:tc>
        <w:tc>
          <w:tcPr>
            <w:tcW w:w="1303" w:type="dxa"/>
          </w:tcPr>
          <w:p w:rsidR="00941E9B" w:rsidRDefault="00941E9B" w:rsidP="00B36826">
            <w:pPr>
              <w:jc w:val="center"/>
            </w:pPr>
            <w:r>
              <w:t>1382845.02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1441</w:t>
            </w:r>
          </w:p>
        </w:tc>
        <w:tc>
          <w:tcPr>
            <w:tcW w:w="1168" w:type="dxa"/>
          </w:tcPr>
          <w:p w:rsidR="00941E9B" w:rsidRDefault="00941E9B" w:rsidP="00B36826">
            <w:pPr>
              <w:jc w:val="center"/>
            </w:pPr>
            <w:r>
              <w:t>463009.67</w:t>
            </w:r>
          </w:p>
        </w:tc>
        <w:tc>
          <w:tcPr>
            <w:tcW w:w="1303" w:type="dxa"/>
          </w:tcPr>
          <w:p w:rsidR="00941E9B" w:rsidRDefault="00941E9B" w:rsidP="00B36826">
            <w:pPr>
              <w:jc w:val="center"/>
            </w:pPr>
            <w:r>
              <w:t>1382857.07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1442</w:t>
            </w:r>
          </w:p>
        </w:tc>
        <w:tc>
          <w:tcPr>
            <w:tcW w:w="1168" w:type="dxa"/>
          </w:tcPr>
          <w:p w:rsidR="00941E9B" w:rsidRDefault="00941E9B" w:rsidP="00B36826">
            <w:pPr>
              <w:jc w:val="center"/>
            </w:pPr>
            <w:r>
              <w:t>463160.64</w:t>
            </w:r>
          </w:p>
        </w:tc>
        <w:tc>
          <w:tcPr>
            <w:tcW w:w="1303" w:type="dxa"/>
          </w:tcPr>
          <w:p w:rsidR="00941E9B" w:rsidRDefault="00941E9B" w:rsidP="00B36826">
            <w:pPr>
              <w:jc w:val="center"/>
            </w:pPr>
            <w:r>
              <w:t>1382660.23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1443</w:t>
            </w:r>
          </w:p>
        </w:tc>
        <w:tc>
          <w:tcPr>
            <w:tcW w:w="1168" w:type="dxa"/>
          </w:tcPr>
          <w:p w:rsidR="00941E9B" w:rsidRDefault="00941E9B" w:rsidP="00B36826">
            <w:pPr>
              <w:jc w:val="center"/>
            </w:pPr>
            <w:r>
              <w:t>463812.29</w:t>
            </w:r>
          </w:p>
        </w:tc>
        <w:tc>
          <w:tcPr>
            <w:tcW w:w="1303" w:type="dxa"/>
          </w:tcPr>
          <w:p w:rsidR="00941E9B" w:rsidRDefault="00941E9B" w:rsidP="00B36826">
            <w:pPr>
              <w:jc w:val="center"/>
            </w:pPr>
            <w:r>
              <w:t>1382505.45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1444</w:t>
            </w:r>
          </w:p>
        </w:tc>
        <w:tc>
          <w:tcPr>
            <w:tcW w:w="1168" w:type="dxa"/>
          </w:tcPr>
          <w:p w:rsidR="00941E9B" w:rsidRDefault="00941E9B" w:rsidP="00B36826">
            <w:pPr>
              <w:jc w:val="center"/>
            </w:pPr>
            <w:r>
              <w:t>464148.64</w:t>
            </w:r>
          </w:p>
        </w:tc>
        <w:tc>
          <w:tcPr>
            <w:tcW w:w="1303" w:type="dxa"/>
          </w:tcPr>
          <w:p w:rsidR="00941E9B" w:rsidRDefault="00941E9B" w:rsidP="00B36826">
            <w:pPr>
              <w:jc w:val="center"/>
            </w:pPr>
            <w:r>
              <w:t>1382530.29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1445</w:t>
            </w:r>
          </w:p>
        </w:tc>
        <w:tc>
          <w:tcPr>
            <w:tcW w:w="1168" w:type="dxa"/>
          </w:tcPr>
          <w:p w:rsidR="00941E9B" w:rsidRDefault="00941E9B" w:rsidP="00B36826">
            <w:pPr>
              <w:jc w:val="center"/>
            </w:pPr>
            <w:r>
              <w:t>464161.7</w:t>
            </w:r>
          </w:p>
        </w:tc>
        <w:tc>
          <w:tcPr>
            <w:tcW w:w="1303" w:type="dxa"/>
          </w:tcPr>
          <w:p w:rsidR="00941E9B" w:rsidRDefault="00941E9B" w:rsidP="00B36826">
            <w:pPr>
              <w:jc w:val="center"/>
            </w:pPr>
            <w:r>
              <w:t>1382537.2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1446</w:t>
            </w:r>
          </w:p>
        </w:tc>
        <w:tc>
          <w:tcPr>
            <w:tcW w:w="1168" w:type="dxa"/>
          </w:tcPr>
          <w:p w:rsidR="00941E9B" w:rsidRDefault="00941E9B" w:rsidP="00B36826">
            <w:pPr>
              <w:jc w:val="center"/>
            </w:pPr>
            <w:r>
              <w:t>464277.51</w:t>
            </w:r>
          </w:p>
        </w:tc>
        <w:tc>
          <w:tcPr>
            <w:tcW w:w="1303" w:type="dxa"/>
          </w:tcPr>
          <w:p w:rsidR="00941E9B" w:rsidRDefault="00941E9B" w:rsidP="00B36826">
            <w:pPr>
              <w:jc w:val="center"/>
            </w:pPr>
            <w:r>
              <w:t>1382664.1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1447</w:t>
            </w:r>
          </w:p>
        </w:tc>
        <w:tc>
          <w:tcPr>
            <w:tcW w:w="1168" w:type="dxa"/>
          </w:tcPr>
          <w:p w:rsidR="00941E9B" w:rsidRDefault="00941E9B" w:rsidP="00B36826">
            <w:pPr>
              <w:jc w:val="center"/>
            </w:pPr>
            <w:r>
              <w:t>464288.14</w:t>
            </w:r>
          </w:p>
        </w:tc>
        <w:tc>
          <w:tcPr>
            <w:tcW w:w="1303" w:type="dxa"/>
          </w:tcPr>
          <w:p w:rsidR="00941E9B" w:rsidRDefault="00941E9B" w:rsidP="00B36826">
            <w:pPr>
              <w:jc w:val="center"/>
            </w:pPr>
            <w:r>
              <w:t>1382732.87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1448</w:t>
            </w:r>
          </w:p>
        </w:tc>
        <w:tc>
          <w:tcPr>
            <w:tcW w:w="1168" w:type="dxa"/>
          </w:tcPr>
          <w:p w:rsidR="00941E9B" w:rsidRDefault="00941E9B" w:rsidP="00B36826">
            <w:pPr>
              <w:jc w:val="center"/>
            </w:pPr>
            <w:r>
              <w:t>464285.38</w:t>
            </w:r>
          </w:p>
        </w:tc>
        <w:tc>
          <w:tcPr>
            <w:tcW w:w="1303" w:type="dxa"/>
          </w:tcPr>
          <w:p w:rsidR="00941E9B" w:rsidRDefault="00941E9B" w:rsidP="00B36826">
            <w:pPr>
              <w:jc w:val="center"/>
            </w:pPr>
            <w:r>
              <w:t>1382753.63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1449</w:t>
            </w:r>
          </w:p>
        </w:tc>
        <w:tc>
          <w:tcPr>
            <w:tcW w:w="1168" w:type="dxa"/>
          </w:tcPr>
          <w:p w:rsidR="00941E9B" w:rsidRDefault="00941E9B" w:rsidP="00B36826">
            <w:pPr>
              <w:jc w:val="center"/>
            </w:pPr>
            <w:r>
              <w:t>464276.23</w:t>
            </w:r>
          </w:p>
        </w:tc>
        <w:tc>
          <w:tcPr>
            <w:tcW w:w="1303" w:type="dxa"/>
          </w:tcPr>
          <w:p w:rsidR="00941E9B" w:rsidRDefault="00941E9B" w:rsidP="00B36826">
            <w:pPr>
              <w:jc w:val="center"/>
            </w:pPr>
            <w:r>
              <w:t>1382775.17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1450</w:t>
            </w:r>
          </w:p>
        </w:tc>
        <w:tc>
          <w:tcPr>
            <w:tcW w:w="1168" w:type="dxa"/>
          </w:tcPr>
          <w:p w:rsidR="00941E9B" w:rsidRDefault="00941E9B" w:rsidP="00B36826">
            <w:pPr>
              <w:jc w:val="center"/>
            </w:pPr>
            <w:r>
              <w:t>464081.58</w:t>
            </w:r>
          </w:p>
        </w:tc>
        <w:tc>
          <w:tcPr>
            <w:tcW w:w="1303" w:type="dxa"/>
          </w:tcPr>
          <w:p w:rsidR="00941E9B" w:rsidRDefault="00941E9B" w:rsidP="00B36826">
            <w:pPr>
              <w:jc w:val="center"/>
            </w:pPr>
            <w:r>
              <w:t>1383369.05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1451</w:t>
            </w:r>
          </w:p>
        </w:tc>
        <w:tc>
          <w:tcPr>
            <w:tcW w:w="1168" w:type="dxa"/>
          </w:tcPr>
          <w:p w:rsidR="00941E9B" w:rsidRDefault="00941E9B" w:rsidP="00B36826">
            <w:pPr>
              <w:jc w:val="center"/>
            </w:pPr>
            <w:r>
              <w:t>464077.59</w:t>
            </w:r>
          </w:p>
        </w:tc>
        <w:tc>
          <w:tcPr>
            <w:tcW w:w="1303" w:type="dxa"/>
          </w:tcPr>
          <w:p w:rsidR="00941E9B" w:rsidRDefault="00941E9B" w:rsidP="00B36826">
            <w:pPr>
              <w:jc w:val="center"/>
            </w:pPr>
            <w:r>
              <w:t>1383401.01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1452</w:t>
            </w:r>
          </w:p>
        </w:tc>
        <w:tc>
          <w:tcPr>
            <w:tcW w:w="1168" w:type="dxa"/>
          </w:tcPr>
          <w:p w:rsidR="00941E9B" w:rsidRDefault="00941E9B" w:rsidP="00B36826">
            <w:pPr>
              <w:jc w:val="center"/>
            </w:pPr>
            <w:r>
              <w:t>464143.09</w:t>
            </w:r>
          </w:p>
        </w:tc>
        <w:tc>
          <w:tcPr>
            <w:tcW w:w="1303" w:type="dxa"/>
          </w:tcPr>
          <w:p w:rsidR="00941E9B" w:rsidRDefault="00941E9B" w:rsidP="00B36826">
            <w:pPr>
              <w:jc w:val="center"/>
            </w:pPr>
            <w:r>
              <w:t>1383419.43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1453</w:t>
            </w:r>
          </w:p>
        </w:tc>
        <w:tc>
          <w:tcPr>
            <w:tcW w:w="1168" w:type="dxa"/>
          </w:tcPr>
          <w:p w:rsidR="00941E9B" w:rsidRDefault="00941E9B" w:rsidP="00B36826">
            <w:pPr>
              <w:jc w:val="center"/>
            </w:pPr>
            <w:r>
              <w:t>464148.63</w:t>
            </w:r>
          </w:p>
        </w:tc>
        <w:tc>
          <w:tcPr>
            <w:tcW w:w="1303" w:type="dxa"/>
          </w:tcPr>
          <w:p w:rsidR="00941E9B" w:rsidRDefault="00941E9B" w:rsidP="00B36826">
            <w:pPr>
              <w:jc w:val="center"/>
            </w:pPr>
            <w:r>
              <w:t>1383208.7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1454</w:t>
            </w:r>
          </w:p>
        </w:tc>
        <w:tc>
          <w:tcPr>
            <w:tcW w:w="1168" w:type="dxa"/>
          </w:tcPr>
          <w:p w:rsidR="00941E9B" w:rsidRDefault="00941E9B" w:rsidP="00B36826">
            <w:pPr>
              <w:jc w:val="center"/>
            </w:pPr>
            <w:r>
              <w:t>464413.77</w:t>
            </w:r>
          </w:p>
        </w:tc>
        <w:tc>
          <w:tcPr>
            <w:tcW w:w="1303" w:type="dxa"/>
          </w:tcPr>
          <w:p w:rsidR="00941E9B" w:rsidRDefault="00941E9B" w:rsidP="00B36826">
            <w:pPr>
              <w:jc w:val="center"/>
            </w:pPr>
            <w:r>
              <w:t>1382751.64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1455</w:t>
            </w:r>
          </w:p>
        </w:tc>
        <w:tc>
          <w:tcPr>
            <w:tcW w:w="1168" w:type="dxa"/>
          </w:tcPr>
          <w:p w:rsidR="00941E9B" w:rsidRDefault="00941E9B" w:rsidP="00B36826">
            <w:pPr>
              <w:jc w:val="center"/>
            </w:pPr>
            <w:r>
              <w:t>464459.46</w:t>
            </w:r>
          </w:p>
        </w:tc>
        <w:tc>
          <w:tcPr>
            <w:tcW w:w="1303" w:type="dxa"/>
          </w:tcPr>
          <w:p w:rsidR="00941E9B" w:rsidRDefault="00941E9B" w:rsidP="00B36826">
            <w:pPr>
              <w:jc w:val="center"/>
            </w:pPr>
            <w:r>
              <w:t>1382672.86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1456</w:t>
            </w:r>
          </w:p>
        </w:tc>
        <w:tc>
          <w:tcPr>
            <w:tcW w:w="1168" w:type="dxa"/>
          </w:tcPr>
          <w:p w:rsidR="00941E9B" w:rsidRDefault="00941E9B" w:rsidP="00B36826">
            <w:pPr>
              <w:jc w:val="center"/>
            </w:pPr>
            <w:r>
              <w:t>464460.13</w:t>
            </w:r>
          </w:p>
        </w:tc>
        <w:tc>
          <w:tcPr>
            <w:tcW w:w="1303" w:type="dxa"/>
          </w:tcPr>
          <w:p w:rsidR="00941E9B" w:rsidRDefault="00941E9B" w:rsidP="00B36826">
            <w:pPr>
              <w:jc w:val="center"/>
            </w:pPr>
            <w:r>
              <w:t>1382671.7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1457</w:t>
            </w:r>
          </w:p>
        </w:tc>
        <w:tc>
          <w:tcPr>
            <w:tcW w:w="1168" w:type="dxa"/>
          </w:tcPr>
          <w:p w:rsidR="00941E9B" w:rsidRDefault="00941E9B" w:rsidP="00B36826">
            <w:pPr>
              <w:jc w:val="center"/>
            </w:pPr>
            <w:r>
              <w:t>464466.74</w:t>
            </w:r>
          </w:p>
        </w:tc>
        <w:tc>
          <w:tcPr>
            <w:tcW w:w="1303" w:type="dxa"/>
          </w:tcPr>
          <w:p w:rsidR="00941E9B" w:rsidRDefault="00941E9B" w:rsidP="00B36826">
            <w:pPr>
              <w:jc w:val="center"/>
            </w:pPr>
            <w:r>
              <w:t>1382682.93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1458</w:t>
            </w:r>
          </w:p>
        </w:tc>
        <w:tc>
          <w:tcPr>
            <w:tcW w:w="1168" w:type="dxa"/>
          </w:tcPr>
          <w:p w:rsidR="00941E9B" w:rsidRDefault="00941E9B" w:rsidP="00B36826">
            <w:pPr>
              <w:jc w:val="center"/>
            </w:pPr>
            <w:r>
              <w:t>464498.35</w:t>
            </w:r>
          </w:p>
        </w:tc>
        <w:tc>
          <w:tcPr>
            <w:tcW w:w="1303" w:type="dxa"/>
          </w:tcPr>
          <w:p w:rsidR="00941E9B" w:rsidRDefault="00941E9B" w:rsidP="00B36826">
            <w:pPr>
              <w:jc w:val="center"/>
            </w:pPr>
            <w:r>
              <w:t>1382736.68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1459</w:t>
            </w:r>
          </w:p>
        </w:tc>
        <w:tc>
          <w:tcPr>
            <w:tcW w:w="1168" w:type="dxa"/>
          </w:tcPr>
          <w:p w:rsidR="00941E9B" w:rsidRDefault="00941E9B" w:rsidP="00B36826">
            <w:pPr>
              <w:jc w:val="center"/>
            </w:pPr>
            <w:r>
              <w:t>464509.57</w:t>
            </w:r>
          </w:p>
        </w:tc>
        <w:tc>
          <w:tcPr>
            <w:tcW w:w="1303" w:type="dxa"/>
          </w:tcPr>
          <w:p w:rsidR="00941E9B" w:rsidRDefault="00941E9B" w:rsidP="00B36826">
            <w:pPr>
              <w:jc w:val="center"/>
            </w:pPr>
            <w:r>
              <w:t>1382742.16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1460</w:t>
            </w:r>
          </w:p>
        </w:tc>
        <w:tc>
          <w:tcPr>
            <w:tcW w:w="1168" w:type="dxa"/>
          </w:tcPr>
          <w:p w:rsidR="00941E9B" w:rsidRDefault="00941E9B" w:rsidP="00B36826">
            <w:pPr>
              <w:jc w:val="center"/>
            </w:pPr>
            <w:r>
              <w:t>465569.9</w:t>
            </w:r>
          </w:p>
        </w:tc>
        <w:tc>
          <w:tcPr>
            <w:tcW w:w="1303" w:type="dxa"/>
          </w:tcPr>
          <w:p w:rsidR="00941E9B" w:rsidRDefault="00941E9B" w:rsidP="00B36826">
            <w:pPr>
              <w:jc w:val="center"/>
            </w:pPr>
            <w:r>
              <w:t>1383231.26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1461</w:t>
            </w:r>
          </w:p>
        </w:tc>
        <w:tc>
          <w:tcPr>
            <w:tcW w:w="1168" w:type="dxa"/>
          </w:tcPr>
          <w:p w:rsidR="00941E9B" w:rsidRDefault="00941E9B" w:rsidP="00B36826">
            <w:pPr>
              <w:jc w:val="center"/>
            </w:pPr>
            <w:r>
              <w:t>466192.57</w:t>
            </w:r>
          </w:p>
        </w:tc>
        <w:tc>
          <w:tcPr>
            <w:tcW w:w="1303" w:type="dxa"/>
          </w:tcPr>
          <w:p w:rsidR="00941E9B" w:rsidRDefault="00941E9B" w:rsidP="00B36826">
            <w:pPr>
              <w:jc w:val="center"/>
            </w:pPr>
            <w:r>
              <w:t>1383516.77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1462</w:t>
            </w:r>
          </w:p>
        </w:tc>
        <w:tc>
          <w:tcPr>
            <w:tcW w:w="1168" w:type="dxa"/>
          </w:tcPr>
          <w:p w:rsidR="00941E9B" w:rsidRDefault="00941E9B" w:rsidP="00B36826">
            <w:pPr>
              <w:jc w:val="center"/>
            </w:pPr>
            <w:r>
              <w:t>466144.62</w:t>
            </w:r>
          </w:p>
        </w:tc>
        <w:tc>
          <w:tcPr>
            <w:tcW w:w="1303" w:type="dxa"/>
          </w:tcPr>
          <w:p w:rsidR="00941E9B" w:rsidRDefault="00941E9B" w:rsidP="00B36826">
            <w:pPr>
              <w:jc w:val="center"/>
            </w:pPr>
            <w:r>
              <w:t>1383580.7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1463</w:t>
            </w:r>
          </w:p>
        </w:tc>
        <w:tc>
          <w:tcPr>
            <w:tcW w:w="1168" w:type="dxa"/>
          </w:tcPr>
          <w:p w:rsidR="00941E9B" w:rsidRDefault="00941E9B" w:rsidP="00B36826">
            <w:pPr>
              <w:jc w:val="center"/>
            </w:pPr>
            <w:r>
              <w:t>466701.77</w:t>
            </w:r>
          </w:p>
        </w:tc>
        <w:tc>
          <w:tcPr>
            <w:tcW w:w="1303" w:type="dxa"/>
          </w:tcPr>
          <w:p w:rsidR="00941E9B" w:rsidRDefault="00941E9B" w:rsidP="00B36826">
            <w:pPr>
              <w:jc w:val="center"/>
            </w:pPr>
            <w:r>
              <w:t>1383967.38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1464</w:t>
            </w:r>
          </w:p>
        </w:tc>
        <w:tc>
          <w:tcPr>
            <w:tcW w:w="1168" w:type="dxa"/>
          </w:tcPr>
          <w:p w:rsidR="00941E9B" w:rsidRDefault="00941E9B" w:rsidP="00B36826">
            <w:pPr>
              <w:jc w:val="center"/>
            </w:pPr>
            <w:r>
              <w:t>467142.26</w:t>
            </w:r>
          </w:p>
        </w:tc>
        <w:tc>
          <w:tcPr>
            <w:tcW w:w="1303" w:type="dxa"/>
          </w:tcPr>
          <w:p w:rsidR="00941E9B" w:rsidRDefault="00941E9B" w:rsidP="00B36826">
            <w:pPr>
              <w:jc w:val="center"/>
            </w:pPr>
            <w:r>
              <w:t>1384356.38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1465</w:t>
            </w:r>
          </w:p>
        </w:tc>
        <w:tc>
          <w:tcPr>
            <w:tcW w:w="1168" w:type="dxa"/>
          </w:tcPr>
          <w:p w:rsidR="00941E9B" w:rsidRDefault="00941E9B" w:rsidP="00B36826">
            <w:pPr>
              <w:jc w:val="center"/>
            </w:pPr>
            <w:r>
              <w:t>467143.21</w:t>
            </w:r>
          </w:p>
        </w:tc>
        <w:tc>
          <w:tcPr>
            <w:tcW w:w="1303" w:type="dxa"/>
          </w:tcPr>
          <w:p w:rsidR="00941E9B" w:rsidRDefault="00941E9B" w:rsidP="00B36826">
            <w:pPr>
              <w:jc w:val="center"/>
            </w:pPr>
            <w:r>
              <w:t>1384357.23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1466</w:t>
            </w:r>
          </w:p>
        </w:tc>
        <w:tc>
          <w:tcPr>
            <w:tcW w:w="1168" w:type="dxa"/>
          </w:tcPr>
          <w:p w:rsidR="00941E9B" w:rsidRDefault="00941E9B" w:rsidP="00B36826">
            <w:pPr>
              <w:jc w:val="center"/>
            </w:pPr>
            <w:r>
              <w:t>467522.27</w:t>
            </w:r>
          </w:p>
        </w:tc>
        <w:tc>
          <w:tcPr>
            <w:tcW w:w="1303" w:type="dxa"/>
          </w:tcPr>
          <w:p w:rsidR="00941E9B" w:rsidRDefault="00941E9B" w:rsidP="00B36826">
            <w:pPr>
              <w:jc w:val="center"/>
            </w:pPr>
            <w:r>
              <w:t>1384370.06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1467</w:t>
            </w:r>
          </w:p>
        </w:tc>
        <w:tc>
          <w:tcPr>
            <w:tcW w:w="1168" w:type="dxa"/>
          </w:tcPr>
          <w:p w:rsidR="00941E9B" w:rsidRDefault="00941E9B" w:rsidP="00B36826">
            <w:pPr>
              <w:jc w:val="center"/>
            </w:pPr>
            <w:r>
              <w:t>467547.29</w:t>
            </w:r>
          </w:p>
        </w:tc>
        <w:tc>
          <w:tcPr>
            <w:tcW w:w="1303" w:type="dxa"/>
          </w:tcPr>
          <w:p w:rsidR="00941E9B" w:rsidRDefault="00941E9B" w:rsidP="00B36826">
            <w:pPr>
              <w:jc w:val="center"/>
            </w:pPr>
            <w:r>
              <w:t>1384375.84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1468</w:t>
            </w:r>
          </w:p>
        </w:tc>
        <w:tc>
          <w:tcPr>
            <w:tcW w:w="1168" w:type="dxa"/>
          </w:tcPr>
          <w:p w:rsidR="00941E9B" w:rsidRDefault="00941E9B" w:rsidP="00B36826">
            <w:pPr>
              <w:jc w:val="center"/>
            </w:pPr>
            <w:r>
              <w:t>467591.25</w:t>
            </w:r>
          </w:p>
        </w:tc>
        <w:tc>
          <w:tcPr>
            <w:tcW w:w="1303" w:type="dxa"/>
          </w:tcPr>
          <w:p w:rsidR="00941E9B" w:rsidRDefault="00941E9B" w:rsidP="00B36826">
            <w:pPr>
              <w:jc w:val="center"/>
            </w:pPr>
            <w:r>
              <w:t>1384585.04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1469</w:t>
            </w:r>
          </w:p>
        </w:tc>
        <w:tc>
          <w:tcPr>
            <w:tcW w:w="1168" w:type="dxa"/>
          </w:tcPr>
          <w:p w:rsidR="00941E9B" w:rsidRDefault="00941E9B" w:rsidP="00B36826">
            <w:pPr>
              <w:jc w:val="center"/>
            </w:pPr>
            <w:r>
              <w:t>467887.01</w:t>
            </w:r>
          </w:p>
        </w:tc>
        <w:tc>
          <w:tcPr>
            <w:tcW w:w="1303" w:type="dxa"/>
          </w:tcPr>
          <w:p w:rsidR="00941E9B" w:rsidRDefault="00941E9B" w:rsidP="00B36826">
            <w:pPr>
              <w:jc w:val="center"/>
            </w:pPr>
            <w:r>
              <w:t>1386003.65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1470</w:t>
            </w:r>
          </w:p>
        </w:tc>
        <w:tc>
          <w:tcPr>
            <w:tcW w:w="1168" w:type="dxa"/>
          </w:tcPr>
          <w:p w:rsidR="00941E9B" w:rsidRDefault="00941E9B" w:rsidP="00B36826">
            <w:pPr>
              <w:jc w:val="center"/>
            </w:pPr>
            <w:r>
              <w:t>468146.78</w:t>
            </w:r>
          </w:p>
        </w:tc>
        <w:tc>
          <w:tcPr>
            <w:tcW w:w="1303" w:type="dxa"/>
          </w:tcPr>
          <w:p w:rsidR="00941E9B" w:rsidRDefault="00941E9B" w:rsidP="00B36826">
            <w:pPr>
              <w:jc w:val="center"/>
            </w:pPr>
            <w:r>
              <w:t>1386522.47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1471</w:t>
            </w:r>
          </w:p>
        </w:tc>
        <w:tc>
          <w:tcPr>
            <w:tcW w:w="1168" w:type="dxa"/>
          </w:tcPr>
          <w:p w:rsidR="00941E9B" w:rsidRDefault="00941E9B" w:rsidP="00B36826">
            <w:pPr>
              <w:jc w:val="center"/>
            </w:pPr>
            <w:r>
              <w:t>468042.9</w:t>
            </w:r>
          </w:p>
        </w:tc>
        <w:tc>
          <w:tcPr>
            <w:tcW w:w="1303" w:type="dxa"/>
          </w:tcPr>
          <w:p w:rsidR="00941E9B" w:rsidRDefault="00941E9B" w:rsidP="00B36826">
            <w:pPr>
              <w:jc w:val="center"/>
            </w:pPr>
            <w:r>
              <w:t>1386882.14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1472</w:t>
            </w:r>
          </w:p>
        </w:tc>
        <w:tc>
          <w:tcPr>
            <w:tcW w:w="1168" w:type="dxa"/>
          </w:tcPr>
          <w:p w:rsidR="00941E9B" w:rsidRDefault="00941E9B" w:rsidP="00B36826">
            <w:pPr>
              <w:jc w:val="center"/>
            </w:pPr>
            <w:r>
              <w:t>467791.14</w:t>
            </w:r>
          </w:p>
        </w:tc>
        <w:tc>
          <w:tcPr>
            <w:tcW w:w="1303" w:type="dxa"/>
          </w:tcPr>
          <w:p w:rsidR="00941E9B" w:rsidRDefault="00941E9B" w:rsidP="00B36826">
            <w:pPr>
              <w:jc w:val="center"/>
            </w:pPr>
            <w:r>
              <w:t>1387061.99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1473</w:t>
            </w:r>
          </w:p>
        </w:tc>
        <w:tc>
          <w:tcPr>
            <w:tcW w:w="1168" w:type="dxa"/>
          </w:tcPr>
          <w:p w:rsidR="00941E9B" w:rsidRDefault="00941E9B" w:rsidP="00B36826">
            <w:pPr>
              <w:jc w:val="center"/>
            </w:pPr>
            <w:r>
              <w:t>467736.67</w:t>
            </w:r>
          </w:p>
        </w:tc>
        <w:tc>
          <w:tcPr>
            <w:tcW w:w="1303" w:type="dxa"/>
          </w:tcPr>
          <w:p w:rsidR="00941E9B" w:rsidRDefault="00941E9B" w:rsidP="00B36826">
            <w:pPr>
              <w:jc w:val="center"/>
            </w:pPr>
            <w:r>
              <w:t>1387248.12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1474</w:t>
            </w:r>
          </w:p>
        </w:tc>
        <w:tc>
          <w:tcPr>
            <w:tcW w:w="1168" w:type="dxa"/>
          </w:tcPr>
          <w:p w:rsidR="00941E9B" w:rsidRDefault="00941E9B" w:rsidP="00B36826">
            <w:pPr>
              <w:jc w:val="center"/>
            </w:pPr>
            <w:r>
              <w:t>467755.15</w:t>
            </w:r>
          </w:p>
        </w:tc>
        <w:tc>
          <w:tcPr>
            <w:tcW w:w="1303" w:type="dxa"/>
          </w:tcPr>
          <w:p w:rsidR="00941E9B" w:rsidRDefault="00941E9B" w:rsidP="00B36826">
            <w:pPr>
              <w:jc w:val="center"/>
            </w:pPr>
            <w:r>
              <w:t>1387252.07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1475</w:t>
            </w:r>
          </w:p>
        </w:tc>
        <w:tc>
          <w:tcPr>
            <w:tcW w:w="1168" w:type="dxa"/>
          </w:tcPr>
          <w:p w:rsidR="00941E9B" w:rsidRDefault="00941E9B" w:rsidP="00B36826">
            <w:pPr>
              <w:jc w:val="center"/>
            </w:pPr>
            <w:r>
              <w:t>467760.03</w:t>
            </w:r>
          </w:p>
        </w:tc>
        <w:tc>
          <w:tcPr>
            <w:tcW w:w="1303" w:type="dxa"/>
          </w:tcPr>
          <w:p w:rsidR="00941E9B" w:rsidRDefault="00941E9B" w:rsidP="00B36826">
            <w:pPr>
              <w:jc w:val="center"/>
            </w:pPr>
            <w:r>
              <w:t>1387251.75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1476</w:t>
            </w:r>
          </w:p>
        </w:tc>
        <w:tc>
          <w:tcPr>
            <w:tcW w:w="1168" w:type="dxa"/>
          </w:tcPr>
          <w:p w:rsidR="00941E9B" w:rsidRDefault="00941E9B" w:rsidP="00B36826">
            <w:pPr>
              <w:jc w:val="center"/>
            </w:pPr>
            <w:r>
              <w:t>467777.61</w:t>
            </w:r>
          </w:p>
        </w:tc>
        <w:tc>
          <w:tcPr>
            <w:tcW w:w="1303" w:type="dxa"/>
          </w:tcPr>
          <w:p w:rsidR="00941E9B" w:rsidRDefault="00941E9B" w:rsidP="00B36826">
            <w:pPr>
              <w:jc w:val="center"/>
            </w:pPr>
            <w:r>
              <w:t>1387257.11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1477</w:t>
            </w:r>
          </w:p>
        </w:tc>
        <w:tc>
          <w:tcPr>
            <w:tcW w:w="1168" w:type="dxa"/>
          </w:tcPr>
          <w:p w:rsidR="00941E9B" w:rsidRDefault="00941E9B" w:rsidP="00B36826">
            <w:pPr>
              <w:jc w:val="center"/>
            </w:pPr>
            <w:r>
              <w:t>467792.44</w:t>
            </w:r>
          </w:p>
        </w:tc>
        <w:tc>
          <w:tcPr>
            <w:tcW w:w="1303" w:type="dxa"/>
          </w:tcPr>
          <w:p w:rsidR="00941E9B" w:rsidRDefault="00941E9B" w:rsidP="00B36826">
            <w:pPr>
              <w:jc w:val="center"/>
            </w:pPr>
            <w:r>
              <w:t>1387262.54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1478</w:t>
            </w:r>
          </w:p>
        </w:tc>
        <w:tc>
          <w:tcPr>
            <w:tcW w:w="1168" w:type="dxa"/>
          </w:tcPr>
          <w:p w:rsidR="00941E9B" w:rsidRDefault="00941E9B" w:rsidP="00B36826">
            <w:pPr>
              <w:jc w:val="center"/>
            </w:pPr>
            <w:r>
              <w:t>467807.39</w:t>
            </w:r>
          </w:p>
        </w:tc>
        <w:tc>
          <w:tcPr>
            <w:tcW w:w="1303" w:type="dxa"/>
          </w:tcPr>
          <w:p w:rsidR="00941E9B" w:rsidRDefault="00941E9B" w:rsidP="00B36826">
            <w:pPr>
              <w:jc w:val="center"/>
            </w:pPr>
            <w:r>
              <w:t>1387268.55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1479</w:t>
            </w:r>
          </w:p>
        </w:tc>
        <w:tc>
          <w:tcPr>
            <w:tcW w:w="1168" w:type="dxa"/>
          </w:tcPr>
          <w:p w:rsidR="00941E9B" w:rsidRDefault="00941E9B" w:rsidP="00B36826">
            <w:pPr>
              <w:jc w:val="center"/>
            </w:pPr>
            <w:r>
              <w:t>467815.5</w:t>
            </w:r>
          </w:p>
        </w:tc>
        <w:tc>
          <w:tcPr>
            <w:tcW w:w="1303" w:type="dxa"/>
          </w:tcPr>
          <w:p w:rsidR="00941E9B" w:rsidRDefault="00941E9B" w:rsidP="00B36826">
            <w:pPr>
              <w:jc w:val="center"/>
            </w:pPr>
            <w:r>
              <w:t>1387271.25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1480</w:t>
            </w:r>
          </w:p>
        </w:tc>
        <w:tc>
          <w:tcPr>
            <w:tcW w:w="1168" w:type="dxa"/>
          </w:tcPr>
          <w:p w:rsidR="00941E9B" w:rsidRDefault="00941E9B" w:rsidP="00B36826">
            <w:pPr>
              <w:jc w:val="center"/>
            </w:pPr>
            <w:r>
              <w:t>467823.01</w:t>
            </w:r>
          </w:p>
        </w:tc>
        <w:tc>
          <w:tcPr>
            <w:tcW w:w="1303" w:type="dxa"/>
          </w:tcPr>
          <w:p w:rsidR="00941E9B" w:rsidRDefault="00941E9B" w:rsidP="00B36826">
            <w:pPr>
              <w:jc w:val="center"/>
            </w:pPr>
            <w:r>
              <w:t>1387284.32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1481</w:t>
            </w:r>
          </w:p>
        </w:tc>
        <w:tc>
          <w:tcPr>
            <w:tcW w:w="1168" w:type="dxa"/>
          </w:tcPr>
          <w:p w:rsidR="00941E9B" w:rsidRDefault="00941E9B" w:rsidP="00B36826">
            <w:pPr>
              <w:jc w:val="center"/>
            </w:pPr>
            <w:r>
              <w:t>467832.47</w:t>
            </w:r>
          </w:p>
        </w:tc>
        <w:tc>
          <w:tcPr>
            <w:tcW w:w="1303" w:type="dxa"/>
          </w:tcPr>
          <w:p w:rsidR="00941E9B" w:rsidRDefault="00941E9B" w:rsidP="00B36826">
            <w:pPr>
              <w:jc w:val="center"/>
            </w:pPr>
            <w:r>
              <w:t>1387290.86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1482</w:t>
            </w:r>
          </w:p>
        </w:tc>
        <w:tc>
          <w:tcPr>
            <w:tcW w:w="1168" w:type="dxa"/>
          </w:tcPr>
          <w:p w:rsidR="00941E9B" w:rsidRDefault="00941E9B" w:rsidP="00B36826">
            <w:pPr>
              <w:jc w:val="center"/>
            </w:pPr>
            <w:r>
              <w:t>467836.2</w:t>
            </w:r>
          </w:p>
        </w:tc>
        <w:tc>
          <w:tcPr>
            <w:tcW w:w="1303" w:type="dxa"/>
          </w:tcPr>
          <w:p w:rsidR="00941E9B" w:rsidRDefault="00941E9B" w:rsidP="00B36826">
            <w:pPr>
              <w:jc w:val="center"/>
            </w:pPr>
            <w:r>
              <w:t>1387300.93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1483</w:t>
            </w:r>
          </w:p>
        </w:tc>
        <w:tc>
          <w:tcPr>
            <w:tcW w:w="1168" w:type="dxa"/>
          </w:tcPr>
          <w:p w:rsidR="00941E9B" w:rsidRDefault="00941E9B" w:rsidP="00B36826">
            <w:pPr>
              <w:jc w:val="center"/>
            </w:pPr>
            <w:r>
              <w:t>467856.31</w:t>
            </w:r>
          </w:p>
        </w:tc>
        <w:tc>
          <w:tcPr>
            <w:tcW w:w="1303" w:type="dxa"/>
          </w:tcPr>
          <w:p w:rsidR="00941E9B" w:rsidRDefault="00941E9B" w:rsidP="00B36826">
            <w:pPr>
              <w:jc w:val="center"/>
            </w:pPr>
            <w:r>
              <w:t>1387321.36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1484</w:t>
            </w:r>
          </w:p>
        </w:tc>
        <w:tc>
          <w:tcPr>
            <w:tcW w:w="1168" w:type="dxa"/>
          </w:tcPr>
          <w:p w:rsidR="00941E9B" w:rsidRDefault="00941E9B" w:rsidP="00B36826">
            <w:pPr>
              <w:jc w:val="center"/>
            </w:pPr>
            <w:r>
              <w:t>467988.53</w:t>
            </w:r>
          </w:p>
        </w:tc>
        <w:tc>
          <w:tcPr>
            <w:tcW w:w="1303" w:type="dxa"/>
          </w:tcPr>
          <w:p w:rsidR="00941E9B" w:rsidRDefault="00941E9B" w:rsidP="00B36826">
            <w:pPr>
              <w:jc w:val="center"/>
            </w:pPr>
            <w:r>
              <w:t>1387121.46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1485</w:t>
            </w:r>
          </w:p>
        </w:tc>
        <w:tc>
          <w:tcPr>
            <w:tcW w:w="1168" w:type="dxa"/>
          </w:tcPr>
          <w:p w:rsidR="00941E9B" w:rsidRDefault="00941E9B" w:rsidP="00B36826">
            <w:pPr>
              <w:jc w:val="center"/>
            </w:pPr>
            <w:r>
              <w:t>467942.02</w:t>
            </w:r>
          </w:p>
        </w:tc>
        <w:tc>
          <w:tcPr>
            <w:tcW w:w="1303" w:type="dxa"/>
          </w:tcPr>
          <w:p w:rsidR="00941E9B" w:rsidRDefault="00941E9B" w:rsidP="00B36826">
            <w:pPr>
              <w:jc w:val="center"/>
            </w:pPr>
            <w:r>
              <w:t>1387086.18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1486</w:t>
            </w:r>
          </w:p>
        </w:tc>
        <w:tc>
          <w:tcPr>
            <w:tcW w:w="1168" w:type="dxa"/>
          </w:tcPr>
          <w:p w:rsidR="00941E9B" w:rsidRDefault="00941E9B" w:rsidP="00B36826">
            <w:pPr>
              <w:jc w:val="center"/>
            </w:pPr>
            <w:r>
              <w:t>468161.16</w:t>
            </w:r>
          </w:p>
        </w:tc>
        <w:tc>
          <w:tcPr>
            <w:tcW w:w="1303" w:type="dxa"/>
          </w:tcPr>
          <w:p w:rsidR="00941E9B" w:rsidRDefault="00941E9B" w:rsidP="00B36826">
            <w:pPr>
              <w:jc w:val="center"/>
            </w:pPr>
            <w:r>
              <w:t>1386978.05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1487</w:t>
            </w:r>
          </w:p>
        </w:tc>
        <w:tc>
          <w:tcPr>
            <w:tcW w:w="1168" w:type="dxa"/>
          </w:tcPr>
          <w:p w:rsidR="00941E9B" w:rsidRDefault="00941E9B" w:rsidP="00B36826">
            <w:pPr>
              <w:jc w:val="center"/>
            </w:pPr>
            <w:r>
              <w:t>468400.92</w:t>
            </w:r>
          </w:p>
        </w:tc>
        <w:tc>
          <w:tcPr>
            <w:tcW w:w="1303" w:type="dxa"/>
          </w:tcPr>
          <w:p w:rsidR="00941E9B" w:rsidRDefault="00941E9B" w:rsidP="00B36826">
            <w:pPr>
              <w:jc w:val="center"/>
            </w:pPr>
            <w:r>
              <w:t>1386878.12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1488</w:t>
            </w:r>
          </w:p>
        </w:tc>
        <w:tc>
          <w:tcPr>
            <w:tcW w:w="1168" w:type="dxa"/>
          </w:tcPr>
          <w:p w:rsidR="00941E9B" w:rsidRDefault="00941E9B" w:rsidP="00B36826">
            <w:pPr>
              <w:jc w:val="center"/>
            </w:pPr>
            <w:r>
              <w:t>468447.57</w:t>
            </w:r>
          </w:p>
        </w:tc>
        <w:tc>
          <w:tcPr>
            <w:tcW w:w="1303" w:type="dxa"/>
          </w:tcPr>
          <w:p w:rsidR="00941E9B" w:rsidRDefault="00941E9B" w:rsidP="00B36826">
            <w:pPr>
              <w:jc w:val="center"/>
            </w:pPr>
            <w:r>
              <w:t>1386994.71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1489</w:t>
            </w:r>
          </w:p>
        </w:tc>
        <w:tc>
          <w:tcPr>
            <w:tcW w:w="1168" w:type="dxa"/>
          </w:tcPr>
          <w:p w:rsidR="00941E9B" w:rsidRDefault="00941E9B" w:rsidP="00B36826">
            <w:pPr>
              <w:jc w:val="center"/>
            </w:pPr>
            <w:r>
              <w:t>468532.53</w:t>
            </w:r>
          </w:p>
        </w:tc>
        <w:tc>
          <w:tcPr>
            <w:tcW w:w="1303" w:type="dxa"/>
          </w:tcPr>
          <w:p w:rsidR="00941E9B" w:rsidRDefault="00941E9B" w:rsidP="00B36826">
            <w:pPr>
              <w:jc w:val="center"/>
            </w:pPr>
            <w:r>
              <w:t>1387174.08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1490</w:t>
            </w:r>
          </w:p>
        </w:tc>
        <w:tc>
          <w:tcPr>
            <w:tcW w:w="1168" w:type="dxa"/>
          </w:tcPr>
          <w:p w:rsidR="00941E9B" w:rsidRDefault="00941E9B" w:rsidP="00B36826">
            <w:pPr>
              <w:jc w:val="center"/>
            </w:pPr>
            <w:r>
              <w:t>468678.51</w:t>
            </w:r>
          </w:p>
        </w:tc>
        <w:tc>
          <w:tcPr>
            <w:tcW w:w="1303" w:type="dxa"/>
          </w:tcPr>
          <w:p w:rsidR="00941E9B" w:rsidRDefault="00941E9B" w:rsidP="00B36826">
            <w:pPr>
              <w:jc w:val="center"/>
            </w:pPr>
            <w:r>
              <w:t>1387360.5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1491</w:t>
            </w:r>
          </w:p>
        </w:tc>
        <w:tc>
          <w:tcPr>
            <w:tcW w:w="1168" w:type="dxa"/>
          </w:tcPr>
          <w:p w:rsidR="00941E9B" w:rsidRDefault="00941E9B" w:rsidP="00B36826">
            <w:pPr>
              <w:jc w:val="center"/>
            </w:pPr>
            <w:r>
              <w:t>468895.2</w:t>
            </w:r>
          </w:p>
        </w:tc>
        <w:tc>
          <w:tcPr>
            <w:tcW w:w="1303" w:type="dxa"/>
          </w:tcPr>
          <w:p w:rsidR="00941E9B" w:rsidRDefault="00941E9B" w:rsidP="00B36826">
            <w:pPr>
              <w:jc w:val="center"/>
            </w:pPr>
            <w:r>
              <w:t>1387209.6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1492</w:t>
            </w:r>
          </w:p>
        </w:tc>
        <w:tc>
          <w:tcPr>
            <w:tcW w:w="1168" w:type="dxa"/>
          </w:tcPr>
          <w:p w:rsidR="00941E9B" w:rsidRDefault="00941E9B" w:rsidP="00B36826">
            <w:pPr>
              <w:jc w:val="center"/>
            </w:pPr>
            <w:r>
              <w:t>468942</w:t>
            </w:r>
          </w:p>
        </w:tc>
        <w:tc>
          <w:tcPr>
            <w:tcW w:w="1303" w:type="dxa"/>
          </w:tcPr>
          <w:p w:rsidR="00941E9B" w:rsidRDefault="00941E9B" w:rsidP="00B36826">
            <w:pPr>
              <w:jc w:val="center"/>
            </w:pPr>
            <w:r>
              <w:t>1387178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1493</w:t>
            </w:r>
          </w:p>
        </w:tc>
        <w:tc>
          <w:tcPr>
            <w:tcW w:w="1168" w:type="dxa"/>
          </w:tcPr>
          <w:p w:rsidR="00941E9B" w:rsidRDefault="00941E9B" w:rsidP="00B36826">
            <w:pPr>
              <w:jc w:val="center"/>
            </w:pPr>
            <w:r>
              <w:t>468880.87</w:t>
            </w:r>
          </w:p>
        </w:tc>
        <w:tc>
          <w:tcPr>
            <w:tcW w:w="1303" w:type="dxa"/>
          </w:tcPr>
          <w:p w:rsidR="00941E9B" w:rsidRDefault="00941E9B" w:rsidP="00B36826">
            <w:pPr>
              <w:jc w:val="center"/>
            </w:pPr>
            <w:r>
              <w:t>1387068.37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1494</w:t>
            </w:r>
          </w:p>
        </w:tc>
        <w:tc>
          <w:tcPr>
            <w:tcW w:w="1168" w:type="dxa"/>
          </w:tcPr>
          <w:p w:rsidR="00941E9B" w:rsidRDefault="00941E9B" w:rsidP="00B36826">
            <w:pPr>
              <w:jc w:val="center"/>
            </w:pPr>
            <w:r>
              <w:t>468802.11</w:t>
            </w:r>
          </w:p>
        </w:tc>
        <w:tc>
          <w:tcPr>
            <w:tcW w:w="1303" w:type="dxa"/>
          </w:tcPr>
          <w:p w:rsidR="00941E9B" w:rsidRDefault="00941E9B" w:rsidP="00B36826">
            <w:pPr>
              <w:jc w:val="center"/>
            </w:pPr>
            <w:r>
              <w:t>1386908.3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1495</w:t>
            </w:r>
          </w:p>
        </w:tc>
        <w:tc>
          <w:tcPr>
            <w:tcW w:w="1168" w:type="dxa"/>
          </w:tcPr>
          <w:p w:rsidR="00941E9B" w:rsidRDefault="00941E9B" w:rsidP="00B36826">
            <w:pPr>
              <w:jc w:val="center"/>
            </w:pPr>
            <w:r>
              <w:t>468727.45</w:t>
            </w:r>
          </w:p>
        </w:tc>
        <w:tc>
          <w:tcPr>
            <w:tcW w:w="1303" w:type="dxa"/>
          </w:tcPr>
          <w:p w:rsidR="00941E9B" w:rsidRDefault="00941E9B" w:rsidP="00B36826">
            <w:pPr>
              <w:jc w:val="center"/>
            </w:pPr>
            <w:r>
              <w:t>1386940.93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1496</w:t>
            </w:r>
          </w:p>
        </w:tc>
        <w:tc>
          <w:tcPr>
            <w:tcW w:w="1168" w:type="dxa"/>
          </w:tcPr>
          <w:p w:rsidR="00941E9B" w:rsidRDefault="00941E9B" w:rsidP="00B36826">
            <w:pPr>
              <w:jc w:val="center"/>
            </w:pPr>
            <w:r>
              <w:t>468641.45</w:t>
            </w:r>
          </w:p>
        </w:tc>
        <w:tc>
          <w:tcPr>
            <w:tcW w:w="1303" w:type="dxa"/>
          </w:tcPr>
          <w:p w:rsidR="00941E9B" w:rsidRDefault="00941E9B" w:rsidP="00B36826">
            <w:pPr>
              <w:jc w:val="center"/>
            </w:pPr>
            <w:r>
              <w:t>1386929.47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1497</w:t>
            </w:r>
          </w:p>
        </w:tc>
        <w:tc>
          <w:tcPr>
            <w:tcW w:w="1168" w:type="dxa"/>
          </w:tcPr>
          <w:p w:rsidR="00941E9B" w:rsidRDefault="00941E9B" w:rsidP="00B36826">
            <w:pPr>
              <w:jc w:val="center"/>
            </w:pPr>
            <w:r>
              <w:t>468623.54</w:t>
            </w:r>
          </w:p>
        </w:tc>
        <w:tc>
          <w:tcPr>
            <w:tcW w:w="1303" w:type="dxa"/>
          </w:tcPr>
          <w:p w:rsidR="00941E9B" w:rsidRDefault="00941E9B" w:rsidP="00B36826">
            <w:pPr>
              <w:jc w:val="center"/>
            </w:pPr>
            <w:r>
              <w:t>1386837.45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1498</w:t>
            </w:r>
          </w:p>
        </w:tc>
        <w:tc>
          <w:tcPr>
            <w:tcW w:w="1168" w:type="dxa"/>
          </w:tcPr>
          <w:p w:rsidR="00941E9B" w:rsidRDefault="00941E9B" w:rsidP="00B36826">
            <w:pPr>
              <w:jc w:val="center"/>
            </w:pPr>
            <w:r>
              <w:t>468497.6</w:t>
            </w:r>
          </w:p>
        </w:tc>
        <w:tc>
          <w:tcPr>
            <w:tcW w:w="1303" w:type="dxa"/>
          </w:tcPr>
          <w:p w:rsidR="00941E9B" w:rsidRDefault="00941E9B" w:rsidP="00B36826">
            <w:pPr>
              <w:jc w:val="center"/>
            </w:pPr>
            <w:r>
              <w:t>1386613.3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1499</w:t>
            </w:r>
          </w:p>
        </w:tc>
        <w:tc>
          <w:tcPr>
            <w:tcW w:w="1168" w:type="dxa"/>
          </w:tcPr>
          <w:p w:rsidR="00941E9B" w:rsidRDefault="00941E9B" w:rsidP="00B36826">
            <w:pPr>
              <w:jc w:val="center"/>
            </w:pPr>
            <w:r>
              <w:t>468507.68</w:t>
            </w:r>
          </w:p>
        </w:tc>
        <w:tc>
          <w:tcPr>
            <w:tcW w:w="1303" w:type="dxa"/>
          </w:tcPr>
          <w:p w:rsidR="00941E9B" w:rsidRDefault="00941E9B" w:rsidP="00B36826">
            <w:pPr>
              <w:jc w:val="center"/>
            </w:pPr>
            <w:r>
              <w:t>1386348.52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1500</w:t>
            </w:r>
          </w:p>
        </w:tc>
        <w:tc>
          <w:tcPr>
            <w:tcW w:w="1168" w:type="dxa"/>
          </w:tcPr>
          <w:p w:rsidR="00941E9B" w:rsidRDefault="00941E9B" w:rsidP="00B36826">
            <w:pPr>
              <w:jc w:val="center"/>
            </w:pPr>
            <w:r>
              <w:t>468467.81</w:t>
            </w:r>
          </w:p>
        </w:tc>
        <w:tc>
          <w:tcPr>
            <w:tcW w:w="1303" w:type="dxa"/>
          </w:tcPr>
          <w:p w:rsidR="00941E9B" w:rsidRDefault="00941E9B" w:rsidP="00B36826">
            <w:pPr>
              <w:jc w:val="center"/>
            </w:pPr>
            <w:r>
              <w:t>1386321.21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1501</w:t>
            </w:r>
          </w:p>
        </w:tc>
        <w:tc>
          <w:tcPr>
            <w:tcW w:w="1168" w:type="dxa"/>
          </w:tcPr>
          <w:p w:rsidR="00941E9B" w:rsidRDefault="00941E9B" w:rsidP="00B36826">
            <w:pPr>
              <w:jc w:val="center"/>
            </w:pPr>
            <w:r>
              <w:t>468466.03</w:t>
            </w:r>
          </w:p>
        </w:tc>
        <w:tc>
          <w:tcPr>
            <w:tcW w:w="1303" w:type="dxa"/>
          </w:tcPr>
          <w:p w:rsidR="00941E9B" w:rsidRDefault="00941E9B" w:rsidP="00B36826">
            <w:pPr>
              <w:jc w:val="center"/>
            </w:pPr>
            <w:r>
              <w:t>1386262.33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1502</w:t>
            </w:r>
          </w:p>
        </w:tc>
        <w:tc>
          <w:tcPr>
            <w:tcW w:w="1168" w:type="dxa"/>
          </w:tcPr>
          <w:p w:rsidR="00941E9B" w:rsidRDefault="00941E9B" w:rsidP="00B36826">
            <w:pPr>
              <w:jc w:val="center"/>
            </w:pPr>
            <w:r>
              <w:t>468493.22</w:t>
            </w:r>
          </w:p>
        </w:tc>
        <w:tc>
          <w:tcPr>
            <w:tcW w:w="1303" w:type="dxa"/>
          </w:tcPr>
          <w:p w:rsidR="00941E9B" w:rsidRDefault="00941E9B" w:rsidP="00B36826">
            <w:pPr>
              <w:jc w:val="center"/>
            </w:pPr>
            <w:r>
              <w:t>1386237.02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1503</w:t>
            </w:r>
          </w:p>
        </w:tc>
        <w:tc>
          <w:tcPr>
            <w:tcW w:w="1168" w:type="dxa"/>
          </w:tcPr>
          <w:p w:rsidR="00941E9B" w:rsidRDefault="00941E9B" w:rsidP="00B36826">
            <w:pPr>
              <w:jc w:val="center"/>
            </w:pPr>
            <w:r>
              <w:t>468477.11</w:t>
            </w:r>
          </w:p>
        </w:tc>
        <w:tc>
          <w:tcPr>
            <w:tcW w:w="1303" w:type="dxa"/>
          </w:tcPr>
          <w:p w:rsidR="00941E9B" w:rsidRDefault="00941E9B" w:rsidP="00B36826">
            <w:pPr>
              <w:jc w:val="center"/>
            </w:pPr>
            <w:r>
              <w:t>1386115.38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1504</w:t>
            </w:r>
          </w:p>
        </w:tc>
        <w:tc>
          <w:tcPr>
            <w:tcW w:w="1168" w:type="dxa"/>
          </w:tcPr>
          <w:p w:rsidR="00941E9B" w:rsidRDefault="00941E9B" w:rsidP="00B36826">
            <w:pPr>
              <w:jc w:val="center"/>
            </w:pPr>
            <w:r>
              <w:t>468444.62</w:t>
            </w:r>
          </w:p>
        </w:tc>
        <w:tc>
          <w:tcPr>
            <w:tcW w:w="1303" w:type="dxa"/>
          </w:tcPr>
          <w:p w:rsidR="00941E9B" w:rsidRDefault="00941E9B" w:rsidP="00B36826">
            <w:pPr>
              <w:jc w:val="center"/>
            </w:pPr>
            <w:r>
              <w:t>1386100.08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1505</w:t>
            </w:r>
          </w:p>
        </w:tc>
        <w:tc>
          <w:tcPr>
            <w:tcW w:w="1168" w:type="dxa"/>
          </w:tcPr>
          <w:p w:rsidR="00941E9B" w:rsidRDefault="00941E9B" w:rsidP="00B36826">
            <w:pPr>
              <w:jc w:val="center"/>
            </w:pPr>
            <w:r>
              <w:t>468402.57</w:t>
            </w:r>
          </w:p>
        </w:tc>
        <w:tc>
          <w:tcPr>
            <w:tcW w:w="1303" w:type="dxa"/>
          </w:tcPr>
          <w:p w:rsidR="00941E9B" w:rsidRDefault="00941E9B" w:rsidP="00B36826">
            <w:pPr>
              <w:jc w:val="center"/>
            </w:pPr>
            <w:r>
              <w:t>1386078.6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1506</w:t>
            </w:r>
          </w:p>
        </w:tc>
        <w:tc>
          <w:tcPr>
            <w:tcW w:w="1168" w:type="dxa"/>
          </w:tcPr>
          <w:p w:rsidR="00941E9B" w:rsidRDefault="00941E9B" w:rsidP="00B36826">
            <w:pPr>
              <w:jc w:val="center"/>
            </w:pPr>
            <w:r>
              <w:t>468451.82</w:t>
            </w:r>
          </w:p>
        </w:tc>
        <w:tc>
          <w:tcPr>
            <w:tcW w:w="1303" w:type="dxa"/>
          </w:tcPr>
          <w:p w:rsidR="00941E9B" w:rsidRDefault="00941E9B" w:rsidP="00B36826">
            <w:pPr>
              <w:jc w:val="center"/>
            </w:pPr>
            <w:r>
              <w:t>1386041.46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1507</w:t>
            </w:r>
          </w:p>
        </w:tc>
        <w:tc>
          <w:tcPr>
            <w:tcW w:w="1168" w:type="dxa"/>
          </w:tcPr>
          <w:p w:rsidR="00941E9B" w:rsidRDefault="00941E9B" w:rsidP="00B36826">
            <w:pPr>
              <w:jc w:val="center"/>
            </w:pPr>
            <w:r>
              <w:t>468481.8</w:t>
            </w:r>
          </w:p>
        </w:tc>
        <w:tc>
          <w:tcPr>
            <w:tcW w:w="1303" w:type="dxa"/>
          </w:tcPr>
          <w:p w:rsidR="00941E9B" w:rsidRDefault="00941E9B" w:rsidP="00B36826">
            <w:pPr>
              <w:jc w:val="center"/>
            </w:pPr>
            <w:r>
              <w:t>1385998.1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1508</w:t>
            </w:r>
          </w:p>
        </w:tc>
        <w:tc>
          <w:tcPr>
            <w:tcW w:w="1168" w:type="dxa"/>
          </w:tcPr>
          <w:p w:rsidR="00941E9B" w:rsidRDefault="00941E9B" w:rsidP="00B36826">
            <w:pPr>
              <w:jc w:val="center"/>
            </w:pPr>
            <w:r>
              <w:t>468427.42</w:t>
            </w:r>
          </w:p>
        </w:tc>
        <w:tc>
          <w:tcPr>
            <w:tcW w:w="1303" w:type="dxa"/>
          </w:tcPr>
          <w:p w:rsidR="00941E9B" w:rsidRDefault="00941E9B" w:rsidP="00B36826">
            <w:pPr>
              <w:jc w:val="center"/>
            </w:pPr>
            <w:r>
              <w:t>1385972.04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1509</w:t>
            </w:r>
          </w:p>
        </w:tc>
        <w:tc>
          <w:tcPr>
            <w:tcW w:w="1168" w:type="dxa"/>
          </w:tcPr>
          <w:p w:rsidR="00941E9B" w:rsidRDefault="00941E9B" w:rsidP="00B36826">
            <w:pPr>
              <w:jc w:val="center"/>
            </w:pPr>
            <w:r>
              <w:t>468400.24</w:t>
            </w:r>
          </w:p>
        </w:tc>
        <w:tc>
          <w:tcPr>
            <w:tcW w:w="1303" w:type="dxa"/>
          </w:tcPr>
          <w:p w:rsidR="00941E9B" w:rsidRDefault="00941E9B" w:rsidP="00B36826">
            <w:pPr>
              <w:jc w:val="center"/>
            </w:pPr>
            <w:r>
              <w:t>1385895.26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1510</w:t>
            </w:r>
          </w:p>
        </w:tc>
        <w:tc>
          <w:tcPr>
            <w:tcW w:w="1168" w:type="dxa"/>
          </w:tcPr>
          <w:p w:rsidR="00941E9B" w:rsidRDefault="00941E9B" w:rsidP="00B36826">
            <w:pPr>
              <w:jc w:val="center"/>
            </w:pPr>
            <w:r>
              <w:t>468390.07</w:t>
            </w:r>
          </w:p>
        </w:tc>
        <w:tc>
          <w:tcPr>
            <w:tcW w:w="1303" w:type="dxa"/>
          </w:tcPr>
          <w:p w:rsidR="00941E9B" w:rsidRDefault="00941E9B" w:rsidP="00B36826">
            <w:pPr>
              <w:jc w:val="center"/>
            </w:pPr>
            <w:r>
              <w:t>1385864.24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1511</w:t>
            </w:r>
          </w:p>
        </w:tc>
        <w:tc>
          <w:tcPr>
            <w:tcW w:w="1168" w:type="dxa"/>
          </w:tcPr>
          <w:p w:rsidR="00941E9B" w:rsidRDefault="00941E9B" w:rsidP="00B36826">
            <w:pPr>
              <w:jc w:val="center"/>
            </w:pPr>
            <w:r>
              <w:t>468387.29</w:t>
            </w:r>
          </w:p>
        </w:tc>
        <w:tc>
          <w:tcPr>
            <w:tcW w:w="1303" w:type="dxa"/>
          </w:tcPr>
          <w:p w:rsidR="00941E9B" w:rsidRDefault="00941E9B" w:rsidP="00B36826">
            <w:pPr>
              <w:jc w:val="center"/>
            </w:pPr>
            <w:r>
              <w:t>1385815.35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1512</w:t>
            </w:r>
          </w:p>
        </w:tc>
        <w:tc>
          <w:tcPr>
            <w:tcW w:w="1168" w:type="dxa"/>
          </w:tcPr>
          <w:p w:rsidR="00941E9B" w:rsidRDefault="00941E9B" w:rsidP="00B36826">
            <w:pPr>
              <w:jc w:val="center"/>
            </w:pPr>
            <w:r>
              <w:t>468333.78</w:t>
            </w:r>
          </w:p>
        </w:tc>
        <w:tc>
          <w:tcPr>
            <w:tcW w:w="1303" w:type="dxa"/>
          </w:tcPr>
          <w:p w:rsidR="00941E9B" w:rsidRDefault="00941E9B" w:rsidP="00B36826">
            <w:pPr>
              <w:jc w:val="center"/>
            </w:pPr>
            <w:r>
              <w:t>1385761.82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1513</w:t>
            </w:r>
          </w:p>
        </w:tc>
        <w:tc>
          <w:tcPr>
            <w:tcW w:w="1168" w:type="dxa"/>
          </w:tcPr>
          <w:p w:rsidR="00941E9B" w:rsidRDefault="00941E9B" w:rsidP="00B36826">
            <w:pPr>
              <w:jc w:val="center"/>
            </w:pPr>
            <w:r>
              <w:t>468329.96</w:t>
            </w:r>
          </w:p>
        </w:tc>
        <w:tc>
          <w:tcPr>
            <w:tcW w:w="1303" w:type="dxa"/>
          </w:tcPr>
          <w:p w:rsidR="00941E9B" w:rsidRDefault="00941E9B" w:rsidP="00B36826">
            <w:pPr>
              <w:jc w:val="center"/>
            </w:pPr>
            <w:r>
              <w:t>1385683.48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1514</w:t>
            </w:r>
          </w:p>
        </w:tc>
        <w:tc>
          <w:tcPr>
            <w:tcW w:w="1168" w:type="dxa"/>
          </w:tcPr>
          <w:p w:rsidR="00941E9B" w:rsidRDefault="00941E9B" w:rsidP="00B36826">
            <w:pPr>
              <w:jc w:val="center"/>
            </w:pPr>
            <w:r>
              <w:t>468387.29</w:t>
            </w:r>
          </w:p>
        </w:tc>
        <w:tc>
          <w:tcPr>
            <w:tcW w:w="1303" w:type="dxa"/>
          </w:tcPr>
          <w:p w:rsidR="00941E9B" w:rsidRDefault="00941E9B" w:rsidP="00B36826">
            <w:pPr>
              <w:jc w:val="center"/>
            </w:pPr>
            <w:r>
              <w:t>1385622.33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1515</w:t>
            </w:r>
          </w:p>
        </w:tc>
        <w:tc>
          <w:tcPr>
            <w:tcW w:w="1168" w:type="dxa"/>
          </w:tcPr>
          <w:p w:rsidR="00941E9B" w:rsidRDefault="00941E9B" w:rsidP="00B36826">
            <w:pPr>
              <w:jc w:val="center"/>
            </w:pPr>
            <w:r>
              <w:t>468428.88</w:t>
            </w:r>
          </w:p>
        </w:tc>
        <w:tc>
          <w:tcPr>
            <w:tcW w:w="1303" w:type="dxa"/>
          </w:tcPr>
          <w:p w:rsidR="00941E9B" w:rsidRDefault="00941E9B" w:rsidP="00B36826">
            <w:pPr>
              <w:jc w:val="center"/>
            </w:pPr>
            <w:r>
              <w:t>1385614.18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1516</w:t>
            </w:r>
          </w:p>
        </w:tc>
        <w:tc>
          <w:tcPr>
            <w:tcW w:w="1168" w:type="dxa"/>
          </w:tcPr>
          <w:p w:rsidR="00941E9B" w:rsidRDefault="00941E9B" w:rsidP="00B36826">
            <w:pPr>
              <w:jc w:val="center"/>
            </w:pPr>
            <w:r>
              <w:t>468441.15</w:t>
            </w:r>
          </w:p>
        </w:tc>
        <w:tc>
          <w:tcPr>
            <w:tcW w:w="1303" w:type="dxa"/>
          </w:tcPr>
          <w:p w:rsidR="00941E9B" w:rsidRDefault="00941E9B" w:rsidP="00B36826">
            <w:pPr>
              <w:jc w:val="center"/>
            </w:pPr>
            <w:r>
              <w:t>1385613.96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1517</w:t>
            </w:r>
          </w:p>
        </w:tc>
        <w:tc>
          <w:tcPr>
            <w:tcW w:w="1168" w:type="dxa"/>
          </w:tcPr>
          <w:p w:rsidR="00941E9B" w:rsidRDefault="00941E9B" w:rsidP="00B36826">
            <w:pPr>
              <w:jc w:val="center"/>
            </w:pPr>
            <w:r>
              <w:t>468441.06</w:t>
            </w:r>
          </w:p>
        </w:tc>
        <w:tc>
          <w:tcPr>
            <w:tcW w:w="1303" w:type="dxa"/>
          </w:tcPr>
          <w:p w:rsidR="00941E9B" w:rsidRDefault="00941E9B" w:rsidP="00B36826">
            <w:pPr>
              <w:jc w:val="center"/>
            </w:pPr>
            <w:r>
              <w:t>1385612.47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1518</w:t>
            </w:r>
          </w:p>
        </w:tc>
        <w:tc>
          <w:tcPr>
            <w:tcW w:w="1168" w:type="dxa"/>
          </w:tcPr>
          <w:p w:rsidR="00941E9B" w:rsidRDefault="00941E9B" w:rsidP="00B36826">
            <w:pPr>
              <w:jc w:val="center"/>
            </w:pPr>
            <w:r>
              <w:t>468460.04</w:t>
            </w:r>
          </w:p>
        </w:tc>
        <w:tc>
          <w:tcPr>
            <w:tcW w:w="1303" w:type="dxa"/>
          </w:tcPr>
          <w:p w:rsidR="00941E9B" w:rsidRDefault="00941E9B" w:rsidP="00B36826">
            <w:pPr>
              <w:jc w:val="center"/>
            </w:pPr>
            <w:r>
              <w:t>1385612.12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1519</w:t>
            </w:r>
          </w:p>
        </w:tc>
        <w:tc>
          <w:tcPr>
            <w:tcW w:w="1168" w:type="dxa"/>
          </w:tcPr>
          <w:p w:rsidR="00941E9B" w:rsidRDefault="00941E9B" w:rsidP="00B36826">
            <w:pPr>
              <w:jc w:val="center"/>
            </w:pPr>
            <w:r>
              <w:t>468460.17</w:t>
            </w:r>
          </w:p>
        </w:tc>
        <w:tc>
          <w:tcPr>
            <w:tcW w:w="1303" w:type="dxa"/>
          </w:tcPr>
          <w:p w:rsidR="00941E9B" w:rsidRDefault="00941E9B" w:rsidP="00B36826">
            <w:pPr>
              <w:jc w:val="center"/>
            </w:pPr>
            <w:r>
              <w:t>1385613.6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1520</w:t>
            </w:r>
          </w:p>
        </w:tc>
        <w:tc>
          <w:tcPr>
            <w:tcW w:w="1168" w:type="dxa"/>
          </w:tcPr>
          <w:p w:rsidR="00941E9B" w:rsidRDefault="00941E9B" w:rsidP="00B36826">
            <w:pPr>
              <w:jc w:val="center"/>
            </w:pPr>
            <w:r>
              <w:t>468486.48</w:t>
            </w:r>
          </w:p>
        </w:tc>
        <w:tc>
          <w:tcPr>
            <w:tcW w:w="1303" w:type="dxa"/>
          </w:tcPr>
          <w:p w:rsidR="00941E9B" w:rsidRDefault="00941E9B" w:rsidP="00B36826">
            <w:pPr>
              <w:jc w:val="center"/>
            </w:pPr>
            <w:r>
              <w:t>1385613.92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1521</w:t>
            </w:r>
          </w:p>
        </w:tc>
        <w:tc>
          <w:tcPr>
            <w:tcW w:w="1168" w:type="dxa"/>
          </w:tcPr>
          <w:p w:rsidR="00941E9B" w:rsidRDefault="00941E9B" w:rsidP="00B36826">
            <w:pPr>
              <w:jc w:val="center"/>
            </w:pPr>
            <w:r>
              <w:t>468501.95</w:t>
            </w:r>
          </w:p>
        </w:tc>
        <w:tc>
          <w:tcPr>
            <w:tcW w:w="1303" w:type="dxa"/>
          </w:tcPr>
          <w:p w:rsidR="00941E9B" w:rsidRDefault="00941E9B" w:rsidP="00B36826">
            <w:pPr>
              <w:jc w:val="center"/>
            </w:pPr>
            <w:r>
              <w:t>1385612.77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1522</w:t>
            </w:r>
          </w:p>
        </w:tc>
        <w:tc>
          <w:tcPr>
            <w:tcW w:w="1168" w:type="dxa"/>
          </w:tcPr>
          <w:p w:rsidR="00941E9B" w:rsidRDefault="00941E9B" w:rsidP="00B36826">
            <w:pPr>
              <w:jc w:val="center"/>
            </w:pPr>
            <w:r>
              <w:t>468497.55</w:t>
            </w:r>
          </w:p>
        </w:tc>
        <w:tc>
          <w:tcPr>
            <w:tcW w:w="1303" w:type="dxa"/>
          </w:tcPr>
          <w:p w:rsidR="00941E9B" w:rsidRDefault="00941E9B" w:rsidP="00B36826">
            <w:pPr>
              <w:jc w:val="center"/>
            </w:pPr>
            <w:r>
              <w:t>1385570.02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1523</w:t>
            </w:r>
          </w:p>
        </w:tc>
        <w:tc>
          <w:tcPr>
            <w:tcW w:w="1168" w:type="dxa"/>
          </w:tcPr>
          <w:p w:rsidR="00941E9B" w:rsidRDefault="00941E9B" w:rsidP="00B36826">
            <w:pPr>
              <w:jc w:val="center"/>
            </w:pPr>
            <w:r>
              <w:t>468492.74</w:t>
            </w:r>
          </w:p>
        </w:tc>
        <w:tc>
          <w:tcPr>
            <w:tcW w:w="1303" w:type="dxa"/>
          </w:tcPr>
          <w:p w:rsidR="00941E9B" w:rsidRDefault="00941E9B" w:rsidP="00B36826">
            <w:pPr>
              <w:jc w:val="center"/>
            </w:pPr>
            <w:r>
              <w:t>1385570.35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1524</w:t>
            </w:r>
          </w:p>
        </w:tc>
        <w:tc>
          <w:tcPr>
            <w:tcW w:w="1168" w:type="dxa"/>
          </w:tcPr>
          <w:p w:rsidR="00941E9B" w:rsidRDefault="00941E9B" w:rsidP="00B36826">
            <w:pPr>
              <w:jc w:val="center"/>
            </w:pPr>
            <w:r>
              <w:t>468491.45</w:t>
            </w:r>
          </w:p>
        </w:tc>
        <w:tc>
          <w:tcPr>
            <w:tcW w:w="1303" w:type="dxa"/>
          </w:tcPr>
          <w:p w:rsidR="00941E9B" w:rsidRDefault="00941E9B" w:rsidP="00B36826">
            <w:pPr>
              <w:jc w:val="center"/>
            </w:pPr>
            <w:r>
              <w:t>1385553.67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1525</w:t>
            </w:r>
          </w:p>
        </w:tc>
        <w:tc>
          <w:tcPr>
            <w:tcW w:w="1168" w:type="dxa"/>
          </w:tcPr>
          <w:p w:rsidR="00941E9B" w:rsidRDefault="00941E9B" w:rsidP="00B36826">
            <w:pPr>
              <w:jc w:val="center"/>
            </w:pPr>
            <w:r>
              <w:t>468495.84</w:t>
            </w:r>
          </w:p>
        </w:tc>
        <w:tc>
          <w:tcPr>
            <w:tcW w:w="1303" w:type="dxa"/>
          </w:tcPr>
          <w:p w:rsidR="00941E9B" w:rsidRDefault="00941E9B" w:rsidP="00B36826">
            <w:pPr>
              <w:jc w:val="center"/>
            </w:pPr>
            <w:r>
              <w:t>1385553.33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1526</w:t>
            </w:r>
          </w:p>
        </w:tc>
        <w:tc>
          <w:tcPr>
            <w:tcW w:w="1168" w:type="dxa"/>
          </w:tcPr>
          <w:p w:rsidR="00941E9B" w:rsidRDefault="00941E9B" w:rsidP="00B36826">
            <w:pPr>
              <w:jc w:val="center"/>
            </w:pPr>
            <w:r>
              <w:t>468484.97</w:t>
            </w:r>
          </w:p>
        </w:tc>
        <w:tc>
          <w:tcPr>
            <w:tcW w:w="1303" w:type="dxa"/>
          </w:tcPr>
          <w:p w:rsidR="00941E9B" w:rsidRDefault="00941E9B" w:rsidP="00B36826">
            <w:pPr>
              <w:jc w:val="center"/>
            </w:pPr>
            <w:r>
              <w:t>1385447.69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1527</w:t>
            </w:r>
          </w:p>
        </w:tc>
        <w:tc>
          <w:tcPr>
            <w:tcW w:w="1168" w:type="dxa"/>
          </w:tcPr>
          <w:p w:rsidR="00941E9B" w:rsidRDefault="00941E9B" w:rsidP="00B36826">
            <w:pPr>
              <w:jc w:val="center"/>
            </w:pPr>
            <w:r>
              <w:t>468464.58</w:t>
            </w:r>
          </w:p>
        </w:tc>
        <w:tc>
          <w:tcPr>
            <w:tcW w:w="1303" w:type="dxa"/>
          </w:tcPr>
          <w:p w:rsidR="00941E9B" w:rsidRDefault="00941E9B" w:rsidP="00B36826">
            <w:pPr>
              <w:jc w:val="center"/>
            </w:pPr>
            <w:r>
              <w:t>1385448.03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1528</w:t>
            </w:r>
          </w:p>
        </w:tc>
        <w:tc>
          <w:tcPr>
            <w:tcW w:w="1168" w:type="dxa"/>
          </w:tcPr>
          <w:p w:rsidR="00941E9B" w:rsidRDefault="00941E9B" w:rsidP="00B36826">
            <w:pPr>
              <w:jc w:val="center"/>
            </w:pPr>
            <w:r>
              <w:t>468473.89</w:t>
            </w:r>
          </w:p>
        </w:tc>
        <w:tc>
          <w:tcPr>
            <w:tcW w:w="1303" w:type="dxa"/>
          </w:tcPr>
          <w:p w:rsidR="00941E9B" w:rsidRDefault="00941E9B" w:rsidP="00B36826">
            <w:pPr>
              <w:jc w:val="center"/>
            </w:pPr>
            <w:r>
              <w:t>1385417.07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1529</w:t>
            </w:r>
          </w:p>
        </w:tc>
        <w:tc>
          <w:tcPr>
            <w:tcW w:w="1168" w:type="dxa"/>
          </w:tcPr>
          <w:p w:rsidR="00941E9B" w:rsidRDefault="00941E9B" w:rsidP="00B36826">
            <w:pPr>
              <w:jc w:val="center"/>
            </w:pPr>
            <w:r>
              <w:t>468481.86</w:t>
            </w:r>
          </w:p>
        </w:tc>
        <w:tc>
          <w:tcPr>
            <w:tcW w:w="1303" w:type="dxa"/>
          </w:tcPr>
          <w:p w:rsidR="00941E9B" w:rsidRDefault="00941E9B" w:rsidP="00B36826">
            <w:pPr>
              <w:jc w:val="center"/>
            </w:pPr>
            <w:r>
              <w:t>1385417.48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1530</w:t>
            </w:r>
          </w:p>
        </w:tc>
        <w:tc>
          <w:tcPr>
            <w:tcW w:w="1168" w:type="dxa"/>
          </w:tcPr>
          <w:p w:rsidR="00941E9B" w:rsidRDefault="00941E9B" w:rsidP="00B36826">
            <w:pPr>
              <w:jc w:val="center"/>
            </w:pPr>
            <w:r>
              <w:t>468468.86</w:t>
            </w:r>
          </w:p>
        </w:tc>
        <w:tc>
          <w:tcPr>
            <w:tcW w:w="1303" w:type="dxa"/>
          </w:tcPr>
          <w:p w:rsidR="00941E9B" w:rsidRDefault="00941E9B" w:rsidP="00B36826">
            <w:pPr>
              <w:jc w:val="center"/>
            </w:pPr>
            <w:r>
              <w:t>1385291.1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1531</w:t>
            </w:r>
          </w:p>
        </w:tc>
        <w:tc>
          <w:tcPr>
            <w:tcW w:w="1168" w:type="dxa"/>
          </w:tcPr>
          <w:p w:rsidR="00941E9B" w:rsidRDefault="00941E9B" w:rsidP="00B36826">
            <w:pPr>
              <w:jc w:val="center"/>
            </w:pPr>
            <w:r>
              <w:t>468449.59</w:t>
            </w:r>
          </w:p>
        </w:tc>
        <w:tc>
          <w:tcPr>
            <w:tcW w:w="1303" w:type="dxa"/>
          </w:tcPr>
          <w:p w:rsidR="00941E9B" w:rsidRDefault="00941E9B" w:rsidP="00B36826">
            <w:pPr>
              <w:jc w:val="center"/>
            </w:pPr>
            <w:r>
              <w:t>1385296.12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1532</w:t>
            </w:r>
          </w:p>
        </w:tc>
        <w:tc>
          <w:tcPr>
            <w:tcW w:w="1168" w:type="dxa"/>
          </w:tcPr>
          <w:p w:rsidR="00941E9B" w:rsidRDefault="00941E9B" w:rsidP="00B36826">
            <w:pPr>
              <w:jc w:val="center"/>
            </w:pPr>
            <w:r>
              <w:t>468453.38</w:t>
            </w:r>
          </w:p>
        </w:tc>
        <w:tc>
          <w:tcPr>
            <w:tcW w:w="1303" w:type="dxa"/>
          </w:tcPr>
          <w:p w:rsidR="00941E9B" w:rsidRDefault="00941E9B" w:rsidP="00B36826">
            <w:pPr>
              <w:jc w:val="center"/>
            </w:pPr>
            <w:r>
              <w:t>1385272.48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1533</w:t>
            </w:r>
          </w:p>
        </w:tc>
        <w:tc>
          <w:tcPr>
            <w:tcW w:w="1168" w:type="dxa"/>
          </w:tcPr>
          <w:p w:rsidR="00941E9B" w:rsidRDefault="00941E9B" w:rsidP="00B36826">
            <w:pPr>
              <w:jc w:val="center"/>
            </w:pPr>
            <w:r>
              <w:t>468456.47</w:t>
            </w:r>
          </w:p>
        </w:tc>
        <w:tc>
          <w:tcPr>
            <w:tcW w:w="1303" w:type="dxa"/>
          </w:tcPr>
          <w:p w:rsidR="00941E9B" w:rsidRDefault="00941E9B" w:rsidP="00B36826">
            <w:pPr>
              <w:jc w:val="center"/>
            </w:pPr>
            <w:r>
              <w:t>1385266.74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1534</w:t>
            </w:r>
          </w:p>
        </w:tc>
        <w:tc>
          <w:tcPr>
            <w:tcW w:w="1168" w:type="dxa"/>
          </w:tcPr>
          <w:p w:rsidR="00941E9B" w:rsidRDefault="00941E9B" w:rsidP="00B36826">
            <w:pPr>
              <w:jc w:val="center"/>
            </w:pPr>
            <w:r>
              <w:t>468414.92</w:t>
            </w:r>
          </w:p>
        </w:tc>
        <w:tc>
          <w:tcPr>
            <w:tcW w:w="1303" w:type="dxa"/>
          </w:tcPr>
          <w:p w:rsidR="00941E9B" w:rsidRDefault="00941E9B" w:rsidP="00B36826">
            <w:pPr>
              <w:jc w:val="center"/>
            </w:pPr>
            <w:r>
              <w:t>1385221.24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1535</w:t>
            </w:r>
          </w:p>
        </w:tc>
        <w:tc>
          <w:tcPr>
            <w:tcW w:w="1168" w:type="dxa"/>
          </w:tcPr>
          <w:p w:rsidR="00941E9B" w:rsidRDefault="00941E9B" w:rsidP="00B36826">
            <w:pPr>
              <w:jc w:val="center"/>
            </w:pPr>
            <w:r>
              <w:t>468408.53</w:t>
            </w:r>
          </w:p>
        </w:tc>
        <w:tc>
          <w:tcPr>
            <w:tcW w:w="1303" w:type="dxa"/>
          </w:tcPr>
          <w:p w:rsidR="00941E9B" w:rsidRDefault="00941E9B" w:rsidP="00B36826">
            <w:pPr>
              <w:jc w:val="center"/>
            </w:pPr>
            <w:r>
              <w:t>1385062.02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1536</w:t>
            </w:r>
          </w:p>
        </w:tc>
        <w:tc>
          <w:tcPr>
            <w:tcW w:w="1168" w:type="dxa"/>
          </w:tcPr>
          <w:p w:rsidR="00941E9B" w:rsidRDefault="00941E9B" w:rsidP="00B36826">
            <w:pPr>
              <w:jc w:val="center"/>
            </w:pPr>
            <w:r>
              <w:t>468444.41</w:t>
            </w:r>
          </w:p>
        </w:tc>
        <w:tc>
          <w:tcPr>
            <w:tcW w:w="1303" w:type="dxa"/>
          </w:tcPr>
          <w:p w:rsidR="00941E9B" w:rsidRDefault="00941E9B" w:rsidP="00B36826">
            <w:pPr>
              <w:jc w:val="center"/>
            </w:pPr>
            <w:r>
              <w:t>1384981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1537</w:t>
            </w:r>
          </w:p>
        </w:tc>
        <w:tc>
          <w:tcPr>
            <w:tcW w:w="1168" w:type="dxa"/>
          </w:tcPr>
          <w:p w:rsidR="00941E9B" w:rsidRDefault="00941E9B" w:rsidP="00B36826">
            <w:pPr>
              <w:jc w:val="center"/>
            </w:pPr>
            <w:r>
              <w:t>468450.36</w:t>
            </w:r>
          </w:p>
        </w:tc>
        <w:tc>
          <w:tcPr>
            <w:tcW w:w="1303" w:type="dxa"/>
          </w:tcPr>
          <w:p w:rsidR="00941E9B" w:rsidRDefault="00941E9B" w:rsidP="00B36826">
            <w:pPr>
              <w:jc w:val="center"/>
            </w:pPr>
            <w:r>
              <w:t>1384949.65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1538</w:t>
            </w:r>
          </w:p>
        </w:tc>
        <w:tc>
          <w:tcPr>
            <w:tcW w:w="1168" w:type="dxa"/>
          </w:tcPr>
          <w:p w:rsidR="00941E9B" w:rsidRDefault="00941E9B" w:rsidP="00B36826">
            <w:pPr>
              <w:jc w:val="center"/>
            </w:pPr>
            <w:r>
              <w:t>468448.26</w:t>
            </w:r>
          </w:p>
        </w:tc>
        <w:tc>
          <w:tcPr>
            <w:tcW w:w="1303" w:type="dxa"/>
          </w:tcPr>
          <w:p w:rsidR="00941E9B" w:rsidRDefault="00941E9B" w:rsidP="00B36826">
            <w:pPr>
              <w:jc w:val="center"/>
            </w:pPr>
            <w:r>
              <w:t>1384747.51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1539</w:t>
            </w:r>
          </w:p>
        </w:tc>
        <w:tc>
          <w:tcPr>
            <w:tcW w:w="1168" w:type="dxa"/>
          </w:tcPr>
          <w:p w:rsidR="00941E9B" w:rsidRDefault="00941E9B" w:rsidP="00B36826">
            <w:pPr>
              <w:jc w:val="center"/>
            </w:pPr>
            <w:r>
              <w:t>468454.99</w:t>
            </w:r>
          </w:p>
        </w:tc>
        <w:tc>
          <w:tcPr>
            <w:tcW w:w="1303" w:type="dxa"/>
          </w:tcPr>
          <w:p w:rsidR="00941E9B" w:rsidRDefault="00941E9B" w:rsidP="00B36826">
            <w:pPr>
              <w:jc w:val="center"/>
            </w:pPr>
            <w:r>
              <w:t>1384677.55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1540</w:t>
            </w:r>
          </w:p>
        </w:tc>
        <w:tc>
          <w:tcPr>
            <w:tcW w:w="1168" w:type="dxa"/>
          </w:tcPr>
          <w:p w:rsidR="00941E9B" w:rsidRDefault="00941E9B" w:rsidP="00B36826">
            <w:pPr>
              <w:jc w:val="center"/>
            </w:pPr>
            <w:r>
              <w:t>468445.81</w:t>
            </w:r>
          </w:p>
        </w:tc>
        <w:tc>
          <w:tcPr>
            <w:tcW w:w="1303" w:type="dxa"/>
          </w:tcPr>
          <w:p w:rsidR="00941E9B" w:rsidRDefault="00941E9B" w:rsidP="00B36826">
            <w:pPr>
              <w:jc w:val="center"/>
            </w:pPr>
            <w:r>
              <w:t>1384675.91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1541</w:t>
            </w:r>
          </w:p>
        </w:tc>
        <w:tc>
          <w:tcPr>
            <w:tcW w:w="1168" w:type="dxa"/>
          </w:tcPr>
          <w:p w:rsidR="00941E9B" w:rsidRDefault="00941E9B" w:rsidP="00B36826">
            <w:pPr>
              <w:jc w:val="center"/>
            </w:pPr>
            <w:r>
              <w:t>468437.79</w:t>
            </w:r>
          </w:p>
        </w:tc>
        <w:tc>
          <w:tcPr>
            <w:tcW w:w="1303" w:type="dxa"/>
          </w:tcPr>
          <w:p w:rsidR="00941E9B" w:rsidRDefault="00941E9B" w:rsidP="00B36826">
            <w:pPr>
              <w:jc w:val="center"/>
            </w:pPr>
            <w:r>
              <w:t>1384641.06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1542</w:t>
            </w:r>
          </w:p>
        </w:tc>
        <w:tc>
          <w:tcPr>
            <w:tcW w:w="1168" w:type="dxa"/>
          </w:tcPr>
          <w:p w:rsidR="00941E9B" w:rsidRDefault="00941E9B" w:rsidP="00B36826">
            <w:pPr>
              <w:jc w:val="center"/>
            </w:pPr>
            <w:r>
              <w:t>468429.43</w:t>
            </w:r>
          </w:p>
        </w:tc>
        <w:tc>
          <w:tcPr>
            <w:tcW w:w="1303" w:type="dxa"/>
          </w:tcPr>
          <w:p w:rsidR="00941E9B" w:rsidRDefault="00941E9B" w:rsidP="00B36826">
            <w:pPr>
              <w:jc w:val="center"/>
            </w:pPr>
            <w:r>
              <w:t>1384620.64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1543</w:t>
            </w:r>
          </w:p>
        </w:tc>
        <w:tc>
          <w:tcPr>
            <w:tcW w:w="1168" w:type="dxa"/>
          </w:tcPr>
          <w:p w:rsidR="00941E9B" w:rsidRDefault="00941E9B" w:rsidP="00B36826">
            <w:pPr>
              <w:jc w:val="center"/>
            </w:pPr>
            <w:r>
              <w:t>468429.29</w:t>
            </w:r>
          </w:p>
        </w:tc>
        <w:tc>
          <w:tcPr>
            <w:tcW w:w="1303" w:type="dxa"/>
          </w:tcPr>
          <w:p w:rsidR="00941E9B" w:rsidRDefault="00941E9B" w:rsidP="00B36826">
            <w:pPr>
              <w:jc w:val="center"/>
            </w:pPr>
            <w:r>
              <w:t>1384619.97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1544</w:t>
            </w:r>
          </w:p>
        </w:tc>
        <w:tc>
          <w:tcPr>
            <w:tcW w:w="1168" w:type="dxa"/>
          </w:tcPr>
          <w:p w:rsidR="00941E9B" w:rsidRDefault="00941E9B" w:rsidP="00B36826">
            <w:pPr>
              <w:jc w:val="center"/>
            </w:pPr>
            <w:r>
              <w:t>468419.96</w:t>
            </w:r>
          </w:p>
        </w:tc>
        <w:tc>
          <w:tcPr>
            <w:tcW w:w="1303" w:type="dxa"/>
          </w:tcPr>
          <w:p w:rsidR="00941E9B" w:rsidRDefault="00941E9B" w:rsidP="00B36826">
            <w:pPr>
              <w:jc w:val="center"/>
            </w:pPr>
            <w:r>
              <w:t>1384576.51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1545</w:t>
            </w:r>
          </w:p>
        </w:tc>
        <w:tc>
          <w:tcPr>
            <w:tcW w:w="1168" w:type="dxa"/>
          </w:tcPr>
          <w:p w:rsidR="00941E9B" w:rsidRDefault="00941E9B" w:rsidP="00B36826">
            <w:pPr>
              <w:jc w:val="center"/>
            </w:pPr>
            <w:r>
              <w:t>468415.07</w:t>
            </w:r>
          </w:p>
        </w:tc>
        <w:tc>
          <w:tcPr>
            <w:tcW w:w="1303" w:type="dxa"/>
          </w:tcPr>
          <w:p w:rsidR="00941E9B" w:rsidRDefault="00941E9B" w:rsidP="00B36826">
            <w:pPr>
              <w:jc w:val="center"/>
            </w:pPr>
            <w:r>
              <w:t>1384539.25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1546</w:t>
            </w:r>
          </w:p>
        </w:tc>
        <w:tc>
          <w:tcPr>
            <w:tcW w:w="1168" w:type="dxa"/>
          </w:tcPr>
          <w:p w:rsidR="00941E9B" w:rsidRDefault="00941E9B" w:rsidP="00B36826">
            <w:pPr>
              <w:jc w:val="center"/>
            </w:pPr>
            <w:r>
              <w:t>468401.11</w:t>
            </w:r>
          </w:p>
        </w:tc>
        <w:tc>
          <w:tcPr>
            <w:tcW w:w="1303" w:type="dxa"/>
          </w:tcPr>
          <w:p w:rsidR="00941E9B" w:rsidRDefault="00941E9B" w:rsidP="00B36826">
            <w:pPr>
              <w:jc w:val="center"/>
            </w:pPr>
            <w:r>
              <w:t>1384407.6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1547</w:t>
            </w:r>
          </w:p>
        </w:tc>
        <w:tc>
          <w:tcPr>
            <w:tcW w:w="1168" w:type="dxa"/>
          </w:tcPr>
          <w:p w:rsidR="00941E9B" w:rsidRDefault="00941E9B" w:rsidP="00B36826">
            <w:pPr>
              <w:jc w:val="center"/>
            </w:pPr>
            <w:r>
              <w:t>468400.46</w:t>
            </w:r>
          </w:p>
        </w:tc>
        <w:tc>
          <w:tcPr>
            <w:tcW w:w="1303" w:type="dxa"/>
          </w:tcPr>
          <w:p w:rsidR="00941E9B" w:rsidRDefault="00941E9B" w:rsidP="00B36826">
            <w:pPr>
              <w:jc w:val="center"/>
            </w:pPr>
            <w:r>
              <w:t>1384397.6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1548</w:t>
            </w:r>
          </w:p>
        </w:tc>
        <w:tc>
          <w:tcPr>
            <w:tcW w:w="1168" w:type="dxa"/>
          </w:tcPr>
          <w:p w:rsidR="00941E9B" w:rsidRDefault="00941E9B" w:rsidP="00B36826">
            <w:pPr>
              <w:jc w:val="center"/>
            </w:pPr>
            <w:r>
              <w:t>468378.27</w:t>
            </w:r>
          </w:p>
        </w:tc>
        <w:tc>
          <w:tcPr>
            <w:tcW w:w="1303" w:type="dxa"/>
          </w:tcPr>
          <w:p w:rsidR="00941E9B" w:rsidRDefault="00941E9B" w:rsidP="00B36826">
            <w:pPr>
              <w:jc w:val="center"/>
            </w:pPr>
            <w:r>
              <w:t>1384312.23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1549</w:t>
            </w:r>
          </w:p>
        </w:tc>
        <w:tc>
          <w:tcPr>
            <w:tcW w:w="1168" w:type="dxa"/>
          </w:tcPr>
          <w:p w:rsidR="00941E9B" w:rsidRDefault="00941E9B" w:rsidP="00B36826">
            <w:pPr>
              <w:jc w:val="center"/>
            </w:pPr>
            <w:r>
              <w:t>468344.56</w:t>
            </w:r>
          </w:p>
        </w:tc>
        <w:tc>
          <w:tcPr>
            <w:tcW w:w="1303" w:type="dxa"/>
          </w:tcPr>
          <w:p w:rsidR="00941E9B" w:rsidRDefault="00941E9B" w:rsidP="00B36826">
            <w:pPr>
              <w:jc w:val="center"/>
            </w:pPr>
            <w:r>
              <w:t>1384318.65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1550</w:t>
            </w:r>
          </w:p>
        </w:tc>
        <w:tc>
          <w:tcPr>
            <w:tcW w:w="1168" w:type="dxa"/>
          </w:tcPr>
          <w:p w:rsidR="00941E9B" w:rsidRDefault="00941E9B" w:rsidP="00B36826">
            <w:pPr>
              <w:jc w:val="center"/>
            </w:pPr>
            <w:r>
              <w:t>468341.17</w:t>
            </w:r>
          </w:p>
        </w:tc>
        <w:tc>
          <w:tcPr>
            <w:tcW w:w="1303" w:type="dxa"/>
          </w:tcPr>
          <w:p w:rsidR="00941E9B" w:rsidRDefault="00941E9B" w:rsidP="00B36826">
            <w:pPr>
              <w:jc w:val="center"/>
            </w:pPr>
            <w:r>
              <w:t>1384302.52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1551</w:t>
            </w:r>
          </w:p>
        </w:tc>
        <w:tc>
          <w:tcPr>
            <w:tcW w:w="1168" w:type="dxa"/>
          </w:tcPr>
          <w:p w:rsidR="00941E9B" w:rsidRDefault="00941E9B" w:rsidP="00B36826">
            <w:pPr>
              <w:jc w:val="center"/>
            </w:pPr>
            <w:r>
              <w:t>468337.78</w:t>
            </w:r>
          </w:p>
        </w:tc>
        <w:tc>
          <w:tcPr>
            <w:tcW w:w="1303" w:type="dxa"/>
          </w:tcPr>
          <w:p w:rsidR="00941E9B" w:rsidRDefault="00941E9B" w:rsidP="00B36826">
            <w:pPr>
              <w:jc w:val="center"/>
            </w:pPr>
            <w:r>
              <w:t>1384283.49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1552</w:t>
            </w:r>
          </w:p>
        </w:tc>
        <w:tc>
          <w:tcPr>
            <w:tcW w:w="1168" w:type="dxa"/>
          </w:tcPr>
          <w:p w:rsidR="00941E9B" w:rsidRDefault="00941E9B" w:rsidP="00B36826">
            <w:pPr>
              <w:jc w:val="center"/>
            </w:pPr>
            <w:r>
              <w:t>468366.03</w:t>
            </w:r>
          </w:p>
        </w:tc>
        <w:tc>
          <w:tcPr>
            <w:tcW w:w="1303" w:type="dxa"/>
          </w:tcPr>
          <w:p w:rsidR="00941E9B" w:rsidRDefault="00941E9B" w:rsidP="00B36826">
            <w:pPr>
              <w:jc w:val="center"/>
            </w:pPr>
            <w:r>
              <w:t>1384278.05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1553</w:t>
            </w:r>
          </w:p>
        </w:tc>
        <w:tc>
          <w:tcPr>
            <w:tcW w:w="1168" w:type="dxa"/>
          </w:tcPr>
          <w:p w:rsidR="00941E9B" w:rsidRDefault="00941E9B" w:rsidP="00B36826">
            <w:pPr>
              <w:jc w:val="center"/>
            </w:pPr>
            <w:r>
              <w:t>468391.41</w:t>
            </w:r>
          </w:p>
        </w:tc>
        <w:tc>
          <w:tcPr>
            <w:tcW w:w="1303" w:type="dxa"/>
          </w:tcPr>
          <w:p w:rsidR="00941E9B" w:rsidRDefault="00941E9B" w:rsidP="00B36826">
            <w:pPr>
              <w:jc w:val="center"/>
            </w:pPr>
            <w:r>
              <w:t>1384271.3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1554</w:t>
            </w:r>
          </w:p>
        </w:tc>
        <w:tc>
          <w:tcPr>
            <w:tcW w:w="1168" w:type="dxa"/>
          </w:tcPr>
          <w:p w:rsidR="00941E9B" w:rsidRDefault="00941E9B" w:rsidP="00B36826">
            <w:pPr>
              <w:jc w:val="center"/>
            </w:pPr>
            <w:r>
              <w:t>468376.06</w:t>
            </w:r>
          </w:p>
        </w:tc>
        <w:tc>
          <w:tcPr>
            <w:tcW w:w="1303" w:type="dxa"/>
          </w:tcPr>
          <w:p w:rsidR="00941E9B" w:rsidRDefault="00941E9B" w:rsidP="00B36826">
            <w:pPr>
              <w:jc w:val="center"/>
            </w:pPr>
            <w:r>
              <w:t>1384215.95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1555</w:t>
            </w:r>
          </w:p>
        </w:tc>
        <w:tc>
          <w:tcPr>
            <w:tcW w:w="1168" w:type="dxa"/>
          </w:tcPr>
          <w:p w:rsidR="00941E9B" w:rsidRDefault="00941E9B" w:rsidP="00B36826">
            <w:pPr>
              <w:jc w:val="center"/>
            </w:pPr>
            <w:r>
              <w:t>468369.63</w:t>
            </w:r>
          </w:p>
        </w:tc>
        <w:tc>
          <w:tcPr>
            <w:tcW w:w="1303" w:type="dxa"/>
          </w:tcPr>
          <w:p w:rsidR="00941E9B" w:rsidRDefault="00941E9B" w:rsidP="00B36826">
            <w:pPr>
              <w:jc w:val="center"/>
            </w:pPr>
            <w:r>
              <w:t>1384163.17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1556</w:t>
            </w:r>
          </w:p>
        </w:tc>
        <w:tc>
          <w:tcPr>
            <w:tcW w:w="1168" w:type="dxa"/>
          </w:tcPr>
          <w:p w:rsidR="00941E9B" w:rsidRDefault="00941E9B" w:rsidP="00B36826">
            <w:pPr>
              <w:jc w:val="center"/>
            </w:pPr>
            <w:r>
              <w:t>468382.67</w:t>
            </w:r>
          </w:p>
        </w:tc>
        <w:tc>
          <w:tcPr>
            <w:tcW w:w="1303" w:type="dxa"/>
          </w:tcPr>
          <w:p w:rsidR="00941E9B" w:rsidRDefault="00941E9B" w:rsidP="00B36826">
            <w:pPr>
              <w:jc w:val="center"/>
            </w:pPr>
            <w:r>
              <w:t>1384160.85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1557</w:t>
            </w:r>
          </w:p>
        </w:tc>
        <w:tc>
          <w:tcPr>
            <w:tcW w:w="1168" w:type="dxa"/>
          </w:tcPr>
          <w:p w:rsidR="00941E9B" w:rsidRDefault="00941E9B" w:rsidP="00B36826">
            <w:pPr>
              <w:jc w:val="center"/>
            </w:pPr>
            <w:r>
              <w:t>468378.72</w:t>
            </w:r>
          </w:p>
        </w:tc>
        <w:tc>
          <w:tcPr>
            <w:tcW w:w="1303" w:type="dxa"/>
          </w:tcPr>
          <w:p w:rsidR="00941E9B" w:rsidRDefault="00941E9B" w:rsidP="00B36826">
            <w:pPr>
              <w:jc w:val="center"/>
            </w:pPr>
            <w:r>
              <w:t>1384129.52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1558</w:t>
            </w:r>
          </w:p>
        </w:tc>
        <w:tc>
          <w:tcPr>
            <w:tcW w:w="1168" w:type="dxa"/>
          </w:tcPr>
          <w:p w:rsidR="00941E9B" w:rsidRDefault="00941E9B" w:rsidP="00B36826">
            <w:pPr>
              <w:jc w:val="center"/>
            </w:pPr>
            <w:r>
              <w:t>468383.74</w:t>
            </w:r>
          </w:p>
        </w:tc>
        <w:tc>
          <w:tcPr>
            <w:tcW w:w="1303" w:type="dxa"/>
          </w:tcPr>
          <w:p w:rsidR="00941E9B" w:rsidRDefault="00941E9B" w:rsidP="00B36826">
            <w:pPr>
              <w:jc w:val="center"/>
            </w:pPr>
            <w:r>
              <w:t>1384128.91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1559</w:t>
            </w:r>
          </w:p>
        </w:tc>
        <w:tc>
          <w:tcPr>
            <w:tcW w:w="1168" w:type="dxa"/>
          </w:tcPr>
          <w:p w:rsidR="00941E9B" w:rsidRDefault="00941E9B" w:rsidP="00B36826">
            <w:pPr>
              <w:jc w:val="center"/>
            </w:pPr>
            <w:r>
              <w:t>468379.76</w:t>
            </w:r>
          </w:p>
        </w:tc>
        <w:tc>
          <w:tcPr>
            <w:tcW w:w="1303" w:type="dxa"/>
          </w:tcPr>
          <w:p w:rsidR="00941E9B" w:rsidRDefault="00941E9B" w:rsidP="00B36826">
            <w:pPr>
              <w:jc w:val="center"/>
            </w:pPr>
            <w:r>
              <w:t>1384105.3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1560</w:t>
            </w:r>
          </w:p>
        </w:tc>
        <w:tc>
          <w:tcPr>
            <w:tcW w:w="1168" w:type="dxa"/>
          </w:tcPr>
          <w:p w:rsidR="00941E9B" w:rsidRDefault="00941E9B" w:rsidP="00B36826">
            <w:pPr>
              <w:jc w:val="center"/>
            </w:pPr>
            <w:r>
              <w:t>468384.22</w:t>
            </w:r>
          </w:p>
        </w:tc>
        <w:tc>
          <w:tcPr>
            <w:tcW w:w="1303" w:type="dxa"/>
          </w:tcPr>
          <w:p w:rsidR="00941E9B" w:rsidRDefault="00941E9B" w:rsidP="00B36826">
            <w:pPr>
              <w:jc w:val="center"/>
            </w:pPr>
            <w:r>
              <w:t>1384067.73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1561</w:t>
            </w:r>
          </w:p>
        </w:tc>
        <w:tc>
          <w:tcPr>
            <w:tcW w:w="1168" w:type="dxa"/>
          </w:tcPr>
          <w:p w:rsidR="00941E9B" w:rsidRDefault="00941E9B" w:rsidP="00B36826">
            <w:pPr>
              <w:jc w:val="center"/>
            </w:pPr>
            <w:r>
              <w:t>468386.68</w:t>
            </w:r>
          </w:p>
        </w:tc>
        <w:tc>
          <w:tcPr>
            <w:tcW w:w="1303" w:type="dxa"/>
          </w:tcPr>
          <w:p w:rsidR="00941E9B" w:rsidRDefault="00941E9B" w:rsidP="00B36826">
            <w:pPr>
              <w:jc w:val="center"/>
            </w:pPr>
            <w:r>
              <w:t>1384058.09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1562</w:t>
            </w:r>
          </w:p>
        </w:tc>
        <w:tc>
          <w:tcPr>
            <w:tcW w:w="1168" w:type="dxa"/>
          </w:tcPr>
          <w:p w:rsidR="00941E9B" w:rsidRDefault="00941E9B" w:rsidP="00B36826">
            <w:pPr>
              <w:jc w:val="center"/>
            </w:pPr>
            <w:r>
              <w:t>468391.33</w:t>
            </w:r>
          </w:p>
        </w:tc>
        <w:tc>
          <w:tcPr>
            <w:tcW w:w="1303" w:type="dxa"/>
          </w:tcPr>
          <w:p w:rsidR="00941E9B" w:rsidRDefault="00941E9B" w:rsidP="00B36826">
            <w:pPr>
              <w:jc w:val="center"/>
            </w:pPr>
            <w:r>
              <w:t>1384041.73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1563</w:t>
            </w:r>
          </w:p>
        </w:tc>
        <w:tc>
          <w:tcPr>
            <w:tcW w:w="1168" w:type="dxa"/>
          </w:tcPr>
          <w:p w:rsidR="00941E9B" w:rsidRDefault="00941E9B" w:rsidP="00B36826">
            <w:pPr>
              <w:jc w:val="center"/>
            </w:pPr>
            <w:r>
              <w:t>468398.34</w:t>
            </w:r>
          </w:p>
        </w:tc>
        <w:tc>
          <w:tcPr>
            <w:tcW w:w="1303" w:type="dxa"/>
          </w:tcPr>
          <w:p w:rsidR="00941E9B" w:rsidRDefault="00941E9B" w:rsidP="00B36826">
            <w:pPr>
              <w:jc w:val="center"/>
            </w:pPr>
            <w:r>
              <w:t>1384021.9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1564</w:t>
            </w:r>
          </w:p>
        </w:tc>
        <w:tc>
          <w:tcPr>
            <w:tcW w:w="1168" w:type="dxa"/>
          </w:tcPr>
          <w:p w:rsidR="00941E9B" w:rsidRDefault="00941E9B" w:rsidP="00B36826">
            <w:pPr>
              <w:jc w:val="center"/>
            </w:pPr>
            <w:r>
              <w:t>468412.04</w:t>
            </w:r>
          </w:p>
        </w:tc>
        <w:tc>
          <w:tcPr>
            <w:tcW w:w="1303" w:type="dxa"/>
          </w:tcPr>
          <w:p w:rsidR="00941E9B" w:rsidRDefault="00941E9B" w:rsidP="00B36826">
            <w:pPr>
              <w:jc w:val="center"/>
            </w:pPr>
            <w:r>
              <w:t>1384021.67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1565</w:t>
            </w:r>
          </w:p>
        </w:tc>
        <w:tc>
          <w:tcPr>
            <w:tcW w:w="1168" w:type="dxa"/>
          </w:tcPr>
          <w:p w:rsidR="00941E9B" w:rsidRDefault="00941E9B" w:rsidP="00B36826">
            <w:pPr>
              <w:jc w:val="center"/>
            </w:pPr>
            <w:r>
              <w:t>468410.23</w:t>
            </w:r>
          </w:p>
        </w:tc>
        <w:tc>
          <w:tcPr>
            <w:tcW w:w="1303" w:type="dxa"/>
          </w:tcPr>
          <w:p w:rsidR="00941E9B" w:rsidRDefault="00941E9B" w:rsidP="00B36826">
            <w:pPr>
              <w:jc w:val="center"/>
            </w:pPr>
            <w:r>
              <w:t>1383997.32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1566</w:t>
            </w:r>
          </w:p>
        </w:tc>
        <w:tc>
          <w:tcPr>
            <w:tcW w:w="1168" w:type="dxa"/>
          </w:tcPr>
          <w:p w:rsidR="00941E9B" w:rsidRDefault="00941E9B" w:rsidP="00B36826">
            <w:pPr>
              <w:jc w:val="center"/>
            </w:pPr>
            <w:r>
              <w:t>468409.22</w:t>
            </w:r>
          </w:p>
        </w:tc>
        <w:tc>
          <w:tcPr>
            <w:tcW w:w="1303" w:type="dxa"/>
          </w:tcPr>
          <w:p w:rsidR="00941E9B" w:rsidRDefault="00941E9B" w:rsidP="00B36826">
            <w:pPr>
              <w:jc w:val="center"/>
            </w:pPr>
            <w:r>
              <w:t>1383989.35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1567</w:t>
            </w:r>
          </w:p>
        </w:tc>
        <w:tc>
          <w:tcPr>
            <w:tcW w:w="1168" w:type="dxa"/>
          </w:tcPr>
          <w:p w:rsidR="00941E9B" w:rsidRDefault="00941E9B" w:rsidP="00B36826">
            <w:pPr>
              <w:jc w:val="center"/>
            </w:pPr>
            <w:r>
              <w:t>468411.43</w:t>
            </w:r>
          </w:p>
        </w:tc>
        <w:tc>
          <w:tcPr>
            <w:tcW w:w="1303" w:type="dxa"/>
          </w:tcPr>
          <w:p w:rsidR="00941E9B" w:rsidRDefault="00941E9B" w:rsidP="00B36826">
            <w:pPr>
              <w:jc w:val="center"/>
            </w:pPr>
            <w:r>
              <w:t>1383968.42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1568</w:t>
            </w:r>
          </w:p>
        </w:tc>
        <w:tc>
          <w:tcPr>
            <w:tcW w:w="1168" w:type="dxa"/>
          </w:tcPr>
          <w:p w:rsidR="00941E9B" w:rsidRDefault="00941E9B" w:rsidP="00B36826">
            <w:pPr>
              <w:jc w:val="center"/>
            </w:pPr>
            <w:r>
              <w:t>468412.72</w:t>
            </w:r>
          </w:p>
        </w:tc>
        <w:tc>
          <w:tcPr>
            <w:tcW w:w="1303" w:type="dxa"/>
          </w:tcPr>
          <w:p w:rsidR="00941E9B" w:rsidRDefault="00941E9B" w:rsidP="00B36826">
            <w:pPr>
              <w:jc w:val="center"/>
            </w:pPr>
            <w:r>
              <w:t>1383963.13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1569</w:t>
            </w:r>
          </w:p>
        </w:tc>
        <w:tc>
          <w:tcPr>
            <w:tcW w:w="1168" w:type="dxa"/>
          </w:tcPr>
          <w:p w:rsidR="00941E9B" w:rsidRDefault="00941E9B" w:rsidP="00B36826">
            <w:pPr>
              <w:jc w:val="center"/>
            </w:pPr>
            <w:r>
              <w:t>468415.38</w:t>
            </w:r>
          </w:p>
        </w:tc>
        <w:tc>
          <w:tcPr>
            <w:tcW w:w="1303" w:type="dxa"/>
          </w:tcPr>
          <w:p w:rsidR="00941E9B" w:rsidRDefault="00941E9B" w:rsidP="00B36826">
            <w:pPr>
              <w:jc w:val="center"/>
            </w:pPr>
            <w:r>
              <w:t>1383961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1570</w:t>
            </w:r>
          </w:p>
        </w:tc>
        <w:tc>
          <w:tcPr>
            <w:tcW w:w="1168" w:type="dxa"/>
          </w:tcPr>
          <w:p w:rsidR="00941E9B" w:rsidRDefault="00941E9B" w:rsidP="00B36826">
            <w:pPr>
              <w:jc w:val="center"/>
            </w:pPr>
            <w:r>
              <w:t>468391.93</w:t>
            </w:r>
          </w:p>
        </w:tc>
        <w:tc>
          <w:tcPr>
            <w:tcW w:w="1303" w:type="dxa"/>
          </w:tcPr>
          <w:p w:rsidR="00941E9B" w:rsidRDefault="00941E9B" w:rsidP="00B36826">
            <w:pPr>
              <w:jc w:val="center"/>
            </w:pPr>
            <w:r>
              <w:t>1383938.72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1571</w:t>
            </w:r>
          </w:p>
        </w:tc>
        <w:tc>
          <w:tcPr>
            <w:tcW w:w="1168" w:type="dxa"/>
          </w:tcPr>
          <w:p w:rsidR="00941E9B" w:rsidRDefault="00941E9B" w:rsidP="00B36826">
            <w:pPr>
              <w:jc w:val="center"/>
            </w:pPr>
            <w:r>
              <w:t>468396.97</w:t>
            </w:r>
          </w:p>
        </w:tc>
        <w:tc>
          <w:tcPr>
            <w:tcW w:w="1303" w:type="dxa"/>
          </w:tcPr>
          <w:p w:rsidR="00941E9B" w:rsidRDefault="00941E9B" w:rsidP="00B36826">
            <w:pPr>
              <w:jc w:val="center"/>
            </w:pPr>
            <w:r>
              <w:t>1383901.88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1572</w:t>
            </w:r>
          </w:p>
        </w:tc>
        <w:tc>
          <w:tcPr>
            <w:tcW w:w="1168" w:type="dxa"/>
          </w:tcPr>
          <w:p w:rsidR="00941E9B" w:rsidRDefault="00941E9B" w:rsidP="00B36826">
            <w:pPr>
              <w:jc w:val="center"/>
            </w:pPr>
            <w:r>
              <w:t>468381.28</w:t>
            </w:r>
          </w:p>
        </w:tc>
        <w:tc>
          <w:tcPr>
            <w:tcW w:w="1303" w:type="dxa"/>
          </w:tcPr>
          <w:p w:rsidR="00941E9B" w:rsidRDefault="00941E9B" w:rsidP="00B36826">
            <w:pPr>
              <w:jc w:val="center"/>
            </w:pPr>
            <w:r>
              <w:t>1383811.45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1573</w:t>
            </w:r>
          </w:p>
        </w:tc>
        <w:tc>
          <w:tcPr>
            <w:tcW w:w="1168" w:type="dxa"/>
          </w:tcPr>
          <w:p w:rsidR="00941E9B" w:rsidRDefault="00941E9B" w:rsidP="00B36826">
            <w:pPr>
              <w:jc w:val="center"/>
            </w:pPr>
            <w:r>
              <w:t>468398.11</w:t>
            </w:r>
          </w:p>
        </w:tc>
        <w:tc>
          <w:tcPr>
            <w:tcW w:w="1303" w:type="dxa"/>
          </w:tcPr>
          <w:p w:rsidR="00941E9B" w:rsidRDefault="00941E9B" w:rsidP="00B36826">
            <w:pPr>
              <w:jc w:val="center"/>
            </w:pPr>
            <w:r>
              <w:t>1383719.33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1574</w:t>
            </w:r>
          </w:p>
        </w:tc>
        <w:tc>
          <w:tcPr>
            <w:tcW w:w="1168" w:type="dxa"/>
          </w:tcPr>
          <w:p w:rsidR="00941E9B" w:rsidRDefault="00941E9B" w:rsidP="00B36826">
            <w:pPr>
              <w:jc w:val="center"/>
            </w:pPr>
            <w:r>
              <w:t>468440.34</w:t>
            </w:r>
          </w:p>
        </w:tc>
        <w:tc>
          <w:tcPr>
            <w:tcW w:w="1303" w:type="dxa"/>
          </w:tcPr>
          <w:p w:rsidR="00941E9B" w:rsidRDefault="00941E9B" w:rsidP="00B36826">
            <w:pPr>
              <w:jc w:val="center"/>
            </w:pPr>
            <w:r>
              <w:t>1383545.99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1575</w:t>
            </w:r>
          </w:p>
        </w:tc>
        <w:tc>
          <w:tcPr>
            <w:tcW w:w="1168" w:type="dxa"/>
          </w:tcPr>
          <w:p w:rsidR="00941E9B" w:rsidRDefault="00941E9B" w:rsidP="00B36826">
            <w:pPr>
              <w:jc w:val="center"/>
            </w:pPr>
            <w:r>
              <w:t>468445.61</w:t>
            </w:r>
          </w:p>
        </w:tc>
        <w:tc>
          <w:tcPr>
            <w:tcW w:w="1303" w:type="dxa"/>
          </w:tcPr>
          <w:p w:rsidR="00941E9B" w:rsidRDefault="00941E9B" w:rsidP="00B36826">
            <w:pPr>
              <w:jc w:val="center"/>
            </w:pPr>
            <w:r>
              <w:t>1383496.7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1576</w:t>
            </w:r>
          </w:p>
        </w:tc>
        <w:tc>
          <w:tcPr>
            <w:tcW w:w="1168" w:type="dxa"/>
          </w:tcPr>
          <w:p w:rsidR="00941E9B" w:rsidRDefault="00941E9B" w:rsidP="00B36826">
            <w:pPr>
              <w:jc w:val="center"/>
            </w:pPr>
            <w:r>
              <w:t>468473.35</w:t>
            </w:r>
          </w:p>
        </w:tc>
        <w:tc>
          <w:tcPr>
            <w:tcW w:w="1303" w:type="dxa"/>
          </w:tcPr>
          <w:p w:rsidR="00941E9B" w:rsidRDefault="00941E9B" w:rsidP="00B36826">
            <w:pPr>
              <w:jc w:val="center"/>
            </w:pPr>
            <w:r>
              <w:t>1383503.19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1577</w:t>
            </w:r>
          </w:p>
        </w:tc>
        <w:tc>
          <w:tcPr>
            <w:tcW w:w="1168" w:type="dxa"/>
          </w:tcPr>
          <w:p w:rsidR="00941E9B" w:rsidRDefault="00941E9B" w:rsidP="00B36826">
            <w:pPr>
              <w:jc w:val="center"/>
            </w:pPr>
            <w:r>
              <w:t>468529.9</w:t>
            </w:r>
          </w:p>
        </w:tc>
        <w:tc>
          <w:tcPr>
            <w:tcW w:w="1303" w:type="dxa"/>
          </w:tcPr>
          <w:p w:rsidR="00941E9B" w:rsidRDefault="00941E9B" w:rsidP="00B36826">
            <w:pPr>
              <w:jc w:val="center"/>
            </w:pPr>
            <w:r>
              <w:t>1383164.5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1578</w:t>
            </w:r>
          </w:p>
        </w:tc>
        <w:tc>
          <w:tcPr>
            <w:tcW w:w="1168" w:type="dxa"/>
          </w:tcPr>
          <w:p w:rsidR="00941E9B" w:rsidRDefault="00941E9B" w:rsidP="00B36826">
            <w:pPr>
              <w:jc w:val="center"/>
            </w:pPr>
            <w:r>
              <w:t>468531.82</w:t>
            </w:r>
          </w:p>
        </w:tc>
        <w:tc>
          <w:tcPr>
            <w:tcW w:w="1303" w:type="dxa"/>
          </w:tcPr>
          <w:p w:rsidR="00941E9B" w:rsidRDefault="00941E9B" w:rsidP="00B36826">
            <w:pPr>
              <w:jc w:val="center"/>
            </w:pPr>
            <w:r>
              <w:t>1383153.62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1579</w:t>
            </w:r>
          </w:p>
        </w:tc>
        <w:tc>
          <w:tcPr>
            <w:tcW w:w="1168" w:type="dxa"/>
          </w:tcPr>
          <w:p w:rsidR="00941E9B" w:rsidRDefault="00941E9B" w:rsidP="00B36826">
            <w:pPr>
              <w:jc w:val="center"/>
            </w:pPr>
            <w:r>
              <w:t>468535.96</w:t>
            </w:r>
          </w:p>
        </w:tc>
        <w:tc>
          <w:tcPr>
            <w:tcW w:w="1303" w:type="dxa"/>
          </w:tcPr>
          <w:p w:rsidR="00941E9B" w:rsidRDefault="00941E9B" w:rsidP="00B36826">
            <w:pPr>
              <w:jc w:val="center"/>
            </w:pPr>
            <w:r>
              <w:t>1383133.18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1580</w:t>
            </w:r>
          </w:p>
        </w:tc>
        <w:tc>
          <w:tcPr>
            <w:tcW w:w="1168" w:type="dxa"/>
          </w:tcPr>
          <w:p w:rsidR="00941E9B" w:rsidRDefault="00941E9B" w:rsidP="00B36826">
            <w:pPr>
              <w:jc w:val="center"/>
            </w:pPr>
            <w:r>
              <w:t>468554.66</w:t>
            </w:r>
          </w:p>
        </w:tc>
        <w:tc>
          <w:tcPr>
            <w:tcW w:w="1303" w:type="dxa"/>
          </w:tcPr>
          <w:p w:rsidR="00941E9B" w:rsidRDefault="00941E9B" w:rsidP="00B36826">
            <w:pPr>
              <w:jc w:val="center"/>
            </w:pPr>
            <w:r>
              <w:t>1383068.19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1581</w:t>
            </w:r>
          </w:p>
        </w:tc>
        <w:tc>
          <w:tcPr>
            <w:tcW w:w="1168" w:type="dxa"/>
          </w:tcPr>
          <w:p w:rsidR="00941E9B" w:rsidRDefault="00941E9B" w:rsidP="00B36826">
            <w:pPr>
              <w:jc w:val="center"/>
            </w:pPr>
            <w:r>
              <w:t>468563.64</w:t>
            </w:r>
          </w:p>
        </w:tc>
        <w:tc>
          <w:tcPr>
            <w:tcW w:w="1303" w:type="dxa"/>
          </w:tcPr>
          <w:p w:rsidR="00941E9B" w:rsidRDefault="00941E9B" w:rsidP="00B36826">
            <w:pPr>
              <w:jc w:val="center"/>
            </w:pPr>
            <w:r>
              <w:t>1383036.99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1582</w:t>
            </w:r>
          </w:p>
        </w:tc>
        <w:tc>
          <w:tcPr>
            <w:tcW w:w="1168" w:type="dxa"/>
          </w:tcPr>
          <w:p w:rsidR="00941E9B" w:rsidRDefault="00941E9B" w:rsidP="00B36826">
            <w:pPr>
              <w:jc w:val="center"/>
            </w:pPr>
            <w:r>
              <w:t>468576.16</w:t>
            </w:r>
          </w:p>
        </w:tc>
        <w:tc>
          <w:tcPr>
            <w:tcW w:w="1303" w:type="dxa"/>
          </w:tcPr>
          <w:p w:rsidR="00941E9B" w:rsidRDefault="00941E9B" w:rsidP="00B36826">
            <w:pPr>
              <w:jc w:val="center"/>
            </w:pPr>
            <w:r>
              <w:t>1382993.58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1583</w:t>
            </w:r>
          </w:p>
        </w:tc>
        <w:tc>
          <w:tcPr>
            <w:tcW w:w="1168" w:type="dxa"/>
          </w:tcPr>
          <w:p w:rsidR="00941E9B" w:rsidRDefault="00941E9B" w:rsidP="00B36826">
            <w:pPr>
              <w:jc w:val="center"/>
            </w:pPr>
            <w:r>
              <w:t>468605.25</w:t>
            </w:r>
          </w:p>
        </w:tc>
        <w:tc>
          <w:tcPr>
            <w:tcW w:w="1303" w:type="dxa"/>
          </w:tcPr>
          <w:p w:rsidR="00941E9B" w:rsidRDefault="00941E9B" w:rsidP="00B36826">
            <w:pPr>
              <w:jc w:val="center"/>
            </w:pPr>
            <w:r>
              <w:t>1382959.37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1584</w:t>
            </w:r>
          </w:p>
        </w:tc>
        <w:tc>
          <w:tcPr>
            <w:tcW w:w="1168" w:type="dxa"/>
          </w:tcPr>
          <w:p w:rsidR="00941E9B" w:rsidRDefault="00941E9B" w:rsidP="00B36826">
            <w:pPr>
              <w:jc w:val="center"/>
            </w:pPr>
            <w:r>
              <w:t>468612.97</w:t>
            </w:r>
          </w:p>
        </w:tc>
        <w:tc>
          <w:tcPr>
            <w:tcW w:w="1303" w:type="dxa"/>
          </w:tcPr>
          <w:p w:rsidR="00941E9B" w:rsidRDefault="00941E9B" w:rsidP="00B36826">
            <w:pPr>
              <w:jc w:val="center"/>
            </w:pPr>
            <w:r>
              <w:t>1382952.92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1585</w:t>
            </w:r>
          </w:p>
        </w:tc>
        <w:tc>
          <w:tcPr>
            <w:tcW w:w="1168" w:type="dxa"/>
          </w:tcPr>
          <w:p w:rsidR="00941E9B" w:rsidRDefault="00941E9B" w:rsidP="00B36826">
            <w:pPr>
              <w:jc w:val="center"/>
            </w:pPr>
            <w:r>
              <w:t>468614.53</w:t>
            </w:r>
          </w:p>
        </w:tc>
        <w:tc>
          <w:tcPr>
            <w:tcW w:w="1303" w:type="dxa"/>
          </w:tcPr>
          <w:p w:rsidR="00941E9B" w:rsidRDefault="00941E9B" w:rsidP="00B36826">
            <w:pPr>
              <w:jc w:val="center"/>
            </w:pPr>
            <w:r>
              <w:t>1382946.65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1586</w:t>
            </w:r>
          </w:p>
        </w:tc>
        <w:tc>
          <w:tcPr>
            <w:tcW w:w="1168" w:type="dxa"/>
          </w:tcPr>
          <w:p w:rsidR="00941E9B" w:rsidRDefault="00941E9B" w:rsidP="00B36826">
            <w:pPr>
              <w:jc w:val="center"/>
            </w:pPr>
            <w:r>
              <w:t>468636.99</w:t>
            </w:r>
          </w:p>
        </w:tc>
        <w:tc>
          <w:tcPr>
            <w:tcW w:w="1303" w:type="dxa"/>
          </w:tcPr>
          <w:p w:rsidR="00941E9B" w:rsidRDefault="00941E9B" w:rsidP="00B36826">
            <w:pPr>
              <w:jc w:val="center"/>
            </w:pPr>
            <w:r>
              <w:t>1382912.87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1587</w:t>
            </w:r>
          </w:p>
        </w:tc>
        <w:tc>
          <w:tcPr>
            <w:tcW w:w="1168" w:type="dxa"/>
          </w:tcPr>
          <w:p w:rsidR="00941E9B" w:rsidRDefault="00941E9B" w:rsidP="00B36826">
            <w:pPr>
              <w:jc w:val="center"/>
            </w:pPr>
            <w:r>
              <w:t>468618.82</w:t>
            </w:r>
          </w:p>
        </w:tc>
        <w:tc>
          <w:tcPr>
            <w:tcW w:w="1303" w:type="dxa"/>
          </w:tcPr>
          <w:p w:rsidR="00941E9B" w:rsidRDefault="00941E9B" w:rsidP="00B36826">
            <w:pPr>
              <w:jc w:val="center"/>
            </w:pPr>
            <w:r>
              <w:t>1382866.37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1588</w:t>
            </w:r>
          </w:p>
        </w:tc>
        <w:tc>
          <w:tcPr>
            <w:tcW w:w="1168" w:type="dxa"/>
          </w:tcPr>
          <w:p w:rsidR="00941E9B" w:rsidRDefault="00941E9B" w:rsidP="00B36826">
            <w:pPr>
              <w:jc w:val="center"/>
            </w:pPr>
            <w:r>
              <w:t>468667.8</w:t>
            </w:r>
          </w:p>
        </w:tc>
        <w:tc>
          <w:tcPr>
            <w:tcW w:w="1303" w:type="dxa"/>
          </w:tcPr>
          <w:p w:rsidR="00941E9B" w:rsidRDefault="00941E9B" w:rsidP="00B36826">
            <w:pPr>
              <w:jc w:val="center"/>
            </w:pPr>
            <w:r>
              <w:t>1382784.77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1589</w:t>
            </w:r>
          </w:p>
        </w:tc>
        <w:tc>
          <w:tcPr>
            <w:tcW w:w="1168" w:type="dxa"/>
          </w:tcPr>
          <w:p w:rsidR="00941E9B" w:rsidRDefault="00941E9B" w:rsidP="00B36826">
            <w:pPr>
              <w:jc w:val="center"/>
            </w:pPr>
            <w:r>
              <w:t>468709.29</w:t>
            </w:r>
          </w:p>
        </w:tc>
        <w:tc>
          <w:tcPr>
            <w:tcW w:w="1303" w:type="dxa"/>
          </w:tcPr>
          <w:p w:rsidR="00941E9B" w:rsidRDefault="00941E9B" w:rsidP="00B36826">
            <w:pPr>
              <w:jc w:val="center"/>
            </w:pPr>
            <w:r>
              <w:t>1382731.7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1590</w:t>
            </w:r>
          </w:p>
        </w:tc>
        <w:tc>
          <w:tcPr>
            <w:tcW w:w="1168" w:type="dxa"/>
          </w:tcPr>
          <w:p w:rsidR="00941E9B" w:rsidRDefault="00941E9B" w:rsidP="00B36826">
            <w:pPr>
              <w:jc w:val="center"/>
            </w:pPr>
            <w:r>
              <w:t>468774.13</w:t>
            </w:r>
          </w:p>
        </w:tc>
        <w:tc>
          <w:tcPr>
            <w:tcW w:w="1303" w:type="dxa"/>
          </w:tcPr>
          <w:p w:rsidR="00941E9B" w:rsidRDefault="00941E9B" w:rsidP="00B36826">
            <w:pPr>
              <w:jc w:val="center"/>
            </w:pPr>
            <w:r>
              <w:t>1382706.78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1591</w:t>
            </w:r>
          </w:p>
        </w:tc>
        <w:tc>
          <w:tcPr>
            <w:tcW w:w="1168" w:type="dxa"/>
          </w:tcPr>
          <w:p w:rsidR="00941E9B" w:rsidRDefault="00941E9B" w:rsidP="00B36826">
            <w:pPr>
              <w:jc w:val="center"/>
            </w:pPr>
            <w:r>
              <w:t>468876.87</w:t>
            </w:r>
          </w:p>
        </w:tc>
        <w:tc>
          <w:tcPr>
            <w:tcW w:w="1303" w:type="dxa"/>
          </w:tcPr>
          <w:p w:rsidR="00941E9B" w:rsidRDefault="00941E9B" w:rsidP="00B36826">
            <w:pPr>
              <w:jc w:val="center"/>
            </w:pPr>
            <w:r>
              <w:t>1382552.39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1592</w:t>
            </w:r>
          </w:p>
        </w:tc>
        <w:tc>
          <w:tcPr>
            <w:tcW w:w="1168" w:type="dxa"/>
          </w:tcPr>
          <w:p w:rsidR="00941E9B" w:rsidRDefault="00941E9B" w:rsidP="00B36826">
            <w:pPr>
              <w:jc w:val="center"/>
            </w:pPr>
            <w:r>
              <w:t>469318.54</w:t>
            </w:r>
          </w:p>
        </w:tc>
        <w:tc>
          <w:tcPr>
            <w:tcW w:w="1303" w:type="dxa"/>
          </w:tcPr>
          <w:p w:rsidR="00941E9B" w:rsidRDefault="00941E9B" w:rsidP="00B36826">
            <w:pPr>
              <w:jc w:val="center"/>
            </w:pPr>
            <w:r>
              <w:t>1382046.17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1593</w:t>
            </w:r>
          </w:p>
        </w:tc>
        <w:tc>
          <w:tcPr>
            <w:tcW w:w="1168" w:type="dxa"/>
          </w:tcPr>
          <w:p w:rsidR="00941E9B" w:rsidRDefault="00941E9B" w:rsidP="00B36826">
            <w:pPr>
              <w:jc w:val="center"/>
            </w:pPr>
            <w:r>
              <w:t>469312.53</w:t>
            </w:r>
          </w:p>
        </w:tc>
        <w:tc>
          <w:tcPr>
            <w:tcW w:w="1303" w:type="dxa"/>
          </w:tcPr>
          <w:p w:rsidR="00941E9B" w:rsidRDefault="00941E9B" w:rsidP="00B36826">
            <w:pPr>
              <w:jc w:val="center"/>
            </w:pPr>
            <w:r>
              <w:t>1381821.56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1594</w:t>
            </w:r>
          </w:p>
        </w:tc>
        <w:tc>
          <w:tcPr>
            <w:tcW w:w="1168" w:type="dxa"/>
          </w:tcPr>
          <w:p w:rsidR="00941E9B" w:rsidRDefault="00941E9B" w:rsidP="00B36826">
            <w:pPr>
              <w:jc w:val="center"/>
            </w:pPr>
            <w:r>
              <w:t>469723.54</w:t>
            </w:r>
          </w:p>
        </w:tc>
        <w:tc>
          <w:tcPr>
            <w:tcW w:w="1303" w:type="dxa"/>
          </w:tcPr>
          <w:p w:rsidR="00941E9B" w:rsidRDefault="00941E9B" w:rsidP="00B36826">
            <w:pPr>
              <w:jc w:val="center"/>
            </w:pPr>
            <w:r>
              <w:t>1381707.03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1595</w:t>
            </w:r>
          </w:p>
        </w:tc>
        <w:tc>
          <w:tcPr>
            <w:tcW w:w="1168" w:type="dxa"/>
          </w:tcPr>
          <w:p w:rsidR="00941E9B" w:rsidRDefault="00941E9B" w:rsidP="00B36826">
            <w:pPr>
              <w:jc w:val="center"/>
            </w:pPr>
            <w:r>
              <w:t>469852.45</w:t>
            </w:r>
          </w:p>
        </w:tc>
        <w:tc>
          <w:tcPr>
            <w:tcW w:w="1303" w:type="dxa"/>
          </w:tcPr>
          <w:p w:rsidR="00941E9B" w:rsidRDefault="00941E9B" w:rsidP="00B36826">
            <w:pPr>
              <w:jc w:val="center"/>
            </w:pPr>
            <w:r>
              <w:t>1381681.71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1596</w:t>
            </w:r>
          </w:p>
        </w:tc>
        <w:tc>
          <w:tcPr>
            <w:tcW w:w="1168" w:type="dxa"/>
          </w:tcPr>
          <w:p w:rsidR="00941E9B" w:rsidRDefault="00941E9B" w:rsidP="00B36826">
            <w:pPr>
              <w:jc w:val="center"/>
            </w:pPr>
            <w:r>
              <w:t>469835.72</w:t>
            </w:r>
          </w:p>
        </w:tc>
        <w:tc>
          <w:tcPr>
            <w:tcW w:w="1303" w:type="dxa"/>
          </w:tcPr>
          <w:p w:rsidR="00941E9B" w:rsidRDefault="00941E9B" w:rsidP="00B36826">
            <w:pPr>
              <w:jc w:val="center"/>
            </w:pPr>
            <w:r>
              <w:t>1381572.88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1597</w:t>
            </w:r>
          </w:p>
        </w:tc>
        <w:tc>
          <w:tcPr>
            <w:tcW w:w="1168" w:type="dxa"/>
          </w:tcPr>
          <w:p w:rsidR="00941E9B" w:rsidRDefault="00941E9B" w:rsidP="00B36826">
            <w:pPr>
              <w:jc w:val="center"/>
            </w:pPr>
            <w:r>
              <w:t>469830.83</w:t>
            </w:r>
          </w:p>
        </w:tc>
        <w:tc>
          <w:tcPr>
            <w:tcW w:w="1303" w:type="dxa"/>
          </w:tcPr>
          <w:p w:rsidR="00941E9B" w:rsidRDefault="00941E9B" w:rsidP="00B36826">
            <w:pPr>
              <w:jc w:val="center"/>
            </w:pPr>
            <w:r>
              <w:t>1381537.1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1598</w:t>
            </w:r>
          </w:p>
        </w:tc>
        <w:tc>
          <w:tcPr>
            <w:tcW w:w="1168" w:type="dxa"/>
          </w:tcPr>
          <w:p w:rsidR="00941E9B" w:rsidRDefault="00941E9B" w:rsidP="00B36826">
            <w:pPr>
              <w:jc w:val="center"/>
            </w:pPr>
            <w:r>
              <w:t>470092.4</w:t>
            </w:r>
          </w:p>
        </w:tc>
        <w:tc>
          <w:tcPr>
            <w:tcW w:w="1303" w:type="dxa"/>
          </w:tcPr>
          <w:p w:rsidR="00941E9B" w:rsidRDefault="00941E9B" w:rsidP="00B36826">
            <w:pPr>
              <w:jc w:val="center"/>
            </w:pPr>
            <w:r>
              <w:t>1381584.1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1599</w:t>
            </w:r>
          </w:p>
        </w:tc>
        <w:tc>
          <w:tcPr>
            <w:tcW w:w="1168" w:type="dxa"/>
          </w:tcPr>
          <w:p w:rsidR="00941E9B" w:rsidRDefault="00941E9B" w:rsidP="00B36826">
            <w:pPr>
              <w:jc w:val="center"/>
            </w:pPr>
            <w:r>
              <w:t>470083.63</w:t>
            </w:r>
          </w:p>
        </w:tc>
        <w:tc>
          <w:tcPr>
            <w:tcW w:w="1303" w:type="dxa"/>
          </w:tcPr>
          <w:p w:rsidR="00941E9B" w:rsidRDefault="00941E9B" w:rsidP="00B36826">
            <w:pPr>
              <w:jc w:val="center"/>
            </w:pPr>
            <w:r>
              <w:t>1381712.83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1600</w:t>
            </w:r>
          </w:p>
        </w:tc>
        <w:tc>
          <w:tcPr>
            <w:tcW w:w="1168" w:type="dxa"/>
          </w:tcPr>
          <w:p w:rsidR="00941E9B" w:rsidRDefault="00941E9B" w:rsidP="00B36826">
            <w:pPr>
              <w:jc w:val="center"/>
            </w:pPr>
            <w:r>
              <w:t>470292.44</w:t>
            </w:r>
          </w:p>
        </w:tc>
        <w:tc>
          <w:tcPr>
            <w:tcW w:w="1303" w:type="dxa"/>
          </w:tcPr>
          <w:p w:rsidR="00941E9B" w:rsidRDefault="00941E9B" w:rsidP="00B36826">
            <w:pPr>
              <w:jc w:val="center"/>
            </w:pPr>
            <w:r>
              <w:t>1381789.88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1601</w:t>
            </w:r>
          </w:p>
        </w:tc>
        <w:tc>
          <w:tcPr>
            <w:tcW w:w="1168" w:type="dxa"/>
          </w:tcPr>
          <w:p w:rsidR="00941E9B" w:rsidRDefault="00941E9B" w:rsidP="00B36826">
            <w:pPr>
              <w:jc w:val="center"/>
            </w:pPr>
            <w:r>
              <w:t>470596.8</w:t>
            </w:r>
          </w:p>
        </w:tc>
        <w:tc>
          <w:tcPr>
            <w:tcW w:w="1303" w:type="dxa"/>
          </w:tcPr>
          <w:p w:rsidR="00941E9B" w:rsidRDefault="00941E9B" w:rsidP="00B36826">
            <w:pPr>
              <w:jc w:val="center"/>
            </w:pPr>
            <w:r>
              <w:t>1382063.68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1602</w:t>
            </w:r>
          </w:p>
        </w:tc>
        <w:tc>
          <w:tcPr>
            <w:tcW w:w="1168" w:type="dxa"/>
          </w:tcPr>
          <w:p w:rsidR="00941E9B" w:rsidRDefault="00941E9B" w:rsidP="00B36826">
            <w:pPr>
              <w:jc w:val="center"/>
            </w:pPr>
            <w:r>
              <w:t>470687.89</w:t>
            </w:r>
          </w:p>
        </w:tc>
        <w:tc>
          <w:tcPr>
            <w:tcW w:w="1303" w:type="dxa"/>
          </w:tcPr>
          <w:p w:rsidR="00941E9B" w:rsidRDefault="00941E9B" w:rsidP="00B36826">
            <w:pPr>
              <w:jc w:val="center"/>
            </w:pPr>
            <w:r>
              <w:t>1382334.67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1603</w:t>
            </w:r>
          </w:p>
        </w:tc>
        <w:tc>
          <w:tcPr>
            <w:tcW w:w="1168" w:type="dxa"/>
          </w:tcPr>
          <w:p w:rsidR="00941E9B" w:rsidRDefault="00941E9B" w:rsidP="00B36826">
            <w:pPr>
              <w:jc w:val="center"/>
            </w:pPr>
            <w:r>
              <w:t>470734.73</w:t>
            </w:r>
          </w:p>
        </w:tc>
        <w:tc>
          <w:tcPr>
            <w:tcW w:w="1303" w:type="dxa"/>
          </w:tcPr>
          <w:p w:rsidR="00941E9B" w:rsidRDefault="00941E9B" w:rsidP="00B36826">
            <w:pPr>
              <w:jc w:val="center"/>
            </w:pPr>
            <w:r>
              <w:t>1382367.86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1604</w:t>
            </w:r>
          </w:p>
        </w:tc>
        <w:tc>
          <w:tcPr>
            <w:tcW w:w="1168" w:type="dxa"/>
          </w:tcPr>
          <w:p w:rsidR="00941E9B" w:rsidRDefault="00941E9B" w:rsidP="00B36826">
            <w:pPr>
              <w:jc w:val="center"/>
            </w:pPr>
            <w:r>
              <w:t>470763.62</w:t>
            </w:r>
          </w:p>
        </w:tc>
        <w:tc>
          <w:tcPr>
            <w:tcW w:w="1303" w:type="dxa"/>
          </w:tcPr>
          <w:p w:rsidR="00941E9B" w:rsidRDefault="00941E9B" w:rsidP="00B36826">
            <w:pPr>
              <w:jc w:val="center"/>
            </w:pPr>
            <w:r>
              <w:t>1382331.93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1605</w:t>
            </w:r>
          </w:p>
        </w:tc>
        <w:tc>
          <w:tcPr>
            <w:tcW w:w="1168" w:type="dxa"/>
          </w:tcPr>
          <w:p w:rsidR="00941E9B" w:rsidRDefault="00941E9B" w:rsidP="00B36826">
            <w:pPr>
              <w:jc w:val="center"/>
            </w:pPr>
            <w:r>
              <w:t>470830.76</w:t>
            </w:r>
          </w:p>
        </w:tc>
        <w:tc>
          <w:tcPr>
            <w:tcW w:w="1303" w:type="dxa"/>
          </w:tcPr>
          <w:p w:rsidR="00941E9B" w:rsidRDefault="00941E9B" w:rsidP="00B36826">
            <w:pPr>
              <w:jc w:val="center"/>
            </w:pPr>
            <w:r>
              <w:t>1382387.04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1606</w:t>
            </w:r>
          </w:p>
        </w:tc>
        <w:tc>
          <w:tcPr>
            <w:tcW w:w="1168" w:type="dxa"/>
          </w:tcPr>
          <w:p w:rsidR="00941E9B" w:rsidRDefault="00941E9B" w:rsidP="00B36826">
            <w:pPr>
              <w:jc w:val="center"/>
            </w:pPr>
            <w:r>
              <w:t>470805.64</w:t>
            </w:r>
          </w:p>
        </w:tc>
        <w:tc>
          <w:tcPr>
            <w:tcW w:w="1303" w:type="dxa"/>
          </w:tcPr>
          <w:p w:rsidR="00941E9B" w:rsidRDefault="00941E9B" w:rsidP="00B36826">
            <w:pPr>
              <w:jc w:val="center"/>
            </w:pPr>
            <w:r>
              <w:t>1382416.84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1607</w:t>
            </w:r>
          </w:p>
        </w:tc>
        <w:tc>
          <w:tcPr>
            <w:tcW w:w="1168" w:type="dxa"/>
          </w:tcPr>
          <w:p w:rsidR="00941E9B" w:rsidRDefault="00941E9B" w:rsidP="00B36826">
            <w:pPr>
              <w:jc w:val="center"/>
            </w:pPr>
            <w:r>
              <w:t>471016.2</w:t>
            </w:r>
          </w:p>
        </w:tc>
        <w:tc>
          <w:tcPr>
            <w:tcW w:w="1303" w:type="dxa"/>
          </w:tcPr>
          <w:p w:rsidR="00941E9B" w:rsidRDefault="00941E9B" w:rsidP="00B36826">
            <w:pPr>
              <w:jc w:val="center"/>
            </w:pPr>
            <w:r>
              <w:t>1382567.3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1608</w:t>
            </w:r>
          </w:p>
        </w:tc>
        <w:tc>
          <w:tcPr>
            <w:tcW w:w="1168" w:type="dxa"/>
          </w:tcPr>
          <w:p w:rsidR="00941E9B" w:rsidRDefault="00941E9B" w:rsidP="00B36826">
            <w:pPr>
              <w:jc w:val="center"/>
            </w:pPr>
            <w:r>
              <w:t>471116.05</w:t>
            </w:r>
          </w:p>
        </w:tc>
        <w:tc>
          <w:tcPr>
            <w:tcW w:w="1303" w:type="dxa"/>
          </w:tcPr>
          <w:p w:rsidR="00941E9B" w:rsidRDefault="00941E9B" w:rsidP="00B36826">
            <w:pPr>
              <w:jc w:val="center"/>
            </w:pPr>
            <w:r>
              <w:t>1382699.81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1609</w:t>
            </w:r>
          </w:p>
        </w:tc>
        <w:tc>
          <w:tcPr>
            <w:tcW w:w="1168" w:type="dxa"/>
          </w:tcPr>
          <w:p w:rsidR="00941E9B" w:rsidRDefault="00941E9B" w:rsidP="00B36826">
            <w:pPr>
              <w:jc w:val="center"/>
            </w:pPr>
            <w:r>
              <w:t>471281.35</w:t>
            </w:r>
          </w:p>
        </w:tc>
        <w:tc>
          <w:tcPr>
            <w:tcW w:w="1303" w:type="dxa"/>
          </w:tcPr>
          <w:p w:rsidR="00941E9B" w:rsidRDefault="00941E9B" w:rsidP="00B36826">
            <w:pPr>
              <w:jc w:val="center"/>
            </w:pPr>
            <w:r>
              <w:t>1382856.48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1610</w:t>
            </w:r>
          </w:p>
        </w:tc>
        <w:tc>
          <w:tcPr>
            <w:tcW w:w="1168" w:type="dxa"/>
          </w:tcPr>
          <w:p w:rsidR="00941E9B" w:rsidRDefault="00941E9B" w:rsidP="00B36826">
            <w:pPr>
              <w:jc w:val="center"/>
            </w:pPr>
            <w:r>
              <w:t>471538.94</w:t>
            </w:r>
          </w:p>
        </w:tc>
        <w:tc>
          <w:tcPr>
            <w:tcW w:w="1303" w:type="dxa"/>
          </w:tcPr>
          <w:p w:rsidR="00941E9B" w:rsidRDefault="00941E9B" w:rsidP="00B36826">
            <w:pPr>
              <w:jc w:val="center"/>
            </w:pPr>
            <w:r>
              <w:t>1382760.04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1611</w:t>
            </w:r>
          </w:p>
        </w:tc>
        <w:tc>
          <w:tcPr>
            <w:tcW w:w="1168" w:type="dxa"/>
          </w:tcPr>
          <w:p w:rsidR="00941E9B" w:rsidRDefault="00941E9B" w:rsidP="00B36826">
            <w:pPr>
              <w:jc w:val="center"/>
            </w:pPr>
            <w:r>
              <w:t>471473.45</w:t>
            </w:r>
          </w:p>
        </w:tc>
        <w:tc>
          <w:tcPr>
            <w:tcW w:w="1303" w:type="dxa"/>
          </w:tcPr>
          <w:p w:rsidR="00941E9B" w:rsidRDefault="00941E9B" w:rsidP="00B36826">
            <w:pPr>
              <w:jc w:val="center"/>
            </w:pPr>
            <w:r>
              <w:t>1382652.98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1612</w:t>
            </w:r>
          </w:p>
        </w:tc>
        <w:tc>
          <w:tcPr>
            <w:tcW w:w="1168" w:type="dxa"/>
          </w:tcPr>
          <w:p w:rsidR="00941E9B" w:rsidRDefault="00941E9B" w:rsidP="00B36826">
            <w:pPr>
              <w:jc w:val="center"/>
            </w:pPr>
            <w:r>
              <w:t>471071.68</w:t>
            </w:r>
          </w:p>
        </w:tc>
        <w:tc>
          <w:tcPr>
            <w:tcW w:w="1303" w:type="dxa"/>
          </w:tcPr>
          <w:p w:rsidR="00941E9B" w:rsidRDefault="00941E9B" w:rsidP="00B36826">
            <w:pPr>
              <w:jc w:val="center"/>
            </w:pPr>
            <w:r>
              <w:t>1381874.64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1613</w:t>
            </w:r>
          </w:p>
        </w:tc>
        <w:tc>
          <w:tcPr>
            <w:tcW w:w="1168" w:type="dxa"/>
          </w:tcPr>
          <w:p w:rsidR="00941E9B" w:rsidRDefault="00941E9B" w:rsidP="00B36826">
            <w:pPr>
              <w:jc w:val="center"/>
            </w:pPr>
            <w:r>
              <w:t>470999.5</w:t>
            </w:r>
          </w:p>
        </w:tc>
        <w:tc>
          <w:tcPr>
            <w:tcW w:w="1303" w:type="dxa"/>
          </w:tcPr>
          <w:p w:rsidR="00941E9B" w:rsidRDefault="00941E9B" w:rsidP="00B36826">
            <w:pPr>
              <w:jc w:val="center"/>
            </w:pPr>
            <w:r>
              <w:t>1381632.6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1614</w:t>
            </w:r>
          </w:p>
        </w:tc>
        <w:tc>
          <w:tcPr>
            <w:tcW w:w="1168" w:type="dxa"/>
          </w:tcPr>
          <w:p w:rsidR="00941E9B" w:rsidRDefault="00941E9B" w:rsidP="00B36826">
            <w:pPr>
              <w:jc w:val="center"/>
            </w:pPr>
            <w:r>
              <w:t>471147.25</w:t>
            </w:r>
          </w:p>
        </w:tc>
        <w:tc>
          <w:tcPr>
            <w:tcW w:w="1303" w:type="dxa"/>
          </w:tcPr>
          <w:p w:rsidR="00941E9B" w:rsidRDefault="00941E9B" w:rsidP="00B36826">
            <w:pPr>
              <w:jc w:val="center"/>
            </w:pPr>
            <w:r>
              <w:t>1381340.63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1615</w:t>
            </w:r>
          </w:p>
        </w:tc>
        <w:tc>
          <w:tcPr>
            <w:tcW w:w="1168" w:type="dxa"/>
          </w:tcPr>
          <w:p w:rsidR="00941E9B" w:rsidRDefault="00941E9B" w:rsidP="00B36826">
            <w:pPr>
              <w:jc w:val="center"/>
            </w:pPr>
            <w:r>
              <w:t>471280.75</w:t>
            </w:r>
          </w:p>
        </w:tc>
        <w:tc>
          <w:tcPr>
            <w:tcW w:w="1303" w:type="dxa"/>
          </w:tcPr>
          <w:p w:rsidR="00941E9B" w:rsidRDefault="00941E9B" w:rsidP="00B36826">
            <w:pPr>
              <w:jc w:val="center"/>
            </w:pPr>
            <w:r>
              <w:t>1381200.83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1616</w:t>
            </w:r>
          </w:p>
        </w:tc>
        <w:tc>
          <w:tcPr>
            <w:tcW w:w="1168" w:type="dxa"/>
          </w:tcPr>
          <w:p w:rsidR="00941E9B" w:rsidRDefault="00941E9B" w:rsidP="00B36826">
            <w:pPr>
              <w:jc w:val="center"/>
            </w:pPr>
            <w:r>
              <w:t>471356.84</w:t>
            </w:r>
          </w:p>
        </w:tc>
        <w:tc>
          <w:tcPr>
            <w:tcW w:w="1303" w:type="dxa"/>
          </w:tcPr>
          <w:p w:rsidR="00941E9B" w:rsidRDefault="00941E9B" w:rsidP="00B36826">
            <w:pPr>
              <w:jc w:val="center"/>
            </w:pPr>
            <w:r>
              <w:t>1380912.7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1617</w:t>
            </w:r>
          </w:p>
        </w:tc>
        <w:tc>
          <w:tcPr>
            <w:tcW w:w="1168" w:type="dxa"/>
          </w:tcPr>
          <w:p w:rsidR="00941E9B" w:rsidRDefault="00941E9B" w:rsidP="00B36826">
            <w:pPr>
              <w:jc w:val="center"/>
            </w:pPr>
            <w:r>
              <w:t>471336.9</w:t>
            </w:r>
          </w:p>
        </w:tc>
        <w:tc>
          <w:tcPr>
            <w:tcW w:w="1303" w:type="dxa"/>
          </w:tcPr>
          <w:p w:rsidR="00941E9B" w:rsidRDefault="00941E9B" w:rsidP="00B36826">
            <w:pPr>
              <w:jc w:val="center"/>
            </w:pPr>
            <w:r>
              <w:t>1380921.18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1618</w:t>
            </w:r>
          </w:p>
        </w:tc>
        <w:tc>
          <w:tcPr>
            <w:tcW w:w="1168" w:type="dxa"/>
          </w:tcPr>
          <w:p w:rsidR="00941E9B" w:rsidRDefault="00941E9B" w:rsidP="00B36826">
            <w:pPr>
              <w:jc w:val="center"/>
            </w:pPr>
            <w:r>
              <w:t>471303.95</w:t>
            </w:r>
          </w:p>
        </w:tc>
        <w:tc>
          <w:tcPr>
            <w:tcW w:w="1303" w:type="dxa"/>
          </w:tcPr>
          <w:p w:rsidR="00941E9B" w:rsidRDefault="00941E9B" w:rsidP="00B36826">
            <w:pPr>
              <w:jc w:val="center"/>
            </w:pPr>
            <w:r>
              <w:t>1380934.78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1619</w:t>
            </w:r>
          </w:p>
        </w:tc>
        <w:tc>
          <w:tcPr>
            <w:tcW w:w="1168" w:type="dxa"/>
          </w:tcPr>
          <w:p w:rsidR="00941E9B" w:rsidRDefault="00941E9B" w:rsidP="00B36826">
            <w:pPr>
              <w:jc w:val="center"/>
            </w:pPr>
            <w:r>
              <w:t>471298.94</w:t>
            </w:r>
          </w:p>
        </w:tc>
        <w:tc>
          <w:tcPr>
            <w:tcW w:w="1303" w:type="dxa"/>
          </w:tcPr>
          <w:p w:rsidR="00941E9B" w:rsidRDefault="00941E9B" w:rsidP="00B36826">
            <w:pPr>
              <w:jc w:val="center"/>
            </w:pPr>
            <w:r>
              <w:t>1380934.57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1620</w:t>
            </w:r>
          </w:p>
        </w:tc>
        <w:tc>
          <w:tcPr>
            <w:tcW w:w="1168" w:type="dxa"/>
          </w:tcPr>
          <w:p w:rsidR="00941E9B" w:rsidRDefault="00941E9B" w:rsidP="00B36826">
            <w:pPr>
              <w:jc w:val="center"/>
            </w:pPr>
            <w:r>
              <w:t>471254.83</w:t>
            </w:r>
          </w:p>
        </w:tc>
        <w:tc>
          <w:tcPr>
            <w:tcW w:w="1303" w:type="dxa"/>
          </w:tcPr>
          <w:p w:rsidR="00941E9B" w:rsidRDefault="00941E9B" w:rsidP="00B36826">
            <w:pPr>
              <w:jc w:val="center"/>
            </w:pPr>
            <w:r>
              <w:t>1380943.89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1621</w:t>
            </w:r>
          </w:p>
        </w:tc>
        <w:tc>
          <w:tcPr>
            <w:tcW w:w="1168" w:type="dxa"/>
          </w:tcPr>
          <w:p w:rsidR="00941E9B" w:rsidRDefault="00941E9B" w:rsidP="00B36826">
            <w:pPr>
              <w:jc w:val="center"/>
            </w:pPr>
            <w:r>
              <w:t>471256.08</w:t>
            </w:r>
          </w:p>
        </w:tc>
        <w:tc>
          <w:tcPr>
            <w:tcW w:w="1303" w:type="dxa"/>
          </w:tcPr>
          <w:p w:rsidR="00941E9B" w:rsidRDefault="00941E9B" w:rsidP="00B36826">
            <w:pPr>
              <w:jc w:val="center"/>
            </w:pPr>
            <w:r>
              <w:t>1380948.73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1622</w:t>
            </w:r>
          </w:p>
        </w:tc>
        <w:tc>
          <w:tcPr>
            <w:tcW w:w="1168" w:type="dxa"/>
          </w:tcPr>
          <w:p w:rsidR="00941E9B" w:rsidRDefault="00941E9B" w:rsidP="00B36826">
            <w:pPr>
              <w:jc w:val="center"/>
            </w:pPr>
            <w:r>
              <w:t>471190.75</w:t>
            </w:r>
          </w:p>
        </w:tc>
        <w:tc>
          <w:tcPr>
            <w:tcW w:w="1303" w:type="dxa"/>
          </w:tcPr>
          <w:p w:rsidR="00941E9B" w:rsidRDefault="00941E9B" w:rsidP="00B36826">
            <w:pPr>
              <w:jc w:val="center"/>
            </w:pPr>
            <w:r>
              <w:t>1380959.39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1623</w:t>
            </w:r>
          </w:p>
        </w:tc>
        <w:tc>
          <w:tcPr>
            <w:tcW w:w="1168" w:type="dxa"/>
          </w:tcPr>
          <w:p w:rsidR="00941E9B" w:rsidRDefault="00941E9B" w:rsidP="00B36826">
            <w:pPr>
              <w:jc w:val="center"/>
            </w:pPr>
            <w:r>
              <w:t>471173.91</w:t>
            </w:r>
          </w:p>
        </w:tc>
        <w:tc>
          <w:tcPr>
            <w:tcW w:w="1303" w:type="dxa"/>
          </w:tcPr>
          <w:p w:rsidR="00941E9B" w:rsidRDefault="00941E9B" w:rsidP="00B36826">
            <w:pPr>
              <w:jc w:val="center"/>
            </w:pPr>
            <w:r>
              <w:t>1380952.65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1624</w:t>
            </w:r>
          </w:p>
        </w:tc>
        <w:tc>
          <w:tcPr>
            <w:tcW w:w="1168" w:type="dxa"/>
          </w:tcPr>
          <w:p w:rsidR="00941E9B" w:rsidRDefault="00941E9B" w:rsidP="00B36826">
            <w:pPr>
              <w:jc w:val="center"/>
            </w:pPr>
            <w:r>
              <w:t>471171.73</w:t>
            </w:r>
          </w:p>
        </w:tc>
        <w:tc>
          <w:tcPr>
            <w:tcW w:w="1303" w:type="dxa"/>
          </w:tcPr>
          <w:p w:rsidR="00941E9B" w:rsidRDefault="00941E9B" w:rsidP="00B36826">
            <w:pPr>
              <w:jc w:val="center"/>
            </w:pPr>
            <w:r>
              <w:t>1380948.98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1625</w:t>
            </w:r>
          </w:p>
        </w:tc>
        <w:tc>
          <w:tcPr>
            <w:tcW w:w="1168" w:type="dxa"/>
          </w:tcPr>
          <w:p w:rsidR="00941E9B" w:rsidRDefault="00941E9B" w:rsidP="00B36826">
            <w:pPr>
              <w:jc w:val="center"/>
            </w:pPr>
            <w:r>
              <w:t>471173.78</w:t>
            </w:r>
          </w:p>
        </w:tc>
        <w:tc>
          <w:tcPr>
            <w:tcW w:w="1303" w:type="dxa"/>
          </w:tcPr>
          <w:p w:rsidR="00941E9B" w:rsidRDefault="00941E9B" w:rsidP="00B36826">
            <w:pPr>
              <w:jc w:val="center"/>
            </w:pPr>
            <w:r>
              <w:t>1380933.15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1626</w:t>
            </w:r>
          </w:p>
        </w:tc>
        <w:tc>
          <w:tcPr>
            <w:tcW w:w="1168" w:type="dxa"/>
          </w:tcPr>
          <w:p w:rsidR="00941E9B" w:rsidRDefault="00941E9B" w:rsidP="00B36826">
            <w:pPr>
              <w:jc w:val="center"/>
            </w:pPr>
            <w:r>
              <w:t>471177.22</w:t>
            </w:r>
          </w:p>
        </w:tc>
        <w:tc>
          <w:tcPr>
            <w:tcW w:w="1303" w:type="dxa"/>
          </w:tcPr>
          <w:p w:rsidR="00941E9B" w:rsidRDefault="00941E9B" w:rsidP="00B36826">
            <w:pPr>
              <w:jc w:val="center"/>
            </w:pPr>
            <w:r>
              <w:t>1380912.85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1627</w:t>
            </w:r>
          </w:p>
        </w:tc>
        <w:tc>
          <w:tcPr>
            <w:tcW w:w="1168" w:type="dxa"/>
          </w:tcPr>
          <w:p w:rsidR="00941E9B" w:rsidRDefault="00941E9B" w:rsidP="00B36826">
            <w:pPr>
              <w:jc w:val="center"/>
            </w:pPr>
            <w:r>
              <w:t>471179.74</w:t>
            </w:r>
          </w:p>
        </w:tc>
        <w:tc>
          <w:tcPr>
            <w:tcW w:w="1303" w:type="dxa"/>
          </w:tcPr>
          <w:p w:rsidR="00941E9B" w:rsidRDefault="00941E9B" w:rsidP="00B36826">
            <w:pPr>
              <w:jc w:val="center"/>
            </w:pPr>
            <w:r>
              <w:t>1380897.92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1628</w:t>
            </w:r>
          </w:p>
        </w:tc>
        <w:tc>
          <w:tcPr>
            <w:tcW w:w="1168" w:type="dxa"/>
          </w:tcPr>
          <w:p w:rsidR="00941E9B" w:rsidRDefault="00941E9B" w:rsidP="00B36826">
            <w:pPr>
              <w:jc w:val="center"/>
            </w:pPr>
            <w:r>
              <w:t>471186.62</w:t>
            </w:r>
          </w:p>
        </w:tc>
        <w:tc>
          <w:tcPr>
            <w:tcW w:w="1303" w:type="dxa"/>
          </w:tcPr>
          <w:p w:rsidR="00941E9B" w:rsidRDefault="00941E9B" w:rsidP="00B36826">
            <w:pPr>
              <w:jc w:val="center"/>
            </w:pPr>
            <w:r>
              <w:t>1380879.35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1629</w:t>
            </w:r>
          </w:p>
        </w:tc>
        <w:tc>
          <w:tcPr>
            <w:tcW w:w="1168" w:type="dxa"/>
          </w:tcPr>
          <w:p w:rsidR="00941E9B" w:rsidRDefault="00941E9B" w:rsidP="00B36826">
            <w:pPr>
              <w:jc w:val="center"/>
            </w:pPr>
            <w:r>
              <w:t>471197.04</w:t>
            </w:r>
          </w:p>
        </w:tc>
        <w:tc>
          <w:tcPr>
            <w:tcW w:w="1303" w:type="dxa"/>
          </w:tcPr>
          <w:p w:rsidR="00941E9B" w:rsidRDefault="00941E9B" w:rsidP="00B36826">
            <w:pPr>
              <w:jc w:val="center"/>
            </w:pPr>
            <w:r>
              <w:t>1380846.34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1630</w:t>
            </w:r>
          </w:p>
        </w:tc>
        <w:tc>
          <w:tcPr>
            <w:tcW w:w="1168" w:type="dxa"/>
          </w:tcPr>
          <w:p w:rsidR="00941E9B" w:rsidRDefault="00941E9B" w:rsidP="00B36826">
            <w:pPr>
              <w:jc w:val="center"/>
            </w:pPr>
            <w:r>
              <w:t>471196.68</w:t>
            </w:r>
          </w:p>
        </w:tc>
        <w:tc>
          <w:tcPr>
            <w:tcW w:w="1303" w:type="dxa"/>
          </w:tcPr>
          <w:p w:rsidR="00941E9B" w:rsidRDefault="00941E9B" w:rsidP="00B36826">
            <w:pPr>
              <w:jc w:val="center"/>
            </w:pPr>
            <w:r>
              <w:t>1380842.04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1631</w:t>
            </w:r>
          </w:p>
        </w:tc>
        <w:tc>
          <w:tcPr>
            <w:tcW w:w="1168" w:type="dxa"/>
          </w:tcPr>
          <w:p w:rsidR="00941E9B" w:rsidRDefault="00941E9B" w:rsidP="00B36826">
            <w:pPr>
              <w:jc w:val="center"/>
            </w:pPr>
            <w:r>
              <w:t>471175.17</w:t>
            </w:r>
          </w:p>
        </w:tc>
        <w:tc>
          <w:tcPr>
            <w:tcW w:w="1303" w:type="dxa"/>
          </w:tcPr>
          <w:p w:rsidR="00941E9B" w:rsidRDefault="00941E9B" w:rsidP="00B36826">
            <w:pPr>
              <w:jc w:val="center"/>
            </w:pPr>
            <w:r>
              <w:t>1380802.72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1632</w:t>
            </w:r>
          </w:p>
        </w:tc>
        <w:tc>
          <w:tcPr>
            <w:tcW w:w="1168" w:type="dxa"/>
          </w:tcPr>
          <w:p w:rsidR="00941E9B" w:rsidRDefault="00941E9B" w:rsidP="00B36826">
            <w:pPr>
              <w:jc w:val="center"/>
            </w:pPr>
            <w:r>
              <w:t>471169.56</w:t>
            </w:r>
          </w:p>
        </w:tc>
        <w:tc>
          <w:tcPr>
            <w:tcW w:w="1303" w:type="dxa"/>
          </w:tcPr>
          <w:p w:rsidR="00941E9B" w:rsidRDefault="00941E9B" w:rsidP="00B36826">
            <w:pPr>
              <w:jc w:val="center"/>
            </w:pPr>
            <w:r>
              <w:t>1380786.7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1633</w:t>
            </w:r>
          </w:p>
        </w:tc>
        <w:tc>
          <w:tcPr>
            <w:tcW w:w="1168" w:type="dxa"/>
          </w:tcPr>
          <w:p w:rsidR="00941E9B" w:rsidRDefault="00941E9B" w:rsidP="00B36826">
            <w:pPr>
              <w:jc w:val="center"/>
            </w:pPr>
            <w:r>
              <w:t>471177.69</w:t>
            </w:r>
          </w:p>
        </w:tc>
        <w:tc>
          <w:tcPr>
            <w:tcW w:w="1303" w:type="dxa"/>
          </w:tcPr>
          <w:p w:rsidR="00941E9B" w:rsidRDefault="00941E9B" w:rsidP="00B36826">
            <w:pPr>
              <w:jc w:val="center"/>
            </w:pPr>
            <w:r>
              <w:t>1380759.42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1634</w:t>
            </w:r>
          </w:p>
        </w:tc>
        <w:tc>
          <w:tcPr>
            <w:tcW w:w="1168" w:type="dxa"/>
          </w:tcPr>
          <w:p w:rsidR="00941E9B" w:rsidRDefault="00941E9B" w:rsidP="00B36826">
            <w:pPr>
              <w:jc w:val="center"/>
            </w:pPr>
            <w:r>
              <w:t>471186.03</w:t>
            </w:r>
          </w:p>
        </w:tc>
        <w:tc>
          <w:tcPr>
            <w:tcW w:w="1303" w:type="dxa"/>
          </w:tcPr>
          <w:p w:rsidR="00941E9B" w:rsidRDefault="00941E9B" w:rsidP="00B36826">
            <w:pPr>
              <w:jc w:val="center"/>
            </w:pPr>
            <w:r>
              <w:t>1380760.47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1635</w:t>
            </w:r>
          </w:p>
        </w:tc>
        <w:tc>
          <w:tcPr>
            <w:tcW w:w="1168" w:type="dxa"/>
          </w:tcPr>
          <w:p w:rsidR="00941E9B" w:rsidRDefault="00941E9B" w:rsidP="00B36826">
            <w:pPr>
              <w:jc w:val="center"/>
            </w:pPr>
            <w:r>
              <w:t>471189.01</w:t>
            </w:r>
          </w:p>
        </w:tc>
        <w:tc>
          <w:tcPr>
            <w:tcW w:w="1303" w:type="dxa"/>
          </w:tcPr>
          <w:p w:rsidR="00941E9B" w:rsidRDefault="00941E9B" w:rsidP="00B36826">
            <w:pPr>
              <w:jc w:val="center"/>
            </w:pPr>
            <w:r>
              <w:t>1380734.31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1636</w:t>
            </w:r>
          </w:p>
        </w:tc>
        <w:tc>
          <w:tcPr>
            <w:tcW w:w="1168" w:type="dxa"/>
          </w:tcPr>
          <w:p w:rsidR="00941E9B" w:rsidRDefault="00941E9B" w:rsidP="00B36826">
            <w:pPr>
              <w:jc w:val="center"/>
            </w:pPr>
            <w:r>
              <w:t>471201.4</w:t>
            </w:r>
          </w:p>
        </w:tc>
        <w:tc>
          <w:tcPr>
            <w:tcW w:w="1303" w:type="dxa"/>
          </w:tcPr>
          <w:p w:rsidR="00941E9B" w:rsidRDefault="00941E9B" w:rsidP="00B36826">
            <w:pPr>
              <w:jc w:val="center"/>
            </w:pPr>
            <w:r>
              <w:t>1380692.5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1637</w:t>
            </w:r>
          </w:p>
        </w:tc>
        <w:tc>
          <w:tcPr>
            <w:tcW w:w="1168" w:type="dxa"/>
          </w:tcPr>
          <w:p w:rsidR="00941E9B" w:rsidRDefault="00941E9B" w:rsidP="00B36826">
            <w:pPr>
              <w:jc w:val="center"/>
            </w:pPr>
            <w:r>
              <w:t>471204.1</w:t>
            </w:r>
          </w:p>
        </w:tc>
        <w:tc>
          <w:tcPr>
            <w:tcW w:w="1303" w:type="dxa"/>
          </w:tcPr>
          <w:p w:rsidR="00941E9B" w:rsidRDefault="00941E9B" w:rsidP="00B36826">
            <w:pPr>
              <w:jc w:val="center"/>
            </w:pPr>
            <w:r>
              <w:t>1380667.68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1638</w:t>
            </w:r>
          </w:p>
        </w:tc>
        <w:tc>
          <w:tcPr>
            <w:tcW w:w="1168" w:type="dxa"/>
          </w:tcPr>
          <w:p w:rsidR="00941E9B" w:rsidRDefault="00941E9B" w:rsidP="00B36826">
            <w:pPr>
              <w:jc w:val="center"/>
            </w:pPr>
            <w:r>
              <w:t>471204.11</w:t>
            </w:r>
          </w:p>
        </w:tc>
        <w:tc>
          <w:tcPr>
            <w:tcW w:w="1303" w:type="dxa"/>
          </w:tcPr>
          <w:p w:rsidR="00941E9B" w:rsidRDefault="00941E9B" w:rsidP="00B36826">
            <w:pPr>
              <w:jc w:val="center"/>
            </w:pPr>
            <w:r>
              <w:t>1380667.55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1639</w:t>
            </w:r>
          </w:p>
        </w:tc>
        <w:tc>
          <w:tcPr>
            <w:tcW w:w="1168" w:type="dxa"/>
          </w:tcPr>
          <w:p w:rsidR="00941E9B" w:rsidRDefault="00941E9B" w:rsidP="00B36826">
            <w:pPr>
              <w:jc w:val="center"/>
            </w:pPr>
            <w:r>
              <w:t>471210.74</w:t>
            </w:r>
          </w:p>
        </w:tc>
        <w:tc>
          <w:tcPr>
            <w:tcW w:w="1303" w:type="dxa"/>
          </w:tcPr>
          <w:p w:rsidR="00941E9B" w:rsidRDefault="00941E9B" w:rsidP="00B36826">
            <w:pPr>
              <w:jc w:val="center"/>
            </w:pPr>
            <w:r>
              <w:t>1380617.13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1640</w:t>
            </w:r>
          </w:p>
        </w:tc>
        <w:tc>
          <w:tcPr>
            <w:tcW w:w="1168" w:type="dxa"/>
          </w:tcPr>
          <w:p w:rsidR="00941E9B" w:rsidRDefault="00941E9B" w:rsidP="00B36826">
            <w:pPr>
              <w:jc w:val="center"/>
            </w:pPr>
            <w:r>
              <w:t>471213.93</w:t>
            </w:r>
          </w:p>
        </w:tc>
        <w:tc>
          <w:tcPr>
            <w:tcW w:w="1303" w:type="dxa"/>
          </w:tcPr>
          <w:p w:rsidR="00941E9B" w:rsidRDefault="00941E9B" w:rsidP="00B36826">
            <w:pPr>
              <w:jc w:val="center"/>
            </w:pPr>
            <w:r>
              <w:t>1380597.35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1641</w:t>
            </w:r>
          </w:p>
        </w:tc>
        <w:tc>
          <w:tcPr>
            <w:tcW w:w="1168" w:type="dxa"/>
          </w:tcPr>
          <w:p w:rsidR="00941E9B" w:rsidRDefault="00941E9B" w:rsidP="00B36826">
            <w:pPr>
              <w:jc w:val="center"/>
            </w:pPr>
            <w:r>
              <w:t>471223.93</w:t>
            </w:r>
          </w:p>
        </w:tc>
        <w:tc>
          <w:tcPr>
            <w:tcW w:w="1303" w:type="dxa"/>
          </w:tcPr>
          <w:p w:rsidR="00941E9B" w:rsidRDefault="00941E9B" w:rsidP="00B36826">
            <w:pPr>
              <w:jc w:val="center"/>
            </w:pPr>
            <w:r>
              <w:t>1380536.43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1642</w:t>
            </w:r>
          </w:p>
        </w:tc>
        <w:tc>
          <w:tcPr>
            <w:tcW w:w="1168" w:type="dxa"/>
          </w:tcPr>
          <w:p w:rsidR="00941E9B" w:rsidRDefault="00941E9B" w:rsidP="00B36826">
            <w:pPr>
              <w:jc w:val="center"/>
            </w:pPr>
            <w:r>
              <w:t>471221.1</w:t>
            </w:r>
          </w:p>
        </w:tc>
        <w:tc>
          <w:tcPr>
            <w:tcW w:w="1303" w:type="dxa"/>
          </w:tcPr>
          <w:p w:rsidR="00941E9B" w:rsidRDefault="00941E9B" w:rsidP="00B36826">
            <w:pPr>
              <w:jc w:val="center"/>
            </w:pPr>
            <w:r>
              <w:t>1380535.76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1643</w:t>
            </w:r>
          </w:p>
        </w:tc>
        <w:tc>
          <w:tcPr>
            <w:tcW w:w="1168" w:type="dxa"/>
          </w:tcPr>
          <w:p w:rsidR="00941E9B" w:rsidRDefault="00941E9B" w:rsidP="00B36826">
            <w:pPr>
              <w:jc w:val="center"/>
            </w:pPr>
            <w:r>
              <w:t>471223.29</w:t>
            </w:r>
          </w:p>
        </w:tc>
        <w:tc>
          <w:tcPr>
            <w:tcW w:w="1303" w:type="dxa"/>
          </w:tcPr>
          <w:p w:rsidR="00941E9B" w:rsidRDefault="00941E9B" w:rsidP="00B36826">
            <w:pPr>
              <w:jc w:val="center"/>
            </w:pPr>
            <w:r>
              <w:t>1380523.57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1644</w:t>
            </w:r>
          </w:p>
        </w:tc>
        <w:tc>
          <w:tcPr>
            <w:tcW w:w="1168" w:type="dxa"/>
          </w:tcPr>
          <w:p w:rsidR="00941E9B" w:rsidRDefault="00941E9B" w:rsidP="00B36826">
            <w:pPr>
              <w:jc w:val="center"/>
            </w:pPr>
            <w:r>
              <w:t>471217.8</w:t>
            </w:r>
          </w:p>
        </w:tc>
        <w:tc>
          <w:tcPr>
            <w:tcW w:w="1303" w:type="dxa"/>
          </w:tcPr>
          <w:p w:rsidR="00941E9B" w:rsidRDefault="00941E9B" w:rsidP="00B36826">
            <w:pPr>
              <w:jc w:val="center"/>
            </w:pPr>
            <w:r>
              <w:t>1380524.29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1645</w:t>
            </w:r>
          </w:p>
        </w:tc>
        <w:tc>
          <w:tcPr>
            <w:tcW w:w="1168" w:type="dxa"/>
          </w:tcPr>
          <w:p w:rsidR="00941E9B" w:rsidRDefault="00941E9B" w:rsidP="00B36826">
            <w:pPr>
              <w:jc w:val="center"/>
            </w:pPr>
            <w:r>
              <w:t>471217.43</w:t>
            </w:r>
          </w:p>
        </w:tc>
        <w:tc>
          <w:tcPr>
            <w:tcW w:w="1303" w:type="dxa"/>
          </w:tcPr>
          <w:p w:rsidR="00941E9B" w:rsidRDefault="00941E9B" w:rsidP="00B36826">
            <w:pPr>
              <w:jc w:val="center"/>
            </w:pPr>
            <w:r>
              <w:t>1380516.44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1646</w:t>
            </w:r>
          </w:p>
        </w:tc>
        <w:tc>
          <w:tcPr>
            <w:tcW w:w="1168" w:type="dxa"/>
          </w:tcPr>
          <w:p w:rsidR="00941E9B" w:rsidRDefault="00941E9B" w:rsidP="00B36826">
            <w:pPr>
              <w:jc w:val="center"/>
            </w:pPr>
            <w:r>
              <w:t>471236.93</w:t>
            </w:r>
          </w:p>
        </w:tc>
        <w:tc>
          <w:tcPr>
            <w:tcW w:w="1303" w:type="dxa"/>
          </w:tcPr>
          <w:p w:rsidR="00941E9B" w:rsidRDefault="00941E9B" w:rsidP="00B36826">
            <w:pPr>
              <w:jc w:val="center"/>
            </w:pPr>
            <w:r>
              <w:t>1380511.45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1647</w:t>
            </w:r>
          </w:p>
        </w:tc>
        <w:tc>
          <w:tcPr>
            <w:tcW w:w="1168" w:type="dxa"/>
          </w:tcPr>
          <w:p w:rsidR="00941E9B" w:rsidRDefault="00941E9B" w:rsidP="00B36826">
            <w:pPr>
              <w:jc w:val="center"/>
            </w:pPr>
            <w:r>
              <w:t>471259.59</w:t>
            </w:r>
          </w:p>
        </w:tc>
        <w:tc>
          <w:tcPr>
            <w:tcW w:w="1303" w:type="dxa"/>
          </w:tcPr>
          <w:p w:rsidR="00941E9B" w:rsidRDefault="00941E9B" w:rsidP="00B36826">
            <w:pPr>
              <w:jc w:val="center"/>
            </w:pPr>
            <w:r>
              <w:t>1380505.66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1648</w:t>
            </w:r>
          </w:p>
        </w:tc>
        <w:tc>
          <w:tcPr>
            <w:tcW w:w="1168" w:type="dxa"/>
          </w:tcPr>
          <w:p w:rsidR="00941E9B" w:rsidRDefault="00941E9B" w:rsidP="00B36826">
            <w:pPr>
              <w:jc w:val="center"/>
            </w:pPr>
            <w:r>
              <w:t>471266.55</w:t>
            </w:r>
          </w:p>
        </w:tc>
        <w:tc>
          <w:tcPr>
            <w:tcW w:w="1303" w:type="dxa"/>
          </w:tcPr>
          <w:p w:rsidR="00941E9B" w:rsidRDefault="00941E9B" w:rsidP="00B36826">
            <w:pPr>
              <w:jc w:val="center"/>
            </w:pPr>
            <w:r>
              <w:t>1380506.97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1649</w:t>
            </w:r>
          </w:p>
        </w:tc>
        <w:tc>
          <w:tcPr>
            <w:tcW w:w="1168" w:type="dxa"/>
          </w:tcPr>
          <w:p w:rsidR="00941E9B" w:rsidRDefault="00941E9B" w:rsidP="00B36826">
            <w:pPr>
              <w:jc w:val="center"/>
            </w:pPr>
            <w:r>
              <w:t>471269.09</w:t>
            </w:r>
          </w:p>
        </w:tc>
        <w:tc>
          <w:tcPr>
            <w:tcW w:w="1303" w:type="dxa"/>
          </w:tcPr>
          <w:p w:rsidR="00941E9B" w:rsidRDefault="00941E9B" w:rsidP="00B36826">
            <w:pPr>
              <w:jc w:val="center"/>
            </w:pPr>
            <w:r>
              <w:t>1380484.53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1650</w:t>
            </w:r>
          </w:p>
        </w:tc>
        <w:tc>
          <w:tcPr>
            <w:tcW w:w="1168" w:type="dxa"/>
          </w:tcPr>
          <w:p w:rsidR="00941E9B" w:rsidRDefault="00941E9B" w:rsidP="00B36826">
            <w:pPr>
              <w:jc w:val="center"/>
            </w:pPr>
            <w:r>
              <w:t>471195.43</w:t>
            </w:r>
          </w:p>
        </w:tc>
        <w:tc>
          <w:tcPr>
            <w:tcW w:w="1303" w:type="dxa"/>
          </w:tcPr>
          <w:p w:rsidR="00941E9B" w:rsidRDefault="00941E9B" w:rsidP="00B36826">
            <w:pPr>
              <w:jc w:val="center"/>
            </w:pPr>
            <w:r>
              <w:t>1380476.23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1651</w:t>
            </w:r>
          </w:p>
        </w:tc>
        <w:tc>
          <w:tcPr>
            <w:tcW w:w="1168" w:type="dxa"/>
          </w:tcPr>
          <w:p w:rsidR="00941E9B" w:rsidRDefault="00941E9B" w:rsidP="00B36826">
            <w:pPr>
              <w:jc w:val="center"/>
            </w:pPr>
            <w:r>
              <w:t>471203.9</w:t>
            </w:r>
          </w:p>
        </w:tc>
        <w:tc>
          <w:tcPr>
            <w:tcW w:w="1303" w:type="dxa"/>
          </w:tcPr>
          <w:p w:rsidR="00941E9B" w:rsidRDefault="00941E9B" w:rsidP="00B36826">
            <w:pPr>
              <w:jc w:val="center"/>
            </w:pPr>
            <w:r>
              <w:t>1380495.74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1652</w:t>
            </w:r>
          </w:p>
        </w:tc>
        <w:tc>
          <w:tcPr>
            <w:tcW w:w="1168" w:type="dxa"/>
          </w:tcPr>
          <w:p w:rsidR="00941E9B" w:rsidRDefault="00941E9B" w:rsidP="00B36826">
            <w:pPr>
              <w:jc w:val="center"/>
            </w:pPr>
            <w:r>
              <w:t>471182.35</w:t>
            </w:r>
          </w:p>
        </w:tc>
        <w:tc>
          <w:tcPr>
            <w:tcW w:w="1303" w:type="dxa"/>
          </w:tcPr>
          <w:p w:rsidR="00941E9B" w:rsidRDefault="00941E9B" w:rsidP="00B36826">
            <w:pPr>
              <w:jc w:val="center"/>
            </w:pPr>
            <w:r>
              <w:t>1380512.25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1653</w:t>
            </w:r>
          </w:p>
        </w:tc>
        <w:tc>
          <w:tcPr>
            <w:tcW w:w="1168" w:type="dxa"/>
          </w:tcPr>
          <w:p w:rsidR="00941E9B" w:rsidRDefault="00941E9B" w:rsidP="00B36826">
            <w:pPr>
              <w:jc w:val="center"/>
            </w:pPr>
            <w:r>
              <w:t>471160.29</w:t>
            </w:r>
          </w:p>
        </w:tc>
        <w:tc>
          <w:tcPr>
            <w:tcW w:w="1303" w:type="dxa"/>
          </w:tcPr>
          <w:p w:rsidR="00941E9B" w:rsidRDefault="00941E9B" w:rsidP="00B36826">
            <w:pPr>
              <w:jc w:val="center"/>
            </w:pPr>
            <w:r>
              <w:t>1380518.84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1654</w:t>
            </w:r>
          </w:p>
        </w:tc>
        <w:tc>
          <w:tcPr>
            <w:tcW w:w="1168" w:type="dxa"/>
          </w:tcPr>
          <w:p w:rsidR="00941E9B" w:rsidRDefault="00941E9B" w:rsidP="00B36826">
            <w:pPr>
              <w:jc w:val="center"/>
            </w:pPr>
            <w:r>
              <w:t>471146.26</w:t>
            </w:r>
          </w:p>
        </w:tc>
        <w:tc>
          <w:tcPr>
            <w:tcW w:w="1303" w:type="dxa"/>
          </w:tcPr>
          <w:p w:rsidR="00941E9B" w:rsidRDefault="00941E9B" w:rsidP="00B36826">
            <w:pPr>
              <w:jc w:val="center"/>
            </w:pPr>
            <w:r>
              <w:t>1380475.66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1655</w:t>
            </w:r>
          </w:p>
        </w:tc>
        <w:tc>
          <w:tcPr>
            <w:tcW w:w="1168" w:type="dxa"/>
          </w:tcPr>
          <w:p w:rsidR="00941E9B" w:rsidRDefault="00941E9B" w:rsidP="00B36826">
            <w:pPr>
              <w:jc w:val="center"/>
            </w:pPr>
            <w:r>
              <w:t>471145.4</w:t>
            </w:r>
          </w:p>
        </w:tc>
        <w:tc>
          <w:tcPr>
            <w:tcW w:w="1303" w:type="dxa"/>
          </w:tcPr>
          <w:p w:rsidR="00941E9B" w:rsidRDefault="00941E9B" w:rsidP="00B36826">
            <w:pPr>
              <w:jc w:val="center"/>
            </w:pPr>
            <w:r>
              <w:t>1380462.66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1656</w:t>
            </w:r>
          </w:p>
        </w:tc>
        <w:tc>
          <w:tcPr>
            <w:tcW w:w="1168" w:type="dxa"/>
          </w:tcPr>
          <w:p w:rsidR="00941E9B" w:rsidRDefault="00941E9B" w:rsidP="00B36826">
            <w:pPr>
              <w:jc w:val="center"/>
            </w:pPr>
            <w:r>
              <w:t>471130.7</w:t>
            </w:r>
          </w:p>
        </w:tc>
        <w:tc>
          <w:tcPr>
            <w:tcW w:w="1303" w:type="dxa"/>
          </w:tcPr>
          <w:p w:rsidR="00941E9B" w:rsidRDefault="00941E9B" w:rsidP="00B36826">
            <w:pPr>
              <w:jc w:val="center"/>
            </w:pPr>
            <w:r>
              <w:t>1380461.44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1657</w:t>
            </w:r>
          </w:p>
        </w:tc>
        <w:tc>
          <w:tcPr>
            <w:tcW w:w="1168" w:type="dxa"/>
          </w:tcPr>
          <w:p w:rsidR="00941E9B" w:rsidRDefault="00941E9B" w:rsidP="00B36826">
            <w:pPr>
              <w:jc w:val="center"/>
            </w:pPr>
            <w:r>
              <w:t>471142.71</w:t>
            </w:r>
          </w:p>
        </w:tc>
        <w:tc>
          <w:tcPr>
            <w:tcW w:w="1303" w:type="dxa"/>
          </w:tcPr>
          <w:p w:rsidR="00941E9B" w:rsidRDefault="00941E9B" w:rsidP="00B36826">
            <w:pPr>
              <w:jc w:val="center"/>
            </w:pPr>
            <w:r>
              <w:t>1380437.85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1658</w:t>
            </w:r>
          </w:p>
        </w:tc>
        <w:tc>
          <w:tcPr>
            <w:tcW w:w="1168" w:type="dxa"/>
          </w:tcPr>
          <w:p w:rsidR="00941E9B" w:rsidRDefault="00941E9B" w:rsidP="00B36826">
            <w:pPr>
              <w:jc w:val="center"/>
            </w:pPr>
            <w:r>
              <w:t>471200.08</w:t>
            </w:r>
          </w:p>
        </w:tc>
        <w:tc>
          <w:tcPr>
            <w:tcW w:w="1303" w:type="dxa"/>
          </w:tcPr>
          <w:p w:rsidR="00941E9B" w:rsidRDefault="00941E9B" w:rsidP="00B36826">
            <w:pPr>
              <w:jc w:val="center"/>
            </w:pPr>
            <w:r>
              <w:t>1380394.01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1659</w:t>
            </w:r>
          </w:p>
        </w:tc>
        <w:tc>
          <w:tcPr>
            <w:tcW w:w="1168" w:type="dxa"/>
          </w:tcPr>
          <w:p w:rsidR="00941E9B" w:rsidRDefault="00941E9B" w:rsidP="00B36826">
            <w:pPr>
              <w:jc w:val="center"/>
            </w:pPr>
            <w:r>
              <w:t>471223.39</w:t>
            </w:r>
          </w:p>
        </w:tc>
        <w:tc>
          <w:tcPr>
            <w:tcW w:w="1303" w:type="dxa"/>
          </w:tcPr>
          <w:p w:rsidR="00941E9B" w:rsidRDefault="00941E9B" w:rsidP="00B36826">
            <w:pPr>
              <w:jc w:val="center"/>
            </w:pPr>
            <w:r>
              <w:t>1380401.67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1660</w:t>
            </w:r>
          </w:p>
        </w:tc>
        <w:tc>
          <w:tcPr>
            <w:tcW w:w="1168" w:type="dxa"/>
          </w:tcPr>
          <w:p w:rsidR="00941E9B" w:rsidRDefault="00941E9B" w:rsidP="00B36826">
            <w:pPr>
              <w:jc w:val="center"/>
            </w:pPr>
            <w:r>
              <w:t>471232.3</w:t>
            </w:r>
          </w:p>
        </w:tc>
        <w:tc>
          <w:tcPr>
            <w:tcW w:w="1303" w:type="dxa"/>
          </w:tcPr>
          <w:p w:rsidR="00941E9B" w:rsidRDefault="00941E9B" w:rsidP="00B36826">
            <w:pPr>
              <w:jc w:val="center"/>
            </w:pPr>
            <w:r>
              <w:t>1380382.92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1661</w:t>
            </w:r>
          </w:p>
        </w:tc>
        <w:tc>
          <w:tcPr>
            <w:tcW w:w="1168" w:type="dxa"/>
          </w:tcPr>
          <w:p w:rsidR="00941E9B" w:rsidRDefault="00941E9B" w:rsidP="00B36826">
            <w:pPr>
              <w:jc w:val="center"/>
            </w:pPr>
            <w:r>
              <w:t>471236.58</w:t>
            </w:r>
          </w:p>
        </w:tc>
        <w:tc>
          <w:tcPr>
            <w:tcW w:w="1303" w:type="dxa"/>
          </w:tcPr>
          <w:p w:rsidR="00941E9B" w:rsidRDefault="00941E9B" w:rsidP="00B36826">
            <w:pPr>
              <w:jc w:val="center"/>
            </w:pPr>
            <w:r>
              <w:t>1380373.97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1662</w:t>
            </w:r>
          </w:p>
        </w:tc>
        <w:tc>
          <w:tcPr>
            <w:tcW w:w="1168" w:type="dxa"/>
          </w:tcPr>
          <w:p w:rsidR="00941E9B" w:rsidRDefault="00941E9B" w:rsidP="00B36826">
            <w:pPr>
              <w:jc w:val="center"/>
            </w:pPr>
            <w:r>
              <w:t>471246.77</w:t>
            </w:r>
          </w:p>
        </w:tc>
        <w:tc>
          <w:tcPr>
            <w:tcW w:w="1303" w:type="dxa"/>
          </w:tcPr>
          <w:p w:rsidR="00941E9B" w:rsidRDefault="00941E9B" w:rsidP="00B36826">
            <w:pPr>
              <w:jc w:val="center"/>
            </w:pPr>
            <w:r>
              <w:t>1380362.61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1663</w:t>
            </w:r>
          </w:p>
        </w:tc>
        <w:tc>
          <w:tcPr>
            <w:tcW w:w="1168" w:type="dxa"/>
          </w:tcPr>
          <w:p w:rsidR="00941E9B" w:rsidRDefault="00941E9B" w:rsidP="00B36826">
            <w:pPr>
              <w:jc w:val="center"/>
            </w:pPr>
            <w:r>
              <w:t>471250.23</w:t>
            </w:r>
          </w:p>
        </w:tc>
        <w:tc>
          <w:tcPr>
            <w:tcW w:w="1303" w:type="dxa"/>
          </w:tcPr>
          <w:p w:rsidR="00941E9B" w:rsidRDefault="00941E9B" w:rsidP="00B36826">
            <w:pPr>
              <w:jc w:val="center"/>
            </w:pPr>
            <w:r>
              <w:t>1380357.5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1664</w:t>
            </w:r>
          </w:p>
        </w:tc>
        <w:tc>
          <w:tcPr>
            <w:tcW w:w="1168" w:type="dxa"/>
          </w:tcPr>
          <w:p w:rsidR="00941E9B" w:rsidRDefault="00941E9B" w:rsidP="00B36826">
            <w:pPr>
              <w:jc w:val="center"/>
            </w:pPr>
            <w:r>
              <w:t>471269.09</w:t>
            </w:r>
          </w:p>
        </w:tc>
        <w:tc>
          <w:tcPr>
            <w:tcW w:w="1303" w:type="dxa"/>
          </w:tcPr>
          <w:p w:rsidR="00941E9B" w:rsidRDefault="00941E9B" w:rsidP="00B36826">
            <w:pPr>
              <w:jc w:val="center"/>
            </w:pPr>
            <w:r>
              <w:t>1380364.27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1665</w:t>
            </w:r>
          </w:p>
        </w:tc>
        <w:tc>
          <w:tcPr>
            <w:tcW w:w="1168" w:type="dxa"/>
          </w:tcPr>
          <w:p w:rsidR="00941E9B" w:rsidRDefault="00941E9B" w:rsidP="00B36826">
            <w:pPr>
              <w:jc w:val="center"/>
            </w:pPr>
            <w:r>
              <w:t>471280.8</w:t>
            </w:r>
          </w:p>
        </w:tc>
        <w:tc>
          <w:tcPr>
            <w:tcW w:w="1303" w:type="dxa"/>
          </w:tcPr>
          <w:p w:rsidR="00941E9B" w:rsidRDefault="00941E9B" w:rsidP="00B36826">
            <w:pPr>
              <w:jc w:val="center"/>
            </w:pPr>
            <w:r>
              <w:t>1380335.86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1666</w:t>
            </w:r>
          </w:p>
        </w:tc>
        <w:tc>
          <w:tcPr>
            <w:tcW w:w="1168" w:type="dxa"/>
          </w:tcPr>
          <w:p w:rsidR="00941E9B" w:rsidRDefault="00941E9B" w:rsidP="00B36826">
            <w:pPr>
              <w:jc w:val="center"/>
            </w:pPr>
            <w:r>
              <w:t>471280.66</w:t>
            </w:r>
          </w:p>
        </w:tc>
        <w:tc>
          <w:tcPr>
            <w:tcW w:w="1303" w:type="dxa"/>
          </w:tcPr>
          <w:p w:rsidR="00941E9B" w:rsidRDefault="00941E9B" w:rsidP="00B36826">
            <w:pPr>
              <w:jc w:val="center"/>
            </w:pPr>
            <w:r>
              <w:t>1380311.13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1667</w:t>
            </w:r>
          </w:p>
        </w:tc>
        <w:tc>
          <w:tcPr>
            <w:tcW w:w="1168" w:type="dxa"/>
          </w:tcPr>
          <w:p w:rsidR="00941E9B" w:rsidRDefault="00941E9B" w:rsidP="00B36826">
            <w:pPr>
              <w:jc w:val="center"/>
            </w:pPr>
            <w:r>
              <w:t>471289.05</w:t>
            </w:r>
          </w:p>
        </w:tc>
        <w:tc>
          <w:tcPr>
            <w:tcW w:w="1303" w:type="dxa"/>
          </w:tcPr>
          <w:p w:rsidR="00941E9B" w:rsidRDefault="00941E9B" w:rsidP="00B36826">
            <w:pPr>
              <w:jc w:val="center"/>
            </w:pPr>
            <w:r>
              <w:t>1380284.99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1668</w:t>
            </w:r>
          </w:p>
        </w:tc>
        <w:tc>
          <w:tcPr>
            <w:tcW w:w="1168" w:type="dxa"/>
          </w:tcPr>
          <w:p w:rsidR="00941E9B" w:rsidRDefault="00941E9B" w:rsidP="00B36826">
            <w:pPr>
              <w:jc w:val="center"/>
            </w:pPr>
            <w:r>
              <w:t>471289.16</w:t>
            </w:r>
          </w:p>
        </w:tc>
        <w:tc>
          <w:tcPr>
            <w:tcW w:w="1303" w:type="dxa"/>
          </w:tcPr>
          <w:p w:rsidR="00941E9B" w:rsidRDefault="00941E9B" w:rsidP="00B36826">
            <w:pPr>
              <w:jc w:val="center"/>
            </w:pPr>
            <w:r>
              <w:t>1380284.57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1669</w:t>
            </w:r>
          </w:p>
        </w:tc>
        <w:tc>
          <w:tcPr>
            <w:tcW w:w="1168" w:type="dxa"/>
          </w:tcPr>
          <w:p w:rsidR="00941E9B" w:rsidRDefault="00941E9B" w:rsidP="00B36826">
            <w:pPr>
              <w:jc w:val="center"/>
            </w:pPr>
            <w:r>
              <w:t>471285.58</w:t>
            </w:r>
          </w:p>
        </w:tc>
        <w:tc>
          <w:tcPr>
            <w:tcW w:w="1303" w:type="dxa"/>
          </w:tcPr>
          <w:p w:rsidR="00941E9B" w:rsidRDefault="00941E9B" w:rsidP="00B36826">
            <w:pPr>
              <w:jc w:val="center"/>
            </w:pPr>
            <w:r>
              <w:t>1380283.65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1670</w:t>
            </w:r>
          </w:p>
        </w:tc>
        <w:tc>
          <w:tcPr>
            <w:tcW w:w="1168" w:type="dxa"/>
          </w:tcPr>
          <w:p w:rsidR="00941E9B" w:rsidRDefault="00941E9B" w:rsidP="00B36826">
            <w:pPr>
              <w:jc w:val="center"/>
            </w:pPr>
            <w:r>
              <w:t>471281.28</w:t>
            </w:r>
          </w:p>
        </w:tc>
        <w:tc>
          <w:tcPr>
            <w:tcW w:w="1303" w:type="dxa"/>
          </w:tcPr>
          <w:p w:rsidR="00941E9B" w:rsidRDefault="00941E9B" w:rsidP="00B36826">
            <w:pPr>
              <w:jc w:val="center"/>
            </w:pPr>
            <w:r>
              <w:t>1380283.14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1671</w:t>
            </w:r>
          </w:p>
        </w:tc>
        <w:tc>
          <w:tcPr>
            <w:tcW w:w="1168" w:type="dxa"/>
          </w:tcPr>
          <w:p w:rsidR="00941E9B" w:rsidRDefault="00941E9B" w:rsidP="00B36826">
            <w:pPr>
              <w:jc w:val="center"/>
            </w:pPr>
            <w:r>
              <w:t>471262.29</w:t>
            </w:r>
          </w:p>
        </w:tc>
        <w:tc>
          <w:tcPr>
            <w:tcW w:w="1303" w:type="dxa"/>
          </w:tcPr>
          <w:p w:rsidR="00941E9B" w:rsidRDefault="00941E9B" w:rsidP="00B36826">
            <w:pPr>
              <w:jc w:val="center"/>
            </w:pPr>
            <w:r>
              <w:t>1380255.97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1672</w:t>
            </w:r>
          </w:p>
        </w:tc>
        <w:tc>
          <w:tcPr>
            <w:tcW w:w="1168" w:type="dxa"/>
          </w:tcPr>
          <w:p w:rsidR="00941E9B" w:rsidRDefault="00941E9B" w:rsidP="00B36826">
            <w:pPr>
              <w:jc w:val="center"/>
            </w:pPr>
            <w:r>
              <w:t>471252.92</w:t>
            </w:r>
          </w:p>
        </w:tc>
        <w:tc>
          <w:tcPr>
            <w:tcW w:w="1303" w:type="dxa"/>
          </w:tcPr>
          <w:p w:rsidR="00941E9B" w:rsidRDefault="00941E9B" w:rsidP="00B36826">
            <w:pPr>
              <w:jc w:val="center"/>
            </w:pPr>
            <w:r>
              <w:t>1380256.78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1673</w:t>
            </w:r>
          </w:p>
        </w:tc>
        <w:tc>
          <w:tcPr>
            <w:tcW w:w="1168" w:type="dxa"/>
          </w:tcPr>
          <w:p w:rsidR="00941E9B" w:rsidRDefault="00941E9B" w:rsidP="00B36826">
            <w:pPr>
              <w:jc w:val="center"/>
            </w:pPr>
            <w:r>
              <w:t>471249.67</w:t>
            </w:r>
          </w:p>
        </w:tc>
        <w:tc>
          <w:tcPr>
            <w:tcW w:w="1303" w:type="dxa"/>
          </w:tcPr>
          <w:p w:rsidR="00941E9B" w:rsidRDefault="00941E9B" w:rsidP="00B36826">
            <w:pPr>
              <w:jc w:val="center"/>
            </w:pPr>
            <w:r>
              <w:t>1380256.59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1674</w:t>
            </w:r>
          </w:p>
        </w:tc>
        <w:tc>
          <w:tcPr>
            <w:tcW w:w="1168" w:type="dxa"/>
          </w:tcPr>
          <w:p w:rsidR="00941E9B" w:rsidRDefault="00941E9B" w:rsidP="00B36826">
            <w:pPr>
              <w:jc w:val="center"/>
            </w:pPr>
            <w:r>
              <w:t>471244.01</w:t>
            </w:r>
          </w:p>
        </w:tc>
        <w:tc>
          <w:tcPr>
            <w:tcW w:w="1303" w:type="dxa"/>
          </w:tcPr>
          <w:p w:rsidR="00941E9B" w:rsidRDefault="00941E9B" w:rsidP="00B36826">
            <w:pPr>
              <w:jc w:val="center"/>
            </w:pPr>
            <w:r>
              <w:t>1380254.72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1675</w:t>
            </w:r>
          </w:p>
        </w:tc>
        <w:tc>
          <w:tcPr>
            <w:tcW w:w="1168" w:type="dxa"/>
          </w:tcPr>
          <w:p w:rsidR="00941E9B" w:rsidRDefault="00941E9B" w:rsidP="00B36826">
            <w:pPr>
              <w:jc w:val="center"/>
            </w:pPr>
            <w:r>
              <w:t>471240.85</w:t>
            </w:r>
          </w:p>
        </w:tc>
        <w:tc>
          <w:tcPr>
            <w:tcW w:w="1303" w:type="dxa"/>
          </w:tcPr>
          <w:p w:rsidR="00941E9B" w:rsidRDefault="00941E9B" w:rsidP="00B36826">
            <w:pPr>
              <w:jc w:val="center"/>
            </w:pPr>
            <w:r>
              <w:t>1380251.38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1676</w:t>
            </w:r>
          </w:p>
        </w:tc>
        <w:tc>
          <w:tcPr>
            <w:tcW w:w="1168" w:type="dxa"/>
          </w:tcPr>
          <w:p w:rsidR="00941E9B" w:rsidRDefault="00941E9B" w:rsidP="00B36826">
            <w:pPr>
              <w:jc w:val="center"/>
            </w:pPr>
            <w:r>
              <w:t>471240.24</w:t>
            </w:r>
          </w:p>
        </w:tc>
        <w:tc>
          <w:tcPr>
            <w:tcW w:w="1303" w:type="dxa"/>
          </w:tcPr>
          <w:p w:rsidR="00941E9B" w:rsidRDefault="00941E9B" w:rsidP="00B36826">
            <w:pPr>
              <w:jc w:val="center"/>
            </w:pPr>
            <w:r>
              <w:t>1380250.66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1677</w:t>
            </w:r>
          </w:p>
        </w:tc>
        <w:tc>
          <w:tcPr>
            <w:tcW w:w="1168" w:type="dxa"/>
          </w:tcPr>
          <w:p w:rsidR="00941E9B" w:rsidRDefault="00941E9B" w:rsidP="00B36826">
            <w:pPr>
              <w:jc w:val="center"/>
            </w:pPr>
            <w:r>
              <w:t>471221.32</w:t>
            </w:r>
          </w:p>
        </w:tc>
        <w:tc>
          <w:tcPr>
            <w:tcW w:w="1303" w:type="dxa"/>
          </w:tcPr>
          <w:p w:rsidR="00941E9B" w:rsidRDefault="00941E9B" w:rsidP="00B36826">
            <w:pPr>
              <w:jc w:val="center"/>
            </w:pPr>
            <w:r>
              <w:t>1380213.06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1678</w:t>
            </w:r>
          </w:p>
        </w:tc>
        <w:tc>
          <w:tcPr>
            <w:tcW w:w="1168" w:type="dxa"/>
          </w:tcPr>
          <w:p w:rsidR="00941E9B" w:rsidRDefault="00941E9B" w:rsidP="00B36826">
            <w:pPr>
              <w:jc w:val="center"/>
            </w:pPr>
            <w:r>
              <w:t>471196.48</w:t>
            </w:r>
          </w:p>
        </w:tc>
        <w:tc>
          <w:tcPr>
            <w:tcW w:w="1303" w:type="dxa"/>
          </w:tcPr>
          <w:p w:rsidR="00941E9B" w:rsidRDefault="00941E9B" w:rsidP="00B36826">
            <w:pPr>
              <w:jc w:val="center"/>
            </w:pPr>
            <w:r>
              <w:t>1380171.98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1679</w:t>
            </w:r>
          </w:p>
        </w:tc>
        <w:tc>
          <w:tcPr>
            <w:tcW w:w="1168" w:type="dxa"/>
          </w:tcPr>
          <w:p w:rsidR="00941E9B" w:rsidRDefault="00941E9B" w:rsidP="00B36826">
            <w:pPr>
              <w:jc w:val="center"/>
            </w:pPr>
            <w:r>
              <w:t>471182.82</w:t>
            </w:r>
          </w:p>
        </w:tc>
        <w:tc>
          <w:tcPr>
            <w:tcW w:w="1303" w:type="dxa"/>
          </w:tcPr>
          <w:p w:rsidR="00941E9B" w:rsidRDefault="00941E9B" w:rsidP="00B36826">
            <w:pPr>
              <w:jc w:val="center"/>
            </w:pPr>
            <w:r>
              <w:t>1380155.08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1680</w:t>
            </w:r>
          </w:p>
        </w:tc>
        <w:tc>
          <w:tcPr>
            <w:tcW w:w="1168" w:type="dxa"/>
          </w:tcPr>
          <w:p w:rsidR="00941E9B" w:rsidRDefault="00941E9B" w:rsidP="00B36826">
            <w:pPr>
              <w:jc w:val="center"/>
            </w:pPr>
            <w:r>
              <w:t>471165.19</w:t>
            </w:r>
          </w:p>
        </w:tc>
        <w:tc>
          <w:tcPr>
            <w:tcW w:w="1303" w:type="dxa"/>
          </w:tcPr>
          <w:p w:rsidR="00941E9B" w:rsidRDefault="00941E9B" w:rsidP="00B36826">
            <w:pPr>
              <w:jc w:val="center"/>
            </w:pPr>
            <w:r>
              <w:t>1380145.27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1681</w:t>
            </w:r>
          </w:p>
        </w:tc>
        <w:tc>
          <w:tcPr>
            <w:tcW w:w="1168" w:type="dxa"/>
          </w:tcPr>
          <w:p w:rsidR="00941E9B" w:rsidRDefault="00941E9B" w:rsidP="00B36826">
            <w:pPr>
              <w:jc w:val="center"/>
            </w:pPr>
            <w:r>
              <w:t>471138.09</w:t>
            </w:r>
          </w:p>
        </w:tc>
        <w:tc>
          <w:tcPr>
            <w:tcW w:w="1303" w:type="dxa"/>
          </w:tcPr>
          <w:p w:rsidR="00941E9B" w:rsidRDefault="00941E9B" w:rsidP="00B36826">
            <w:pPr>
              <w:jc w:val="center"/>
            </w:pPr>
            <w:r>
              <w:t>1380130.26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1682</w:t>
            </w:r>
          </w:p>
        </w:tc>
        <w:tc>
          <w:tcPr>
            <w:tcW w:w="1168" w:type="dxa"/>
          </w:tcPr>
          <w:p w:rsidR="00941E9B" w:rsidRDefault="00941E9B" w:rsidP="00B36826">
            <w:pPr>
              <w:jc w:val="center"/>
            </w:pPr>
            <w:r>
              <w:t>471118.54</w:t>
            </w:r>
          </w:p>
        </w:tc>
        <w:tc>
          <w:tcPr>
            <w:tcW w:w="1303" w:type="dxa"/>
          </w:tcPr>
          <w:p w:rsidR="00941E9B" w:rsidRDefault="00941E9B" w:rsidP="00B36826">
            <w:pPr>
              <w:jc w:val="center"/>
            </w:pPr>
            <w:r>
              <w:t>1380118.97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1683</w:t>
            </w:r>
          </w:p>
        </w:tc>
        <w:tc>
          <w:tcPr>
            <w:tcW w:w="1168" w:type="dxa"/>
          </w:tcPr>
          <w:p w:rsidR="00941E9B" w:rsidRDefault="00941E9B" w:rsidP="00B36826">
            <w:pPr>
              <w:jc w:val="center"/>
            </w:pPr>
            <w:r>
              <w:t>471134.4</w:t>
            </w:r>
          </w:p>
        </w:tc>
        <w:tc>
          <w:tcPr>
            <w:tcW w:w="1303" w:type="dxa"/>
          </w:tcPr>
          <w:p w:rsidR="00941E9B" w:rsidRDefault="00941E9B" w:rsidP="00B36826">
            <w:pPr>
              <w:jc w:val="center"/>
            </w:pPr>
            <w:r>
              <w:t>1380096.8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1684</w:t>
            </w:r>
          </w:p>
        </w:tc>
        <w:tc>
          <w:tcPr>
            <w:tcW w:w="1168" w:type="dxa"/>
          </w:tcPr>
          <w:p w:rsidR="00941E9B" w:rsidRDefault="00941E9B" w:rsidP="00B36826">
            <w:pPr>
              <w:jc w:val="center"/>
            </w:pPr>
            <w:r>
              <w:t>471165.64</w:t>
            </w:r>
          </w:p>
        </w:tc>
        <w:tc>
          <w:tcPr>
            <w:tcW w:w="1303" w:type="dxa"/>
          </w:tcPr>
          <w:p w:rsidR="00941E9B" w:rsidRDefault="00941E9B" w:rsidP="00B36826">
            <w:pPr>
              <w:jc w:val="center"/>
            </w:pPr>
            <w:r>
              <w:t>1380053.15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1685</w:t>
            </w:r>
          </w:p>
        </w:tc>
        <w:tc>
          <w:tcPr>
            <w:tcW w:w="1168" w:type="dxa"/>
          </w:tcPr>
          <w:p w:rsidR="00941E9B" w:rsidRDefault="00941E9B" w:rsidP="00B36826">
            <w:pPr>
              <w:jc w:val="center"/>
            </w:pPr>
            <w:r>
              <w:t>471190.04</w:t>
            </w:r>
          </w:p>
        </w:tc>
        <w:tc>
          <w:tcPr>
            <w:tcW w:w="1303" w:type="dxa"/>
          </w:tcPr>
          <w:p w:rsidR="00941E9B" w:rsidRDefault="00941E9B" w:rsidP="00B36826">
            <w:pPr>
              <w:jc w:val="center"/>
            </w:pPr>
            <w:r>
              <w:t>1380071.51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1686</w:t>
            </w:r>
          </w:p>
        </w:tc>
        <w:tc>
          <w:tcPr>
            <w:tcW w:w="1168" w:type="dxa"/>
          </w:tcPr>
          <w:p w:rsidR="00941E9B" w:rsidRDefault="00941E9B" w:rsidP="00B36826">
            <w:pPr>
              <w:jc w:val="center"/>
            </w:pPr>
            <w:r>
              <w:t>471223.05</w:t>
            </w:r>
          </w:p>
        </w:tc>
        <w:tc>
          <w:tcPr>
            <w:tcW w:w="1303" w:type="dxa"/>
          </w:tcPr>
          <w:p w:rsidR="00941E9B" w:rsidRDefault="00941E9B" w:rsidP="00B36826">
            <w:pPr>
              <w:jc w:val="center"/>
            </w:pPr>
            <w:r>
              <w:t>1380052.26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1687</w:t>
            </w:r>
          </w:p>
        </w:tc>
        <w:tc>
          <w:tcPr>
            <w:tcW w:w="1168" w:type="dxa"/>
          </w:tcPr>
          <w:p w:rsidR="00941E9B" w:rsidRDefault="00941E9B" w:rsidP="00B36826">
            <w:pPr>
              <w:jc w:val="center"/>
            </w:pPr>
            <w:r>
              <w:t>471249.94</w:t>
            </w:r>
          </w:p>
        </w:tc>
        <w:tc>
          <w:tcPr>
            <w:tcW w:w="1303" w:type="dxa"/>
          </w:tcPr>
          <w:p w:rsidR="00941E9B" w:rsidRDefault="00941E9B" w:rsidP="00B36826">
            <w:pPr>
              <w:jc w:val="center"/>
            </w:pPr>
            <w:r>
              <w:t>1380051.73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1688</w:t>
            </w:r>
          </w:p>
        </w:tc>
        <w:tc>
          <w:tcPr>
            <w:tcW w:w="1168" w:type="dxa"/>
          </w:tcPr>
          <w:p w:rsidR="00941E9B" w:rsidRDefault="00941E9B" w:rsidP="00B36826">
            <w:pPr>
              <w:jc w:val="center"/>
            </w:pPr>
            <w:r>
              <w:t>471273.36</w:t>
            </w:r>
          </w:p>
        </w:tc>
        <w:tc>
          <w:tcPr>
            <w:tcW w:w="1303" w:type="dxa"/>
          </w:tcPr>
          <w:p w:rsidR="00941E9B" w:rsidRDefault="00941E9B" w:rsidP="00B36826">
            <w:pPr>
              <w:jc w:val="center"/>
            </w:pPr>
            <w:r>
              <w:t>1380048.82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1689</w:t>
            </w:r>
          </w:p>
        </w:tc>
        <w:tc>
          <w:tcPr>
            <w:tcW w:w="1168" w:type="dxa"/>
          </w:tcPr>
          <w:p w:rsidR="00941E9B" w:rsidRDefault="00941E9B" w:rsidP="00B36826">
            <w:pPr>
              <w:jc w:val="center"/>
            </w:pPr>
            <w:r>
              <w:t>471273.55</w:t>
            </w:r>
          </w:p>
        </w:tc>
        <w:tc>
          <w:tcPr>
            <w:tcW w:w="1303" w:type="dxa"/>
          </w:tcPr>
          <w:p w:rsidR="00941E9B" w:rsidRDefault="00941E9B" w:rsidP="00B36826">
            <w:pPr>
              <w:jc w:val="center"/>
            </w:pPr>
            <w:r>
              <w:t>1380050.7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1690</w:t>
            </w:r>
          </w:p>
        </w:tc>
        <w:tc>
          <w:tcPr>
            <w:tcW w:w="1168" w:type="dxa"/>
          </w:tcPr>
          <w:p w:rsidR="00941E9B" w:rsidRDefault="00941E9B" w:rsidP="00B36826">
            <w:pPr>
              <w:jc w:val="center"/>
            </w:pPr>
            <w:r>
              <w:t>471297.63</w:t>
            </w:r>
          </w:p>
        </w:tc>
        <w:tc>
          <w:tcPr>
            <w:tcW w:w="1303" w:type="dxa"/>
          </w:tcPr>
          <w:p w:rsidR="00941E9B" w:rsidRDefault="00941E9B" w:rsidP="00B36826">
            <w:pPr>
              <w:jc w:val="center"/>
            </w:pPr>
            <w:r>
              <w:t>1380048.24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1691</w:t>
            </w:r>
          </w:p>
        </w:tc>
        <w:tc>
          <w:tcPr>
            <w:tcW w:w="1168" w:type="dxa"/>
          </w:tcPr>
          <w:p w:rsidR="00941E9B" w:rsidRDefault="00941E9B" w:rsidP="00B36826">
            <w:pPr>
              <w:jc w:val="center"/>
            </w:pPr>
            <w:r>
              <w:t>471297.7</w:t>
            </w:r>
          </w:p>
        </w:tc>
        <w:tc>
          <w:tcPr>
            <w:tcW w:w="1303" w:type="dxa"/>
          </w:tcPr>
          <w:p w:rsidR="00941E9B" w:rsidRDefault="00941E9B" w:rsidP="00B36826">
            <w:pPr>
              <w:jc w:val="center"/>
            </w:pPr>
            <w:r>
              <w:t>1380061.23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1692</w:t>
            </w:r>
          </w:p>
        </w:tc>
        <w:tc>
          <w:tcPr>
            <w:tcW w:w="1168" w:type="dxa"/>
          </w:tcPr>
          <w:p w:rsidR="00941E9B" w:rsidRDefault="00941E9B" w:rsidP="00B36826">
            <w:pPr>
              <w:jc w:val="center"/>
            </w:pPr>
            <w:r>
              <w:t>471299.92</w:t>
            </w:r>
          </w:p>
        </w:tc>
        <w:tc>
          <w:tcPr>
            <w:tcW w:w="1303" w:type="dxa"/>
          </w:tcPr>
          <w:p w:rsidR="00941E9B" w:rsidRDefault="00941E9B" w:rsidP="00B36826">
            <w:pPr>
              <w:jc w:val="center"/>
            </w:pPr>
            <w:r>
              <w:t>1380067.12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1693</w:t>
            </w:r>
          </w:p>
        </w:tc>
        <w:tc>
          <w:tcPr>
            <w:tcW w:w="1168" w:type="dxa"/>
          </w:tcPr>
          <w:p w:rsidR="00941E9B" w:rsidRDefault="00941E9B" w:rsidP="00B36826">
            <w:pPr>
              <w:jc w:val="center"/>
            </w:pPr>
            <w:r>
              <w:t>471303.65</w:t>
            </w:r>
          </w:p>
        </w:tc>
        <w:tc>
          <w:tcPr>
            <w:tcW w:w="1303" w:type="dxa"/>
          </w:tcPr>
          <w:p w:rsidR="00941E9B" w:rsidRDefault="00941E9B" w:rsidP="00B36826">
            <w:pPr>
              <w:jc w:val="center"/>
            </w:pPr>
            <w:r>
              <w:t>1380067.04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1694</w:t>
            </w:r>
          </w:p>
        </w:tc>
        <w:tc>
          <w:tcPr>
            <w:tcW w:w="1168" w:type="dxa"/>
          </w:tcPr>
          <w:p w:rsidR="00941E9B" w:rsidRDefault="00941E9B" w:rsidP="00B36826">
            <w:pPr>
              <w:jc w:val="center"/>
            </w:pPr>
            <w:r>
              <w:t>471329.27</w:t>
            </w:r>
          </w:p>
        </w:tc>
        <w:tc>
          <w:tcPr>
            <w:tcW w:w="1303" w:type="dxa"/>
          </w:tcPr>
          <w:p w:rsidR="00941E9B" w:rsidRDefault="00941E9B" w:rsidP="00B36826">
            <w:pPr>
              <w:jc w:val="center"/>
            </w:pPr>
            <w:r>
              <w:t>1380076.98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1695</w:t>
            </w:r>
          </w:p>
        </w:tc>
        <w:tc>
          <w:tcPr>
            <w:tcW w:w="1168" w:type="dxa"/>
          </w:tcPr>
          <w:p w:rsidR="00941E9B" w:rsidRDefault="00941E9B" w:rsidP="00B36826">
            <w:pPr>
              <w:jc w:val="center"/>
            </w:pPr>
            <w:r>
              <w:t>471362.54</w:t>
            </w:r>
          </w:p>
        </w:tc>
        <w:tc>
          <w:tcPr>
            <w:tcW w:w="1303" w:type="dxa"/>
          </w:tcPr>
          <w:p w:rsidR="00941E9B" w:rsidRDefault="00941E9B" w:rsidP="00B36826">
            <w:pPr>
              <w:jc w:val="center"/>
            </w:pPr>
            <w:r>
              <w:t>1380098.61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1696</w:t>
            </w:r>
          </w:p>
        </w:tc>
        <w:tc>
          <w:tcPr>
            <w:tcW w:w="1168" w:type="dxa"/>
          </w:tcPr>
          <w:p w:rsidR="00941E9B" w:rsidRDefault="00941E9B" w:rsidP="00B36826">
            <w:pPr>
              <w:jc w:val="center"/>
            </w:pPr>
            <w:r>
              <w:t>471369.47</w:t>
            </w:r>
          </w:p>
        </w:tc>
        <w:tc>
          <w:tcPr>
            <w:tcW w:w="1303" w:type="dxa"/>
          </w:tcPr>
          <w:p w:rsidR="00941E9B" w:rsidRDefault="00941E9B" w:rsidP="00B36826">
            <w:pPr>
              <w:jc w:val="center"/>
            </w:pPr>
            <w:r>
              <w:t>1380103.8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1697</w:t>
            </w:r>
          </w:p>
        </w:tc>
        <w:tc>
          <w:tcPr>
            <w:tcW w:w="1168" w:type="dxa"/>
          </w:tcPr>
          <w:p w:rsidR="00941E9B" w:rsidRDefault="00941E9B" w:rsidP="00B36826">
            <w:pPr>
              <w:jc w:val="center"/>
            </w:pPr>
            <w:r>
              <w:t>471387.92</w:t>
            </w:r>
          </w:p>
        </w:tc>
        <w:tc>
          <w:tcPr>
            <w:tcW w:w="1303" w:type="dxa"/>
          </w:tcPr>
          <w:p w:rsidR="00941E9B" w:rsidRDefault="00941E9B" w:rsidP="00B36826">
            <w:pPr>
              <w:jc w:val="center"/>
            </w:pPr>
            <w:r>
              <w:t>1380091.17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1698</w:t>
            </w:r>
          </w:p>
        </w:tc>
        <w:tc>
          <w:tcPr>
            <w:tcW w:w="1168" w:type="dxa"/>
          </w:tcPr>
          <w:p w:rsidR="00941E9B" w:rsidRDefault="00941E9B" w:rsidP="00B36826">
            <w:pPr>
              <w:jc w:val="center"/>
            </w:pPr>
            <w:r>
              <w:t>471400.02</w:t>
            </w:r>
          </w:p>
        </w:tc>
        <w:tc>
          <w:tcPr>
            <w:tcW w:w="1303" w:type="dxa"/>
          </w:tcPr>
          <w:p w:rsidR="00941E9B" w:rsidRDefault="00941E9B" w:rsidP="00B36826">
            <w:pPr>
              <w:jc w:val="center"/>
            </w:pPr>
            <w:r>
              <w:t>1380079.04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1699</w:t>
            </w:r>
          </w:p>
        </w:tc>
        <w:tc>
          <w:tcPr>
            <w:tcW w:w="1168" w:type="dxa"/>
          </w:tcPr>
          <w:p w:rsidR="00941E9B" w:rsidRDefault="00941E9B" w:rsidP="00B36826">
            <w:pPr>
              <w:jc w:val="center"/>
            </w:pPr>
            <w:r>
              <w:t>471396.42</w:t>
            </w:r>
          </w:p>
        </w:tc>
        <w:tc>
          <w:tcPr>
            <w:tcW w:w="1303" w:type="dxa"/>
          </w:tcPr>
          <w:p w:rsidR="00941E9B" w:rsidRDefault="00941E9B" w:rsidP="00B36826">
            <w:pPr>
              <w:jc w:val="center"/>
            </w:pPr>
            <w:r>
              <w:t>1380076.12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1700</w:t>
            </w:r>
          </w:p>
        </w:tc>
        <w:tc>
          <w:tcPr>
            <w:tcW w:w="1168" w:type="dxa"/>
          </w:tcPr>
          <w:p w:rsidR="00941E9B" w:rsidRDefault="00941E9B" w:rsidP="00B36826">
            <w:pPr>
              <w:jc w:val="center"/>
            </w:pPr>
            <w:r>
              <w:t>471415.24</w:t>
            </w:r>
          </w:p>
        </w:tc>
        <w:tc>
          <w:tcPr>
            <w:tcW w:w="1303" w:type="dxa"/>
          </w:tcPr>
          <w:p w:rsidR="00941E9B" w:rsidRDefault="00941E9B" w:rsidP="00B36826">
            <w:pPr>
              <w:jc w:val="center"/>
            </w:pPr>
            <w:r>
              <w:t>1380057.94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1701</w:t>
            </w:r>
          </w:p>
        </w:tc>
        <w:tc>
          <w:tcPr>
            <w:tcW w:w="1168" w:type="dxa"/>
          </w:tcPr>
          <w:p w:rsidR="00941E9B" w:rsidRDefault="00941E9B" w:rsidP="00B36826">
            <w:pPr>
              <w:jc w:val="center"/>
            </w:pPr>
            <w:r>
              <w:t>471426.76</w:t>
            </w:r>
          </w:p>
        </w:tc>
        <w:tc>
          <w:tcPr>
            <w:tcW w:w="1303" w:type="dxa"/>
          </w:tcPr>
          <w:p w:rsidR="00941E9B" w:rsidRDefault="00941E9B" w:rsidP="00B36826">
            <w:pPr>
              <w:jc w:val="center"/>
            </w:pPr>
            <w:r>
              <w:t>1380070.69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1702</w:t>
            </w:r>
          </w:p>
        </w:tc>
        <w:tc>
          <w:tcPr>
            <w:tcW w:w="1168" w:type="dxa"/>
          </w:tcPr>
          <w:p w:rsidR="00941E9B" w:rsidRDefault="00941E9B" w:rsidP="00B36826">
            <w:pPr>
              <w:jc w:val="center"/>
            </w:pPr>
            <w:r>
              <w:t>471430.07</w:t>
            </w:r>
          </w:p>
        </w:tc>
        <w:tc>
          <w:tcPr>
            <w:tcW w:w="1303" w:type="dxa"/>
          </w:tcPr>
          <w:p w:rsidR="00941E9B" w:rsidRDefault="00941E9B" w:rsidP="00B36826">
            <w:pPr>
              <w:jc w:val="center"/>
            </w:pPr>
            <w:r>
              <w:t>1380068.22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1703</w:t>
            </w:r>
          </w:p>
        </w:tc>
        <w:tc>
          <w:tcPr>
            <w:tcW w:w="1168" w:type="dxa"/>
          </w:tcPr>
          <w:p w:rsidR="00941E9B" w:rsidRDefault="00941E9B" w:rsidP="00B36826">
            <w:pPr>
              <w:jc w:val="center"/>
            </w:pPr>
            <w:r>
              <w:t>471441.4</w:t>
            </w:r>
          </w:p>
        </w:tc>
        <w:tc>
          <w:tcPr>
            <w:tcW w:w="1303" w:type="dxa"/>
          </w:tcPr>
          <w:p w:rsidR="00941E9B" w:rsidRDefault="00941E9B" w:rsidP="00B36826">
            <w:pPr>
              <w:jc w:val="center"/>
            </w:pPr>
            <w:r>
              <w:t>1380081.53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1704</w:t>
            </w:r>
          </w:p>
        </w:tc>
        <w:tc>
          <w:tcPr>
            <w:tcW w:w="1168" w:type="dxa"/>
          </w:tcPr>
          <w:p w:rsidR="00941E9B" w:rsidRDefault="00941E9B" w:rsidP="00B36826">
            <w:pPr>
              <w:jc w:val="center"/>
            </w:pPr>
            <w:r>
              <w:t>471462.23</w:t>
            </w:r>
          </w:p>
        </w:tc>
        <w:tc>
          <w:tcPr>
            <w:tcW w:w="1303" w:type="dxa"/>
          </w:tcPr>
          <w:p w:rsidR="00941E9B" w:rsidRDefault="00941E9B" w:rsidP="00B36826">
            <w:pPr>
              <w:jc w:val="center"/>
            </w:pPr>
            <w:r>
              <w:t>1380064.89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1705</w:t>
            </w:r>
          </w:p>
        </w:tc>
        <w:tc>
          <w:tcPr>
            <w:tcW w:w="1168" w:type="dxa"/>
          </w:tcPr>
          <w:p w:rsidR="00941E9B" w:rsidRDefault="00941E9B" w:rsidP="00B36826">
            <w:pPr>
              <w:jc w:val="center"/>
            </w:pPr>
            <w:r>
              <w:t>471459.05</w:t>
            </w:r>
          </w:p>
        </w:tc>
        <w:tc>
          <w:tcPr>
            <w:tcW w:w="1303" w:type="dxa"/>
          </w:tcPr>
          <w:p w:rsidR="00941E9B" w:rsidRDefault="00941E9B" w:rsidP="00B36826">
            <w:pPr>
              <w:jc w:val="center"/>
            </w:pPr>
            <w:r>
              <w:t>1380061.6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1706</w:t>
            </w:r>
          </w:p>
        </w:tc>
        <w:tc>
          <w:tcPr>
            <w:tcW w:w="1168" w:type="dxa"/>
          </w:tcPr>
          <w:p w:rsidR="00941E9B" w:rsidRDefault="00941E9B" w:rsidP="00B36826">
            <w:pPr>
              <w:jc w:val="center"/>
            </w:pPr>
            <w:r>
              <w:t>471470.68</w:t>
            </w:r>
          </w:p>
        </w:tc>
        <w:tc>
          <w:tcPr>
            <w:tcW w:w="1303" w:type="dxa"/>
          </w:tcPr>
          <w:p w:rsidR="00941E9B" w:rsidRDefault="00941E9B" w:rsidP="00B36826">
            <w:pPr>
              <w:jc w:val="center"/>
            </w:pPr>
            <w:r>
              <w:t>1380050.2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1707</w:t>
            </w:r>
          </w:p>
        </w:tc>
        <w:tc>
          <w:tcPr>
            <w:tcW w:w="1168" w:type="dxa"/>
          </w:tcPr>
          <w:p w:rsidR="00941E9B" w:rsidRDefault="00941E9B" w:rsidP="00B36826">
            <w:pPr>
              <w:jc w:val="center"/>
            </w:pPr>
            <w:r>
              <w:t>471467.08</w:t>
            </w:r>
          </w:p>
        </w:tc>
        <w:tc>
          <w:tcPr>
            <w:tcW w:w="1303" w:type="dxa"/>
          </w:tcPr>
          <w:p w:rsidR="00941E9B" w:rsidRDefault="00941E9B" w:rsidP="00B36826">
            <w:pPr>
              <w:jc w:val="center"/>
            </w:pPr>
            <w:r>
              <w:t>1380046.11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1708</w:t>
            </w:r>
          </w:p>
        </w:tc>
        <w:tc>
          <w:tcPr>
            <w:tcW w:w="1168" w:type="dxa"/>
          </w:tcPr>
          <w:p w:rsidR="00941E9B" w:rsidRDefault="00941E9B" w:rsidP="00B36826">
            <w:pPr>
              <w:jc w:val="center"/>
            </w:pPr>
            <w:r>
              <w:t>471455.9</w:t>
            </w:r>
          </w:p>
        </w:tc>
        <w:tc>
          <w:tcPr>
            <w:tcW w:w="1303" w:type="dxa"/>
          </w:tcPr>
          <w:p w:rsidR="00941E9B" w:rsidRDefault="00941E9B" w:rsidP="00B36826">
            <w:pPr>
              <w:jc w:val="center"/>
            </w:pPr>
            <w:r>
              <w:t>1380042.64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1709</w:t>
            </w:r>
          </w:p>
        </w:tc>
        <w:tc>
          <w:tcPr>
            <w:tcW w:w="1168" w:type="dxa"/>
          </w:tcPr>
          <w:p w:rsidR="00941E9B" w:rsidRDefault="00941E9B" w:rsidP="00B36826">
            <w:pPr>
              <w:jc w:val="center"/>
            </w:pPr>
            <w:r>
              <w:t>471474.61</w:t>
            </w:r>
          </w:p>
        </w:tc>
        <w:tc>
          <w:tcPr>
            <w:tcW w:w="1303" w:type="dxa"/>
          </w:tcPr>
          <w:p w:rsidR="00941E9B" w:rsidRDefault="00941E9B" w:rsidP="00B36826">
            <w:pPr>
              <w:jc w:val="center"/>
            </w:pPr>
            <w:r>
              <w:t>1380018.96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1710</w:t>
            </w:r>
          </w:p>
        </w:tc>
        <w:tc>
          <w:tcPr>
            <w:tcW w:w="1168" w:type="dxa"/>
          </w:tcPr>
          <w:p w:rsidR="00941E9B" w:rsidRDefault="00941E9B" w:rsidP="00B36826">
            <w:pPr>
              <w:jc w:val="center"/>
            </w:pPr>
            <w:r>
              <w:t>471486.42</w:t>
            </w:r>
          </w:p>
        </w:tc>
        <w:tc>
          <w:tcPr>
            <w:tcW w:w="1303" w:type="dxa"/>
          </w:tcPr>
          <w:p w:rsidR="00941E9B" w:rsidRDefault="00941E9B" w:rsidP="00B36826">
            <w:pPr>
              <w:jc w:val="center"/>
            </w:pPr>
            <w:r>
              <w:t>1380029.53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1711</w:t>
            </w:r>
          </w:p>
        </w:tc>
        <w:tc>
          <w:tcPr>
            <w:tcW w:w="1168" w:type="dxa"/>
          </w:tcPr>
          <w:p w:rsidR="00941E9B" w:rsidRDefault="00941E9B" w:rsidP="00B36826">
            <w:pPr>
              <w:jc w:val="center"/>
            </w:pPr>
            <w:r>
              <w:t>471473.51</w:t>
            </w:r>
          </w:p>
        </w:tc>
        <w:tc>
          <w:tcPr>
            <w:tcW w:w="1303" w:type="dxa"/>
          </w:tcPr>
          <w:p w:rsidR="00941E9B" w:rsidRDefault="00941E9B" w:rsidP="00B36826">
            <w:pPr>
              <w:jc w:val="center"/>
            </w:pPr>
            <w:r>
              <w:t>1380042.03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1712</w:t>
            </w:r>
          </w:p>
        </w:tc>
        <w:tc>
          <w:tcPr>
            <w:tcW w:w="1168" w:type="dxa"/>
          </w:tcPr>
          <w:p w:rsidR="00941E9B" w:rsidRDefault="00941E9B" w:rsidP="00B36826">
            <w:pPr>
              <w:jc w:val="center"/>
            </w:pPr>
            <w:r>
              <w:t>471480.47</w:t>
            </w:r>
          </w:p>
        </w:tc>
        <w:tc>
          <w:tcPr>
            <w:tcW w:w="1303" w:type="dxa"/>
          </w:tcPr>
          <w:p w:rsidR="00941E9B" w:rsidRDefault="00941E9B" w:rsidP="00B36826">
            <w:pPr>
              <w:jc w:val="center"/>
            </w:pPr>
            <w:r>
              <w:t>1380049.21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1713</w:t>
            </w:r>
          </w:p>
        </w:tc>
        <w:tc>
          <w:tcPr>
            <w:tcW w:w="1168" w:type="dxa"/>
          </w:tcPr>
          <w:p w:rsidR="00941E9B" w:rsidRDefault="00941E9B" w:rsidP="00B36826">
            <w:pPr>
              <w:jc w:val="center"/>
            </w:pPr>
            <w:r>
              <w:t>471484.98</w:t>
            </w:r>
          </w:p>
        </w:tc>
        <w:tc>
          <w:tcPr>
            <w:tcW w:w="1303" w:type="dxa"/>
          </w:tcPr>
          <w:p w:rsidR="00941E9B" w:rsidRDefault="00941E9B" w:rsidP="00B36826">
            <w:pPr>
              <w:jc w:val="center"/>
            </w:pPr>
            <w:r>
              <w:t>1380043.47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1714</w:t>
            </w:r>
          </w:p>
        </w:tc>
        <w:tc>
          <w:tcPr>
            <w:tcW w:w="1168" w:type="dxa"/>
          </w:tcPr>
          <w:p w:rsidR="00941E9B" w:rsidRDefault="00941E9B" w:rsidP="00B36826">
            <w:pPr>
              <w:jc w:val="center"/>
            </w:pPr>
            <w:r>
              <w:t>471511.89</w:t>
            </w:r>
          </w:p>
        </w:tc>
        <w:tc>
          <w:tcPr>
            <w:tcW w:w="1303" w:type="dxa"/>
          </w:tcPr>
          <w:p w:rsidR="00941E9B" w:rsidRDefault="00941E9B" w:rsidP="00B36826">
            <w:pPr>
              <w:jc w:val="center"/>
            </w:pPr>
            <w:r>
              <w:t>1380024.4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1715</w:t>
            </w:r>
          </w:p>
        </w:tc>
        <w:tc>
          <w:tcPr>
            <w:tcW w:w="1168" w:type="dxa"/>
          </w:tcPr>
          <w:p w:rsidR="00941E9B" w:rsidRDefault="00941E9B" w:rsidP="00B36826">
            <w:pPr>
              <w:jc w:val="center"/>
            </w:pPr>
            <w:r>
              <w:t>471521.09</w:t>
            </w:r>
          </w:p>
        </w:tc>
        <w:tc>
          <w:tcPr>
            <w:tcW w:w="1303" w:type="dxa"/>
          </w:tcPr>
          <w:p w:rsidR="00941E9B" w:rsidRDefault="00941E9B" w:rsidP="00B36826">
            <w:pPr>
              <w:jc w:val="center"/>
            </w:pPr>
            <w:r>
              <w:t>1380016.65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1716</w:t>
            </w:r>
          </w:p>
        </w:tc>
        <w:tc>
          <w:tcPr>
            <w:tcW w:w="1168" w:type="dxa"/>
          </w:tcPr>
          <w:p w:rsidR="00941E9B" w:rsidRDefault="00941E9B" w:rsidP="00B36826">
            <w:pPr>
              <w:jc w:val="center"/>
            </w:pPr>
            <w:r>
              <w:t>471520.94</w:t>
            </w:r>
          </w:p>
        </w:tc>
        <w:tc>
          <w:tcPr>
            <w:tcW w:w="1303" w:type="dxa"/>
          </w:tcPr>
          <w:p w:rsidR="00941E9B" w:rsidRDefault="00941E9B" w:rsidP="00B36826">
            <w:pPr>
              <w:jc w:val="center"/>
            </w:pPr>
            <w:r>
              <w:t>1380015.36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1717</w:t>
            </w:r>
          </w:p>
        </w:tc>
        <w:tc>
          <w:tcPr>
            <w:tcW w:w="1168" w:type="dxa"/>
          </w:tcPr>
          <w:p w:rsidR="00941E9B" w:rsidRDefault="00941E9B" w:rsidP="00B36826">
            <w:pPr>
              <w:jc w:val="center"/>
            </w:pPr>
            <w:r>
              <w:t>471526.73</w:t>
            </w:r>
          </w:p>
        </w:tc>
        <w:tc>
          <w:tcPr>
            <w:tcW w:w="1303" w:type="dxa"/>
          </w:tcPr>
          <w:p w:rsidR="00941E9B" w:rsidRDefault="00941E9B" w:rsidP="00B36826">
            <w:pPr>
              <w:jc w:val="center"/>
            </w:pPr>
            <w:r>
              <w:t>1380000.58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1718</w:t>
            </w:r>
          </w:p>
        </w:tc>
        <w:tc>
          <w:tcPr>
            <w:tcW w:w="1168" w:type="dxa"/>
          </w:tcPr>
          <w:p w:rsidR="00941E9B" w:rsidRDefault="00941E9B" w:rsidP="00B36826">
            <w:pPr>
              <w:jc w:val="center"/>
            </w:pPr>
            <w:r>
              <w:t>471535.42</w:t>
            </w:r>
          </w:p>
        </w:tc>
        <w:tc>
          <w:tcPr>
            <w:tcW w:w="1303" w:type="dxa"/>
          </w:tcPr>
          <w:p w:rsidR="00941E9B" w:rsidRDefault="00941E9B" w:rsidP="00B36826">
            <w:pPr>
              <w:jc w:val="center"/>
            </w:pPr>
            <w:r>
              <w:t>1379990.86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1719</w:t>
            </w:r>
          </w:p>
        </w:tc>
        <w:tc>
          <w:tcPr>
            <w:tcW w:w="1168" w:type="dxa"/>
          </w:tcPr>
          <w:p w:rsidR="00941E9B" w:rsidRDefault="00941E9B" w:rsidP="00B36826">
            <w:pPr>
              <w:jc w:val="center"/>
            </w:pPr>
            <w:r>
              <w:t>471525.24</w:t>
            </w:r>
          </w:p>
        </w:tc>
        <w:tc>
          <w:tcPr>
            <w:tcW w:w="1303" w:type="dxa"/>
          </w:tcPr>
          <w:p w:rsidR="00941E9B" w:rsidRDefault="00941E9B" w:rsidP="00B36826">
            <w:pPr>
              <w:jc w:val="center"/>
            </w:pPr>
            <w:r>
              <w:t>1379984.5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1720</w:t>
            </w:r>
          </w:p>
        </w:tc>
        <w:tc>
          <w:tcPr>
            <w:tcW w:w="1168" w:type="dxa"/>
          </w:tcPr>
          <w:p w:rsidR="00941E9B" w:rsidRDefault="00941E9B" w:rsidP="00B36826">
            <w:pPr>
              <w:jc w:val="center"/>
            </w:pPr>
            <w:r>
              <w:t>471536.37</w:t>
            </w:r>
          </w:p>
        </w:tc>
        <w:tc>
          <w:tcPr>
            <w:tcW w:w="1303" w:type="dxa"/>
          </w:tcPr>
          <w:p w:rsidR="00941E9B" w:rsidRDefault="00941E9B" w:rsidP="00B36826">
            <w:pPr>
              <w:jc w:val="center"/>
            </w:pPr>
            <w:r>
              <w:t>1379972.47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1721</w:t>
            </w:r>
          </w:p>
        </w:tc>
        <w:tc>
          <w:tcPr>
            <w:tcW w:w="1168" w:type="dxa"/>
          </w:tcPr>
          <w:p w:rsidR="00941E9B" w:rsidRDefault="00941E9B" w:rsidP="00B36826">
            <w:pPr>
              <w:jc w:val="center"/>
            </w:pPr>
            <w:r>
              <w:t>471539.35</w:t>
            </w:r>
          </w:p>
        </w:tc>
        <w:tc>
          <w:tcPr>
            <w:tcW w:w="1303" w:type="dxa"/>
          </w:tcPr>
          <w:p w:rsidR="00941E9B" w:rsidRDefault="00941E9B" w:rsidP="00B36826">
            <w:pPr>
              <w:jc w:val="center"/>
            </w:pPr>
            <w:r>
              <w:t>1379968.1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1722</w:t>
            </w:r>
          </w:p>
        </w:tc>
        <w:tc>
          <w:tcPr>
            <w:tcW w:w="1168" w:type="dxa"/>
          </w:tcPr>
          <w:p w:rsidR="00941E9B" w:rsidRDefault="00941E9B" w:rsidP="00B36826">
            <w:pPr>
              <w:jc w:val="center"/>
            </w:pPr>
            <w:r>
              <w:t>471552.91</w:t>
            </w:r>
          </w:p>
        </w:tc>
        <w:tc>
          <w:tcPr>
            <w:tcW w:w="1303" w:type="dxa"/>
          </w:tcPr>
          <w:p w:rsidR="00941E9B" w:rsidRDefault="00941E9B" w:rsidP="00B36826">
            <w:pPr>
              <w:jc w:val="center"/>
            </w:pPr>
            <w:r>
              <w:t>1379946.61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1723</w:t>
            </w:r>
          </w:p>
        </w:tc>
        <w:tc>
          <w:tcPr>
            <w:tcW w:w="1168" w:type="dxa"/>
          </w:tcPr>
          <w:p w:rsidR="00941E9B" w:rsidRDefault="00941E9B" w:rsidP="00B36826">
            <w:pPr>
              <w:jc w:val="center"/>
            </w:pPr>
            <w:r>
              <w:t>471571.22</w:t>
            </w:r>
          </w:p>
        </w:tc>
        <w:tc>
          <w:tcPr>
            <w:tcW w:w="1303" w:type="dxa"/>
          </w:tcPr>
          <w:p w:rsidR="00941E9B" w:rsidRDefault="00941E9B" w:rsidP="00B36826">
            <w:pPr>
              <w:jc w:val="center"/>
            </w:pPr>
            <w:r>
              <w:t>1379917.6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1724</w:t>
            </w:r>
          </w:p>
        </w:tc>
        <w:tc>
          <w:tcPr>
            <w:tcW w:w="1168" w:type="dxa"/>
          </w:tcPr>
          <w:p w:rsidR="00941E9B" w:rsidRDefault="00941E9B" w:rsidP="00B36826">
            <w:pPr>
              <w:jc w:val="center"/>
            </w:pPr>
            <w:r>
              <w:t>471577.77</w:t>
            </w:r>
          </w:p>
        </w:tc>
        <w:tc>
          <w:tcPr>
            <w:tcW w:w="1303" w:type="dxa"/>
          </w:tcPr>
          <w:p w:rsidR="00941E9B" w:rsidRDefault="00941E9B" w:rsidP="00B36826">
            <w:pPr>
              <w:jc w:val="center"/>
            </w:pPr>
            <w:r>
              <w:t>1379907.59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1725</w:t>
            </w:r>
          </w:p>
        </w:tc>
        <w:tc>
          <w:tcPr>
            <w:tcW w:w="1168" w:type="dxa"/>
          </w:tcPr>
          <w:p w:rsidR="00941E9B" w:rsidRDefault="00941E9B" w:rsidP="00B36826">
            <w:pPr>
              <w:jc w:val="center"/>
            </w:pPr>
            <w:r>
              <w:t>471588.48</w:t>
            </w:r>
          </w:p>
        </w:tc>
        <w:tc>
          <w:tcPr>
            <w:tcW w:w="1303" w:type="dxa"/>
          </w:tcPr>
          <w:p w:rsidR="00941E9B" w:rsidRDefault="00941E9B" w:rsidP="00B36826">
            <w:pPr>
              <w:jc w:val="center"/>
            </w:pPr>
            <w:r>
              <w:t>1379909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1726</w:t>
            </w:r>
          </w:p>
        </w:tc>
        <w:tc>
          <w:tcPr>
            <w:tcW w:w="1168" w:type="dxa"/>
          </w:tcPr>
          <w:p w:rsidR="00941E9B" w:rsidRDefault="00941E9B" w:rsidP="00B36826">
            <w:pPr>
              <w:jc w:val="center"/>
            </w:pPr>
            <w:r>
              <w:t>471603.59</w:t>
            </w:r>
          </w:p>
        </w:tc>
        <w:tc>
          <w:tcPr>
            <w:tcW w:w="1303" w:type="dxa"/>
          </w:tcPr>
          <w:p w:rsidR="00941E9B" w:rsidRDefault="00941E9B" w:rsidP="00B36826">
            <w:pPr>
              <w:jc w:val="center"/>
            </w:pPr>
            <w:r>
              <w:t>1379922.5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1727</w:t>
            </w:r>
          </w:p>
        </w:tc>
        <w:tc>
          <w:tcPr>
            <w:tcW w:w="1168" w:type="dxa"/>
          </w:tcPr>
          <w:p w:rsidR="00941E9B" w:rsidRDefault="00941E9B" w:rsidP="00B36826">
            <w:pPr>
              <w:jc w:val="center"/>
            </w:pPr>
            <w:r>
              <w:t>471622.45</w:t>
            </w:r>
          </w:p>
        </w:tc>
        <w:tc>
          <w:tcPr>
            <w:tcW w:w="1303" w:type="dxa"/>
          </w:tcPr>
          <w:p w:rsidR="00941E9B" w:rsidRDefault="00941E9B" w:rsidP="00B36826">
            <w:pPr>
              <w:jc w:val="center"/>
            </w:pPr>
            <w:r>
              <w:t>1379940.05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1728</w:t>
            </w:r>
          </w:p>
        </w:tc>
        <w:tc>
          <w:tcPr>
            <w:tcW w:w="1168" w:type="dxa"/>
          </w:tcPr>
          <w:p w:rsidR="00941E9B" w:rsidRDefault="00941E9B" w:rsidP="00B36826">
            <w:pPr>
              <w:jc w:val="center"/>
            </w:pPr>
            <w:r>
              <w:t>471626.7</w:t>
            </w:r>
          </w:p>
        </w:tc>
        <w:tc>
          <w:tcPr>
            <w:tcW w:w="1303" w:type="dxa"/>
          </w:tcPr>
          <w:p w:rsidR="00941E9B" w:rsidRDefault="00941E9B" w:rsidP="00B36826">
            <w:pPr>
              <w:jc w:val="center"/>
            </w:pPr>
            <w:r>
              <w:t>1379949.61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1729</w:t>
            </w:r>
          </w:p>
        </w:tc>
        <w:tc>
          <w:tcPr>
            <w:tcW w:w="1168" w:type="dxa"/>
          </w:tcPr>
          <w:p w:rsidR="00941E9B" w:rsidRDefault="00941E9B" w:rsidP="00B36826">
            <w:pPr>
              <w:jc w:val="center"/>
            </w:pPr>
            <w:r>
              <w:t>471648.76</w:t>
            </w:r>
          </w:p>
        </w:tc>
        <w:tc>
          <w:tcPr>
            <w:tcW w:w="1303" w:type="dxa"/>
          </w:tcPr>
          <w:p w:rsidR="00941E9B" w:rsidRDefault="00941E9B" w:rsidP="00B36826">
            <w:pPr>
              <w:jc w:val="center"/>
            </w:pPr>
            <w:r>
              <w:t>1379968.14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1730</w:t>
            </w:r>
          </w:p>
        </w:tc>
        <w:tc>
          <w:tcPr>
            <w:tcW w:w="1168" w:type="dxa"/>
          </w:tcPr>
          <w:p w:rsidR="00941E9B" w:rsidRDefault="00941E9B" w:rsidP="00B36826">
            <w:pPr>
              <w:jc w:val="center"/>
            </w:pPr>
            <w:r>
              <w:t>471661.61</w:t>
            </w:r>
          </w:p>
        </w:tc>
        <w:tc>
          <w:tcPr>
            <w:tcW w:w="1303" w:type="dxa"/>
          </w:tcPr>
          <w:p w:rsidR="00941E9B" w:rsidRDefault="00941E9B" w:rsidP="00B36826">
            <w:pPr>
              <w:jc w:val="center"/>
            </w:pPr>
            <w:r>
              <w:t>1379978.94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1731</w:t>
            </w:r>
          </w:p>
        </w:tc>
        <w:tc>
          <w:tcPr>
            <w:tcW w:w="1168" w:type="dxa"/>
          </w:tcPr>
          <w:p w:rsidR="00941E9B" w:rsidRDefault="00941E9B" w:rsidP="00B36826">
            <w:pPr>
              <w:jc w:val="center"/>
            </w:pPr>
            <w:r>
              <w:t>471665.59</w:t>
            </w:r>
          </w:p>
        </w:tc>
        <w:tc>
          <w:tcPr>
            <w:tcW w:w="1303" w:type="dxa"/>
          </w:tcPr>
          <w:p w:rsidR="00941E9B" w:rsidRDefault="00941E9B" w:rsidP="00B36826">
            <w:pPr>
              <w:jc w:val="center"/>
            </w:pPr>
            <w:r>
              <w:t>1379943.62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1732</w:t>
            </w:r>
          </w:p>
        </w:tc>
        <w:tc>
          <w:tcPr>
            <w:tcW w:w="1168" w:type="dxa"/>
          </w:tcPr>
          <w:p w:rsidR="00941E9B" w:rsidRDefault="00941E9B" w:rsidP="00B36826">
            <w:pPr>
              <w:jc w:val="center"/>
            </w:pPr>
            <w:r>
              <w:t>471662.86</w:t>
            </w:r>
          </w:p>
        </w:tc>
        <w:tc>
          <w:tcPr>
            <w:tcW w:w="1303" w:type="dxa"/>
          </w:tcPr>
          <w:p w:rsidR="00941E9B" w:rsidRDefault="00941E9B" w:rsidP="00B36826">
            <w:pPr>
              <w:jc w:val="center"/>
            </w:pPr>
            <w:r>
              <w:t>1379941.82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1733</w:t>
            </w:r>
          </w:p>
        </w:tc>
        <w:tc>
          <w:tcPr>
            <w:tcW w:w="1168" w:type="dxa"/>
          </w:tcPr>
          <w:p w:rsidR="00941E9B" w:rsidRDefault="00941E9B" w:rsidP="00B36826">
            <w:pPr>
              <w:jc w:val="center"/>
            </w:pPr>
            <w:r>
              <w:t>471610.12</w:t>
            </w:r>
          </w:p>
        </w:tc>
        <w:tc>
          <w:tcPr>
            <w:tcW w:w="1303" w:type="dxa"/>
          </w:tcPr>
          <w:p w:rsidR="00941E9B" w:rsidRDefault="00941E9B" w:rsidP="00B36826">
            <w:pPr>
              <w:jc w:val="center"/>
            </w:pPr>
            <w:r>
              <w:t>1379896.66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1734</w:t>
            </w:r>
          </w:p>
        </w:tc>
        <w:tc>
          <w:tcPr>
            <w:tcW w:w="1168" w:type="dxa"/>
          </w:tcPr>
          <w:p w:rsidR="00941E9B" w:rsidRDefault="00941E9B" w:rsidP="00B36826">
            <w:pPr>
              <w:jc w:val="center"/>
            </w:pPr>
            <w:r>
              <w:t>471598.45</w:t>
            </w:r>
          </w:p>
        </w:tc>
        <w:tc>
          <w:tcPr>
            <w:tcW w:w="1303" w:type="dxa"/>
          </w:tcPr>
          <w:p w:rsidR="00941E9B" w:rsidRDefault="00941E9B" w:rsidP="00B36826">
            <w:pPr>
              <w:jc w:val="center"/>
            </w:pPr>
            <w:r>
              <w:t>1379885.94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1735</w:t>
            </w:r>
          </w:p>
        </w:tc>
        <w:tc>
          <w:tcPr>
            <w:tcW w:w="1168" w:type="dxa"/>
          </w:tcPr>
          <w:p w:rsidR="00941E9B" w:rsidRDefault="00941E9B" w:rsidP="00B36826">
            <w:pPr>
              <w:jc w:val="center"/>
            </w:pPr>
            <w:r>
              <w:t>471600.81</w:t>
            </w:r>
          </w:p>
        </w:tc>
        <w:tc>
          <w:tcPr>
            <w:tcW w:w="1303" w:type="dxa"/>
          </w:tcPr>
          <w:p w:rsidR="00941E9B" w:rsidRDefault="00941E9B" w:rsidP="00B36826">
            <w:pPr>
              <w:jc w:val="center"/>
            </w:pPr>
            <w:r>
              <w:t>1379883.37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1736</w:t>
            </w:r>
          </w:p>
        </w:tc>
        <w:tc>
          <w:tcPr>
            <w:tcW w:w="1168" w:type="dxa"/>
          </w:tcPr>
          <w:p w:rsidR="00941E9B" w:rsidRDefault="00941E9B" w:rsidP="00B36826">
            <w:pPr>
              <w:jc w:val="center"/>
            </w:pPr>
            <w:r>
              <w:t>471634.38</w:t>
            </w:r>
          </w:p>
        </w:tc>
        <w:tc>
          <w:tcPr>
            <w:tcW w:w="1303" w:type="dxa"/>
          </w:tcPr>
          <w:p w:rsidR="00941E9B" w:rsidRDefault="00941E9B" w:rsidP="00B36826">
            <w:pPr>
              <w:jc w:val="center"/>
            </w:pPr>
            <w:r>
              <w:t>1379873.28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1737</w:t>
            </w:r>
          </w:p>
        </w:tc>
        <w:tc>
          <w:tcPr>
            <w:tcW w:w="1168" w:type="dxa"/>
          </w:tcPr>
          <w:p w:rsidR="00941E9B" w:rsidRDefault="00941E9B" w:rsidP="00B36826">
            <w:pPr>
              <w:jc w:val="center"/>
            </w:pPr>
            <w:r>
              <w:t>471632.78</w:t>
            </w:r>
          </w:p>
        </w:tc>
        <w:tc>
          <w:tcPr>
            <w:tcW w:w="1303" w:type="dxa"/>
          </w:tcPr>
          <w:p w:rsidR="00941E9B" w:rsidRDefault="00941E9B" w:rsidP="00B36826">
            <w:pPr>
              <w:jc w:val="center"/>
            </w:pPr>
            <w:r>
              <w:t>1379868.35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1738</w:t>
            </w:r>
          </w:p>
        </w:tc>
        <w:tc>
          <w:tcPr>
            <w:tcW w:w="1168" w:type="dxa"/>
          </w:tcPr>
          <w:p w:rsidR="00941E9B" w:rsidRDefault="00941E9B" w:rsidP="00B36826">
            <w:pPr>
              <w:jc w:val="center"/>
            </w:pPr>
            <w:r>
              <w:t>471633.44</w:t>
            </w:r>
          </w:p>
        </w:tc>
        <w:tc>
          <w:tcPr>
            <w:tcW w:w="1303" w:type="dxa"/>
          </w:tcPr>
          <w:p w:rsidR="00941E9B" w:rsidRDefault="00941E9B" w:rsidP="00B36826">
            <w:pPr>
              <w:jc w:val="center"/>
            </w:pPr>
            <w:r>
              <w:t>1379850.9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1739</w:t>
            </w:r>
          </w:p>
        </w:tc>
        <w:tc>
          <w:tcPr>
            <w:tcW w:w="1168" w:type="dxa"/>
          </w:tcPr>
          <w:p w:rsidR="00941E9B" w:rsidRDefault="00941E9B" w:rsidP="00B36826">
            <w:pPr>
              <w:jc w:val="center"/>
            </w:pPr>
            <w:r>
              <w:t>471638.59</w:t>
            </w:r>
          </w:p>
        </w:tc>
        <w:tc>
          <w:tcPr>
            <w:tcW w:w="1303" w:type="dxa"/>
          </w:tcPr>
          <w:p w:rsidR="00941E9B" w:rsidRDefault="00941E9B" w:rsidP="00B36826">
            <w:pPr>
              <w:jc w:val="center"/>
            </w:pPr>
            <w:r>
              <w:t>1379845.27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1740</w:t>
            </w:r>
          </w:p>
        </w:tc>
        <w:tc>
          <w:tcPr>
            <w:tcW w:w="1168" w:type="dxa"/>
          </w:tcPr>
          <w:p w:rsidR="00941E9B" w:rsidRDefault="00941E9B" w:rsidP="00B36826">
            <w:pPr>
              <w:jc w:val="center"/>
            </w:pPr>
            <w:r>
              <w:t>471665.75</w:t>
            </w:r>
          </w:p>
        </w:tc>
        <w:tc>
          <w:tcPr>
            <w:tcW w:w="1303" w:type="dxa"/>
          </w:tcPr>
          <w:p w:rsidR="00941E9B" w:rsidRDefault="00941E9B" w:rsidP="00B36826">
            <w:pPr>
              <w:jc w:val="center"/>
            </w:pPr>
            <w:r>
              <w:t>1379839.8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1741</w:t>
            </w:r>
          </w:p>
        </w:tc>
        <w:tc>
          <w:tcPr>
            <w:tcW w:w="1168" w:type="dxa"/>
          </w:tcPr>
          <w:p w:rsidR="00941E9B" w:rsidRDefault="00941E9B" w:rsidP="00B36826">
            <w:pPr>
              <w:jc w:val="center"/>
            </w:pPr>
            <w:r>
              <w:t>471670.51</w:t>
            </w:r>
          </w:p>
        </w:tc>
        <w:tc>
          <w:tcPr>
            <w:tcW w:w="1303" w:type="dxa"/>
          </w:tcPr>
          <w:p w:rsidR="00941E9B" w:rsidRDefault="00941E9B" w:rsidP="00B36826">
            <w:pPr>
              <w:jc w:val="center"/>
            </w:pPr>
            <w:r>
              <w:t>1379838.84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1742</w:t>
            </w:r>
          </w:p>
        </w:tc>
        <w:tc>
          <w:tcPr>
            <w:tcW w:w="1168" w:type="dxa"/>
          </w:tcPr>
          <w:p w:rsidR="00941E9B" w:rsidRDefault="00941E9B" w:rsidP="00B36826">
            <w:pPr>
              <w:jc w:val="center"/>
            </w:pPr>
            <w:r>
              <w:t>471674.18</w:t>
            </w:r>
          </w:p>
        </w:tc>
        <w:tc>
          <w:tcPr>
            <w:tcW w:w="1303" w:type="dxa"/>
          </w:tcPr>
          <w:p w:rsidR="00941E9B" w:rsidRDefault="00941E9B" w:rsidP="00B36826">
            <w:pPr>
              <w:jc w:val="center"/>
            </w:pPr>
            <w:r>
              <w:t>1379837.48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1743</w:t>
            </w:r>
          </w:p>
        </w:tc>
        <w:tc>
          <w:tcPr>
            <w:tcW w:w="1168" w:type="dxa"/>
          </w:tcPr>
          <w:p w:rsidR="00941E9B" w:rsidRDefault="00941E9B" w:rsidP="00B36826">
            <w:pPr>
              <w:jc w:val="center"/>
            </w:pPr>
            <w:r>
              <w:t>471675.97</w:t>
            </w:r>
          </w:p>
        </w:tc>
        <w:tc>
          <w:tcPr>
            <w:tcW w:w="1303" w:type="dxa"/>
          </w:tcPr>
          <w:p w:rsidR="00941E9B" w:rsidRDefault="00941E9B" w:rsidP="00B36826">
            <w:pPr>
              <w:jc w:val="center"/>
            </w:pPr>
            <w:r>
              <w:t>1379815.34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1744</w:t>
            </w:r>
          </w:p>
        </w:tc>
        <w:tc>
          <w:tcPr>
            <w:tcW w:w="1168" w:type="dxa"/>
          </w:tcPr>
          <w:p w:rsidR="00941E9B" w:rsidRDefault="00941E9B" w:rsidP="00B36826">
            <w:pPr>
              <w:jc w:val="center"/>
            </w:pPr>
            <w:r>
              <w:t>471673.52</w:t>
            </w:r>
          </w:p>
        </w:tc>
        <w:tc>
          <w:tcPr>
            <w:tcW w:w="1303" w:type="dxa"/>
          </w:tcPr>
          <w:p w:rsidR="00941E9B" w:rsidRDefault="00941E9B" w:rsidP="00B36826">
            <w:pPr>
              <w:jc w:val="center"/>
            </w:pPr>
            <w:r>
              <w:t>1379815.38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1745</w:t>
            </w:r>
          </w:p>
        </w:tc>
        <w:tc>
          <w:tcPr>
            <w:tcW w:w="1168" w:type="dxa"/>
          </w:tcPr>
          <w:p w:rsidR="00941E9B" w:rsidRDefault="00941E9B" w:rsidP="00B36826">
            <w:pPr>
              <w:jc w:val="center"/>
            </w:pPr>
            <w:r>
              <w:t>471661.95</w:t>
            </w:r>
          </w:p>
        </w:tc>
        <w:tc>
          <w:tcPr>
            <w:tcW w:w="1303" w:type="dxa"/>
          </w:tcPr>
          <w:p w:rsidR="00941E9B" w:rsidRDefault="00941E9B" w:rsidP="00B36826">
            <w:pPr>
              <w:jc w:val="center"/>
            </w:pPr>
            <w:r>
              <w:t>1379815.52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1746</w:t>
            </w:r>
          </w:p>
        </w:tc>
        <w:tc>
          <w:tcPr>
            <w:tcW w:w="1168" w:type="dxa"/>
          </w:tcPr>
          <w:p w:rsidR="00941E9B" w:rsidRDefault="00941E9B" w:rsidP="00B36826">
            <w:pPr>
              <w:jc w:val="center"/>
            </w:pPr>
            <w:r>
              <w:t>471631.41</w:t>
            </w:r>
          </w:p>
        </w:tc>
        <w:tc>
          <w:tcPr>
            <w:tcW w:w="1303" w:type="dxa"/>
          </w:tcPr>
          <w:p w:rsidR="00941E9B" w:rsidRDefault="00941E9B" w:rsidP="00B36826">
            <w:pPr>
              <w:jc w:val="center"/>
            </w:pPr>
            <w:r>
              <w:t>1379808.93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1747</w:t>
            </w:r>
          </w:p>
        </w:tc>
        <w:tc>
          <w:tcPr>
            <w:tcW w:w="1168" w:type="dxa"/>
          </w:tcPr>
          <w:p w:rsidR="00941E9B" w:rsidRDefault="00941E9B" w:rsidP="00B36826">
            <w:pPr>
              <w:jc w:val="center"/>
            </w:pPr>
            <w:r>
              <w:t>471617.3</w:t>
            </w:r>
          </w:p>
        </w:tc>
        <w:tc>
          <w:tcPr>
            <w:tcW w:w="1303" w:type="dxa"/>
          </w:tcPr>
          <w:p w:rsidR="00941E9B" w:rsidRDefault="00941E9B" w:rsidP="00B36826">
            <w:pPr>
              <w:jc w:val="center"/>
            </w:pPr>
            <w:r>
              <w:t>1379807.34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1748</w:t>
            </w:r>
          </w:p>
        </w:tc>
        <w:tc>
          <w:tcPr>
            <w:tcW w:w="1168" w:type="dxa"/>
          </w:tcPr>
          <w:p w:rsidR="00941E9B" w:rsidRDefault="00941E9B" w:rsidP="00B36826">
            <w:pPr>
              <w:jc w:val="center"/>
            </w:pPr>
            <w:r>
              <w:t>471612.86</w:t>
            </w:r>
          </w:p>
        </w:tc>
        <w:tc>
          <w:tcPr>
            <w:tcW w:w="1303" w:type="dxa"/>
          </w:tcPr>
          <w:p w:rsidR="00941E9B" w:rsidRDefault="00941E9B" w:rsidP="00B36826">
            <w:pPr>
              <w:jc w:val="center"/>
            </w:pPr>
            <w:r>
              <w:t>1379800.93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1749</w:t>
            </w:r>
          </w:p>
        </w:tc>
        <w:tc>
          <w:tcPr>
            <w:tcW w:w="1168" w:type="dxa"/>
          </w:tcPr>
          <w:p w:rsidR="00941E9B" w:rsidRDefault="00941E9B" w:rsidP="00B36826">
            <w:pPr>
              <w:jc w:val="center"/>
            </w:pPr>
            <w:r>
              <w:t>471611.95</w:t>
            </w:r>
          </w:p>
        </w:tc>
        <w:tc>
          <w:tcPr>
            <w:tcW w:w="1303" w:type="dxa"/>
          </w:tcPr>
          <w:p w:rsidR="00941E9B" w:rsidRDefault="00941E9B" w:rsidP="00B36826">
            <w:pPr>
              <w:jc w:val="center"/>
            </w:pPr>
            <w:r>
              <w:t>1379798.05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1750</w:t>
            </w:r>
          </w:p>
        </w:tc>
        <w:tc>
          <w:tcPr>
            <w:tcW w:w="1168" w:type="dxa"/>
          </w:tcPr>
          <w:p w:rsidR="00941E9B" w:rsidRDefault="00941E9B" w:rsidP="00B36826">
            <w:pPr>
              <w:jc w:val="center"/>
            </w:pPr>
            <w:r>
              <w:t>471613.54</w:t>
            </w:r>
          </w:p>
        </w:tc>
        <w:tc>
          <w:tcPr>
            <w:tcW w:w="1303" w:type="dxa"/>
          </w:tcPr>
          <w:p w:rsidR="00941E9B" w:rsidRDefault="00941E9B" w:rsidP="00B36826">
            <w:pPr>
              <w:jc w:val="center"/>
            </w:pPr>
            <w:r>
              <w:t>1379790.88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1751</w:t>
            </w:r>
          </w:p>
        </w:tc>
        <w:tc>
          <w:tcPr>
            <w:tcW w:w="1168" w:type="dxa"/>
          </w:tcPr>
          <w:p w:rsidR="00941E9B" w:rsidRDefault="00941E9B" w:rsidP="00B36826">
            <w:pPr>
              <w:jc w:val="center"/>
            </w:pPr>
            <w:r>
              <w:t>471615.72</w:t>
            </w:r>
          </w:p>
        </w:tc>
        <w:tc>
          <w:tcPr>
            <w:tcW w:w="1303" w:type="dxa"/>
          </w:tcPr>
          <w:p w:rsidR="00941E9B" w:rsidRDefault="00941E9B" w:rsidP="00B36826">
            <w:pPr>
              <w:jc w:val="center"/>
            </w:pPr>
            <w:r>
              <w:t>1379775.74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1752</w:t>
            </w:r>
          </w:p>
        </w:tc>
        <w:tc>
          <w:tcPr>
            <w:tcW w:w="1168" w:type="dxa"/>
          </w:tcPr>
          <w:p w:rsidR="00941E9B" w:rsidRDefault="00941E9B" w:rsidP="00B36826">
            <w:pPr>
              <w:jc w:val="center"/>
            </w:pPr>
            <w:r>
              <w:t>471610.84</w:t>
            </w:r>
          </w:p>
        </w:tc>
        <w:tc>
          <w:tcPr>
            <w:tcW w:w="1303" w:type="dxa"/>
          </w:tcPr>
          <w:p w:rsidR="00941E9B" w:rsidRDefault="00941E9B" w:rsidP="00B36826">
            <w:pPr>
              <w:jc w:val="center"/>
            </w:pPr>
            <w:r>
              <w:t>1379765.98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1753</w:t>
            </w:r>
          </w:p>
        </w:tc>
        <w:tc>
          <w:tcPr>
            <w:tcW w:w="1168" w:type="dxa"/>
          </w:tcPr>
          <w:p w:rsidR="00941E9B" w:rsidRDefault="00941E9B" w:rsidP="00B36826">
            <w:pPr>
              <w:jc w:val="center"/>
            </w:pPr>
            <w:r>
              <w:t>471611.12</w:t>
            </w:r>
          </w:p>
        </w:tc>
        <w:tc>
          <w:tcPr>
            <w:tcW w:w="1303" w:type="dxa"/>
          </w:tcPr>
          <w:p w:rsidR="00941E9B" w:rsidRDefault="00941E9B" w:rsidP="00B36826">
            <w:pPr>
              <w:jc w:val="center"/>
            </w:pPr>
            <w:r>
              <w:t>1379751.98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1754</w:t>
            </w:r>
          </w:p>
        </w:tc>
        <w:tc>
          <w:tcPr>
            <w:tcW w:w="1168" w:type="dxa"/>
          </w:tcPr>
          <w:p w:rsidR="00941E9B" w:rsidRDefault="00941E9B" w:rsidP="00B36826">
            <w:pPr>
              <w:jc w:val="center"/>
            </w:pPr>
            <w:r>
              <w:t>471612.5</w:t>
            </w:r>
          </w:p>
        </w:tc>
        <w:tc>
          <w:tcPr>
            <w:tcW w:w="1303" w:type="dxa"/>
          </w:tcPr>
          <w:p w:rsidR="00941E9B" w:rsidRDefault="00941E9B" w:rsidP="00B36826">
            <w:pPr>
              <w:jc w:val="center"/>
            </w:pPr>
            <w:r>
              <w:t>1379739.77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1755</w:t>
            </w:r>
          </w:p>
        </w:tc>
        <w:tc>
          <w:tcPr>
            <w:tcW w:w="1168" w:type="dxa"/>
          </w:tcPr>
          <w:p w:rsidR="00941E9B" w:rsidRDefault="00941E9B" w:rsidP="00B36826">
            <w:pPr>
              <w:jc w:val="center"/>
            </w:pPr>
            <w:r>
              <w:t>471613</w:t>
            </w:r>
          </w:p>
        </w:tc>
        <w:tc>
          <w:tcPr>
            <w:tcW w:w="1303" w:type="dxa"/>
          </w:tcPr>
          <w:p w:rsidR="00941E9B" w:rsidRDefault="00941E9B" w:rsidP="00B36826">
            <w:pPr>
              <w:jc w:val="center"/>
            </w:pPr>
            <w:r>
              <w:t>1379724.74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1756</w:t>
            </w:r>
          </w:p>
        </w:tc>
        <w:tc>
          <w:tcPr>
            <w:tcW w:w="1168" w:type="dxa"/>
          </w:tcPr>
          <w:p w:rsidR="00941E9B" w:rsidRDefault="00941E9B" w:rsidP="00B36826">
            <w:pPr>
              <w:jc w:val="center"/>
            </w:pPr>
            <w:r>
              <w:t>471616.04</w:t>
            </w:r>
          </w:p>
        </w:tc>
        <w:tc>
          <w:tcPr>
            <w:tcW w:w="1303" w:type="dxa"/>
          </w:tcPr>
          <w:p w:rsidR="00941E9B" w:rsidRDefault="00941E9B" w:rsidP="00B36826">
            <w:pPr>
              <w:jc w:val="center"/>
            </w:pPr>
            <w:r>
              <w:t>1379723.65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1757</w:t>
            </w:r>
          </w:p>
        </w:tc>
        <w:tc>
          <w:tcPr>
            <w:tcW w:w="1168" w:type="dxa"/>
          </w:tcPr>
          <w:p w:rsidR="00941E9B" w:rsidRDefault="00941E9B" w:rsidP="00B36826">
            <w:pPr>
              <w:jc w:val="center"/>
            </w:pPr>
            <w:r>
              <w:t>471622.51</w:t>
            </w:r>
          </w:p>
        </w:tc>
        <w:tc>
          <w:tcPr>
            <w:tcW w:w="1303" w:type="dxa"/>
          </w:tcPr>
          <w:p w:rsidR="00941E9B" w:rsidRDefault="00941E9B" w:rsidP="00B36826">
            <w:pPr>
              <w:jc w:val="center"/>
            </w:pPr>
            <w:r>
              <w:t>1379724.04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1758</w:t>
            </w:r>
          </w:p>
        </w:tc>
        <w:tc>
          <w:tcPr>
            <w:tcW w:w="1168" w:type="dxa"/>
          </w:tcPr>
          <w:p w:rsidR="00941E9B" w:rsidRDefault="00941E9B" w:rsidP="00B36826">
            <w:pPr>
              <w:jc w:val="center"/>
            </w:pPr>
            <w:r>
              <w:t>471625.93</w:t>
            </w:r>
          </w:p>
        </w:tc>
        <w:tc>
          <w:tcPr>
            <w:tcW w:w="1303" w:type="dxa"/>
          </w:tcPr>
          <w:p w:rsidR="00941E9B" w:rsidRDefault="00941E9B" w:rsidP="00B36826">
            <w:pPr>
              <w:jc w:val="center"/>
            </w:pPr>
            <w:r>
              <w:t>1379707.9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1759</w:t>
            </w:r>
          </w:p>
        </w:tc>
        <w:tc>
          <w:tcPr>
            <w:tcW w:w="1168" w:type="dxa"/>
          </w:tcPr>
          <w:p w:rsidR="00941E9B" w:rsidRDefault="00941E9B" w:rsidP="00B36826">
            <w:pPr>
              <w:jc w:val="center"/>
            </w:pPr>
            <w:r>
              <w:t>471647.63</w:t>
            </w:r>
          </w:p>
        </w:tc>
        <w:tc>
          <w:tcPr>
            <w:tcW w:w="1303" w:type="dxa"/>
          </w:tcPr>
          <w:p w:rsidR="00941E9B" w:rsidRDefault="00941E9B" w:rsidP="00B36826">
            <w:pPr>
              <w:jc w:val="center"/>
            </w:pPr>
            <w:r>
              <w:t>1379710.84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1760</w:t>
            </w:r>
          </w:p>
        </w:tc>
        <w:tc>
          <w:tcPr>
            <w:tcW w:w="1168" w:type="dxa"/>
          </w:tcPr>
          <w:p w:rsidR="00941E9B" w:rsidRDefault="00941E9B" w:rsidP="00B36826">
            <w:pPr>
              <w:jc w:val="center"/>
            </w:pPr>
            <w:r>
              <w:t>471651.01</w:t>
            </w:r>
          </w:p>
        </w:tc>
        <w:tc>
          <w:tcPr>
            <w:tcW w:w="1303" w:type="dxa"/>
          </w:tcPr>
          <w:p w:rsidR="00941E9B" w:rsidRDefault="00941E9B" w:rsidP="00B36826">
            <w:pPr>
              <w:jc w:val="center"/>
            </w:pPr>
            <w:r>
              <w:t>1379700.32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1761</w:t>
            </w:r>
          </w:p>
        </w:tc>
        <w:tc>
          <w:tcPr>
            <w:tcW w:w="1168" w:type="dxa"/>
          </w:tcPr>
          <w:p w:rsidR="00941E9B" w:rsidRDefault="00941E9B" w:rsidP="00B36826">
            <w:pPr>
              <w:jc w:val="center"/>
            </w:pPr>
            <w:r>
              <w:t>471651.11</w:t>
            </w:r>
          </w:p>
        </w:tc>
        <w:tc>
          <w:tcPr>
            <w:tcW w:w="1303" w:type="dxa"/>
          </w:tcPr>
          <w:p w:rsidR="00941E9B" w:rsidRDefault="00941E9B" w:rsidP="00B36826">
            <w:pPr>
              <w:jc w:val="center"/>
            </w:pPr>
            <w:r>
              <w:t>1379686.78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1762</w:t>
            </w:r>
          </w:p>
        </w:tc>
        <w:tc>
          <w:tcPr>
            <w:tcW w:w="1168" w:type="dxa"/>
          </w:tcPr>
          <w:p w:rsidR="00941E9B" w:rsidRDefault="00941E9B" w:rsidP="00B36826">
            <w:pPr>
              <w:jc w:val="center"/>
            </w:pPr>
            <w:r>
              <w:t>471657.87</w:t>
            </w:r>
          </w:p>
        </w:tc>
        <w:tc>
          <w:tcPr>
            <w:tcW w:w="1303" w:type="dxa"/>
          </w:tcPr>
          <w:p w:rsidR="00941E9B" w:rsidRDefault="00941E9B" w:rsidP="00B36826">
            <w:pPr>
              <w:jc w:val="center"/>
            </w:pPr>
            <w:r>
              <w:t>1379688.09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1763</w:t>
            </w:r>
          </w:p>
        </w:tc>
        <w:tc>
          <w:tcPr>
            <w:tcW w:w="1168" w:type="dxa"/>
          </w:tcPr>
          <w:p w:rsidR="00941E9B" w:rsidRDefault="00941E9B" w:rsidP="00B36826">
            <w:pPr>
              <w:jc w:val="center"/>
            </w:pPr>
            <w:r>
              <w:t>471680.95</w:t>
            </w:r>
          </w:p>
        </w:tc>
        <w:tc>
          <w:tcPr>
            <w:tcW w:w="1303" w:type="dxa"/>
          </w:tcPr>
          <w:p w:rsidR="00941E9B" w:rsidRDefault="00941E9B" w:rsidP="00B36826">
            <w:pPr>
              <w:jc w:val="center"/>
            </w:pPr>
            <w:r>
              <w:t>1379699.35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1764</w:t>
            </w:r>
          </w:p>
        </w:tc>
        <w:tc>
          <w:tcPr>
            <w:tcW w:w="1168" w:type="dxa"/>
          </w:tcPr>
          <w:p w:rsidR="00941E9B" w:rsidRDefault="00941E9B" w:rsidP="00B36826">
            <w:pPr>
              <w:jc w:val="center"/>
            </w:pPr>
            <w:r>
              <w:t>471681.33</w:t>
            </w:r>
          </w:p>
        </w:tc>
        <w:tc>
          <w:tcPr>
            <w:tcW w:w="1303" w:type="dxa"/>
          </w:tcPr>
          <w:p w:rsidR="00941E9B" w:rsidRDefault="00941E9B" w:rsidP="00B36826">
            <w:pPr>
              <w:jc w:val="center"/>
            </w:pPr>
            <w:r>
              <w:t>1379686.95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1765</w:t>
            </w:r>
          </w:p>
        </w:tc>
        <w:tc>
          <w:tcPr>
            <w:tcW w:w="1168" w:type="dxa"/>
          </w:tcPr>
          <w:p w:rsidR="00941E9B" w:rsidRDefault="00941E9B" w:rsidP="00B36826">
            <w:pPr>
              <w:jc w:val="center"/>
            </w:pPr>
            <w:r>
              <w:t>471683.84</w:t>
            </w:r>
          </w:p>
        </w:tc>
        <w:tc>
          <w:tcPr>
            <w:tcW w:w="1303" w:type="dxa"/>
          </w:tcPr>
          <w:p w:rsidR="00941E9B" w:rsidRDefault="00941E9B" w:rsidP="00B36826">
            <w:pPr>
              <w:jc w:val="center"/>
            </w:pPr>
            <w:r>
              <w:t>1379669.29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1766</w:t>
            </w:r>
          </w:p>
        </w:tc>
        <w:tc>
          <w:tcPr>
            <w:tcW w:w="1168" w:type="dxa"/>
          </w:tcPr>
          <w:p w:rsidR="00941E9B" w:rsidRDefault="00941E9B" w:rsidP="00B36826">
            <w:pPr>
              <w:jc w:val="center"/>
            </w:pPr>
            <w:r>
              <w:t>471692.4</w:t>
            </w:r>
          </w:p>
        </w:tc>
        <w:tc>
          <w:tcPr>
            <w:tcW w:w="1303" w:type="dxa"/>
          </w:tcPr>
          <w:p w:rsidR="00941E9B" w:rsidRDefault="00941E9B" w:rsidP="00B36826">
            <w:pPr>
              <w:jc w:val="center"/>
            </w:pPr>
            <w:r>
              <w:t>1379644.09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1767</w:t>
            </w:r>
          </w:p>
        </w:tc>
        <w:tc>
          <w:tcPr>
            <w:tcW w:w="1168" w:type="dxa"/>
          </w:tcPr>
          <w:p w:rsidR="00941E9B" w:rsidRDefault="00941E9B" w:rsidP="00B36826">
            <w:pPr>
              <w:jc w:val="center"/>
            </w:pPr>
            <w:r>
              <w:t>471689.87</w:t>
            </w:r>
          </w:p>
        </w:tc>
        <w:tc>
          <w:tcPr>
            <w:tcW w:w="1303" w:type="dxa"/>
          </w:tcPr>
          <w:p w:rsidR="00941E9B" w:rsidRDefault="00941E9B" w:rsidP="00B36826">
            <w:pPr>
              <w:jc w:val="center"/>
            </w:pPr>
            <w:r>
              <w:t>1379643.36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1768</w:t>
            </w:r>
          </w:p>
        </w:tc>
        <w:tc>
          <w:tcPr>
            <w:tcW w:w="1168" w:type="dxa"/>
          </w:tcPr>
          <w:p w:rsidR="00941E9B" w:rsidRDefault="00941E9B" w:rsidP="00B36826">
            <w:pPr>
              <w:jc w:val="center"/>
            </w:pPr>
            <w:r>
              <w:t>471671.25</w:t>
            </w:r>
          </w:p>
        </w:tc>
        <w:tc>
          <w:tcPr>
            <w:tcW w:w="1303" w:type="dxa"/>
          </w:tcPr>
          <w:p w:rsidR="00941E9B" w:rsidRDefault="00941E9B" w:rsidP="00B36826">
            <w:pPr>
              <w:jc w:val="center"/>
            </w:pPr>
            <w:r>
              <w:t>1379643.69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1769</w:t>
            </w:r>
          </w:p>
        </w:tc>
        <w:tc>
          <w:tcPr>
            <w:tcW w:w="1168" w:type="dxa"/>
          </w:tcPr>
          <w:p w:rsidR="00941E9B" w:rsidRDefault="00941E9B" w:rsidP="00B36826">
            <w:pPr>
              <w:jc w:val="center"/>
            </w:pPr>
            <w:r>
              <w:t>471658.28</w:t>
            </w:r>
          </w:p>
        </w:tc>
        <w:tc>
          <w:tcPr>
            <w:tcW w:w="1303" w:type="dxa"/>
          </w:tcPr>
          <w:p w:rsidR="00941E9B" w:rsidRDefault="00941E9B" w:rsidP="00B36826">
            <w:pPr>
              <w:jc w:val="center"/>
            </w:pPr>
            <w:r>
              <w:t>1379646.05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1770</w:t>
            </w:r>
          </w:p>
        </w:tc>
        <w:tc>
          <w:tcPr>
            <w:tcW w:w="1168" w:type="dxa"/>
          </w:tcPr>
          <w:p w:rsidR="00941E9B" w:rsidRDefault="00941E9B" w:rsidP="00B36826">
            <w:pPr>
              <w:jc w:val="center"/>
            </w:pPr>
            <w:r>
              <w:t>471649.99</w:t>
            </w:r>
          </w:p>
        </w:tc>
        <w:tc>
          <w:tcPr>
            <w:tcW w:w="1303" w:type="dxa"/>
          </w:tcPr>
          <w:p w:rsidR="00941E9B" w:rsidRDefault="00941E9B" w:rsidP="00B36826">
            <w:pPr>
              <w:jc w:val="center"/>
            </w:pPr>
            <w:r>
              <w:t>1379645.79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1771</w:t>
            </w:r>
          </w:p>
        </w:tc>
        <w:tc>
          <w:tcPr>
            <w:tcW w:w="1168" w:type="dxa"/>
          </w:tcPr>
          <w:p w:rsidR="00941E9B" w:rsidRDefault="00941E9B" w:rsidP="00B36826">
            <w:pPr>
              <w:jc w:val="center"/>
            </w:pPr>
            <w:r>
              <w:t>471637.93</w:t>
            </w:r>
          </w:p>
        </w:tc>
        <w:tc>
          <w:tcPr>
            <w:tcW w:w="1303" w:type="dxa"/>
          </w:tcPr>
          <w:p w:rsidR="00941E9B" w:rsidRDefault="00941E9B" w:rsidP="00B36826">
            <w:pPr>
              <w:jc w:val="center"/>
            </w:pPr>
            <w:r>
              <w:t>1379644.78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1772</w:t>
            </w:r>
          </w:p>
        </w:tc>
        <w:tc>
          <w:tcPr>
            <w:tcW w:w="1168" w:type="dxa"/>
          </w:tcPr>
          <w:p w:rsidR="00941E9B" w:rsidRDefault="00941E9B" w:rsidP="00B36826">
            <w:pPr>
              <w:jc w:val="center"/>
            </w:pPr>
            <w:r>
              <w:t>471638.41</w:t>
            </w:r>
          </w:p>
        </w:tc>
        <w:tc>
          <w:tcPr>
            <w:tcW w:w="1303" w:type="dxa"/>
          </w:tcPr>
          <w:p w:rsidR="00941E9B" w:rsidRDefault="00941E9B" w:rsidP="00B36826">
            <w:pPr>
              <w:jc w:val="center"/>
            </w:pPr>
            <w:r>
              <w:t>1379640.92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1773</w:t>
            </w:r>
          </w:p>
        </w:tc>
        <w:tc>
          <w:tcPr>
            <w:tcW w:w="1168" w:type="dxa"/>
          </w:tcPr>
          <w:p w:rsidR="00941E9B" w:rsidRDefault="00941E9B" w:rsidP="00B36826">
            <w:pPr>
              <w:jc w:val="center"/>
            </w:pPr>
            <w:r>
              <w:t>471612.8</w:t>
            </w:r>
          </w:p>
        </w:tc>
        <w:tc>
          <w:tcPr>
            <w:tcW w:w="1303" w:type="dxa"/>
          </w:tcPr>
          <w:p w:rsidR="00941E9B" w:rsidRDefault="00941E9B" w:rsidP="00B36826">
            <w:pPr>
              <w:jc w:val="center"/>
            </w:pPr>
            <w:r>
              <w:t>1379637.75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1774</w:t>
            </w:r>
          </w:p>
        </w:tc>
        <w:tc>
          <w:tcPr>
            <w:tcW w:w="1168" w:type="dxa"/>
          </w:tcPr>
          <w:p w:rsidR="00941E9B" w:rsidRDefault="00941E9B" w:rsidP="00B36826">
            <w:pPr>
              <w:jc w:val="center"/>
            </w:pPr>
            <w:r>
              <w:t>471610.16</w:t>
            </w:r>
          </w:p>
        </w:tc>
        <w:tc>
          <w:tcPr>
            <w:tcW w:w="1303" w:type="dxa"/>
          </w:tcPr>
          <w:p w:rsidR="00941E9B" w:rsidRDefault="00941E9B" w:rsidP="00B36826">
            <w:pPr>
              <w:jc w:val="center"/>
            </w:pPr>
            <w:r>
              <w:t>1379625.62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1775</w:t>
            </w:r>
          </w:p>
        </w:tc>
        <w:tc>
          <w:tcPr>
            <w:tcW w:w="1168" w:type="dxa"/>
          </w:tcPr>
          <w:p w:rsidR="00941E9B" w:rsidRDefault="00941E9B" w:rsidP="00B36826">
            <w:pPr>
              <w:jc w:val="center"/>
            </w:pPr>
            <w:r>
              <w:t>471598.12</w:t>
            </w:r>
          </w:p>
        </w:tc>
        <w:tc>
          <w:tcPr>
            <w:tcW w:w="1303" w:type="dxa"/>
          </w:tcPr>
          <w:p w:rsidR="00941E9B" w:rsidRDefault="00941E9B" w:rsidP="00B36826">
            <w:pPr>
              <w:jc w:val="center"/>
            </w:pPr>
            <w:r>
              <w:t>1379608.28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1776</w:t>
            </w:r>
          </w:p>
        </w:tc>
        <w:tc>
          <w:tcPr>
            <w:tcW w:w="1168" w:type="dxa"/>
          </w:tcPr>
          <w:p w:rsidR="00941E9B" w:rsidRDefault="00941E9B" w:rsidP="00B36826">
            <w:pPr>
              <w:jc w:val="center"/>
            </w:pPr>
            <w:r>
              <w:t>471598.52</w:t>
            </w:r>
          </w:p>
        </w:tc>
        <w:tc>
          <w:tcPr>
            <w:tcW w:w="1303" w:type="dxa"/>
          </w:tcPr>
          <w:p w:rsidR="00941E9B" w:rsidRDefault="00941E9B" w:rsidP="00B36826">
            <w:pPr>
              <w:jc w:val="center"/>
            </w:pPr>
            <w:r>
              <w:t>1379605.45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1777</w:t>
            </w:r>
          </w:p>
        </w:tc>
        <w:tc>
          <w:tcPr>
            <w:tcW w:w="1168" w:type="dxa"/>
          </w:tcPr>
          <w:p w:rsidR="00941E9B" w:rsidRDefault="00941E9B" w:rsidP="00B36826">
            <w:pPr>
              <w:jc w:val="center"/>
            </w:pPr>
            <w:r>
              <w:t>471606.09</w:t>
            </w:r>
          </w:p>
        </w:tc>
        <w:tc>
          <w:tcPr>
            <w:tcW w:w="1303" w:type="dxa"/>
          </w:tcPr>
          <w:p w:rsidR="00941E9B" w:rsidRDefault="00941E9B" w:rsidP="00B36826">
            <w:pPr>
              <w:jc w:val="center"/>
            </w:pPr>
            <w:r>
              <w:t>1379594.54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1778</w:t>
            </w:r>
          </w:p>
        </w:tc>
        <w:tc>
          <w:tcPr>
            <w:tcW w:w="1168" w:type="dxa"/>
          </w:tcPr>
          <w:p w:rsidR="00941E9B" w:rsidRDefault="00941E9B" w:rsidP="00B36826">
            <w:pPr>
              <w:jc w:val="center"/>
            </w:pPr>
            <w:r>
              <w:t>471600.21</w:t>
            </w:r>
          </w:p>
        </w:tc>
        <w:tc>
          <w:tcPr>
            <w:tcW w:w="1303" w:type="dxa"/>
          </w:tcPr>
          <w:p w:rsidR="00941E9B" w:rsidRDefault="00941E9B" w:rsidP="00B36826">
            <w:pPr>
              <w:jc w:val="center"/>
            </w:pPr>
            <w:r>
              <w:t>1379588.55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1779</w:t>
            </w:r>
          </w:p>
        </w:tc>
        <w:tc>
          <w:tcPr>
            <w:tcW w:w="1168" w:type="dxa"/>
          </w:tcPr>
          <w:p w:rsidR="00941E9B" w:rsidRDefault="00941E9B" w:rsidP="00B36826">
            <w:pPr>
              <w:jc w:val="center"/>
            </w:pPr>
            <w:r>
              <w:t>471595.18</w:t>
            </w:r>
          </w:p>
        </w:tc>
        <w:tc>
          <w:tcPr>
            <w:tcW w:w="1303" w:type="dxa"/>
          </w:tcPr>
          <w:p w:rsidR="00941E9B" w:rsidRDefault="00941E9B" w:rsidP="00B36826">
            <w:pPr>
              <w:jc w:val="center"/>
            </w:pPr>
            <w:r>
              <w:t>1379583.03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1780</w:t>
            </w:r>
          </w:p>
        </w:tc>
        <w:tc>
          <w:tcPr>
            <w:tcW w:w="1168" w:type="dxa"/>
          </w:tcPr>
          <w:p w:rsidR="00941E9B" w:rsidRDefault="00941E9B" w:rsidP="00B36826">
            <w:pPr>
              <w:jc w:val="center"/>
            </w:pPr>
            <w:r>
              <w:t>471588.19</w:t>
            </w:r>
          </w:p>
        </w:tc>
        <w:tc>
          <w:tcPr>
            <w:tcW w:w="1303" w:type="dxa"/>
          </w:tcPr>
          <w:p w:rsidR="00941E9B" w:rsidRDefault="00941E9B" w:rsidP="00B36826">
            <w:pPr>
              <w:jc w:val="center"/>
            </w:pPr>
            <w:r>
              <w:t>1379572.1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1781</w:t>
            </w:r>
          </w:p>
        </w:tc>
        <w:tc>
          <w:tcPr>
            <w:tcW w:w="1168" w:type="dxa"/>
          </w:tcPr>
          <w:p w:rsidR="00941E9B" w:rsidRDefault="00941E9B" w:rsidP="00B36826">
            <w:pPr>
              <w:jc w:val="center"/>
            </w:pPr>
            <w:r>
              <w:t>471586.2</w:t>
            </w:r>
          </w:p>
        </w:tc>
        <w:tc>
          <w:tcPr>
            <w:tcW w:w="1303" w:type="dxa"/>
          </w:tcPr>
          <w:p w:rsidR="00941E9B" w:rsidRDefault="00941E9B" w:rsidP="00B36826">
            <w:pPr>
              <w:jc w:val="center"/>
            </w:pPr>
            <w:r>
              <w:t>1379567.54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1782</w:t>
            </w:r>
          </w:p>
        </w:tc>
        <w:tc>
          <w:tcPr>
            <w:tcW w:w="1168" w:type="dxa"/>
          </w:tcPr>
          <w:p w:rsidR="00941E9B" w:rsidRDefault="00941E9B" w:rsidP="00B36826">
            <w:pPr>
              <w:jc w:val="center"/>
            </w:pPr>
            <w:r>
              <w:t>471585.25</w:t>
            </w:r>
          </w:p>
        </w:tc>
        <w:tc>
          <w:tcPr>
            <w:tcW w:w="1303" w:type="dxa"/>
          </w:tcPr>
          <w:p w:rsidR="00941E9B" w:rsidRDefault="00941E9B" w:rsidP="00B36826">
            <w:pPr>
              <w:jc w:val="center"/>
            </w:pPr>
            <w:r>
              <w:t>1379562.61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1783</w:t>
            </w:r>
          </w:p>
        </w:tc>
        <w:tc>
          <w:tcPr>
            <w:tcW w:w="1168" w:type="dxa"/>
          </w:tcPr>
          <w:p w:rsidR="00941E9B" w:rsidRDefault="00941E9B" w:rsidP="00B36826">
            <w:pPr>
              <w:jc w:val="center"/>
            </w:pPr>
            <w:r>
              <w:t>471585.89</w:t>
            </w:r>
          </w:p>
        </w:tc>
        <w:tc>
          <w:tcPr>
            <w:tcW w:w="1303" w:type="dxa"/>
          </w:tcPr>
          <w:p w:rsidR="00941E9B" w:rsidRDefault="00941E9B" w:rsidP="00B36826">
            <w:pPr>
              <w:jc w:val="center"/>
            </w:pPr>
            <w:r>
              <w:t>1379559.88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1784</w:t>
            </w:r>
          </w:p>
        </w:tc>
        <w:tc>
          <w:tcPr>
            <w:tcW w:w="1168" w:type="dxa"/>
          </w:tcPr>
          <w:p w:rsidR="00941E9B" w:rsidRDefault="00941E9B" w:rsidP="00B36826">
            <w:pPr>
              <w:jc w:val="center"/>
            </w:pPr>
            <w:r>
              <w:t>471588.21</w:t>
            </w:r>
          </w:p>
        </w:tc>
        <w:tc>
          <w:tcPr>
            <w:tcW w:w="1303" w:type="dxa"/>
          </w:tcPr>
          <w:p w:rsidR="00941E9B" w:rsidRDefault="00941E9B" w:rsidP="00B36826">
            <w:pPr>
              <w:jc w:val="center"/>
            </w:pPr>
            <w:r>
              <w:t>1379555.34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1785</w:t>
            </w:r>
          </w:p>
        </w:tc>
        <w:tc>
          <w:tcPr>
            <w:tcW w:w="1168" w:type="dxa"/>
          </w:tcPr>
          <w:p w:rsidR="00941E9B" w:rsidRDefault="00941E9B" w:rsidP="00B36826">
            <w:pPr>
              <w:jc w:val="center"/>
            </w:pPr>
            <w:r>
              <w:t>471594.12</w:t>
            </w:r>
          </w:p>
        </w:tc>
        <w:tc>
          <w:tcPr>
            <w:tcW w:w="1303" w:type="dxa"/>
          </w:tcPr>
          <w:p w:rsidR="00941E9B" w:rsidRDefault="00941E9B" w:rsidP="00B36826">
            <w:pPr>
              <w:jc w:val="center"/>
            </w:pPr>
            <w:r>
              <w:t>1379550.08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1786</w:t>
            </w:r>
          </w:p>
        </w:tc>
        <w:tc>
          <w:tcPr>
            <w:tcW w:w="1168" w:type="dxa"/>
          </w:tcPr>
          <w:p w:rsidR="00941E9B" w:rsidRDefault="00941E9B" w:rsidP="00B36826">
            <w:pPr>
              <w:jc w:val="center"/>
            </w:pPr>
            <w:r>
              <w:t>471598.38</w:t>
            </w:r>
          </w:p>
        </w:tc>
        <w:tc>
          <w:tcPr>
            <w:tcW w:w="1303" w:type="dxa"/>
          </w:tcPr>
          <w:p w:rsidR="00941E9B" w:rsidRDefault="00941E9B" w:rsidP="00B36826">
            <w:pPr>
              <w:jc w:val="center"/>
            </w:pPr>
            <w:r>
              <w:t>1379547.36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1787</w:t>
            </w:r>
          </w:p>
        </w:tc>
        <w:tc>
          <w:tcPr>
            <w:tcW w:w="1168" w:type="dxa"/>
          </w:tcPr>
          <w:p w:rsidR="00941E9B" w:rsidRDefault="00941E9B" w:rsidP="00B36826">
            <w:pPr>
              <w:jc w:val="center"/>
            </w:pPr>
            <w:r>
              <w:t>471605.82</w:t>
            </w:r>
          </w:p>
        </w:tc>
        <w:tc>
          <w:tcPr>
            <w:tcW w:w="1303" w:type="dxa"/>
          </w:tcPr>
          <w:p w:rsidR="00941E9B" w:rsidRDefault="00941E9B" w:rsidP="00B36826">
            <w:pPr>
              <w:jc w:val="center"/>
            </w:pPr>
            <w:r>
              <w:t>1379541.39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1788</w:t>
            </w:r>
          </w:p>
        </w:tc>
        <w:tc>
          <w:tcPr>
            <w:tcW w:w="1168" w:type="dxa"/>
          </w:tcPr>
          <w:p w:rsidR="00941E9B" w:rsidRDefault="00941E9B" w:rsidP="00B36826">
            <w:pPr>
              <w:jc w:val="center"/>
            </w:pPr>
            <w:r>
              <w:t>471618.68</w:t>
            </w:r>
          </w:p>
        </w:tc>
        <w:tc>
          <w:tcPr>
            <w:tcW w:w="1303" w:type="dxa"/>
          </w:tcPr>
          <w:p w:rsidR="00941E9B" w:rsidRDefault="00941E9B" w:rsidP="00B36826">
            <w:pPr>
              <w:jc w:val="center"/>
            </w:pPr>
            <w:r>
              <w:t>1379513.94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1789</w:t>
            </w:r>
          </w:p>
        </w:tc>
        <w:tc>
          <w:tcPr>
            <w:tcW w:w="1168" w:type="dxa"/>
          </w:tcPr>
          <w:p w:rsidR="00941E9B" w:rsidRDefault="00941E9B" w:rsidP="00B36826">
            <w:pPr>
              <w:jc w:val="center"/>
            </w:pPr>
            <w:r>
              <w:t>471627.35</w:t>
            </w:r>
          </w:p>
        </w:tc>
        <w:tc>
          <w:tcPr>
            <w:tcW w:w="1303" w:type="dxa"/>
          </w:tcPr>
          <w:p w:rsidR="00941E9B" w:rsidRDefault="00941E9B" w:rsidP="00B36826">
            <w:pPr>
              <w:jc w:val="center"/>
            </w:pPr>
            <w:r>
              <w:t>1379490.72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1790</w:t>
            </w:r>
          </w:p>
        </w:tc>
        <w:tc>
          <w:tcPr>
            <w:tcW w:w="1168" w:type="dxa"/>
          </w:tcPr>
          <w:p w:rsidR="00941E9B" w:rsidRDefault="00941E9B" w:rsidP="00B36826">
            <w:pPr>
              <w:jc w:val="center"/>
            </w:pPr>
            <w:r>
              <w:t>471629.55</w:t>
            </w:r>
          </w:p>
        </w:tc>
        <w:tc>
          <w:tcPr>
            <w:tcW w:w="1303" w:type="dxa"/>
          </w:tcPr>
          <w:p w:rsidR="00941E9B" w:rsidRDefault="00941E9B" w:rsidP="00B36826">
            <w:pPr>
              <w:jc w:val="center"/>
            </w:pPr>
            <w:r>
              <w:t>1379483.98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1791</w:t>
            </w:r>
          </w:p>
        </w:tc>
        <w:tc>
          <w:tcPr>
            <w:tcW w:w="1168" w:type="dxa"/>
          </w:tcPr>
          <w:p w:rsidR="00941E9B" w:rsidRDefault="00941E9B" w:rsidP="00B36826">
            <w:pPr>
              <w:jc w:val="center"/>
            </w:pPr>
            <w:r>
              <w:t>471643.09</w:t>
            </w:r>
          </w:p>
        </w:tc>
        <w:tc>
          <w:tcPr>
            <w:tcW w:w="1303" w:type="dxa"/>
          </w:tcPr>
          <w:p w:rsidR="00941E9B" w:rsidRDefault="00941E9B" w:rsidP="00B36826">
            <w:pPr>
              <w:jc w:val="center"/>
            </w:pPr>
            <w:r>
              <w:t>1379458.96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1792</w:t>
            </w:r>
          </w:p>
        </w:tc>
        <w:tc>
          <w:tcPr>
            <w:tcW w:w="1168" w:type="dxa"/>
          </w:tcPr>
          <w:p w:rsidR="00941E9B" w:rsidRDefault="00941E9B" w:rsidP="00B36826">
            <w:pPr>
              <w:jc w:val="center"/>
            </w:pPr>
            <w:r>
              <w:t>471651.85</w:t>
            </w:r>
          </w:p>
        </w:tc>
        <w:tc>
          <w:tcPr>
            <w:tcW w:w="1303" w:type="dxa"/>
          </w:tcPr>
          <w:p w:rsidR="00941E9B" w:rsidRDefault="00941E9B" w:rsidP="00B36826">
            <w:pPr>
              <w:jc w:val="center"/>
            </w:pPr>
            <w:r>
              <w:t>1379438.42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1793</w:t>
            </w:r>
          </w:p>
        </w:tc>
        <w:tc>
          <w:tcPr>
            <w:tcW w:w="1168" w:type="dxa"/>
          </w:tcPr>
          <w:p w:rsidR="00941E9B" w:rsidRDefault="00941E9B" w:rsidP="00B36826">
            <w:pPr>
              <w:jc w:val="center"/>
            </w:pPr>
            <w:r>
              <w:t>471654.78</w:t>
            </w:r>
          </w:p>
        </w:tc>
        <w:tc>
          <w:tcPr>
            <w:tcW w:w="1303" w:type="dxa"/>
          </w:tcPr>
          <w:p w:rsidR="00941E9B" w:rsidRDefault="00941E9B" w:rsidP="00B36826">
            <w:pPr>
              <w:jc w:val="center"/>
            </w:pPr>
            <w:r>
              <w:t>1379433.11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1794</w:t>
            </w:r>
          </w:p>
        </w:tc>
        <w:tc>
          <w:tcPr>
            <w:tcW w:w="1168" w:type="dxa"/>
          </w:tcPr>
          <w:p w:rsidR="00941E9B" w:rsidRDefault="00941E9B" w:rsidP="00B36826">
            <w:pPr>
              <w:jc w:val="center"/>
            </w:pPr>
            <w:r>
              <w:t>471655.35</w:t>
            </w:r>
          </w:p>
        </w:tc>
        <w:tc>
          <w:tcPr>
            <w:tcW w:w="1303" w:type="dxa"/>
          </w:tcPr>
          <w:p w:rsidR="00941E9B" w:rsidRDefault="00941E9B" w:rsidP="00B36826">
            <w:pPr>
              <w:jc w:val="center"/>
            </w:pPr>
            <w:r>
              <w:t>1379427.13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1795</w:t>
            </w:r>
          </w:p>
        </w:tc>
        <w:tc>
          <w:tcPr>
            <w:tcW w:w="1168" w:type="dxa"/>
          </w:tcPr>
          <w:p w:rsidR="00941E9B" w:rsidRDefault="00941E9B" w:rsidP="00B36826">
            <w:pPr>
              <w:jc w:val="center"/>
            </w:pPr>
            <w:r>
              <w:t>471663.57</w:t>
            </w:r>
          </w:p>
        </w:tc>
        <w:tc>
          <w:tcPr>
            <w:tcW w:w="1303" w:type="dxa"/>
          </w:tcPr>
          <w:p w:rsidR="00941E9B" w:rsidRDefault="00941E9B" w:rsidP="00B36826">
            <w:pPr>
              <w:jc w:val="center"/>
            </w:pPr>
            <w:r>
              <w:t>1379399.08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1796</w:t>
            </w:r>
          </w:p>
        </w:tc>
        <w:tc>
          <w:tcPr>
            <w:tcW w:w="1168" w:type="dxa"/>
          </w:tcPr>
          <w:p w:rsidR="00941E9B" w:rsidRDefault="00941E9B" w:rsidP="00B36826">
            <w:pPr>
              <w:jc w:val="center"/>
            </w:pPr>
            <w:r>
              <w:t>471671.05</w:t>
            </w:r>
          </w:p>
        </w:tc>
        <w:tc>
          <w:tcPr>
            <w:tcW w:w="1303" w:type="dxa"/>
          </w:tcPr>
          <w:p w:rsidR="00941E9B" w:rsidRDefault="00941E9B" w:rsidP="00B36826">
            <w:pPr>
              <w:jc w:val="center"/>
            </w:pPr>
            <w:r>
              <w:t>1379369.2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1797</w:t>
            </w:r>
          </w:p>
        </w:tc>
        <w:tc>
          <w:tcPr>
            <w:tcW w:w="1168" w:type="dxa"/>
          </w:tcPr>
          <w:p w:rsidR="00941E9B" w:rsidRDefault="00941E9B" w:rsidP="00B36826">
            <w:pPr>
              <w:jc w:val="center"/>
            </w:pPr>
            <w:r>
              <w:t>471667.79</w:t>
            </w:r>
          </w:p>
        </w:tc>
        <w:tc>
          <w:tcPr>
            <w:tcW w:w="1303" w:type="dxa"/>
          </w:tcPr>
          <w:p w:rsidR="00941E9B" w:rsidRDefault="00941E9B" w:rsidP="00B36826">
            <w:pPr>
              <w:jc w:val="center"/>
            </w:pPr>
            <w:r>
              <w:t>1379361.62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1798</w:t>
            </w:r>
          </w:p>
        </w:tc>
        <w:tc>
          <w:tcPr>
            <w:tcW w:w="1168" w:type="dxa"/>
          </w:tcPr>
          <w:p w:rsidR="00941E9B" w:rsidRDefault="00941E9B" w:rsidP="00B36826">
            <w:pPr>
              <w:jc w:val="center"/>
            </w:pPr>
            <w:r>
              <w:t>471679.6</w:t>
            </w:r>
          </w:p>
        </w:tc>
        <w:tc>
          <w:tcPr>
            <w:tcW w:w="1303" w:type="dxa"/>
          </w:tcPr>
          <w:p w:rsidR="00941E9B" w:rsidRDefault="00941E9B" w:rsidP="00B36826">
            <w:pPr>
              <w:jc w:val="center"/>
            </w:pPr>
            <w:r>
              <w:t>1379304.4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1799</w:t>
            </w:r>
          </w:p>
        </w:tc>
        <w:tc>
          <w:tcPr>
            <w:tcW w:w="1168" w:type="dxa"/>
          </w:tcPr>
          <w:p w:rsidR="00941E9B" w:rsidRDefault="00941E9B" w:rsidP="00B36826">
            <w:pPr>
              <w:jc w:val="center"/>
            </w:pPr>
            <w:r>
              <w:t>471676.03</w:t>
            </w:r>
          </w:p>
        </w:tc>
        <w:tc>
          <w:tcPr>
            <w:tcW w:w="1303" w:type="dxa"/>
          </w:tcPr>
          <w:p w:rsidR="00941E9B" w:rsidRDefault="00941E9B" w:rsidP="00B36826">
            <w:pPr>
              <w:jc w:val="center"/>
            </w:pPr>
            <w:r>
              <w:t>1379298.4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1800</w:t>
            </w:r>
          </w:p>
        </w:tc>
        <w:tc>
          <w:tcPr>
            <w:tcW w:w="1168" w:type="dxa"/>
          </w:tcPr>
          <w:p w:rsidR="00941E9B" w:rsidRDefault="00941E9B" w:rsidP="00B36826">
            <w:pPr>
              <w:jc w:val="center"/>
            </w:pPr>
            <w:r>
              <w:t>471680.38</w:t>
            </w:r>
          </w:p>
        </w:tc>
        <w:tc>
          <w:tcPr>
            <w:tcW w:w="1303" w:type="dxa"/>
          </w:tcPr>
          <w:p w:rsidR="00941E9B" w:rsidRDefault="00941E9B" w:rsidP="00B36826">
            <w:pPr>
              <w:jc w:val="center"/>
            </w:pPr>
            <w:r>
              <w:t>1379282.87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1801</w:t>
            </w:r>
          </w:p>
        </w:tc>
        <w:tc>
          <w:tcPr>
            <w:tcW w:w="1168" w:type="dxa"/>
          </w:tcPr>
          <w:p w:rsidR="00941E9B" w:rsidRDefault="00941E9B" w:rsidP="00B36826">
            <w:pPr>
              <w:jc w:val="center"/>
            </w:pPr>
            <w:r>
              <w:t>471666.83</w:t>
            </w:r>
          </w:p>
        </w:tc>
        <w:tc>
          <w:tcPr>
            <w:tcW w:w="1303" w:type="dxa"/>
          </w:tcPr>
          <w:p w:rsidR="00941E9B" w:rsidRDefault="00941E9B" w:rsidP="00B36826">
            <w:pPr>
              <w:jc w:val="center"/>
            </w:pPr>
            <w:r>
              <w:t>1379277.76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1802</w:t>
            </w:r>
          </w:p>
        </w:tc>
        <w:tc>
          <w:tcPr>
            <w:tcW w:w="1168" w:type="dxa"/>
          </w:tcPr>
          <w:p w:rsidR="00941E9B" w:rsidRDefault="00941E9B" w:rsidP="00B36826">
            <w:pPr>
              <w:jc w:val="center"/>
            </w:pPr>
            <w:r>
              <w:t>471668.03</w:t>
            </w:r>
          </w:p>
        </w:tc>
        <w:tc>
          <w:tcPr>
            <w:tcW w:w="1303" w:type="dxa"/>
          </w:tcPr>
          <w:p w:rsidR="00941E9B" w:rsidRDefault="00941E9B" w:rsidP="00B36826">
            <w:pPr>
              <w:jc w:val="center"/>
            </w:pPr>
            <w:r>
              <w:t>1379264.21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1803</w:t>
            </w:r>
          </w:p>
        </w:tc>
        <w:tc>
          <w:tcPr>
            <w:tcW w:w="1168" w:type="dxa"/>
          </w:tcPr>
          <w:p w:rsidR="00941E9B" w:rsidRDefault="00941E9B" w:rsidP="00B36826">
            <w:pPr>
              <w:jc w:val="center"/>
            </w:pPr>
            <w:r>
              <w:t>471675.16</w:t>
            </w:r>
          </w:p>
        </w:tc>
        <w:tc>
          <w:tcPr>
            <w:tcW w:w="1303" w:type="dxa"/>
          </w:tcPr>
          <w:p w:rsidR="00941E9B" w:rsidRDefault="00941E9B" w:rsidP="00B36826">
            <w:pPr>
              <w:jc w:val="center"/>
            </w:pPr>
            <w:r>
              <w:t>1379233.45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1804</w:t>
            </w:r>
          </w:p>
        </w:tc>
        <w:tc>
          <w:tcPr>
            <w:tcW w:w="1168" w:type="dxa"/>
          </w:tcPr>
          <w:p w:rsidR="00941E9B" w:rsidRDefault="00941E9B" w:rsidP="00B36826">
            <w:pPr>
              <w:jc w:val="center"/>
            </w:pPr>
            <w:r>
              <w:t>471670.51</w:t>
            </w:r>
          </w:p>
        </w:tc>
        <w:tc>
          <w:tcPr>
            <w:tcW w:w="1303" w:type="dxa"/>
          </w:tcPr>
          <w:p w:rsidR="00941E9B" w:rsidRDefault="00941E9B" w:rsidP="00B36826">
            <w:pPr>
              <w:jc w:val="center"/>
            </w:pPr>
            <w:r>
              <w:t>1379226.13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1805</w:t>
            </w:r>
          </w:p>
        </w:tc>
        <w:tc>
          <w:tcPr>
            <w:tcW w:w="1168" w:type="dxa"/>
          </w:tcPr>
          <w:p w:rsidR="00941E9B" w:rsidRDefault="00941E9B" w:rsidP="00B36826">
            <w:pPr>
              <w:jc w:val="center"/>
            </w:pPr>
            <w:r>
              <w:t>471678.71</w:t>
            </w:r>
          </w:p>
        </w:tc>
        <w:tc>
          <w:tcPr>
            <w:tcW w:w="1303" w:type="dxa"/>
          </w:tcPr>
          <w:p w:rsidR="00941E9B" w:rsidRDefault="00941E9B" w:rsidP="00B36826">
            <w:pPr>
              <w:jc w:val="center"/>
            </w:pPr>
            <w:r>
              <w:t>1379196.8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1806</w:t>
            </w:r>
          </w:p>
        </w:tc>
        <w:tc>
          <w:tcPr>
            <w:tcW w:w="1168" w:type="dxa"/>
          </w:tcPr>
          <w:p w:rsidR="00941E9B" w:rsidRDefault="00941E9B" w:rsidP="00B36826">
            <w:pPr>
              <w:jc w:val="center"/>
            </w:pPr>
            <w:r>
              <w:t>471682.05</w:t>
            </w:r>
          </w:p>
        </w:tc>
        <w:tc>
          <w:tcPr>
            <w:tcW w:w="1303" w:type="dxa"/>
          </w:tcPr>
          <w:p w:rsidR="00941E9B" w:rsidRDefault="00941E9B" w:rsidP="00B36826">
            <w:pPr>
              <w:jc w:val="center"/>
            </w:pPr>
            <w:r>
              <w:t>1379189.24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1807</w:t>
            </w:r>
          </w:p>
        </w:tc>
        <w:tc>
          <w:tcPr>
            <w:tcW w:w="1168" w:type="dxa"/>
          </w:tcPr>
          <w:p w:rsidR="00941E9B" w:rsidRDefault="00941E9B" w:rsidP="00B36826">
            <w:pPr>
              <w:jc w:val="center"/>
            </w:pPr>
            <w:r>
              <w:t>471692.65</w:t>
            </w:r>
          </w:p>
        </w:tc>
        <w:tc>
          <w:tcPr>
            <w:tcW w:w="1303" w:type="dxa"/>
          </w:tcPr>
          <w:p w:rsidR="00941E9B" w:rsidRDefault="00941E9B" w:rsidP="00B36826">
            <w:pPr>
              <w:jc w:val="center"/>
            </w:pPr>
            <w:r>
              <w:t>1379195.75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1808</w:t>
            </w:r>
          </w:p>
        </w:tc>
        <w:tc>
          <w:tcPr>
            <w:tcW w:w="1168" w:type="dxa"/>
          </w:tcPr>
          <w:p w:rsidR="00941E9B" w:rsidRDefault="00941E9B" w:rsidP="00B36826">
            <w:pPr>
              <w:jc w:val="center"/>
            </w:pPr>
            <w:r>
              <w:t>471707.69</w:t>
            </w:r>
          </w:p>
        </w:tc>
        <w:tc>
          <w:tcPr>
            <w:tcW w:w="1303" w:type="dxa"/>
          </w:tcPr>
          <w:p w:rsidR="00941E9B" w:rsidRDefault="00941E9B" w:rsidP="00B36826">
            <w:pPr>
              <w:jc w:val="center"/>
            </w:pPr>
            <w:r>
              <w:t>1379166.69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1809</w:t>
            </w:r>
          </w:p>
        </w:tc>
        <w:tc>
          <w:tcPr>
            <w:tcW w:w="1168" w:type="dxa"/>
          </w:tcPr>
          <w:p w:rsidR="00941E9B" w:rsidRDefault="00941E9B" w:rsidP="00B36826">
            <w:pPr>
              <w:jc w:val="center"/>
            </w:pPr>
            <w:r>
              <w:t>471714.63</w:t>
            </w:r>
          </w:p>
        </w:tc>
        <w:tc>
          <w:tcPr>
            <w:tcW w:w="1303" w:type="dxa"/>
          </w:tcPr>
          <w:p w:rsidR="00941E9B" w:rsidRDefault="00941E9B" w:rsidP="00B36826">
            <w:pPr>
              <w:jc w:val="center"/>
            </w:pPr>
            <w:r>
              <w:t>1379156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1810</w:t>
            </w:r>
          </w:p>
        </w:tc>
        <w:tc>
          <w:tcPr>
            <w:tcW w:w="1168" w:type="dxa"/>
          </w:tcPr>
          <w:p w:rsidR="00941E9B" w:rsidRDefault="00941E9B" w:rsidP="00B36826">
            <w:pPr>
              <w:jc w:val="center"/>
            </w:pPr>
            <w:r>
              <w:t>471725.75</w:t>
            </w:r>
          </w:p>
        </w:tc>
        <w:tc>
          <w:tcPr>
            <w:tcW w:w="1303" w:type="dxa"/>
          </w:tcPr>
          <w:p w:rsidR="00941E9B" w:rsidRDefault="00941E9B" w:rsidP="00B36826">
            <w:pPr>
              <w:jc w:val="center"/>
            </w:pPr>
            <w:r>
              <w:t>1379145.61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1811</w:t>
            </w:r>
          </w:p>
        </w:tc>
        <w:tc>
          <w:tcPr>
            <w:tcW w:w="1168" w:type="dxa"/>
          </w:tcPr>
          <w:p w:rsidR="00941E9B" w:rsidRDefault="00941E9B" w:rsidP="00B36826">
            <w:pPr>
              <w:jc w:val="center"/>
            </w:pPr>
            <w:r>
              <w:t>471732.14</w:t>
            </w:r>
          </w:p>
        </w:tc>
        <w:tc>
          <w:tcPr>
            <w:tcW w:w="1303" w:type="dxa"/>
          </w:tcPr>
          <w:p w:rsidR="00941E9B" w:rsidRDefault="00941E9B" w:rsidP="00B36826">
            <w:pPr>
              <w:jc w:val="center"/>
            </w:pPr>
            <w:r>
              <w:t>1379139.33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1812</w:t>
            </w:r>
          </w:p>
        </w:tc>
        <w:tc>
          <w:tcPr>
            <w:tcW w:w="1168" w:type="dxa"/>
          </w:tcPr>
          <w:p w:rsidR="00941E9B" w:rsidRDefault="00941E9B" w:rsidP="00B36826">
            <w:pPr>
              <w:jc w:val="center"/>
            </w:pPr>
            <w:r>
              <w:t>471745.01</w:t>
            </w:r>
          </w:p>
        </w:tc>
        <w:tc>
          <w:tcPr>
            <w:tcW w:w="1303" w:type="dxa"/>
          </w:tcPr>
          <w:p w:rsidR="00941E9B" w:rsidRDefault="00941E9B" w:rsidP="00B36826">
            <w:pPr>
              <w:jc w:val="center"/>
            </w:pPr>
            <w:r>
              <w:t>1379119.51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1813</w:t>
            </w:r>
          </w:p>
        </w:tc>
        <w:tc>
          <w:tcPr>
            <w:tcW w:w="1168" w:type="dxa"/>
          </w:tcPr>
          <w:p w:rsidR="00941E9B" w:rsidRDefault="00941E9B" w:rsidP="00B36826">
            <w:pPr>
              <w:jc w:val="center"/>
            </w:pPr>
            <w:r>
              <w:t>471748.37</w:t>
            </w:r>
          </w:p>
        </w:tc>
        <w:tc>
          <w:tcPr>
            <w:tcW w:w="1303" w:type="dxa"/>
          </w:tcPr>
          <w:p w:rsidR="00941E9B" w:rsidRDefault="00941E9B" w:rsidP="00B36826">
            <w:pPr>
              <w:jc w:val="center"/>
            </w:pPr>
            <w:r>
              <w:t>1379116.77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1814</w:t>
            </w:r>
          </w:p>
        </w:tc>
        <w:tc>
          <w:tcPr>
            <w:tcW w:w="1168" w:type="dxa"/>
          </w:tcPr>
          <w:p w:rsidR="00941E9B" w:rsidRDefault="00941E9B" w:rsidP="00B36826">
            <w:pPr>
              <w:jc w:val="center"/>
            </w:pPr>
            <w:r>
              <w:t>471752.61</w:t>
            </w:r>
          </w:p>
        </w:tc>
        <w:tc>
          <w:tcPr>
            <w:tcW w:w="1303" w:type="dxa"/>
          </w:tcPr>
          <w:p w:rsidR="00941E9B" w:rsidRDefault="00941E9B" w:rsidP="00B36826">
            <w:pPr>
              <w:jc w:val="center"/>
            </w:pPr>
            <w:r>
              <w:t>1379115.18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1815</w:t>
            </w:r>
          </w:p>
        </w:tc>
        <w:tc>
          <w:tcPr>
            <w:tcW w:w="1168" w:type="dxa"/>
          </w:tcPr>
          <w:p w:rsidR="00941E9B" w:rsidRDefault="00941E9B" w:rsidP="00B36826">
            <w:pPr>
              <w:jc w:val="center"/>
            </w:pPr>
            <w:r>
              <w:t>471745.01</w:t>
            </w:r>
          </w:p>
        </w:tc>
        <w:tc>
          <w:tcPr>
            <w:tcW w:w="1303" w:type="dxa"/>
          </w:tcPr>
          <w:p w:rsidR="00941E9B" w:rsidRDefault="00941E9B" w:rsidP="00B36826">
            <w:pPr>
              <w:jc w:val="center"/>
            </w:pPr>
            <w:r>
              <w:t>1379102.97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1816</w:t>
            </w:r>
          </w:p>
        </w:tc>
        <w:tc>
          <w:tcPr>
            <w:tcW w:w="1168" w:type="dxa"/>
          </w:tcPr>
          <w:p w:rsidR="00941E9B" w:rsidRDefault="00941E9B" w:rsidP="00B36826">
            <w:pPr>
              <w:jc w:val="center"/>
            </w:pPr>
            <w:r>
              <w:t>471741.4</w:t>
            </w:r>
          </w:p>
        </w:tc>
        <w:tc>
          <w:tcPr>
            <w:tcW w:w="1303" w:type="dxa"/>
          </w:tcPr>
          <w:p w:rsidR="00941E9B" w:rsidRDefault="00941E9B" w:rsidP="00B36826">
            <w:pPr>
              <w:jc w:val="center"/>
            </w:pPr>
            <w:r>
              <w:t>1379098.19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1817</w:t>
            </w:r>
          </w:p>
        </w:tc>
        <w:tc>
          <w:tcPr>
            <w:tcW w:w="1168" w:type="dxa"/>
          </w:tcPr>
          <w:p w:rsidR="00941E9B" w:rsidRDefault="00941E9B" w:rsidP="00B36826">
            <w:pPr>
              <w:jc w:val="center"/>
            </w:pPr>
            <w:r>
              <w:t>471744.2</w:t>
            </w:r>
          </w:p>
        </w:tc>
        <w:tc>
          <w:tcPr>
            <w:tcW w:w="1303" w:type="dxa"/>
          </w:tcPr>
          <w:p w:rsidR="00941E9B" w:rsidRDefault="00941E9B" w:rsidP="00B36826">
            <w:pPr>
              <w:jc w:val="center"/>
            </w:pPr>
            <w:r>
              <w:t>1379096.06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1818</w:t>
            </w:r>
          </w:p>
        </w:tc>
        <w:tc>
          <w:tcPr>
            <w:tcW w:w="1168" w:type="dxa"/>
          </w:tcPr>
          <w:p w:rsidR="00941E9B" w:rsidRDefault="00941E9B" w:rsidP="00B36826">
            <w:pPr>
              <w:jc w:val="center"/>
            </w:pPr>
            <w:r>
              <w:t>471747.83</w:t>
            </w:r>
          </w:p>
        </w:tc>
        <w:tc>
          <w:tcPr>
            <w:tcW w:w="1303" w:type="dxa"/>
          </w:tcPr>
          <w:p w:rsidR="00941E9B" w:rsidRDefault="00941E9B" w:rsidP="00B36826">
            <w:pPr>
              <w:jc w:val="center"/>
            </w:pPr>
            <w:r>
              <w:t>1379100.84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1819</w:t>
            </w:r>
          </w:p>
        </w:tc>
        <w:tc>
          <w:tcPr>
            <w:tcW w:w="1168" w:type="dxa"/>
          </w:tcPr>
          <w:p w:rsidR="00941E9B" w:rsidRDefault="00941E9B" w:rsidP="00B36826">
            <w:pPr>
              <w:jc w:val="center"/>
            </w:pPr>
            <w:r>
              <w:t>471754.57</w:t>
            </w:r>
          </w:p>
        </w:tc>
        <w:tc>
          <w:tcPr>
            <w:tcW w:w="1303" w:type="dxa"/>
          </w:tcPr>
          <w:p w:rsidR="00941E9B" w:rsidRDefault="00941E9B" w:rsidP="00B36826">
            <w:pPr>
              <w:jc w:val="center"/>
            </w:pPr>
            <w:r>
              <w:t>1379105.87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1820</w:t>
            </w:r>
          </w:p>
        </w:tc>
        <w:tc>
          <w:tcPr>
            <w:tcW w:w="1168" w:type="dxa"/>
          </w:tcPr>
          <w:p w:rsidR="00941E9B" w:rsidRDefault="00941E9B" w:rsidP="00B36826">
            <w:pPr>
              <w:jc w:val="center"/>
            </w:pPr>
            <w:r>
              <w:t>471792.03</w:t>
            </w:r>
          </w:p>
        </w:tc>
        <w:tc>
          <w:tcPr>
            <w:tcW w:w="1303" w:type="dxa"/>
          </w:tcPr>
          <w:p w:rsidR="00941E9B" w:rsidRDefault="00941E9B" w:rsidP="00B36826">
            <w:pPr>
              <w:jc w:val="center"/>
            </w:pPr>
            <w:r>
              <w:t>1379085.93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1821</w:t>
            </w:r>
          </w:p>
        </w:tc>
        <w:tc>
          <w:tcPr>
            <w:tcW w:w="1168" w:type="dxa"/>
          </w:tcPr>
          <w:p w:rsidR="00941E9B" w:rsidRDefault="00941E9B" w:rsidP="00B36826">
            <w:pPr>
              <w:jc w:val="center"/>
            </w:pPr>
            <w:r>
              <w:t>471793.8</w:t>
            </w:r>
          </w:p>
        </w:tc>
        <w:tc>
          <w:tcPr>
            <w:tcW w:w="1303" w:type="dxa"/>
          </w:tcPr>
          <w:p w:rsidR="00941E9B" w:rsidRDefault="00941E9B" w:rsidP="00B36826">
            <w:pPr>
              <w:jc w:val="center"/>
            </w:pPr>
            <w:r>
              <w:t>1379088.22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1822</w:t>
            </w:r>
          </w:p>
        </w:tc>
        <w:tc>
          <w:tcPr>
            <w:tcW w:w="1168" w:type="dxa"/>
          </w:tcPr>
          <w:p w:rsidR="00941E9B" w:rsidRDefault="00941E9B" w:rsidP="00B36826">
            <w:pPr>
              <w:jc w:val="center"/>
            </w:pPr>
            <w:r>
              <w:t>471813.09</w:t>
            </w:r>
          </w:p>
        </w:tc>
        <w:tc>
          <w:tcPr>
            <w:tcW w:w="1303" w:type="dxa"/>
          </w:tcPr>
          <w:p w:rsidR="00941E9B" w:rsidRDefault="00941E9B" w:rsidP="00B36826">
            <w:pPr>
              <w:jc w:val="center"/>
            </w:pPr>
            <w:r>
              <w:t>1379081.17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1823</w:t>
            </w:r>
          </w:p>
        </w:tc>
        <w:tc>
          <w:tcPr>
            <w:tcW w:w="1168" w:type="dxa"/>
          </w:tcPr>
          <w:p w:rsidR="00941E9B" w:rsidRDefault="00941E9B" w:rsidP="00B36826">
            <w:pPr>
              <w:jc w:val="center"/>
            </w:pPr>
            <w:r>
              <w:t>471815.91</w:t>
            </w:r>
          </w:p>
        </w:tc>
        <w:tc>
          <w:tcPr>
            <w:tcW w:w="1303" w:type="dxa"/>
          </w:tcPr>
          <w:p w:rsidR="00941E9B" w:rsidRDefault="00941E9B" w:rsidP="00B36826">
            <w:pPr>
              <w:jc w:val="center"/>
            </w:pPr>
            <w:r>
              <w:t>1379076.33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1824</w:t>
            </w:r>
          </w:p>
        </w:tc>
        <w:tc>
          <w:tcPr>
            <w:tcW w:w="1168" w:type="dxa"/>
          </w:tcPr>
          <w:p w:rsidR="00941E9B" w:rsidRDefault="00941E9B" w:rsidP="00B36826">
            <w:pPr>
              <w:jc w:val="center"/>
            </w:pPr>
            <w:r>
              <w:t>471837.82</w:t>
            </w:r>
          </w:p>
        </w:tc>
        <w:tc>
          <w:tcPr>
            <w:tcW w:w="1303" w:type="dxa"/>
          </w:tcPr>
          <w:p w:rsidR="00941E9B" w:rsidRDefault="00941E9B" w:rsidP="00B36826">
            <w:pPr>
              <w:jc w:val="center"/>
            </w:pPr>
            <w:r>
              <w:t>1379066.15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1825</w:t>
            </w:r>
          </w:p>
        </w:tc>
        <w:tc>
          <w:tcPr>
            <w:tcW w:w="1168" w:type="dxa"/>
          </w:tcPr>
          <w:p w:rsidR="00941E9B" w:rsidRDefault="00941E9B" w:rsidP="00B36826">
            <w:pPr>
              <w:jc w:val="center"/>
            </w:pPr>
            <w:r>
              <w:t>471839.23</w:t>
            </w:r>
          </w:p>
        </w:tc>
        <w:tc>
          <w:tcPr>
            <w:tcW w:w="1303" w:type="dxa"/>
          </w:tcPr>
          <w:p w:rsidR="00941E9B" w:rsidRDefault="00941E9B" w:rsidP="00B36826">
            <w:pPr>
              <w:jc w:val="center"/>
            </w:pPr>
            <w:r>
              <w:t>1379069.07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1826</w:t>
            </w:r>
          </w:p>
        </w:tc>
        <w:tc>
          <w:tcPr>
            <w:tcW w:w="1168" w:type="dxa"/>
          </w:tcPr>
          <w:p w:rsidR="00941E9B" w:rsidRDefault="00941E9B" w:rsidP="00B36826">
            <w:pPr>
              <w:jc w:val="center"/>
            </w:pPr>
            <w:r>
              <w:t>471872.65</w:t>
            </w:r>
          </w:p>
        </w:tc>
        <w:tc>
          <w:tcPr>
            <w:tcW w:w="1303" w:type="dxa"/>
          </w:tcPr>
          <w:p w:rsidR="00941E9B" w:rsidRDefault="00941E9B" w:rsidP="00B36826">
            <w:pPr>
              <w:jc w:val="center"/>
            </w:pPr>
            <w:r>
              <w:t>1379056.82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1827</w:t>
            </w:r>
          </w:p>
        </w:tc>
        <w:tc>
          <w:tcPr>
            <w:tcW w:w="1168" w:type="dxa"/>
          </w:tcPr>
          <w:p w:rsidR="00941E9B" w:rsidRDefault="00941E9B" w:rsidP="00B36826">
            <w:pPr>
              <w:jc w:val="center"/>
            </w:pPr>
            <w:r>
              <w:t>471877</w:t>
            </w:r>
          </w:p>
        </w:tc>
        <w:tc>
          <w:tcPr>
            <w:tcW w:w="1303" w:type="dxa"/>
          </w:tcPr>
          <w:p w:rsidR="00941E9B" w:rsidRDefault="00941E9B" w:rsidP="00B36826">
            <w:pPr>
              <w:jc w:val="center"/>
            </w:pPr>
            <w:r>
              <w:t>1379054.51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1828</w:t>
            </w:r>
          </w:p>
        </w:tc>
        <w:tc>
          <w:tcPr>
            <w:tcW w:w="1168" w:type="dxa"/>
          </w:tcPr>
          <w:p w:rsidR="00941E9B" w:rsidRDefault="00941E9B" w:rsidP="00B36826">
            <w:pPr>
              <w:jc w:val="center"/>
            </w:pPr>
            <w:r>
              <w:t>471908.2</w:t>
            </w:r>
          </w:p>
        </w:tc>
        <w:tc>
          <w:tcPr>
            <w:tcW w:w="1303" w:type="dxa"/>
          </w:tcPr>
          <w:p w:rsidR="00941E9B" w:rsidRDefault="00941E9B" w:rsidP="00B36826">
            <w:pPr>
              <w:jc w:val="center"/>
            </w:pPr>
            <w:r>
              <w:t>1379047.53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1829</w:t>
            </w:r>
          </w:p>
        </w:tc>
        <w:tc>
          <w:tcPr>
            <w:tcW w:w="1168" w:type="dxa"/>
          </w:tcPr>
          <w:p w:rsidR="00941E9B" w:rsidRDefault="00941E9B" w:rsidP="00B36826">
            <w:pPr>
              <w:jc w:val="center"/>
            </w:pPr>
            <w:r>
              <w:t>471921.02</w:t>
            </w:r>
          </w:p>
        </w:tc>
        <w:tc>
          <w:tcPr>
            <w:tcW w:w="1303" w:type="dxa"/>
          </w:tcPr>
          <w:p w:rsidR="00941E9B" w:rsidRDefault="00941E9B" w:rsidP="00B36826">
            <w:pPr>
              <w:jc w:val="center"/>
            </w:pPr>
            <w:r>
              <w:t>1379045.67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1830</w:t>
            </w:r>
          </w:p>
        </w:tc>
        <w:tc>
          <w:tcPr>
            <w:tcW w:w="1168" w:type="dxa"/>
          </w:tcPr>
          <w:p w:rsidR="00941E9B" w:rsidRDefault="00941E9B" w:rsidP="00B36826">
            <w:pPr>
              <w:jc w:val="center"/>
            </w:pPr>
            <w:r>
              <w:t>471922.36</w:t>
            </w:r>
          </w:p>
        </w:tc>
        <w:tc>
          <w:tcPr>
            <w:tcW w:w="1303" w:type="dxa"/>
          </w:tcPr>
          <w:p w:rsidR="00941E9B" w:rsidRDefault="00941E9B" w:rsidP="00B36826">
            <w:pPr>
              <w:jc w:val="center"/>
            </w:pPr>
            <w:r>
              <w:t>1379045.39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1831</w:t>
            </w:r>
          </w:p>
        </w:tc>
        <w:tc>
          <w:tcPr>
            <w:tcW w:w="1168" w:type="dxa"/>
          </w:tcPr>
          <w:p w:rsidR="00941E9B" w:rsidRDefault="00941E9B" w:rsidP="00B36826">
            <w:pPr>
              <w:jc w:val="center"/>
            </w:pPr>
            <w:r>
              <w:t>471938.16</w:t>
            </w:r>
          </w:p>
        </w:tc>
        <w:tc>
          <w:tcPr>
            <w:tcW w:w="1303" w:type="dxa"/>
          </w:tcPr>
          <w:p w:rsidR="00941E9B" w:rsidRDefault="00941E9B" w:rsidP="00B36826">
            <w:pPr>
              <w:jc w:val="center"/>
            </w:pPr>
            <w:r>
              <w:t>1379042.24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1832</w:t>
            </w:r>
          </w:p>
        </w:tc>
        <w:tc>
          <w:tcPr>
            <w:tcW w:w="1168" w:type="dxa"/>
          </w:tcPr>
          <w:p w:rsidR="00941E9B" w:rsidRDefault="00941E9B" w:rsidP="00B36826">
            <w:pPr>
              <w:jc w:val="center"/>
            </w:pPr>
            <w:r>
              <w:t>471949.44</w:t>
            </w:r>
          </w:p>
        </w:tc>
        <w:tc>
          <w:tcPr>
            <w:tcW w:w="1303" w:type="dxa"/>
          </w:tcPr>
          <w:p w:rsidR="00941E9B" w:rsidRDefault="00941E9B" w:rsidP="00B36826">
            <w:pPr>
              <w:jc w:val="center"/>
            </w:pPr>
            <w:r>
              <w:t>1379041.54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1833</w:t>
            </w:r>
          </w:p>
        </w:tc>
        <w:tc>
          <w:tcPr>
            <w:tcW w:w="1168" w:type="dxa"/>
          </w:tcPr>
          <w:p w:rsidR="00941E9B" w:rsidRDefault="00941E9B" w:rsidP="00B36826">
            <w:pPr>
              <w:jc w:val="center"/>
            </w:pPr>
            <w:r>
              <w:t>471966.61</w:t>
            </w:r>
          </w:p>
        </w:tc>
        <w:tc>
          <w:tcPr>
            <w:tcW w:w="1303" w:type="dxa"/>
          </w:tcPr>
          <w:p w:rsidR="00941E9B" w:rsidRDefault="00941E9B" w:rsidP="00B36826">
            <w:pPr>
              <w:jc w:val="center"/>
            </w:pPr>
            <w:r>
              <w:t>1379037.89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1834</w:t>
            </w:r>
          </w:p>
        </w:tc>
        <w:tc>
          <w:tcPr>
            <w:tcW w:w="1168" w:type="dxa"/>
          </w:tcPr>
          <w:p w:rsidR="00941E9B" w:rsidRDefault="00941E9B" w:rsidP="00B36826">
            <w:pPr>
              <w:jc w:val="center"/>
            </w:pPr>
            <w:r>
              <w:t>471970.84</w:t>
            </w:r>
          </w:p>
        </w:tc>
        <w:tc>
          <w:tcPr>
            <w:tcW w:w="1303" w:type="dxa"/>
          </w:tcPr>
          <w:p w:rsidR="00941E9B" w:rsidRDefault="00941E9B" w:rsidP="00B36826">
            <w:pPr>
              <w:jc w:val="center"/>
            </w:pPr>
            <w:r>
              <w:t>1379038.28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1835</w:t>
            </w:r>
          </w:p>
        </w:tc>
        <w:tc>
          <w:tcPr>
            <w:tcW w:w="1168" w:type="dxa"/>
          </w:tcPr>
          <w:p w:rsidR="00941E9B" w:rsidRDefault="00941E9B" w:rsidP="00B36826">
            <w:pPr>
              <w:jc w:val="center"/>
            </w:pPr>
            <w:r>
              <w:t>471972.85</w:t>
            </w:r>
          </w:p>
        </w:tc>
        <w:tc>
          <w:tcPr>
            <w:tcW w:w="1303" w:type="dxa"/>
          </w:tcPr>
          <w:p w:rsidR="00941E9B" w:rsidRDefault="00941E9B" w:rsidP="00B36826">
            <w:pPr>
              <w:jc w:val="center"/>
            </w:pPr>
            <w:r>
              <w:t>1379042.98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1836</w:t>
            </w:r>
          </w:p>
        </w:tc>
        <w:tc>
          <w:tcPr>
            <w:tcW w:w="1168" w:type="dxa"/>
          </w:tcPr>
          <w:p w:rsidR="00941E9B" w:rsidRDefault="00941E9B" w:rsidP="00B36826">
            <w:pPr>
              <w:jc w:val="center"/>
            </w:pPr>
            <w:r>
              <w:t>471975.92</w:t>
            </w:r>
          </w:p>
        </w:tc>
        <w:tc>
          <w:tcPr>
            <w:tcW w:w="1303" w:type="dxa"/>
          </w:tcPr>
          <w:p w:rsidR="00941E9B" w:rsidRDefault="00941E9B" w:rsidP="00B36826">
            <w:pPr>
              <w:jc w:val="center"/>
            </w:pPr>
            <w:r>
              <w:t>1379042.24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1837</w:t>
            </w:r>
          </w:p>
        </w:tc>
        <w:tc>
          <w:tcPr>
            <w:tcW w:w="1168" w:type="dxa"/>
          </w:tcPr>
          <w:p w:rsidR="00941E9B" w:rsidRDefault="00941E9B" w:rsidP="00B36826">
            <w:pPr>
              <w:jc w:val="center"/>
            </w:pPr>
            <w:r>
              <w:t>471975.94</w:t>
            </w:r>
          </w:p>
        </w:tc>
        <w:tc>
          <w:tcPr>
            <w:tcW w:w="1303" w:type="dxa"/>
          </w:tcPr>
          <w:p w:rsidR="00941E9B" w:rsidRDefault="00941E9B" w:rsidP="00B36826">
            <w:pPr>
              <w:jc w:val="center"/>
            </w:pPr>
            <w:r>
              <w:t>1379042.29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1838</w:t>
            </w:r>
          </w:p>
        </w:tc>
        <w:tc>
          <w:tcPr>
            <w:tcW w:w="1168" w:type="dxa"/>
          </w:tcPr>
          <w:p w:rsidR="00941E9B" w:rsidRDefault="00941E9B" w:rsidP="00B36826">
            <w:pPr>
              <w:jc w:val="center"/>
            </w:pPr>
            <w:r>
              <w:t>472002.64</w:t>
            </w:r>
          </w:p>
        </w:tc>
        <w:tc>
          <w:tcPr>
            <w:tcW w:w="1303" w:type="dxa"/>
          </w:tcPr>
          <w:p w:rsidR="00941E9B" w:rsidRDefault="00941E9B" w:rsidP="00B36826">
            <w:pPr>
              <w:jc w:val="center"/>
            </w:pPr>
            <w:r>
              <w:t>1379034.2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1839</w:t>
            </w:r>
          </w:p>
        </w:tc>
        <w:tc>
          <w:tcPr>
            <w:tcW w:w="1168" w:type="dxa"/>
          </w:tcPr>
          <w:p w:rsidR="00941E9B" w:rsidRDefault="00941E9B" w:rsidP="00B36826">
            <w:pPr>
              <w:jc w:val="center"/>
            </w:pPr>
            <w:r>
              <w:t>472005.35</w:t>
            </w:r>
          </w:p>
        </w:tc>
        <w:tc>
          <w:tcPr>
            <w:tcW w:w="1303" w:type="dxa"/>
          </w:tcPr>
          <w:p w:rsidR="00941E9B" w:rsidRDefault="00941E9B" w:rsidP="00B36826">
            <w:pPr>
              <w:jc w:val="center"/>
            </w:pPr>
            <w:r>
              <w:t>1379026.65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1840</w:t>
            </w:r>
          </w:p>
        </w:tc>
        <w:tc>
          <w:tcPr>
            <w:tcW w:w="1168" w:type="dxa"/>
          </w:tcPr>
          <w:p w:rsidR="00941E9B" w:rsidRDefault="00941E9B" w:rsidP="00B36826">
            <w:pPr>
              <w:jc w:val="center"/>
            </w:pPr>
            <w:r>
              <w:t>472018.8</w:t>
            </w:r>
          </w:p>
        </w:tc>
        <w:tc>
          <w:tcPr>
            <w:tcW w:w="1303" w:type="dxa"/>
          </w:tcPr>
          <w:p w:rsidR="00941E9B" w:rsidRDefault="00941E9B" w:rsidP="00B36826">
            <w:pPr>
              <w:jc w:val="center"/>
            </w:pPr>
            <w:r>
              <w:t>1379017.1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1841</w:t>
            </w:r>
          </w:p>
        </w:tc>
        <w:tc>
          <w:tcPr>
            <w:tcW w:w="1168" w:type="dxa"/>
          </w:tcPr>
          <w:p w:rsidR="00941E9B" w:rsidRDefault="00941E9B" w:rsidP="00B36826">
            <w:pPr>
              <w:jc w:val="center"/>
            </w:pPr>
            <w:r>
              <w:t>472047.99</w:t>
            </w:r>
          </w:p>
        </w:tc>
        <w:tc>
          <w:tcPr>
            <w:tcW w:w="1303" w:type="dxa"/>
          </w:tcPr>
          <w:p w:rsidR="00941E9B" w:rsidRDefault="00941E9B" w:rsidP="00B36826">
            <w:pPr>
              <w:jc w:val="center"/>
            </w:pPr>
            <w:r>
              <w:t>1378999.39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1842</w:t>
            </w:r>
          </w:p>
        </w:tc>
        <w:tc>
          <w:tcPr>
            <w:tcW w:w="1168" w:type="dxa"/>
          </w:tcPr>
          <w:p w:rsidR="00941E9B" w:rsidRDefault="00941E9B" w:rsidP="00B36826">
            <w:pPr>
              <w:jc w:val="center"/>
            </w:pPr>
            <w:r>
              <w:t>472051.28</w:t>
            </w:r>
          </w:p>
        </w:tc>
        <w:tc>
          <w:tcPr>
            <w:tcW w:w="1303" w:type="dxa"/>
          </w:tcPr>
          <w:p w:rsidR="00941E9B" w:rsidRDefault="00941E9B" w:rsidP="00B36826">
            <w:pPr>
              <w:jc w:val="center"/>
            </w:pPr>
            <w:r>
              <w:t>1379000.99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1843</w:t>
            </w:r>
          </w:p>
        </w:tc>
        <w:tc>
          <w:tcPr>
            <w:tcW w:w="1168" w:type="dxa"/>
          </w:tcPr>
          <w:p w:rsidR="00941E9B" w:rsidRDefault="00941E9B" w:rsidP="00B36826">
            <w:pPr>
              <w:jc w:val="center"/>
            </w:pPr>
            <w:r>
              <w:t>472057.31</w:t>
            </w:r>
          </w:p>
        </w:tc>
        <w:tc>
          <w:tcPr>
            <w:tcW w:w="1303" w:type="dxa"/>
          </w:tcPr>
          <w:p w:rsidR="00941E9B" w:rsidRDefault="00941E9B" w:rsidP="00B36826">
            <w:pPr>
              <w:jc w:val="center"/>
            </w:pPr>
            <w:r>
              <w:t>1379009.21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1844</w:t>
            </w:r>
          </w:p>
        </w:tc>
        <w:tc>
          <w:tcPr>
            <w:tcW w:w="1168" w:type="dxa"/>
          </w:tcPr>
          <w:p w:rsidR="00941E9B" w:rsidRDefault="00941E9B" w:rsidP="00B36826">
            <w:pPr>
              <w:jc w:val="center"/>
            </w:pPr>
            <w:r>
              <w:t>472053.91</w:t>
            </w:r>
          </w:p>
        </w:tc>
        <w:tc>
          <w:tcPr>
            <w:tcW w:w="1303" w:type="dxa"/>
          </w:tcPr>
          <w:p w:rsidR="00941E9B" w:rsidRDefault="00941E9B" w:rsidP="00B36826">
            <w:pPr>
              <w:jc w:val="center"/>
            </w:pPr>
            <w:r>
              <w:t>1379011.35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1845</w:t>
            </w:r>
          </w:p>
        </w:tc>
        <w:tc>
          <w:tcPr>
            <w:tcW w:w="1168" w:type="dxa"/>
          </w:tcPr>
          <w:p w:rsidR="00941E9B" w:rsidRDefault="00941E9B" w:rsidP="00B36826">
            <w:pPr>
              <w:jc w:val="center"/>
            </w:pPr>
            <w:r>
              <w:t>472054.46</w:t>
            </w:r>
          </w:p>
        </w:tc>
        <w:tc>
          <w:tcPr>
            <w:tcW w:w="1303" w:type="dxa"/>
          </w:tcPr>
          <w:p w:rsidR="00941E9B" w:rsidRDefault="00941E9B" w:rsidP="00B36826">
            <w:pPr>
              <w:jc w:val="center"/>
            </w:pPr>
            <w:r>
              <w:t>1379015.48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1846</w:t>
            </w:r>
          </w:p>
        </w:tc>
        <w:tc>
          <w:tcPr>
            <w:tcW w:w="1168" w:type="dxa"/>
          </w:tcPr>
          <w:p w:rsidR="00941E9B" w:rsidRDefault="00941E9B" w:rsidP="00B36826">
            <w:pPr>
              <w:jc w:val="center"/>
            </w:pPr>
            <w:r>
              <w:t>472059.32</w:t>
            </w:r>
          </w:p>
        </w:tc>
        <w:tc>
          <w:tcPr>
            <w:tcW w:w="1303" w:type="dxa"/>
          </w:tcPr>
          <w:p w:rsidR="00941E9B" w:rsidRDefault="00941E9B" w:rsidP="00B36826">
            <w:pPr>
              <w:jc w:val="center"/>
            </w:pPr>
            <w:r>
              <w:t>1379018.4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1847</w:t>
            </w:r>
          </w:p>
        </w:tc>
        <w:tc>
          <w:tcPr>
            <w:tcW w:w="1168" w:type="dxa"/>
          </w:tcPr>
          <w:p w:rsidR="00941E9B" w:rsidRDefault="00941E9B" w:rsidP="00B36826">
            <w:pPr>
              <w:jc w:val="center"/>
            </w:pPr>
            <w:r>
              <w:t>472060.64</w:t>
            </w:r>
          </w:p>
        </w:tc>
        <w:tc>
          <w:tcPr>
            <w:tcW w:w="1303" w:type="dxa"/>
          </w:tcPr>
          <w:p w:rsidR="00941E9B" w:rsidRDefault="00941E9B" w:rsidP="00B36826">
            <w:pPr>
              <w:jc w:val="center"/>
            </w:pPr>
            <w:r>
              <w:t>1379022.04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1848</w:t>
            </w:r>
          </w:p>
        </w:tc>
        <w:tc>
          <w:tcPr>
            <w:tcW w:w="1168" w:type="dxa"/>
          </w:tcPr>
          <w:p w:rsidR="00941E9B" w:rsidRDefault="00941E9B" w:rsidP="00B36826">
            <w:pPr>
              <w:jc w:val="center"/>
            </w:pPr>
            <w:r>
              <w:t>472061.84</w:t>
            </w:r>
          </w:p>
        </w:tc>
        <w:tc>
          <w:tcPr>
            <w:tcW w:w="1303" w:type="dxa"/>
          </w:tcPr>
          <w:p w:rsidR="00941E9B" w:rsidRDefault="00941E9B" w:rsidP="00B36826">
            <w:pPr>
              <w:jc w:val="center"/>
            </w:pPr>
            <w:r>
              <w:t>1379025.81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1849</w:t>
            </w:r>
          </w:p>
        </w:tc>
        <w:tc>
          <w:tcPr>
            <w:tcW w:w="1168" w:type="dxa"/>
          </w:tcPr>
          <w:p w:rsidR="00941E9B" w:rsidRDefault="00941E9B" w:rsidP="00B36826">
            <w:pPr>
              <w:jc w:val="center"/>
            </w:pPr>
            <w:r>
              <w:t>472068.05</w:t>
            </w:r>
          </w:p>
        </w:tc>
        <w:tc>
          <w:tcPr>
            <w:tcW w:w="1303" w:type="dxa"/>
          </w:tcPr>
          <w:p w:rsidR="00941E9B" w:rsidRDefault="00941E9B" w:rsidP="00B36826">
            <w:pPr>
              <w:jc w:val="center"/>
            </w:pPr>
            <w:r>
              <w:t>1379037.96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1850</w:t>
            </w:r>
          </w:p>
        </w:tc>
        <w:tc>
          <w:tcPr>
            <w:tcW w:w="1168" w:type="dxa"/>
          </w:tcPr>
          <w:p w:rsidR="00941E9B" w:rsidRDefault="00941E9B" w:rsidP="00B36826">
            <w:pPr>
              <w:jc w:val="center"/>
            </w:pPr>
            <w:r>
              <w:t>472086.99</w:t>
            </w:r>
          </w:p>
        </w:tc>
        <w:tc>
          <w:tcPr>
            <w:tcW w:w="1303" w:type="dxa"/>
          </w:tcPr>
          <w:p w:rsidR="00941E9B" w:rsidRDefault="00941E9B" w:rsidP="00B36826">
            <w:pPr>
              <w:jc w:val="center"/>
            </w:pPr>
            <w:r>
              <w:t>1379064.16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1851</w:t>
            </w:r>
          </w:p>
        </w:tc>
        <w:tc>
          <w:tcPr>
            <w:tcW w:w="1168" w:type="dxa"/>
          </w:tcPr>
          <w:p w:rsidR="00941E9B" w:rsidRDefault="00941E9B" w:rsidP="00B36826">
            <w:pPr>
              <w:jc w:val="center"/>
            </w:pPr>
            <w:r>
              <w:t>472100.35</w:t>
            </w:r>
          </w:p>
        </w:tc>
        <w:tc>
          <w:tcPr>
            <w:tcW w:w="1303" w:type="dxa"/>
          </w:tcPr>
          <w:p w:rsidR="00941E9B" w:rsidRDefault="00941E9B" w:rsidP="00B36826">
            <w:pPr>
              <w:jc w:val="center"/>
            </w:pPr>
            <w:r>
              <w:t>1379085.86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1852</w:t>
            </w:r>
          </w:p>
        </w:tc>
        <w:tc>
          <w:tcPr>
            <w:tcW w:w="1168" w:type="dxa"/>
          </w:tcPr>
          <w:p w:rsidR="00941E9B" w:rsidRDefault="00941E9B" w:rsidP="00B36826">
            <w:pPr>
              <w:jc w:val="center"/>
            </w:pPr>
            <w:r>
              <w:t>472107.64</w:t>
            </w:r>
          </w:p>
        </w:tc>
        <w:tc>
          <w:tcPr>
            <w:tcW w:w="1303" w:type="dxa"/>
          </w:tcPr>
          <w:p w:rsidR="00941E9B" w:rsidRDefault="00941E9B" w:rsidP="00B36826">
            <w:pPr>
              <w:jc w:val="center"/>
            </w:pPr>
            <w:r>
              <w:t>1379099.07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1853</w:t>
            </w:r>
          </w:p>
        </w:tc>
        <w:tc>
          <w:tcPr>
            <w:tcW w:w="1168" w:type="dxa"/>
          </w:tcPr>
          <w:p w:rsidR="00941E9B" w:rsidRDefault="00941E9B" w:rsidP="00B36826">
            <w:pPr>
              <w:jc w:val="center"/>
            </w:pPr>
            <w:r>
              <w:t>472122.66</w:t>
            </w:r>
          </w:p>
        </w:tc>
        <w:tc>
          <w:tcPr>
            <w:tcW w:w="1303" w:type="dxa"/>
          </w:tcPr>
          <w:p w:rsidR="00941E9B" w:rsidRDefault="00941E9B" w:rsidP="00B36826">
            <w:pPr>
              <w:jc w:val="center"/>
            </w:pPr>
            <w:r>
              <w:t>1379121.83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1854</w:t>
            </w:r>
          </w:p>
        </w:tc>
        <w:tc>
          <w:tcPr>
            <w:tcW w:w="1168" w:type="dxa"/>
          </w:tcPr>
          <w:p w:rsidR="00941E9B" w:rsidRDefault="00941E9B" w:rsidP="00B36826">
            <w:pPr>
              <w:jc w:val="center"/>
            </w:pPr>
            <w:r>
              <w:t>472124.93</w:t>
            </w:r>
          </w:p>
        </w:tc>
        <w:tc>
          <w:tcPr>
            <w:tcW w:w="1303" w:type="dxa"/>
          </w:tcPr>
          <w:p w:rsidR="00941E9B" w:rsidRDefault="00941E9B" w:rsidP="00B36826">
            <w:pPr>
              <w:jc w:val="center"/>
            </w:pPr>
            <w:r>
              <w:t>1379120.19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1855</w:t>
            </w:r>
          </w:p>
        </w:tc>
        <w:tc>
          <w:tcPr>
            <w:tcW w:w="1168" w:type="dxa"/>
          </w:tcPr>
          <w:p w:rsidR="00941E9B" w:rsidRDefault="00941E9B" w:rsidP="00B36826">
            <w:pPr>
              <w:jc w:val="center"/>
            </w:pPr>
            <w:r>
              <w:t>472128.2</w:t>
            </w:r>
          </w:p>
        </w:tc>
        <w:tc>
          <w:tcPr>
            <w:tcW w:w="1303" w:type="dxa"/>
          </w:tcPr>
          <w:p w:rsidR="00941E9B" w:rsidRDefault="00941E9B" w:rsidP="00B36826">
            <w:pPr>
              <w:jc w:val="center"/>
            </w:pPr>
            <w:r>
              <w:t>1379124.69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1856</w:t>
            </w:r>
          </w:p>
        </w:tc>
        <w:tc>
          <w:tcPr>
            <w:tcW w:w="1168" w:type="dxa"/>
          </w:tcPr>
          <w:p w:rsidR="00941E9B" w:rsidRDefault="00941E9B" w:rsidP="00B36826">
            <w:pPr>
              <w:jc w:val="center"/>
            </w:pPr>
            <w:r>
              <w:t>472135.54</w:t>
            </w:r>
          </w:p>
        </w:tc>
        <w:tc>
          <w:tcPr>
            <w:tcW w:w="1303" w:type="dxa"/>
          </w:tcPr>
          <w:p w:rsidR="00941E9B" w:rsidRDefault="00941E9B" w:rsidP="00B36826">
            <w:pPr>
              <w:jc w:val="center"/>
            </w:pPr>
            <w:r>
              <w:t>1379125.28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1857</w:t>
            </w:r>
          </w:p>
        </w:tc>
        <w:tc>
          <w:tcPr>
            <w:tcW w:w="1168" w:type="dxa"/>
          </w:tcPr>
          <w:p w:rsidR="00941E9B" w:rsidRDefault="00941E9B" w:rsidP="00B36826">
            <w:pPr>
              <w:jc w:val="center"/>
            </w:pPr>
            <w:r>
              <w:t>472156.96</w:t>
            </w:r>
          </w:p>
        </w:tc>
        <w:tc>
          <w:tcPr>
            <w:tcW w:w="1303" w:type="dxa"/>
          </w:tcPr>
          <w:p w:rsidR="00941E9B" w:rsidRDefault="00941E9B" w:rsidP="00B36826">
            <w:pPr>
              <w:jc w:val="center"/>
            </w:pPr>
            <w:r>
              <w:t>1379148.3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1858</w:t>
            </w:r>
          </w:p>
        </w:tc>
        <w:tc>
          <w:tcPr>
            <w:tcW w:w="1168" w:type="dxa"/>
          </w:tcPr>
          <w:p w:rsidR="00941E9B" w:rsidRDefault="00941E9B" w:rsidP="00B36826">
            <w:pPr>
              <w:jc w:val="center"/>
            </w:pPr>
            <w:r>
              <w:t>472159.19</w:t>
            </w:r>
          </w:p>
        </w:tc>
        <w:tc>
          <w:tcPr>
            <w:tcW w:w="1303" w:type="dxa"/>
          </w:tcPr>
          <w:p w:rsidR="00941E9B" w:rsidRDefault="00941E9B" w:rsidP="00B36826">
            <w:pPr>
              <w:jc w:val="center"/>
            </w:pPr>
            <w:r>
              <w:t>1379150.69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1859</w:t>
            </w:r>
          </w:p>
        </w:tc>
        <w:tc>
          <w:tcPr>
            <w:tcW w:w="1168" w:type="dxa"/>
          </w:tcPr>
          <w:p w:rsidR="00941E9B" w:rsidRDefault="00941E9B" w:rsidP="00B36826">
            <w:pPr>
              <w:jc w:val="center"/>
            </w:pPr>
            <w:r>
              <w:t>472167.25</w:t>
            </w:r>
          </w:p>
        </w:tc>
        <w:tc>
          <w:tcPr>
            <w:tcW w:w="1303" w:type="dxa"/>
          </w:tcPr>
          <w:p w:rsidR="00941E9B" w:rsidRDefault="00941E9B" w:rsidP="00B36826">
            <w:pPr>
              <w:jc w:val="center"/>
            </w:pPr>
            <w:r>
              <w:t>1379164.24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1860</w:t>
            </w:r>
          </w:p>
        </w:tc>
        <w:tc>
          <w:tcPr>
            <w:tcW w:w="1168" w:type="dxa"/>
          </w:tcPr>
          <w:p w:rsidR="00941E9B" w:rsidRDefault="00941E9B" w:rsidP="00B36826">
            <w:pPr>
              <w:jc w:val="center"/>
            </w:pPr>
            <w:r>
              <w:t>472169.58</w:t>
            </w:r>
          </w:p>
        </w:tc>
        <w:tc>
          <w:tcPr>
            <w:tcW w:w="1303" w:type="dxa"/>
          </w:tcPr>
          <w:p w:rsidR="00941E9B" w:rsidRDefault="00941E9B" w:rsidP="00B36826">
            <w:pPr>
              <w:jc w:val="center"/>
            </w:pPr>
            <w:r>
              <w:t>1379167.12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1861</w:t>
            </w:r>
          </w:p>
        </w:tc>
        <w:tc>
          <w:tcPr>
            <w:tcW w:w="1168" w:type="dxa"/>
          </w:tcPr>
          <w:p w:rsidR="00941E9B" w:rsidRDefault="00941E9B" w:rsidP="00B36826">
            <w:pPr>
              <w:jc w:val="center"/>
            </w:pPr>
            <w:r>
              <w:t>472190.14</w:t>
            </w:r>
          </w:p>
        </w:tc>
        <w:tc>
          <w:tcPr>
            <w:tcW w:w="1303" w:type="dxa"/>
          </w:tcPr>
          <w:p w:rsidR="00941E9B" w:rsidRDefault="00941E9B" w:rsidP="00B36826">
            <w:pPr>
              <w:jc w:val="center"/>
            </w:pPr>
            <w:r>
              <w:t>1379183.72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1862</w:t>
            </w:r>
          </w:p>
        </w:tc>
        <w:tc>
          <w:tcPr>
            <w:tcW w:w="1168" w:type="dxa"/>
          </w:tcPr>
          <w:p w:rsidR="00941E9B" w:rsidRDefault="00941E9B" w:rsidP="00B36826">
            <w:pPr>
              <w:jc w:val="center"/>
            </w:pPr>
            <w:r>
              <w:t>472197.8</w:t>
            </w:r>
          </w:p>
        </w:tc>
        <w:tc>
          <w:tcPr>
            <w:tcW w:w="1303" w:type="dxa"/>
          </w:tcPr>
          <w:p w:rsidR="00941E9B" w:rsidRDefault="00941E9B" w:rsidP="00B36826">
            <w:pPr>
              <w:jc w:val="center"/>
            </w:pPr>
            <w:r>
              <w:t>1379174.09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1863</w:t>
            </w:r>
          </w:p>
        </w:tc>
        <w:tc>
          <w:tcPr>
            <w:tcW w:w="1168" w:type="dxa"/>
          </w:tcPr>
          <w:p w:rsidR="00941E9B" w:rsidRDefault="00941E9B" w:rsidP="00B36826">
            <w:pPr>
              <w:jc w:val="center"/>
            </w:pPr>
            <w:r>
              <w:t>472228.85</w:t>
            </w:r>
          </w:p>
        </w:tc>
        <w:tc>
          <w:tcPr>
            <w:tcW w:w="1303" w:type="dxa"/>
          </w:tcPr>
          <w:p w:rsidR="00941E9B" w:rsidRDefault="00941E9B" w:rsidP="00B36826">
            <w:pPr>
              <w:jc w:val="center"/>
            </w:pPr>
            <w:r>
              <w:t>1379143.9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1864</w:t>
            </w:r>
          </w:p>
        </w:tc>
        <w:tc>
          <w:tcPr>
            <w:tcW w:w="1168" w:type="dxa"/>
          </w:tcPr>
          <w:p w:rsidR="00941E9B" w:rsidRDefault="00941E9B" w:rsidP="00B36826">
            <w:pPr>
              <w:jc w:val="center"/>
            </w:pPr>
            <w:r>
              <w:t>472241.51</w:t>
            </w:r>
          </w:p>
        </w:tc>
        <w:tc>
          <w:tcPr>
            <w:tcW w:w="1303" w:type="dxa"/>
          </w:tcPr>
          <w:p w:rsidR="00941E9B" w:rsidRDefault="00941E9B" w:rsidP="00B36826">
            <w:pPr>
              <w:jc w:val="center"/>
            </w:pPr>
            <w:r>
              <w:t>1379140.07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1865</w:t>
            </w:r>
          </w:p>
        </w:tc>
        <w:tc>
          <w:tcPr>
            <w:tcW w:w="1168" w:type="dxa"/>
          </w:tcPr>
          <w:p w:rsidR="00941E9B" w:rsidRDefault="00941E9B" w:rsidP="00B36826">
            <w:pPr>
              <w:jc w:val="center"/>
            </w:pPr>
            <w:r>
              <w:t>472248.8</w:t>
            </w:r>
          </w:p>
        </w:tc>
        <w:tc>
          <w:tcPr>
            <w:tcW w:w="1303" w:type="dxa"/>
          </w:tcPr>
          <w:p w:rsidR="00941E9B" w:rsidRDefault="00941E9B" w:rsidP="00B36826">
            <w:pPr>
              <w:jc w:val="center"/>
            </w:pPr>
            <w:r>
              <w:t>1379134.91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1866</w:t>
            </w:r>
          </w:p>
        </w:tc>
        <w:tc>
          <w:tcPr>
            <w:tcW w:w="1168" w:type="dxa"/>
          </w:tcPr>
          <w:p w:rsidR="00941E9B" w:rsidRDefault="00941E9B" w:rsidP="00B36826">
            <w:pPr>
              <w:jc w:val="center"/>
            </w:pPr>
            <w:r>
              <w:t>472251.32</w:t>
            </w:r>
          </w:p>
        </w:tc>
        <w:tc>
          <w:tcPr>
            <w:tcW w:w="1303" w:type="dxa"/>
          </w:tcPr>
          <w:p w:rsidR="00941E9B" w:rsidRDefault="00941E9B" w:rsidP="00B36826">
            <w:pPr>
              <w:jc w:val="center"/>
            </w:pPr>
            <w:r>
              <w:t>1379137.11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1867</w:t>
            </w:r>
          </w:p>
        </w:tc>
        <w:tc>
          <w:tcPr>
            <w:tcW w:w="1168" w:type="dxa"/>
          </w:tcPr>
          <w:p w:rsidR="00941E9B" w:rsidRDefault="00941E9B" w:rsidP="00B36826">
            <w:pPr>
              <w:jc w:val="center"/>
            </w:pPr>
            <w:r>
              <w:t>472310.49</w:t>
            </w:r>
          </w:p>
        </w:tc>
        <w:tc>
          <w:tcPr>
            <w:tcW w:w="1303" w:type="dxa"/>
          </w:tcPr>
          <w:p w:rsidR="00941E9B" w:rsidRDefault="00941E9B" w:rsidP="00B36826">
            <w:pPr>
              <w:jc w:val="center"/>
            </w:pPr>
            <w:r>
              <w:t>1379119.21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1868</w:t>
            </w:r>
          </w:p>
        </w:tc>
        <w:tc>
          <w:tcPr>
            <w:tcW w:w="1168" w:type="dxa"/>
          </w:tcPr>
          <w:p w:rsidR="00941E9B" w:rsidRDefault="00941E9B" w:rsidP="00B36826">
            <w:pPr>
              <w:jc w:val="center"/>
            </w:pPr>
            <w:r>
              <w:t>472345.26</w:t>
            </w:r>
          </w:p>
        </w:tc>
        <w:tc>
          <w:tcPr>
            <w:tcW w:w="1303" w:type="dxa"/>
          </w:tcPr>
          <w:p w:rsidR="00941E9B" w:rsidRDefault="00941E9B" w:rsidP="00B36826">
            <w:pPr>
              <w:jc w:val="center"/>
            </w:pPr>
            <w:r>
              <w:t>1379117.55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1869</w:t>
            </w:r>
          </w:p>
        </w:tc>
        <w:tc>
          <w:tcPr>
            <w:tcW w:w="1168" w:type="dxa"/>
          </w:tcPr>
          <w:p w:rsidR="00941E9B" w:rsidRDefault="00941E9B" w:rsidP="00B36826">
            <w:pPr>
              <w:jc w:val="center"/>
            </w:pPr>
            <w:r>
              <w:t>472368.53</w:t>
            </w:r>
          </w:p>
        </w:tc>
        <w:tc>
          <w:tcPr>
            <w:tcW w:w="1303" w:type="dxa"/>
          </w:tcPr>
          <w:p w:rsidR="00941E9B" w:rsidRDefault="00941E9B" w:rsidP="00B36826">
            <w:pPr>
              <w:jc w:val="center"/>
            </w:pPr>
            <w:r>
              <w:t>1379107.51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1870</w:t>
            </w:r>
          </w:p>
        </w:tc>
        <w:tc>
          <w:tcPr>
            <w:tcW w:w="1168" w:type="dxa"/>
          </w:tcPr>
          <w:p w:rsidR="00941E9B" w:rsidRDefault="00941E9B" w:rsidP="00B36826">
            <w:pPr>
              <w:jc w:val="center"/>
            </w:pPr>
            <w:r>
              <w:t>472364.72</w:t>
            </w:r>
          </w:p>
        </w:tc>
        <w:tc>
          <w:tcPr>
            <w:tcW w:w="1303" w:type="dxa"/>
          </w:tcPr>
          <w:p w:rsidR="00941E9B" w:rsidRDefault="00941E9B" w:rsidP="00B36826">
            <w:pPr>
              <w:jc w:val="center"/>
            </w:pPr>
            <w:r>
              <w:t>1379097.61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1871</w:t>
            </w:r>
          </w:p>
        </w:tc>
        <w:tc>
          <w:tcPr>
            <w:tcW w:w="1168" w:type="dxa"/>
          </w:tcPr>
          <w:p w:rsidR="00941E9B" w:rsidRDefault="00941E9B" w:rsidP="00B36826">
            <w:pPr>
              <w:jc w:val="center"/>
            </w:pPr>
            <w:r>
              <w:t>472400.51</w:t>
            </w:r>
          </w:p>
        </w:tc>
        <w:tc>
          <w:tcPr>
            <w:tcW w:w="1303" w:type="dxa"/>
          </w:tcPr>
          <w:p w:rsidR="00941E9B" w:rsidRDefault="00941E9B" w:rsidP="00B36826">
            <w:pPr>
              <w:jc w:val="center"/>
            </w:pPr>
            <w:r>
              <w:t>1379088.86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1872</w:t>
            </w:r>
          </w:p>
        </w:tc>
        <w:tc>
          <w:tcPr>
            <w:tcW w:w="1168" w:type="dxa"/>
          </w:tcPr>
          <w:p w:rsidR="00941E9B" w:rsidRDefault="00941E9B" w:rsidP="00B36826">
            <w:pPr>
              <w:jc w:val="center"/>
            </w:pPr>
            <w:r>
              <w:t>472408.98</w:t>
            </w:r>
          </w:p>
        </w:tc>
        <w:tc>
          <w:tcPr>
            <w:tcW w:w="1303" w:type="dxa"/>
          </w:tcPr>
          <w:p w:rsidR="00941E9B" w:rsidRDefault="00941E9B" w:rsidP="00B36826">
            <w:pPr>
              <w:jc w:val="center"/>
            </w:pPr>
            <w:r>
              <w:t>1379086.79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1873</w:t>
            </w:r>
          </w:p>
        </w:tc>
        <w:tc>
          <w:tcPr>
            <w:tcW w:w="1168" w:type="dxa"/>
          </w:tcPr>
          <w:p w:rsidR="00941E9B" w:rsidRDefault="00941E9B" w:rsidP="00B36826">
            <w:pPr>
              <w:jc w:val="center"/>
            </w:pPr>
            <w:r>
              <w:t>472516.09</w:t>
            </w:r>
          </w:p>
        </w:tc>
        <w:tc>
          <w:tcPr>
            <w:tcW w:w="1303" w:type="dxa"/>
          </w:tcPr>
          <w:p w:rsidR="00941E9B" w:rsidRDefault="00941E9B" w:rsidP="00B36826">
            <w:pPr>
              <w:jc w:val="center"/>
            </w:pPr>
            <w:r>
              <w:t>1379060.89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1874</w:t>
            </w:r>
          </w:p>
        </w:tc>
        <w:tc>
          <w:tcPr>
            <w:tcW w:w="1168" w:type="dxa"/>
          </w:tcPr>
          <w:p w:rsidR="00941E9B" w:rsidRDefault="00941E9B" w:rsidP="00B36826">
            <w:pPr>
              <w:jc w:val="center"/>
            </w:pPr>
            <w:r>
              <w:t>472517.89</w:t>
            </w:r>
          </w:p>
        </w:tc>
        <w:tc>
          <w:tcPr>
            <w:tcW w:w="1303" w:type="dxa"/>
          </w:tcPr>
          <w:p w:rsidR="00941E9B" w:rsidRDefault="00941E9B" w:rsidP="00B36826">
            <w:pPr>
              <w:jc w:val="center"/>
            </w:pPr>
            <w:r>
              <w:t>1379063.24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1875</w:t>
            </w:r>
          </w:p>
        </w:tc>
        <w:tc>
          <w:tcPr>
            <w:tcW w:w="1168" w:type="dxa"/>
          </w:tcPr>
          <w:p w:rsidR="00941E9B" w:rsidRDefault="00941E9B" w:rsidP="00B36826">
            <w:pPr>
              <w:jc w:val="center"/>
            </w:pPr>
            <w:r>
              <w:t>472521.06</w:t>
            </w:r>
          </w:p>
        </w:tc>
        <w:tc>
          <w:tcPr>
            <w:tcW w:w="1303" w:type="dxa"/>
          </w:tcPr>
          <w:p w:rsidR="00941E9B" w:rsidRDefault="00941E9B" w:rsidP="00B36826">
            <w:pPr>
              <w:jc w:val="center"/>
            </w:pPr>
            <w:r>
              <w:t>1379060.81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1876</w:t>
            </w:r>
          </w:p>
        </w:tc>
        <w:tc>
          <w:tcPr>
            <w:tcW w:w="1168" w:type="dxa"/>
          </w:tcPr>
          <w:p w:rsidR="00941E9B" w:rsidRDefault="00941E9B" w:rsidP="00B36826">
            <w:pPr>
              <w:jc w:val="center"/>
            </w:pPr>
            <w:r>
              <w:t>472520.36</w:t>
            </w:r>
          </w:p>
        </w:tc>
        <w:tc>
          <w:tcPr>
            <w:tcW w:w="1303" w:type="dxa"/>
          </w:tcPr>
          <w:p w:rsidR="00941E9B" w:rsidRDefault="00941E9B" w:rsidP="00B36826">
            <w:pPr>
              <w:jc w:val="center"/>
            </w:pPr>
            <w:r>
              <w:t>1379059.9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1877</w:t>
            </w:r>
          </w:p>
        </w:tc>
        <w:tc>
          <w:tcPr>
            <w:tcW w:w="1168" w:type="dxa"/>
          </w:tcPr>
          <w:p w:rsidR="00941E9B" w:rsidRDefault="00941E9B" w:rsidP="00B36826">
            <w:pPr>
              <w:jc w:val="center"/>
            </w:pPr>
            <w:r>
              <w:t>472576.72</w:t>
            </w:r>
          </w:p>
        </w:tc>
        <w:tc>
          <w:tcPr>
            <w:tcW w:w="1303" w:type="dxa"/>
          </w:tcPr>
          <w:p w:rsidR="00941E9B" w:rsidRDefault="00941E9B" w:rsidP="00B36826">
            <w:pPr>
              <w:jc w:val="center"/>
            </w:pPr>
            <w:r>
              <w:t>1379046.83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1878</w:t>
            </w:r>
          </w:p>
        </w:tc>
        <w:tc>
          <w:tcPr>
            <w:tcW w:w="1168" w:type="dxa"/>
          </w:tcPr>
          <w:p w:rsidR="00941E9B" w:rsidRDefault="00941E9B" w:rsidP="00B36826">
            <w:pPr>
              <w:jc w:val="center"/>
            </w:pPr>
            <w:r>
              <w:t>472693.9</w:t>
            </w:r>
          </w:p>
        </w:tc>
        <w:tc>
          <w:tcPr>
            <w:tcW w:w="1303" w:type="dxa"/>
          </w:tcPr>
          <w:p w:rsidR="00941E9B" w:rsidRDefault="00941E9B" w:rsidP="00B36826">
            <w:pPr>
              <w:jc w:val="center"/>
            </w:pPr>
            <w:r>
              <w:t>1379018.22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1879</w:t>
            </w:r>
          </w:p>
        </w:tc>
        <w:tc>
          <w:tcPr>
            <w:tcW w:w="1168" w:type="dxa"/>
          </w:tcPr>
          <w:p w:rsidR="00941E9B" w:rsidRDefault="00941E9B" w:rsidP="00B36826">
            <w:pPr>
              <w:jc w:val="center"/>
            </w:pPr>
            <w:r>
              <w:t>472993.9</w:t>
            </w:r>
          </w:p>
        </w:tc>
        <w:tc>
          <w:tcPr>
            <w:tcW w:w="1303" w:type="dxa"/>
          </w:tcPr>
          <w:p w:rsidR="00941E9B" w:rsidRDefault="00941E9B" w:rsidP="00B36826">
            <w:pPr>
              <w:jc w:val="center"/>
            </w:pPr>
            <w:r>
              <w:t>1378944.94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1880</w:t>
            </w:r>
          </w:p>
        </w:tc>
        <w:tc>
          <w:tcPr>
            <w:tcW w:w="1168" w:type="dxa"/>
          </w:tcPr>
          <w:p w:rsidR="00941E9B" w:rsidRDefault="00941E9B" w:rsidP="00B36826">
            <w:pPr>
              <w:jc w:val="center"/>
            </w:pPr>
            <w:r>
              <w:t>473011.23</w:t>
            </w:r>
          </w:p>
        </w:tc>
        <w:tc>
          <w:tcPr>
            <w:tcW w:w="1303" w:type="dxa"/>
          </w:tcPr>
          <w:p w:rsidR="00941E9B" w:rsidRDefault="00941E9B" w:rsidP="00B36826">
            <w:pPr>
              <w:jc w:val="center"/>
            </w:pPr>
            <w:r>
              <w:t>1378957.48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1881</w:t>
            </w:r>
          </w:p>
        </w:tc>
        <w:tc>
          <w:tcPr>
            <w:tcW w:w="1168" w:type="dxa"/>
          </w:tcPr>
          <w:p w:rsidR="00941E9B" w:rsidRDefault="00941E9B" w:rsidP="00B36826">
            <w:pPr>
              <w:jc w:val="center"/>
            </w:pPr>
            <w:r>
              <w:t>473576.24</w:t>
            </w:r>
          </w:p>
        </w:tc>
        <w:tc>
          <w:tcPr>
            <w:tcW w:w="1303" w:type="dxa"/>
          </w:tcPr>
          <w:p w:rsidR="00941E9B" w:rsidRDefault="00941E9B" w:rsidP="00B36826">
            <w:pPr>
              <w:jc w:val="center"/>
            </w:pPr>
            <w:r>
              <w:t>1378233.39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1882</w:t>
            </w:r>
          </w:p>
        </w:tc>
        <w:tc>
          <w:tcPr>
            <w:tcW w:w="1168" w:type="dxa"/>
          </w:tcPr>
          <w:p w:rsidR="00941E9B" w:rsidRDefault="00941E9B" w:rsidP="00B36826">
            <w:pPr>
              <w:jc w:val="center"/>
            </w:pPr>
            <w:r>
              <w:t>473611.4</w:t>
            </w:r>
          </w:p>
        </w:tc>
        <w:tc>
          <w:tcPr>
            <w:tcW w:w="1303" w:type="dxa"/>
          </w:tcPr>
          <w:p w:rsidR="00941E9B" w:rsidRDefault="00941E9B" w:rsidP="00B36826">
            <w:pPr>
              <w:jc w:val="center"/>
            </w:pPr>
            <w:r>
              <w:t>1378204.81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1883</w:t>
            </w:r>
          </w:p>
        </w:tc>
        <w:tc>
          <w:tcPr>
            <w:tcW w:w="1168" w:type="dxa"/>
          </w:tcPr>
          <w:p w:rsidR="00941E9B" w:rsidRDefault="00941E9B" w:rsidP="00B36826">
            <w:pPr>
              <w:jc w:val="center"/>
            </w:pPr>
            <w:r>
              <w:t>473655.15</w:t>
            </w:r>
          </w:p>
        </w:tc>
        <w:tc>
          <w:tcPr>
            <w:tcW w:w="1303" w:type="dxa"/>
          </w:tcPr>
          <w:p w:rsidR="00941E9B" w:rsidRDefault="00941E9B" w:rsidP="00B36826">
            <w:pPr>
              <w:jc w:val="center"/>
            </w:pPr>
            <w:r>
              <w:t>1378169.25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1884</w:t>
            </w:r>
          </w:p>
        </w:tc>
        <w:tc>
          <w:tcPr>
            <w:tcW w:w="1168" w:type="dxa"/>
          </w:tcPr>
          <w:p w:rsidR="00941E9B" w:rsidRDefault="00941E9B" w:rsidP="00B36826">
            <w:pPr>
              <w:jc w:val="center"/>
            </w:pPr>
            <w:r>
              <w:t>473747.86</w:t>
            </w:r>
          </w:p>
        </w:tc>
        <w:tc>
          <w:tcPr>
            <w:tcW w:w="1303" w:type="dxa"/>
          </w:tcPr>
          <w:p w:rsidR="00941E9B" w:rsidRDefault="00941E9B" w:rsidP="00B36826">
            <w:pPr>
              <w:jc w:val="center"/>
            </w:pPr>
            <w:r>
              <w:t>1378280.76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1885</w:t>
            </w:r>
          </w:p>
        </w:tc>
        <w:tc>
          <w:tcPr>
            <w:tcW w:w="1168" w:type="dxa"/>
          </w:tcPr>
          <w:p w:rsidR="00941E9B" w:rsidRDefault="00941E9B" w:rsidP="00B36826">
            <w:pPr>
              <w:jc w:val="center"/>
            </w:pPr>
            <w:r>
              <w:t>474050.08</w:t>
            </w:r>
          </w:p>
        </w:tc>
        <w:tc>
          <w:tcPr>
            <w:tcW w:w="1303" w:type="dxa"/>
          </w:tcPr>
          <w:p w:rsidR="00941E9B" w:rsidRDefault="00941E9B" w:rsidP="00B36826">
            <w:pPr>
              <w:jc w:val="center"/>
            </w:pPr>
            <w:r>
              <w:t>1378644.26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1886</w:t>
            </w:r>
          </w:p>
        </w:tc>
        <w:tc>
          <w:tcPr>
            <w:tcW w:w="1168" w:type="dxa"/>
          </w:tcPr>
          <w:p w:rsidR="00941E9B" w:rsidRDefault="00941E9B" w:rsidP="00B36826">
            <w:pPr>
              <w:jc w:val="center"/>
            </w:pPr>
            <w:r>
              <w:t>474152.8</w:t>
            </w:r>
          </w:p>
        </w:tc>
        <w:tc>
          <w:tcPr>
            <w:tcW w:w="1303" w:type="dxa"/>
          </w:tcPr>
          <w:p w:rsidR="00941E9B" w:rsidRDefault="00941E9B" w:rsidP="00B36826">
            <w:pPr>
              <w:jc w:val="center"/>
            </w:pPr>
            <w:r>
              <w:t>1378767.84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1887</w:t>
            </w:r>
          </w:p>
        </w:tc>
        <w:tc>
          <w:tcPr>
            <w:tcW w:w="1168" w:type="dxa"/>
          </w:tcPr>
          <w:p w:rsidR="00941E9B" w:rsidRDefault="00941E9B" w:rsidP="00B36826">
            <w:pPr>
              <w:jc w:val="center"/>
            </w:pPr>
            <w:r>
              <w:t>474153.75</w:t>
            </w:r>
          </w:p>
        </w:tc>
        <w:tc>
          <w:tcPr>
            <w:tcW w:w="1303" w:type="dxa"/>
          </w:tcPr>
          <w:p w:rsidR="00941E9B" w:rsidRDefault="00941E9B" w:rsidP="00B36826">
            <w:pPr>
              <w:jc w:val="center"/>
            </w:pPr>
            <w:r>
              <w:t>1378777.37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1888</w:t>
            </w:r>
          </w:p>
        </w:tc>
        <w:tc>
          <w:tcPr>
            <w:tcW w:w="1168" w:type="dxa"/>
          </w:tcPr>
          <w:p w:rsidR="00941E9B" w:rsidRDefault="00941E9B" w:rsidP="00B36826">
            <w:pPr>
              <w:jc w:val="center"/>
            </w:pPr>
            <w:r>
              <w:t>474197.8</w:t>
            </w:r>
          </w:p>
        </w:tc>
        <w:tc>
          <w:tcPr>
            <w:tcW w:w="1303" w:type="dxa"/>
          </w:tcPr>
          <w:p w:rsidR="00941E9B" w:rsidRDefault="00941E9B" w:rsidP="00B36826">
            <w:pPr>
              <w:jc w:val="center"/>
            </w:pPr>
            <w:r>
              <w:t>1379226.66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1889</w:t>
            </w:r>
          </w:p>
        </w:tc>
        <w:tc>
          <w:tcPr>
            <w:tcW w:w="1168" w:type="dxa"/>
          </w:tcPr>
          <w:p w:rsidR="00941E9B" w:rsidRDefault="00941E9B" w:rsidP="00B36826">
            <w:pPr>
              <w:jc w:val="center"/>
            </w:pPr>
            <w:r>
              <w:t>473588.45</w:t>
            </w:r>
          </w:p>
        </w:tc>
        <w:tc>
          <w:tcPr>
            <w:tcW w:w="1303" w:type="dxa"/>
          </w:tcPr>
          <w:p w:rsidR="00941E9B" w:rsidRDefault="00941E9B" w:rsidP="00B36826">
            <w:pPr>
              <w:jc w:val="center"/>
            </w:pPr>
            <w:r>
              <w:t>1379804.72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1890</w:t>
            </w:r>
          </w:p>
        </w:tc>
        <w:tc>
          <w:tcPr>
            <w:tcW w:w="1168" w:type="dxa"/>
          </w:tcPr>
          <w:p w:rsidR="00941E9B" w:rsidRDefault="00941E9B" w:rsidP="00B36826">
            <w:pPr>
              <w:jc w:val="center"/>
            </w:pPr>
            <w:r>
              <w:t>473570.13</w:t>
            </w:r>
          </w:p>
        </w:tc>
        <w:tc>
          <w:tcPr>
            <w:tcW w:w="1303" w:type="dxa"/>
          </w:tcPr>
          <w:p w:rsidR="00941E9B" w:rsidRDefault="00941E9B" w:rsidP="00B36826">
            <w:pPr>
              <w:jc w:val="center"/>
            </w:pPr>
            <w:r>
              <w:t>1379828.66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1891</w:t>
            </w:r>
          </w:p>
        </w:tc>
        <w:tc>
          <w:tcPr>
            <w:tcW w:w="1168" w:type="dxa"/>
          </w:tcPr>
          <w:p w:rsidR="00941E9B" w:rsidRDefault="00941E9B" w:rsidP="00B36826">
            <w:pPr>
              <w:jc w:val="center"/>
            </w:pPr>
            <w:r>
              <w:t>474542.63</w:t>
            </w:r>
          </w:p>
        </w:tc>
        <w:tc>
          <w:tcPr>
            <w:tcW w:w="1303" w:type="dxa"/>
          </w:tcPr>
          <w:p w:rsidR="00941E9B" w:rsidRDefault="00941E9B" w:rsidP="00B36826">
            <w:pPr>
              <w:jc w:val="center"/>
            </w:pPr>
            <w:r>
              <w:t>1380896.75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1892</w:t>
            </w:r>
          </w:p>
        </w:tc>
        <w:tc>
          <w:tcPr>
            <w:tcW w:w="1168" w:type="dxa"/>
          </w:tcPr>
          <w:p w:rsidR="00941E9B" w:rsidRDefault="00941E9B" w:rsidP="00B36826">
            <w:pPr>
              <w:jc w:val="center"/>
            </w:pPr>
            <w:r>
              <w:t>474265.94</w:t>
            </w:r>
          </w:p>
        </w:tc>
        <w:tc>
          <w:tcPr>
            <w:tcW w:w="1303" w:type="dxa"/>
          </w:tcPr>
          <w:p w:rsidR="00941E9B" w:rsidRDefault="00941E9B" w:rsidP="00B36826">
            <w:pPr>
              <w:jc w:val="center"/>
            </w:pPr>
            <w:r>
              <w:t>1381159.67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1893</w:t>
            </w:r>
          </w:p>
        </w:tc>
        <w:tc>
          <w:tcPr>
            <w:tcW w:w="1168" w:type="dxa"/>
          </w:tcPr>
          <w:p w:rsidR="00941E9B" w:rsidRDefault="00941E9B" w:rsidP="00B36826">
            <w:pPr>
              <w:jc w:val="center"/>
            </w:pPr>
            <w:r>
              <w:t>474470.21</w:t>
            </w:r>
          </w:p>
        </w:tc>
        <w:tc>
          <w:tcPr>
            <w:tcW w:w="1303" w:type="dxa"/>
          </w:tcPr>
          <w:p w:rsidR="00941E9B" w:rsidRDefault="00941E9B" w:rsidP="00B36826">
            <w:pPr>
              <w:jc w:val="center"/>
            </w:pPr>
            <w:r>
              <w:t>1382128.29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1894</w:t>
            </w:r>
          </w:p>
        </w:tc>
        <w:tc>
          <w:tcPr>
            <w:tcW w:w="1168" w:type="dxa"/>
          </w:tcPr>
          <w:p w:rsidR="00941E9B" w:rsidRDefault="00941E9B" w:rsidP="00B36826">
            <w:pPr>
              <w:jc w:val="center"/>
            </w:pPr>
            <w:r>
              <w:t>474687.81</w:t>
            </w:r>
          </w:p>
        </w:tc>
        <w:tc>
          <w:tcPr>
            <w:tcW w:w="1303" w:type="dxa"/>
          </w:tcPr>
          <w:p w:rsidR="00941E9B" w:rsidRDefault="00941E9B" w:rsidP="00B36826">
            <w:pPr>
              <w:jc w:val="center"/>
            </w:pPr>
            <w:r>
              <w:t>1383079.37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1895</w:t>
            </w:r>
          </w:p>
        </w:tc>
        <w:tc>
          <w:tcPr>
            <w:tcW w:w="1168" w:type="dxa"/>
          </w:tcPr>
          <w:p w:rsidR="00941E9B" w:rsidRDefault="00941E9B" w:rsidP="00B36826">
            <w:pPr>
              <w:jc w:val="center"/>
            </w:pPr>
            <w:r>
              <w:t>474813.49</w:t>
            </w:r>
          </w:p>
        </w:tc>
        <w:tc>
          <w:tcPr>
            <w:tcW w:w="1303" w:type="dxa"/>
          </w:tcPr>
          <w:p w:rsidR="00941E9B" w:rsidRDefault="00941E9B" w:rsidP="00B36826">
            <w:pPr>
              <w:jc w:val="center"/>
            </w:pPr>
            <w:r>
              <w:t>1383586.19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1896</w:t>
            </w:r>
          </w:p>
        </w:tc>
        <w:tc>
          <w:tcPr>
            <w:tcW w:w="1168" w:type="dxa"/>
          </w:tcPr>
          <w:p w:rsidR="00941E9B" w:rsidRDefault="00941E9B" w:rsidP="00B36826">
            <w:pPr>
              <w:jc w:val="center"/>
            </w:pPr>
            <w:r>
              <w:t>475142.67</w:t>
            </w:r>
          </w:p>
        </w:tc>
        <w:tc>
          <w:tcPr>
            <w:tcW w:w="1303" w:type="dxa"/>
          </w:tcPr>
          <w:p w:rsidR="00941E9B" w:rsidRDefault="00941E9B" w:rsidP="00B36826">
            <w:pPr>
              <w:jc w:val="center"/>
            </w:pPr>
            <w:r>
              <w:t>1384960.47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1897</w:t>
            </w:r>
          </w:p>
        </w:tc>
        <w:tc>
          <w:tcPr>
            <w:tcW w:w="1168" w:type="dxa"/>
          </w:tcPr>
          <w:p w:rsidR="00941E9B" w:rsidRDefault="00941E9B" w:rsidP="00B36826">
            <w:pPr>
              <w:jc w:val="center"/>
            </w:pPr>
            <w:r>
              <w:t>475292.87</w:t>
            </w:r>
          </w:p>
        </w:tc>
        <w:tc>
          <w:tcPr>
            <w:tcW w:w="1303" w:type="dxa"/>
          </w:tcPr>
          <w:p w:rsidR="00941E9B" w:rsidRDefault="00941E9B" w:rsidP="00B36826">
            <w:pPr>
              <w:jc w:val="center"/>
            </w:pPr>
            <w:r>
              <w:t>1385618.09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1898</w:t>
            </w:r>
          </w:p>
        </w:tc>
        <w:tc>
          <w:tcPr>
            <w:tcW w:w="1168" w:type="dxa"/>
          </w:tcPr>
          <w:p w:rsidR="00941E9B" w:rsidRDefault="00941E9B" w:rsidP="00B36826">
            <w:pPr>
              <w:jc w:val="center"/>
            </w:pPr>
            <w:r>
              <w:t>474734.7</w:t>
            </w:r>
          </w:p>
        </w:tc>
        <w:tc>
          <w:tcPr>
            <w:tcW w:w="1303" w:type="dxa"/>
          </w:tcPr>
          <w:p w:rsidR="00941E9B" w:rsidRDefault="00941E9B" w:rsidP="00B36826">
            <w:pPr>
              <w:jc w:val="center"/>
            </w:pPr>
            <w:r>
              <w:t>1385902.34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1899</w:t>
            </w:r>
          </w:p>
        </w:tc>
        <w:tc>
          <w:tcPr>
            <w:tcW w:w="1168" w:type="dxa"/>
          </w:tcPr>
          <w:p w:rsidR="00941E9B" w:rsidRDefault="00941E9B" w:rsidP="00B36826">
            <w:pPr>
              <w:jc w:val="center"/>
            </w:pPr>
            <w:r>
              <w:t>474853.13</w:t>
            </w:r>
          </w:p>
        </w:tc>
        <w:tc>
          <w:tcPr>
            <w:tcW w:w="1303" w:type="dxa"/>
          </w:tcPr>
          <w:p w:rsidR="00941E9B" w:rsidRDefault="00941E9B" w:rsidP="00B36826">
            <w:pPr>
              <w:jc w:val="center"/>
            </w:pPr>
            <w:r>
              <w:t>1385930.86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1900</w:t>
            </w:r>
          </w:p>
        </w:tc>
        <w:tc>
          <w:tcPr>
            <w:tcW w:w="1168" w:type="dxa"/>
          </w:tcPr>
          <w:p w:rsidR="00941E9B" w:rsidRDefault="00941E9B" w:rsidP="00B36826">
            <w:pPr>
              <w:jc w:val="center"/>
            </w:pPr>
            <w:r>
              <w:t>474877</w:t>
            </w:r>
          </w:p>
        </w:tc>
        <w:tc>
          <w:tcPr>
            <w:tcW w:w="1303" w:type="dxa"/>
          </w:tcPr>
          <w:p w:rsidR="00941E9B" w:rsidRDefault="00941E9B" w:rsidP="00B36826">
            <w:pPr>
              <w:jc w:val="center"/>
            </w:pPr>
            <w:r>
              <w:t>1385904.78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1901</w:t>
            </w:r>
          </w:p>
        </w:tc>
        <w:tc>
          <w:tcPr>
            <w:tcW w:w="1168" w:type="dxa"/>
          </w:tcPr>
          <w:p w:rsidR="00941E9B" w:rsidRDefault="00941E9B" w:rsidP="00B36826">
            <w:pPr>
              <w:jc w:val="center"/>
            </w:pPr>
            <w:r>
              <w:t>474900.32</w:t>
            </w:r>
          </w:p>
        </w:tc>
        <w:tc>
          <w:tcPr>
            <w:tcW w:w="1303" w:type="dxa"/>
          </w:tcPr>
          <w:p w:rsidR="00941E9B" w:rsidRDefault="00941E9B" w:rsidP="00B36826">
            <w:pPr>
              <w:jc w:val="center"/>
            </w:pPr>
            <w:r>
              <w:t>1385891.87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1902</w:t>
            </w:r>
          </w:p>
        </w:tc>
        <w:tc>
          <w:tcPr>
            <w:tcW w:w="1168" w:type="dxa"/>
          </w:tcPr>
          <w:p w:rsidR="00941E9B" w:rsidRDefault="00941E9B" w:rsidP="00B36826">
            <w:pPr>
              <w:jc w:val="center"/>
            </w:pPr>
            <w:r>
              <w:t>474932.96</w:t>
            </w:r>
          </w:p>
        </w:tc>
        <w:tc>
          <w:tcPr>
            <w:tcW w:w="1303" w:type="dxa"/>
          </w:tcPr>
          <w:p w:rsidR="00941E9B" w:rsidRDefault="00941E9B" w:rsidP="00B36826">
            <w:pPr>
              <w:jc w:val="center"/>
            </w:pPr>
            <w:r>
              <w:t>1385894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1903</w:t>
            </w:r>
          </w:p>
        </w:tc>
        <w:tc>
          <w:tcPr>
            <w:tcW w:w="1168" w:type="dxa"/>
          </w:tcPr>
          <w:p w:rsidR="00941E9B" w:rsidRDefault="00941E9B" w:rsidP="00B36826">
            <w:pPr>
              <w:jc w:val="center"/>
            </w:pPr>
            <w:r>
              <w:t>474953.91</w:t>
            </w:r>
          </w:p>
        </w:tc>
        <w:tc>
          <w:tcPr>
            <w:tcW w:w="1303" w:type="dxa"/>
          </w:tcPr>
          <w:p w:rsidR="00941E9B" w:rsidRDefault="00941E9B" w:rsidP="00B36826">
            <w:pPr>
              <w:jc w:val="center"/>
            </w:pPr>
            <w:r>
              <w:t>1385908.1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1904</w:t>
            </w:r>
          </w:p>
        </w:tc>
        <w:tc>
          <w:tcPr>
            <w:tcW w:w="1168" w:type="dxa"/>
          </w:tcPr>
          <w:p w:rsidR="00941E9B" w:rsidRDefault="00941E9B" w:rsidP="00B36826">
            <w:pPr>
              <w:jc w:val="center"/>
            </w:pPr>
            <w:r>
              <w:t>474959.2</w:t>
            </w:r>
          </w:p>
        </w:tc>
        <w:tc>
          <w:tcPr>
            <w:tcW w:w="1303" w:type="dxa"/>
          </w:tcPr>
          <w:p w:rsidR="00941E9B" w:rsidRDefault="00941E9B" w:rsidP="00B36826">
            <w:pPr>
              <w:jc w:val="center"/>
            </w:pPr>
            <w:r>
              <w:t>1385932.02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1905</w:t>
            </w:r>
          </w:p>
        </w:tc>
        <w:tc>
          <w:tcPr>
            <w:tcW w:w="1168" w:type="dxa"/>
          </w:tcPr>
          <w:p w:rsidR="00941E9B" w:rsidRDefault="00941E9B" w:rsidP="00B36826">
            <w:pPr>
              <w:jc w:val="center"/>
            </w:pPr>
            <w:r>
              <w:t>474956.35</w:t>
            </w:r>
          </w:p>
        </w:tc>
        <w:tc>
          <w:tcPr>
            <w:tcW w:w="1303" w:type="dxa"/>
          </w:tcPr>
          <w:p w:rsidR="00941E9B" w:rsidRDefault="00941E9B" w:rsidP="00B36826">
            <w:pPr>
              <w:jc w:val="center"/>
            </w:pPr>
            <w:r>
              <w:t>1385952.82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1906</w:t>
            </w:r>
          </w:p>
        </w:tc>
        <w:tc>
          <w:tcPr>
            <w:tcW w:w="1168" w:type="dxa"/>
          </w:tcPr>
          <w:p w:rsidR="00941E9B" w:rsidRDefault="00941E9B" w:rsidP="00B36826">
            <w:pPr>
              <w:jc w:val="center"/>
            </w:pPr>
            <w:r>
              <w:t>474941.05</w:t>
            </w:r>
          </w:p>
        </w:tc>
        <w:tc>
          <w:tcPr>
            <w:tcW w:w="1303" w:type="dxa"/>
          </w:tcPr>
          <w:p w:rsidR="00941E9B" w:rsidRDefault="00941E9B" w:rsidP="00B36826">
            <w:pPr>
              <w:jc w:val="center"/>
            </w:pPr>
            <w:r>
              <w:t>1385975.25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1907</w:t>
            </w:r>
          </w:p>
        </w:tc>
        <w:tc>
          <w:tcPr>
            <w:tcW w:w="1168" w:type="dxa"/>
          </w:tcPr>
          <w:p w:rsidR="00941E9B" w:rsidRDefault="00941E9B" w:rsidP="00B36826">
            <w:pPr>
              <w:jc w:val="center"/>
            </w:pPr>
            <w:r>
              <w:t>474913.79</w:t>
            </w:r>
          </w:p>
        </w:tc>
        <w:tc>
          <w:tcPr>
            <w:tcW w:w="1303" w:type="dxa"/>
          </w:tcPr>
          <w:p w:rsidR="00941E9B" w:rsidRDefault="00941E9B" w:rsidP="00B36826">
            <w:pPr>
              <w:jc w:val="center"/>
            </w:pPr>
            <w:r>
              <w:t>1385998.96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1908</w:t>
            </w:r>
          </w:p>
        </w:tc>
        <w:tc>
          <w:tcPr>
            <w:tcW w:w="1168" w:type="dxa"/>
          </w:tcPr>
          <w:p w:rsidR="00941E9B" w:rsidRDefault="00941E9B" w:rsidP="00B36826">
            <w:pPr>
              <w:jc w:val="center"/>
            </w:pPr>
            <w:r>
              <w:t>474881.42</w:t>
            </w:r>
          </w:p>
        </w:tc>
        <w:tc>
          <w:tcPr>
            <w:tcW w:w="1303" w:type="dxa"/>
          </w:tcPr>
          <w:p w:rsidR="00941E9B" w:rsidRDefault="00941E9B" w:rsidP="00B36826">
            <w:pPr>
              <w:jc w:val="center"/>
            </w:pPr>
            <w:r>
              <w:t>1386045.73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1909</w:t>
            </w:r>
          </w:p>
        </w:tc>
        <w:tc>
          <w:tcPr>
            <w:tcW w:w="1168" w:type="dxa"/>
          </w:tcPr>
          <w:p w:rsidR="00941E9B" w:rsidRDefault="00941E9B" w:rsidP="00B36826">
            <w:pPr>
              <w:jc w:val="center"/>
            </w:pPr>
            <w:r>
              <w:t>474863.9</w:t>
            </w:r>
          </w:p>
        </w:tc>
        <w:tc>
          <w:tcPr>
            <w:tcW w:w="1303" w:type="dxa"/>
          </w:tcPr>
          <w:p w:rsidR="00941E9B" w:rsidRDefault="00941E9B" w:rsidP="00B36826">
            <w:pPr>
              <w:jc w:val="center"/>
            </w:pPr>
            <w:r>
              <w:t>1386137.37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1910</w:t>
            </w:r>
          </w:p>
        </w:tc>
        <w:tc>
          <w:tcPr>
            <w:tcW w:w="1168" w:type="dxa"/>
          </w:tcPr>
          <w:p w:rsidR="00941E9B" w:rsidRDefault="00941E9B" w:rsidP="00B36826">
            <w:pPr>
              <w:jc w:val="center"/>
            </w:pPr>
            <w:r>
              <w:t>474989.53</w:t>
            </w:r>
          </w:p>
        </w:tc>
        <w:tc>
          <w:tcPr>
            <w:tcW w:w="1303" w:type="dxa"/>
          </w:tcPr>
          <w:p w:rsidR="00941E9B" w:rsidRDefault="00941E9B" w:rsidP="00B36826">
            <w:pPr>
              <w:jc w:val="center"/>
            </w:pPr>
            <w:r>
              <w:t>1386385.81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1911</w:t>
            </w:r>
          </w:p>
        </w:tc>
        <w:tc>
          <w:tcPr>
            <w:tcW w:w="1168" w:type="dxa"/>
          </w:tcPr>
          <w:p w:rsidR="00941E9B" w:rsidRDefault="00941E9B" w:rsidP="00B36826">
            <w:pPr>
              <w:jc w:val="center"/>
            </w:pPr>
            <w:r>
              <w:t>474998.55</w:t>
            </w:r>
          </w:p>
        </w:tc>
        <w:tc>
          <w:tcPr>
            <w:tcW w:w="1303" w:type="dxa"/>
          </w:tcPr>
          <w:p w:rsidR="00941E9B" w:rsidRDefault="00941E9B" w:rsidP="00B36826">
            <w:pPr>
              <w:jc w:val="center"/>
            </w:pPr>
            <w:r>
              <w:t>1386380.11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1912</w:t>
            </w:r>
          </w:p>
        </w:tc>
        <w:tc>
          <w:tcPr>
            <w:tcW w:w="1168" w:type="dxa"/>
          </w:tcPr>
          <w:p w:rsidR="00941E9B" w:rsidRDefault="00941E9B" w:rsidP="00B36826">
            <w:pPr>
              <w:jc w:val="center"/>
            </w:pPr>
            <w:r>
              <w:t>475025.1</w:t>
            </w:r>
          </w:p>
        </w:tc>
        <w:tc>
          <w:tcPr>
            <w:tcW w:w="1303" w:type="dxa"/>
          </w:tcPr>
          <w:p w:rsidR="00941E9B" w:rsidRDefault="00941E9B" w:rsidP="00B36826">
            <w:pPr>
              <w:jc w:val="center"/>
            </w:pPr>
            <w:r>
              <w:t>1386378.25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1913</w:t>
            </w:r>
          </w:p>
        </w:tc>
        <w:tc>
          <w:tcPr>
            <w:tcW w:w="1168" w:type="dxa"/>
          </w:tcPr>
          <w:p w:rsidR="00941E9B" w:rsidRDefault="00941E9B" w:rsidP="00B36826">
            <w:pPr>
              <w:jc w:val="center"/>
            </w:pPr>
            <w:r>
              <w:t>475053.88</w:t>
            </w:r>
          </w:p>
        </w:tc>
        <w:tc>
          <w:tcPr>
            <w:tcW w:w="1303" w:type="dxa"/>
          </w:tcPr>
          <w:p w:rsidR="00941E9B" w:rsidRDefault="00941E9B" w:rsidP="00B36826">
            <w:pPr>
              <w:jc w:val="center"/>
            </w:pPr>
            <w:r>
              <w:t>1386408.4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1914</w:t>
            </w:r>
          </w:p>
        </w:tc>
        <w:tc>
          <w:tcPr>
            <w:tcW w:w="1168" w:type="dxa"/>
          </w:tcPr>
          <w:p w:rsidR="00941E9B" w:rsidRDefault="00941E9B" w:rsidP="00B36826">
            <w:pPr>
              <w:jc w:val="center"/>
            </w:pPr>
            <w:r>
              <w:t>475070.69</w:t>
            </w:r>
          </w:p>
        </w:tc>
        <w:tc>
          <w:tcPr>
            <w:tcW w:w="1303" w:type="dxa"/>
          </w:tcPr>
          <w:p w:rsidR="00941E9B" w:rsidRDefault="00941E9B" w:rsidP="00B36826">
            <w:pPr>
              <w:jc w:val="center"/>
            </w:pPr>
            <w:r>
              <w:t>1386431.13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1915</w:t>
            </w:r>
          </w:p>
        </w:tc>
        <w:tc>
          <w:tcPr>
            <w:tcW w:w="1168" w:type="dxa"/>
          </w:tcPr>
          <w:p w:rsidR="00941E9B" w:rsidRDefault="00941E9B" w:rsidP="00B36826">
            <w:pPr>
              <w:jc w:val="center"/>
            </w:pPr>
            <w:r>
              <w:t>475125.39</w:t>
            </w:r>
          </w:p>
        </w:tc>
        <w:tc>
          <w:tcPr>
            <w:tcW w:w="1303" w:type="dxa"/>
          </w:tcPr>
          <w:p w:rsidR="00941E9B" w:rsidRDefault="00941E9B" w:rsidP="00B36826">
            <w:pPr>
              <w:jc w:val="center"/>
            </w:pPr>
            <w:r>
              <w:t>1386459.14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1916</w:t>
            </w:r>
          </w:p>
        </w:tc>
        <w:tc>
          <w:tcPr>
            <w:tcW w:w="1168" w:type="dxa"/>
          </w:tcPr>
          <w:p w:rsidR="00941E9B" w:rsidRDefault="00941E9B" w:rsidP="00B36826">
            <w:pPr>
              <w:jc w:val="center"/>
            </w:pPr>
            <w:r>
              <w:t>475175.96</w:t>
            </w:r>
          </w:p>
        </w:tc>
        <w:tc>
          <w:tcPr>
            <w:tcW w:w="1303" w:type="dxa"/>
          </w:tcPr>
          <w:p w:rsidR="00941E9B" w:rsidRDefault="00941E9B" w:rsidP="00B36826">
            <w:pPr>
              <w:jc w:val="center"/>
            </w:pPr>
            <w:r>
              <w:t>1386492.49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1917</w:t>
            </w:r>
          </w:p>
        </w:tc>
        <w:tc>
          <w:tcPr>
            <w:tcW w:w="1168" w:type="dxa"/>
          </w:tcPr>
          <w:p w:rsidR="00941E9B" w:rsidRDefault="00941E9B" w:rsidP="00B36826">
            <w:pPr>
              <w:jc w:val="center"/>
            </w:pPr>
            <w:r>
              <w:t>475192.58</w:t>
            </w:r>
          </w:p>
        </w:tc>
        <w:tc>
          <w:tcPr>
            <w:tcW w:w="1303" w:type="dxa"/>
          </w:tcPr>
          <w:p w:rsidR="00941E9B" w:rsidRDefault="00941E9B" w:rsidP="00B36826">
            <w:pPr>
              <w:jc w:val="center"/>
            </w:pPr>
            <w:r>
              <w:t>1386514.49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1918</w:t>
            </w:r>
          </w:p>
        </w:tc>
        <w:tc>
          <w:tcPr>
            <w:tcW w:w="1168" w:type="dxa"/>
          </w:tcPr>
          <w:p w:rsidR="00941E9B" w:rsidRDefault="00941E9B" w:rsidP="00B36826">
            <w:pPr>
              <w:jc w:val="center"/>
            </w:pPr>
            <w:r>
              <w:t>475199.76</w:t>
            </w:r>
          </w:p>
        </w:tc>
        <w:tc>
          <w:tcPr>
            <w:tcW w:w="1303" w:type="dxa"/>
          </w:tcPr>
          <w:p w:rsidR="00941E9B" w:rsidRDefault="00941E9B" w:rsidP="00B36826">
            <w:pPr>
              <w:jc w:val="center"/>
            </w:pPr>
            <w:r>
              <w:t>1386566.06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1919</w:t>
            </w:r>
          </w:p>
        </w:tc>
        <w:tc>
          <w:tcPr>
            <w:tcW w:w="1168" w:type="dxa"/>
          </w:tcPr>
          <w:p w:rsidR="00941E9B" w:rsidRDefault="00941E9B" w:rsidP="00B36826">
            <w:pPr>
              <w:jc w:val="center"/>
            </w:pPr>
            <w:r>
              <w:t>475205.45</w:t>
            </w:r>
          </w:p>
        </w:tc>
        <w:tc>
          <w:tcPr>
            <w:tcW w:w="1303" w:type="dxa"/>
          </w:tcPr>
          <w:p w:rsidR="00941E9B" w:rsidRDefault="00941E9B" w:rsidP="00B36826">
            <w:pPr>
              <w:jc w:val="center"/>
            </w:pPr>
            <w:r>
              <w:t>1386634.51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1920</w:t>
            </w:r>
          </w:p>
        </w:tc>
        <w:tc>
          <w:tcPr>
            <w:tcW w:w="1168" w:type="dxa"/>
          </w:tcPr>
          <w:p w:rsidR="00941E9B" w:rsidRDefault="00941E9B" w:rsidP="00B36826">
            <w:pPr>
              <w:jc w:val="center"/>
            </w:pPr>
            <w:r>
              <w:t>475211.13</w:t>
            </w:r>
          </w:p>
        </w:tc>
        <w:tc>
          <w:tcPr>
            <w:tcW w:w="1303" w:type="dxa"/>
          </w:tcPr>
          <w:p w:rsidR="00941E9B" w:rsidRDefault="00941E9B" w:rsidP="00B36826">
            <w:pPr>
              <w:jc w:val="center"/>
            </w:pPr>
            <w:r>
              <w:t>1386666.07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1921</w:t>
            </w:r>
          </w:p>
        </w:tc>
        <w:tc>
          <w:tcPr>
            <w:tcW w:w="1168" w:type="dxa"/>
          </w:tcPr>
          <w:p w:rsidR="00941E9B" w:rsidRDefault="00941E9B" w:rsidP="00B36826">
            <w:pPr>
              <w:jc w:val="center"/>
            </w:pPr>
            <w:r>
              <w:t>475227.57</w:t>
            </w:r>
          </w:p>
        </w:tc>
        <w:tc>
          <w:tcPr>
            <w:tcW w:w="1303" w:type="dxa"/>
          </w:tcPr>
          <w:p w:rsidR="00941E9B" w:rsidRDefault="00941E9B" w:rsidP="00B36826">
            <w:pPr>
              <w:jc w:val="center"/>
            </w:pPr>
            <w:r>
              <w:t>1386698.35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1922</w:t>
            </w:r>
          </w:p>
        </w:tc>
        <w:tc>
          <w:tcPr>
            <w:tcW w:w="1168" w:type="dxa"/>
          </w:tcPr>
          <w:p w:rsidR="00941E9B" w:rsidRDefault="00941E9B" w:rsidP="00B36826">
            <w:pPr>
              <w:jc w:val="center"/>
            </w:pPr>
            <w:r>
              <w:t>475228.79</w:t>
            </w:r>
          </w:p>
        </w:tc>
        <w:tc>
          <w:tcPr>
            <w:tcW w:w="1303" w:type="dxa"/>
          </w:tcPr>
          <w:p w:rsidR="00941E9B" w:rsidRDefault="00941E9B" w:rsidP="00B36826">
            <w:pPr>
              <w:jc w:val="center"/>
            </w:pPr>
            <w:r>
              <w:t>1386748.85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1923</w:t>
            </w:r>
          </w:p>
        </w:tc>
        <w:tc>
          <w:tcPr>
            <w:tcW w:w="1168" w:type="dxa"/>
          </w:tcPr>
          <w:p w:rsidR="00941E9B" w:rsidRDefault="00941E9B" w:rsidP="00B36826">
            <w:pPr>
              <w:jc w:val="center"/>
            </w:pPr>
            <w:r>
              <w:t>475219.24</w:t>
            </w:r>
          </w:p>
        </w:tc>
        <w:tc>
          <w:tcPr>
            <w:tcW w:w="1303" w:type="dxa"/>
          </w:tcPr>
          <w:p w:rsidR="00941E9B" w:rsidRDefault="00941E9B" w:rsidP="00B36826">
            <w:pPr>
              <w:jc w:val="center"/>
            </w:pPr>
            <w:r>
              <w:t>1386795.45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1924</w:t>
            </w:r>
          </w:p>
        </w:tc>
        <w:tc>
          <w:tcPr>
            <w:tcW w:w="1168" w:type="dxa"/>
          </w:tcPr>
          <w:p w:rsidR="00941E9B" w:rsidRDefault="00941E9B" w:rsidP="00B36826">
            <w:pPr>
              <w:jc w:val="center"/>
            </w:pPr>
            <w:r>
              <w:t>475204.23</w:t>
            </w:r>
          </w:p>
        </w:tc>
        <w:tc>
          <w:tcPr>
            <w:tcW w:w="1303" w:type="dxa"/>
          </w:tcPr>
          <w:p w:rsidR="00941E9B" w:rsidRDefault="00941E9B" w:rsidP="00B36826">
            <w:pPr>
              <w:jc w:val="center"/>
            </w:pPr>
            <w:r>
              <w:t>1386836.8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1925</w:t>
            </w:r>
          </w:p>
        </w:tc>
        <w:tc>
          <w:tcPr>
            <w:tcW w:w="1168" w:type="dxa"/>
          </w:tcPr>
          <w:p w:rsidR="00941E9B" w:rsidRDefault="00941E9B" w:rsidP="00B36826">
            <w:pPr>
              <w:jc w:val="center"/>
            </w:pPr>
            <w:r>
              <w:t>475203.95</w:t>
            </w:r>
          </w:p>
        </w:tc>
        <w:tc>
          <w:tcPr>
            <w:tcW w:w="1303" w:type="dxa"/>
          </w:tcPr>
          <w:p w:rsidR="00941E9B" w:rsidRDefault="00941E9B" w:rsidP="00B36826">
            <w:pPr>
              <w:jc w:val="center"/>
            </w:pPr>
            <w:r>
              <w:t>1386854.66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1926</w:t>
            </w:r>
          </w:p>
        </w:tc>
        <w:tc>
          <w:tcPr>
            <w:tcW w:w="1168" w:type="dxa"/>
          </w:tcPr>
          <w:p w:rsidR="00941E9B" w:rsidRDefault="00941E9B" w:rsidP="00B36826">
            <w:pPr>
              <w:jc w:val="center"/>
            </w:pPr>
            <w:r>
              <w:t>475286.4</w:t>
            </w:r>
          </w:p>
        </w:tc>
        <w:tc>
          <w:tcPr>
            <w:tcW w:w="1303" w:type="dxa"/>
          </w:tcPr>
          <w:p w:rsidR="00941E9B" w:rsidRDefault="00941E9B" w:rsidP="00B36826">
            <w:pPr>
              <w:jc w:val="center"/>
            </w:pPr>
            <w:r>
              <w:t>1387052.97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1927</w:t>
            </w:r>
          </w:p>
        </w:tc>
        <w:tc>
          <w:tcPr>
            <w:tcW w:w="1168" w:type="dxa"/>
          </w:tcPr>
          <w:p w:rsidR="00941E9B" w:rsidRDefault="00941E9B" w:rsidP="00B36826">
            <w:pPr>
              <w:jc w:val="center"/>
            </w:pPr>
            <w:r>
              <w:t>475292.39</w:t>
            </w:r>
          </w:p>
        </w:tc>
        <w:tc>
          <w:tcPr>
            <w:tcW w:w="1303" w:type="dxa"/>
          </w:tcPr>
          <w:p w:rsidR="00941E9B" w:rsidRDefault="00941E9B" w:rsidP="00B36826">
            <w:pPr>
              <w:jc w:val="center"/>
            </w:pPr>
            <w:r>
              <w:t>1387061.82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1928</w:t>
            </w:r>
          </w:p>
        </w:tc>
        <w:tc>
          <w:tcPr>
            <w:tcW w:w="1168" w:type="dxa"/>
          </w:tcPr>
          <w:p w:rsidR="00941E9B" w:rsidRDefault="00941E9B" w:rsidP="00B36826">
            <w:pPr>
              <w:jc w:val="center"/>
            </w:pPr>
            <w:r>
              <w:t>475310.59</w:t>
            </w:r>
          </w:p>
        </w:tc>
        <w:tc>
          <w:tcPr>
            <w:tcW w:w="1303" w:type="dxa"/>
          </w:tcPr>
          <w:p w:rsidR="00941E9B" w:rsidRDefault="00941E9B" w:rsidP="00B36826">
            <w:pPr>
              <w:jc w:val="center"/>
            </w:pPr>
            <w:r>
              <w:t>1387055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1929</w:t>
            </w:r>
          </w:p>
        </w:tc>
        <w:tc>
          <w:tcPr>
            <w:tcW w:w="1168" w:type="dxa"/>
          </w:tcPr>
          <w:p w:rsidR="00941E9B" w:rsidRDefault="00941E9B" w:rsidP="00B36826">
            <w:pPr>
              <w:jc w:val="center"/>
            </w:pPr>
            <w:r>
              <w:t>475329.06</w:t>
            </w:r>
          </w:p>
        </w:tc>
        <w:tc>
          <w:tcPr>
            <w:tcW w:w="1303" w:type="dxa"/>
          </w:tcPr>
          <w:p w:rsidR="00941E9B" w:rsidRDefault="00941E9B" w:rsidP="00B36826">
            <w:pPr>
              <w:jc w:val="center"/>
            </w:pPr>
            <w:r>
              <w:t>1387053.55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1930</w:t>
            </w:r>
          </w:p>
        </w:tc>
        <w:tc>
          <w:tcPr>
            <w:tcW w:w="1168" w:type="dxa"/>
          </w:tcPr>
          <w:p w:rsidR="00941E9B" w:rsidRDefault="00941E9B" w:rsidP="00B36826">
            <w:pPr>
              <w:jc w:val="center"/>
            </w:pPr>
            <w:r>
              <w:t>475350.28</w:t>
            </w:r>
          </w:p>
        </w:tc>
        <w:tc>
          <w:tcPr>
            <w:tcW w:w="1303" w:type="dxa"/>
          </w:tcPr>
          <w:p w:rsidR="00941E9B" w:rsidRDefault="00941E9B" w:rsidP="00B36826">
            <w:pPr>
              <w:jc w:val="center"/>
            </w:pPr>
            <w:r>
              <w:t>1387063.75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1931</w:t>
            </w:r>
          </w:p>
        </w:tc>
        <w:tc>
          <w:tcPr>
            <w:tcW w:w="1168" w:type="dxa"/>
          </w:tcPr>
          <w:p w:rsidR="00941E9B" w:rsidRDefault="00941E9B" w:rsidP="00B36826">
            <w:pPr>
              <w:jc w:val="center"/>
            </w:pPr>
            <w:r>
              <w:t>475386.31</w:t>
            </w:r>
          </w:p>
        </w:tc>
        <w:tc>
          <w:tcPr>
            <w:tcW w:w="1303" w:type="dxa"/>
          </w:tcPr>
          <w:p w:rsidR="00941E9B" w:rsidRDefault="00941E9B" w:rsidP="00B36826">
            <w:pPr>
              <w:jc w:val="center"/>
            </w:pPr>
            <w:r>
              <w:t>1387119.43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1932</w:t>
            </w:r>
          </w:p>
        </w:tc>
        <w:tc>
          <w:tcPr>
            <w:tcW w:w="1168" w:type="dxa"/>
          </w:tcPr>
          <w:p w:rsidR="00941E9B" w:rsidRDefault="00941E9B" w:rsidP="00B36826">
            <w:pPr>
              <w:jc w:val="center"/>
            </w:pPr>
            <w:r>
              <w:t>475371.24</w:t>
            </w:r>
          </w:p>
        </w:tc>
        <w:tc>
          <w:tcPr>
            <w:tcW w:w="1303" w:type="dxa"/>
          </w:tcPr>
          <w:p w:rsidR="00941E9B" w:rsidRDefault="00941E9B" w:rsidP="00B36826">
            <w:pPr>
              <w:jc w:val="center"/>
            </w:pPr>
            <w:r>
              <w:t>1387178.88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1933</w:t>
            </w:r>
          </w:p>
        </w:tc>
        <w:tc>
          <w:tcPr>
            <w:tcW w:w="1168" w:type="dxa"/>
          </w:tcPr>
          <w:p w:rsidR="00941E9B" w:rsidRDefault="00941E9B" w:rsidP="00B36826">
            <w:pPr>
              <w:jc w:val="center"/>
            </w:pPr>
            <w:r>
              <w:t>475455.36</w:t>
            </w:r>
          </w:p>
        </w:tc>
        <w:tc>
          <w:tcPr>
            <w:tcW w:w="1303" w:type="dxa"/>
          </w:tcPr>
          <w:p w:rsidR="00941E9B" w:rsidRDefault="00941E9B" w:rsidP="00B36826">
            <w:pPr>
              <w:jc w:val="center"/>
            </w:pPr>
            <w:r>
              <w:t>1387303.72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1934</w:t>
            </w:r>
          </w:p>
        </w:tc>
        <w:tc>
          <w:tcPr>
            <w:tcW w:w="1168" w:type="dxa"/>
          </w:tcPr>
          <w:p w:rsidR="00941E9B" w:rsidRDefault="00941E9B" w:rsidP="00B36826">
            <w:pPr>
              <w:jc w:val="center"/>
            </w:pPr>
            <w:r>
              <w:t>475458.31</w:t>
            </w:r>
          </w:p>
        </w:tc>
        <w:tc>
          <w:tcPr>
            <w:tcW w:w="1303" w:type="dxa"/>
          </w:tcPr>
          <w:p w:rsidR="00941E9B" w:rsidRDefault="00941E9B" w:rsidP="00B36826">
            <w:pPr>
              <w:jc w:val="center"/>
            </w:pPr>
            <w:r>
              <w:t>1387293.91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1935</w:t>
            </w:r>
          </w:p>
        </w:tc>
        <w:tc>
          <w:tcPr>
            <w:tcW w:w="1168" w:type="dxa"/>
          </w:tcPr>
          <w:p w:rsidR="00941E9B" w:rsidRDefault="00941E9B" w:rsidP="00B36826">
            <w:pPr>
              <w:jc w:val="center"/>
            </w:pPr>
            <w:r>
              <w:t>475466.04</w:t>
            </w:r>
          </w:p>
        </w:tc>
        <w:tc>
          <w:tcPr>
            <w:tcW w:w="1303" w:type="dxa"/>
          </w:tcPr>
          <w:p w:rsidR="00941E9B" w:rsidRDefault="00941E9B" w:rsidP="00B36826">
            <w:pPr>
              <w:jc w:val="center"/>
            </w:pPr>
            <w:r>
              <w:t>1387271.77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1936</w:t>
            </w:r>
          </w:p>
        </w:tc>
        <w:tc>
          <w:tcPr>
            <w:tcW w:w="1168" w:type="dxa"/>
          </w:tcPr>
          <w:p w:rsidR="00941E9B" w:rsidRDefault="00941E9B" w:rsidP="00B36826">
            <w:pPr>
              <w:jc w:val="center"/>
            </w:pPr>
            <w:r>
              <w:t>475481.72</w:t>
            </w:r>
          </w:p>
        </w:tc>
        <w:tc>
          <w:tcPr>
            <w:tcW w:w="1303" w:type="dxa"/>
          </w:tcPr>
          <w:p w:rsidR="00941E9B" w:rsidRDefault="00941E9B" w:rsidP="00B36826">
            <w:pPr>
              <w:jc w:val="center"/>
            </w:pPr>
            <w:r>
              <w:t>1387256.25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1937</w:t>
            </w:r>
          </w:p>
        </w:tc>
        <w:tc>
          <w:tcPr>
            <w:tcW w:w="1168" w:type="dxa"/>
          </w:tcPr>
          <w:p w:rsidR="00941E9B" w:rsidRDefault="00941E9B" w:rsidP="00B36826">
            <w:pPr>
              <w:jc w:val="center"/>
            </w:pPr>
            <w:r>
              <w:t>475515.11</w:t>
            </w:r>
          </w:p>
        </w:tc>
        <w:tc>
          <w:tcPr>
            <w:tcW w:w="1303" w:type="dxa"/>
          </w:tcPr>
          <w:p w:rsidR="00941E9B" w:rsidRDefault="00941E9B" w:rsidP="00B36826">
            <w:pPr>
              <w:jc w:val="center"/>
            </w:pPr>
            <w:r>
              <w:t>1387246.6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1938</w:t>
            </w:r>
          </w:p>
        </w:tc>
        <w:tc>
          <w:tcPr>
            <w:tcW w:w="1168" w:type="dxa"/>
          </w:tcPr>
          <w:p w:rsidR="00941E9B" w:rsidRDefault="00941E9B" w:rsidP="00B36826">
            <w:pPr>
              <w:jc w:val="center"/>
            </w:pPr>
            <w:r>
              <w:t>475543.08</w:t>
            </w:r>
          </w:p>
        </w:tc>
        <w:tc>
          <w:tcPr>
            <w:tcW w:w="1303" w:type="dxa"/>
          </w:tcPr>
          <w:p w:rsidR="00941E9B" w:rsidRDefault="00941E9B" w:rsidP="00B36826">
            <w:pPr>
              <w:jc w:val="center"/>
            </w:pPr>
            <w:r>
              <w:t>1387244.35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1939</w:t>
            </w:r>
          </w:p>
        </w:tc>
        <w:tc>
          <w:tcPr>
            <w:tcW w:w="1168" w:type="dxa"/>
          </w:tcPr>
          <w:p w:rsidR="00941E9B" w:rsidRDefault="00941E9B" w:rsidP="00B36826">
            <w:pPr>
              <w:jc w:val="center"/>
            </w:pPr>
            <w:r>
              <w:t>475563.35</w:t>
            </w:r>
          </w:p>
        </w:tc>
        <w:tc>
          <w:tcPr>
            <w:tcW w:w="1303" w:type="dxa"/>
          </w:tcPr>
          <w:p w:rsidR="00941E9B" w:rsidRDefault="00941E9B" w:rsidP="00B36826">
            <w:pPr>
              <w:jc w:val="center"/>
            </w:pPr>
            <w:r>
              <w:t>1387255.54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1940</w:t>
            </w:r>
          </w:p>
        </w:tc>
        <w:tc>
          <w:tcPr>
            <w:tcW w:w="1168" w:type="dxa"/>
          </w:tcPr>
          <w:p w:rsidR="00941E9B" w:rsidRDefault="00941E9B" w:rsidP="00B36826">
            <w:pPr>
              <w:jc w:val="center"/>
            </w:pPr>
            <w:r>
              <w:t>475582.14</w:t>
            </w:r>
          </w:p>
        </w:tc>
        <w:tc>
          <w:tcPr>
            <w:tcW w:w="1303" w:type="dxa"/>
          </w:tcPr>
          <w:p w:rsidR="00941E9B" w:rsidRDefault="00941E9B" w:rsidP="00B36826">
            <w:pPr>
              <w:jc w:val="center"/>
            </w:pPr>
            <w:r>
              <w:t>1387325.13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1941</w:t>
            </w:r>
          </w:p>
        </w:tc>
        <w:tc>
          <w:tcPr>
            <w:tcW w:w="1168" w:type="dxa"/>
          </w:tcPr>
          <w:p w:rsidR="00941E9B" w:rsidRDefault="00941E9B" w:rsidP="00B36826">
            <w:pPr>
              <w:jc w:val="center"/>
            </w:pPr>
            <w:r>
              <w:t>475589.66</w:t>
            </w:r>
          </w:p>
        </w:tc>
        <w:tc>
          <w:tcPr>
            <w:tcW w:w="1303" w:type="dxa"/>
          </w:tcPr>
          <w:p w:rsidR="00941E9B" w:rsidRDefault="00941E9B" w:rsidP="00B36826">
            <w:pPr>
              <w:jc w:val="center"/>
            </w:pPr>
            <w:r>
              <w:t>1387371.28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1942</w:t>
            </w:r>
          </w:p>
        </w:tc>
        <w:tc>
          <w:tcPr>
            <w:tcW w:w="1168" w:type="dxa"/>
          </w:tcPr>
          <w:p w:rsidR="00941E9B" w:rsidRDefault="00941E9B" w:rsidP="00B36826">
            <w:pPr>
              <w:jc w:val="center"/>
            </w:pPr>
            <w:r>
              <w:t>475594.03</w:t>
            </w:r>
          </w:p>
        </w:tc>
        <w:tc>
          <w:tcPr>
            <w:tcW w:w="1303" w:type="dxa"/>
          </w:tcPr>
          <w:p w:rsidR="00941E9B" w:rsidRDefault="00941E9B" w:rsidP="00B36826">
            <w:pPr>
              <w:jc w:val="center"/>
            </w:pPr>
            <w:r>
              <w:t>1387408.72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1943</w:t>
            </w:r>
          </w:p>
        </w:tc>
        <w:tc>
          <w:tcPr>
            <w:tcW w:w="1168" w:type="dxa"/>
          </w:tcPr>
          <w:p w:rsidR="00941E9B" w:rsidRDefault="00941E9B" w:rsidP="00B36826">
            <w:pPr>
              <w:jc w:val="center"/>
            </w:pPr>
            <w:r>
              <w:t>475601.28</w:t>
            </w:r>
          </w:p>
        </w:tc>
        <w:tc>
          <w:tcPr>
            <w:tcW w:w="1303" w:type="dxa"/>
          </w:tcPr>
          <w:p w:rsidR="00941E9B" w:rsidRDefault="00941E9B" w:rsidP="00B36826">
            <w:pPr>
              <w:jc w:val="center"/>
            </w:pPr>
            <w:r>
              <w:t>1387425.64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1944</w:t>
            </w:r>
          </w:p>
        </w:tc>
        <w:tc>
          <w:tcPr>
            <w:tcW w:w="1168" w:type="dxa"/>
          </w:tcPr>
          <w:p w:rsidR="00941E9B" w:rsidRDefault="00941E9B" w:rsidP="00B36826">
            <w:pPr>
              <w:jc w:val="center"/>
            </w:pPr>
            <w:r>
              <w:t>475620.3</w:t>
            </w:r>
          </w:p>
        </w:tc>
        <w:tc>
          <w:tcPr>
            <w:tcW w:w="1303" w:type="dxa"/>
          </w:tcPr>
          <w:p w:rsidR="00941E9B" w:rsidRDefault="00941E9B" w:rsidP="00B36826">
            <w:pPr>
              <w:jc w:val="center"/>
            </w:pPr>
            <w:r>
              <w:t>1387445.87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1945</w:t>
            </w:r>
          </w:p>
        </w:tc>
        <w:tc>
          <w:tcPr>
            <w:tcW w:w="1168" w:type="dxa"/>
          </w:tcPr>
          <w:p w:rsidR="00941E9B" w:rsidRDefault="00941E9B" w:rsidP="00B36826">
            <w:pPr>
              <w:jc w:val="center"/>
            </w:pPr>
            <w:r>
              <w:t>475634.5</w:t>
            </w:r>
          </w:p>
        </w:tc>
        <w:tc>
          <w:tcPr>
            <w:tcW w:w="1303" w:type="dxa"/>
          </w:tcPr>
          <w:p w:rsidR="00941E9B" w:rsidRDefault="00941E9B" w:rsidP="00B36826">
            <w:pPr>
              <w:jc w:val="center"/>
            </w:pPr>
            <w:r>
              <w:t>1387467.94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1946</w:t>
            </w:r>
          </w:p>
        </w:tc>
        <w:tc>
          <w:tcPr>
            <w:tcW w:w="1168" w:type="dxa"/>
          </w:tcPr>
          <w:p w:rsidR="00941E9B" w:rsidRDefault="00941E9B" w:rsidP="00B36826">
            <w:pPr>
              <w:jc w:val="center"/>
            </w:pPr>
            <w:r>
              <w:t>475637.46</w:t>
            </w:r>
          </w:p>
        </w:tc>
        <w:tc>
          <w:tcPr>
            <w:tcW w:w="1303" w:type="dxa"/>
          </w:tcPr>
          <w:p w:rsidR="00941E9B" w:rsidRDefault="00941E9B" w:rsidP="00B36826">
            <w:pPr>
              <w:jc w:val="center"/>
            </w:pPr>
            <w:r>
              <w:t>1387488.38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1947</w:t>
            </w:r>
          </w:p>
        </w:tc>
        <w:tc>
          <w:tcPr>
            <w:tcW w:w="1168" w:type="dxa"/>
          </w:tcPr>
          <w:p w:rsidR="00941E9B" w:rsidRDefault="00941E9B" w:rsidP="00B36826">
            <w:pPr>
              <w:jc w:val="center"/>
            </w:pPr>
            <w:r>
              <w:t>475632.75</w:t>
            </w:r>
          </w:p>
        </w:tc>
        <w:tc>
          <w:tcPr>
            <w:tcW w:w="1303" w:type="dxa"/>
          </w:tcPr>
          <w:p w:rsidR="00941E9B" w:rsidRDefault="00941E9B" w:rsidP="00B36826">
            <w:pPr>
              <w:jc w:val="center"/>
            </w:pPr>
            <w:r>
              <w:t>1387513.87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1948</w:t>
            </w:r>
          </w:p>
        </w:tc>
        <w:tc>
          <w:tcPr>
            <w:tcW w:w="1168" w:type="dxa"/>
          </w:tcPr>
          <w:p w:rsidR="00941E9B" w:rsidRDefault="00941E9B" w:rsidP="00B36826">
            <w:pPr>
              <w:jc w:val="center"/>
            </w:pPr>
            <w:r>
              <w:t>475561.7</w:t>
            </w:r>
          </w:p>
        </w:tc>
        <w:tc>
          <w:tcPr>
            <w:tcW w:w="1303" w:type="dxa"/>
          </w:tcPr>
          <w:p w:rsidR="00941E9B" w:rsidRDefault="00941E9B" w:rsidP="00B36826">
            <w:pPr>
              <w:jc w:val="center"/>
            </w:pPr>
            <w:r>
              <w:t>1387618.09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1949</w:t>
            </w:r>
          </w:p>
        </w:tc>
        <w:tc>
          <w:tcPr>
            <w:tcW w:w="1168" w:type="dxa"/>
          </w:tcPr>
          <w:p w:rsidR="00941E9B" w:rsidRDefault="00941E9B" w:rsidP="00B36826">
            <w:pPr>
              <w:jc w:val="center"/>
            </w:pPr>
            <w:r>
              <w:t>475571.15</w:t>
            </w:r>
          </w:p>
        </w:tc>
        <w:tc>
          <w:tcPr>
            <w:tcW w:w="1303" w:type="dxa"/>
          </w:tcPr>
          <w:p w:rsidR="00941E9B" w:rsidRDefault="00941E9B" w:rsidP="00B36826">
            <w:pPr>
              <w:jc w:val="center"/>
            </w:pPr>
            <w:r>
              <w:t>1387771.93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1950</w:t>
            </w:r>
          </w:p>
        </w:tc>
        <w:tc>
          <w:tcPr>
            <w:tcW w:w="1168" w:type="dxa"/>
          </w:tcPr>
          <w:p w:rsidR="00941E9B" w:rsidRDefault="00941E9B" w:rsidP="00B36826">
            <w:pPr>
              <w:jc w:val="center"/>
            </w:pPr>
            <w:r>
              <w:t>475613.03</w:t>
            </w:r>
          </w:p>
        </w:tc>
        <w:tc>
          <w:tcPr>
            <w:tcW w:w="1303" w:type="dxa"/>
          </w:tcPr>
          <w:p w:rsidR="00941E9B" w:rsidRDefault="00941E9B" w:rsidP="00B36826">
            <w:pPr>
              <w:jc w:val="center"/>
            </w:pPr>
            <w:r>
              <w:t>1387771.95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1951</w:t>
            </w:r>
          </w:p>
        </w:tc>
        <w:tc>
          <w:tcPr>
            <w:tcW w:w="1168" w:type="dxa"/>
          </w:tcPr>
          <w:p w:rsidR="00941E9B" w:rsidRDefault="00941E9B" w:rsidP="00B36826">
            <w:pPr>
              <w:jc w:val="center"/>
            </w:pPr>
            <w:r>
              <w:t>475637.5</w:t>
            </w:r>
          </w:p>
        </w:tc>
        <w:tc>
          <w:tcPr>
            <w:tcW w:w="1303" w:type="dxa"/>
          </w:tcPr>
          <w:p w:rsidR="00941E9B" w:rsidRDefault="00941E9B" w:rsidP="00B36826">
            <w:pPr>
              <w:jc w:val="center"/>
            </w:pPr>
            <w:r>
              <w:t>1387787.91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1952</w:t>
            </w:r>
          </w:p>
        </w:tc>
        <w:tc>
          <w:tcPr>
            <w:tcW w:w="1168" w:type="dxa"/>
          </w:tcPr>
          <w:p w:rsidR="00941E9B" w:rsidRDefault="00941E9B" w:rsidP="00B36826">
            <w:pPr>
              <w:jc w:val="center"/>
            </w:pPr>
            <w:r>
              <w:t>475650.34</w:t>
            </w:r>
          </w:p>
        </w:tc>
        <w:tc>
          <w:tcPr>
            <w:tcW w:w="1303" w:type="dxa"/>
          </w:tcPr>
          <w:p w:rsidR="00941E9B" w:rsidRDefault="00941E9B" w:rsidP="00B36826">
            <w:pPr>
              <w:jc w:val="center"/>
            </w:pPr>
            <w:r>
              <w:t>1387813.24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1953</w:t>
            </w:r>
          </w:p>
        </w:tc>
        <w:tc>
          <w:tcPr>
            <w:tcW w:w="1168" w:type="dxa"/>
          </w:tcPr>
          <w:p w:rsidR="00941E9B" w:rsidRDefault="00941E9B" w:rsidP="00B36826">
            <w:pPr>
              <w:jc w:val="center"/>
            </w:pPr>
            <w:r>
              <w:t>475657.38</w:t>
            </w:r>
          </w:p>
        </w:tc>
        <w:tc>
          <w:tcPr>
            <w:tcW w:w="1303" w:type="dxa"/>
          </w:tcPr>
          <w:p w:rsidR="00941E9B" w:rsidRDefault="00941E9B" w:rsidP="00B36826">
            <w:pPr>
              <w:jc w:val="center"/>
            </w:pPr>
            <w:r>
              <w:t>1387842.51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1954</w:t>
            </w:r>
          </w:p>
        </w:tc>
        <w:tc>
          <w:tcPr>
            <w:tcW w:w="1168" w:type="dxa"/>
          </w:tcPr>
          <w:p w:rsidR="00941E9B" w:rsidRDefault="00941E9B" w:rsidP="00B36826">
            <w:pPr>
              <w:jc w:val="center"/>
            </w:pPr>
            <w:r>
              <w:t>475658.64</w:t>
            </w:r>
          </w:p>
        </w:tc>
        <w:tc>
          <w:tcPr>
            <w:tcW w:w="1303" w:type="dxa"/>
          </w:tcPr>
          <w:p w:rsidR="00941E9B" w:rsidRDefault="00941E9B" w:rsidP="00B36826">
            <w:pPr>
              <w:jc w:val="center"/>
            </w:pPr>
            <w:r>
              <w:t>1387875.28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1955</w:t>
            </w:r>
          </w:p>
        </w:tc>
        <w:tc>
          <w:tcPr>
            <w:tcW w:w="1168" w:type="dxa"/>
          </w:tcPr>
          <w:p w:rsidR="00941E9B" w:rsidRDefault="00941E9B" w:rsidP="00B36826">
            <w:pPr>
              <w:jc w:val="center"/>
            </w:pPr>
            <w:r>
              <w:t>475655.39</w:t>
            </w:r>
          </w:p>
        </w:tc>
        <w:tc>
          <w:tcPr>
            <w:tcW w:w="1303" w:type="dxa"/>
          </w:tcPr>
          <w:p w:rsidR="00941E9B" w:rsidRDefault="00941E9B" w:rsidP="00B36826">
            <w:pPr>
              <w:jc w:val="center"/>
            </w:pPr>
            <w:r>
              <w:t>1387895.98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1956</w:t>
            </w:r>
          </w:p>
        </w:tc>
        <w:tc>
          <w:tcPr>
            <w:tcW w:w="1168" w:type="dxa"/>
          </w:tcPr>
          <w:p w:rsidR="00941E9B" w:rsidRDefault="00941E9B" w:rsidP="00B36826">
            <w:pPr>
              <w:jc w:val="center"/>
            </w:pPr>
            <w:r>
              <w:t>475638.19</w:t>
            </w:r>
          </w:p>
        </w:tc>
        <w:tc>
          <w:tcPr>
            <w:tcW w:w="1303" w:type="dxa"/>
          </w:tcPr>
          <w:p w:rsidR="00941E9B" w:rsidRDefault="00941E9B" w:rsidP="00B36826">
            <w:pPr>
              <w:jc w:val="center"/>
            </w:pPr>
            <w:r>
              <w:t>1387962.47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1957</w:t>
            </w:r>
          </w:p>
        </w:tc>
        <w:tc>
          <w:tcPr>
            <w:tcW w:w="1168" w:type="dxa"/>
          </w:tcPr>
          <w:p w:rsidR="00941E9B" w:rsidRDefault="00941E9B" w:rsidP="00B36826">
            <w:pPr>
              <w:jc w:val="center"/>
            </w:pPr>
            <w:r>
              <w:t>475629.61</w:t>
            </w:r>
          </w:p>
        </w:tc>
        <w:tc>
          <w:tcPr>
            <w:tcW w:w="1303" w:type="dxa"/>
          </w:tcPr>
          <w:p w:rsidR="00941E9B" w:rsidRDefault="00941E9B" w:rsidP="00B36826">
            <w:pPr>
              <w:jc w:val="center"/>
            </w:pPr>
            <w:r>
              <w:t>1388020.89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1958</w:t>
            </w:r>
          </w:p>
        </w:tc>
        <w:tc>
          <w:tcPr>
            <w:tcW w:w="1168" w:type="dxa"/>
          </w:tcPr>
          <w:p w:rsidR="00941E9B" w:rsidRDefault="00941E9B" w:rsidP="00B36826">
            <w:pPr>
              <w:jc w:val="center"/>
            </w:pPr>
            <w:r>
              <w:t>475623.61</w:t>
            </w:r>
          </w:p>
        </w:tc>
        <w:tc>
          <w:tcPr>
            <w:tcW w:w="1303" w:type="dxa"/>
          </w:tcPr>
          <w:p w:rsidR="00941E9B" w:rsidRDefault="00941E9B" w:rsidP="00B36826">
            <w:pPr>
              <w:jc w:val="center"/>
            </w:pPr>
            <w:r>
              <w:t>1388073.53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1959</w:t>
            </w:r>
          </w:p>
        </w:tc>
        <w:tc>
          <w:tcPr>
            <w:tcW w:w="1168" w:type="dxa"/>
          </w:tcPr>
          <w:p w:rsidR="00941E9B" w:rsidRDefault="00941E9B" w:rsidP="00B36826">
            <w:pPr>
              <w:jc w:val="center"/>
            </w:pPr>
            <w:r>
              <w:t>475643.46</w:t>
            </w:r>
          </w:p>
        </w:tc>
        <w:tc>
          <w:tcPr>
            <w:tcW w:w="1303" w:type="dxa"/>
          </w:tcPr>
          <w:p w:rsidR="00941E9B" w:rsidRDefault="00941E9B" w:rsidP="00B36826">
            <w:pPr>
              <w:jc w:val="center"/>
            </w:pPr>
            <w:r>
              <w:t>1388097.41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1960</w:t>
            </w:r>
          </w:p>
        </w:tc>
        <w:tc>
          <w:tcPr>
            <w:tcW w:w="1168" w:type="dxa"/>
          </w:tcPr>
          <w:p w:rsidR="00941E9B" w:rsidRDefault="00941E9B" w:rsidP="00B36826">
            <w:pPr>
              <w:jc w:val="center"/>
            </w:pPr>
            <w:r>
              <w:t>475661.85</w:t>
            </w:r>
          </w:p>
        </w:tc>
        <w:tc>
          <w:tcPr>
            <w:tcW w:w="1303" w:type="dxa"/>
          </w:tcPr>
          <w:p w:rsidR="00941E9B" w:rsidRDefault="00941E9B" w:rsidP="00B36826">
            <w:pPr>
              <w:jc w:val="center"/>
            </w:pPr>
            <w:r>
              <w:t>1388124.89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1961</w:t>
            </w:r>
          </w:p>
        </w:tc>
        <w:tc>
          <w:tcPr>
            <w:tcW w:w="1168" w:type="dxa"/>
          </w:tcPr>
          <w:p w:rsidR="00941E9B" w:rsidRDefault="00941E9B" w:rsidP="00B36826">
            <w:pPr>
              <w:jc w:val="center"/>
            </w:pPr>
            <w:r>
              <w:t>475685.17</w:t>
            </w:r>
          </w:p>
        </w:tc>
        <w:tc>
          <w:tcPr>
            <w:tcW w:w="1303" w:type="dxa"/>
          </w:tcPr>
          <w:p w:rsidR="00941E9B" w:rsidRDefault="00941E9B" w:rsidP="00B36826">
            <w:pPr>
              <w:jc w:val="center"/>
            </w:pPr>
            <w:r>
              <w:t>1388133.7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1962</w:t>
            </w:r>
          </w:p>
        </w:tc>
        <w:tc>
          <w:tcPr>
            <w:tcW w:w="1168" w:type="dxa"/>
          </w:tcPr>
          <w:p w:rsidR="00941E9B" w:rsidRDefault="00941E9B" w:rsidP="00B36826">
            <w:pPr>
              <w:jc w:val="center"/>
            </w:pPr>
            <w:r>
              <w:t>475770.46</w:t>
            </w:r>
          </w:p>
        </w:tc>
        <w:tc>
          <w:tcPr>
            <w:tcW w:w="1303" w:type="dxa"/>
          </w:tcPr>
          <w:p w:rsidR="00941E9B" w:rsidRDefault="00941E9B" w:rsidP="00B36826">
            <w:pPr>
              <w:jc w:val="center"/>
            </w:pPr>
            <w:r>
              <w:t>1388127.64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1963</w:t>
            </w:r>
          </w:p>
        </w:tc>
        <w:tc>
          <w:tcPr>
            <w:tcW w:w="1168" w:type="dxa"/>
          </w:tcPr>
          <w:p w:rsidR="00941E9B" w:rsidRDefault="00941E9B" w:rsidP="00B36826">
            <w:pPr>
              <w:jc w:val="center"/>
            </w:pPr>
            <w:r>
              <w:t>475773.73</w:t>
            </w:r>
          </w:p>
        </w:tc>
        <w:tc>
          <w:tcPr>
            <w:tcW w:w="1303" w:type="dxa"/>
          </w:tcPr>
          <w:p w:rsidR="00941E9B" w:rsidRDefault="00941E9B" w:rsidP="00B36826">
            <w:pPr>
              <w:jc w:val="center"/>
            </w:pPr>
            <w:r>
              <w:t>1388125.72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1964</w:t>
            </w:r>
          </w:p>
        </w:tc>
        <w:tc>
          <w:tcPr>
            <w:tcW w:w="1168" w:type="dxa"/>
          </w:tcPr>
          <w:p w:rsidR="00941E9B" w:rsidRDefault="00941E9B" w:rsidP="00B36826">
            <w:pPr>
              <w:jc w:val="center"/>
            </w:pPr>
            <w:r>
              <w:t>475800.51</w:t>
            </w:r>
          </w:p>
        </w:tc>
        <w:tc>
          <w:tcPr>
            <w:tcW w:w="1303" w:type="dxa"/>
          </w:tcPr>
          <w:p w:rsidR="00941E9B" w:rsidRDefault="00941E9B" w:rsidP="00B36826">
            <w:pPr>
              <w:jc w:val="center"/>
            </w:pPr>
            <w:r>
              <w:t>1388106.78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1965</w:t>
            </w:r>
          </w:p>
        </w:tc>
        <w:tc>
          <w:tcPr>
            <w:tcW w:w="1168" w:type="dxa"/>
          </w:tcPr>
          <w:p w:rsidR="00941E9B" w:rsidRDefault="00941E9B" w:rsidP="00B36826">
            <w:pPr>
              <w:jc w:val="center"/>
            </w:pPr>
            <w:r>
              <w:t>475821.44</w:t>
            </w:r>
          </w:p>
        </w:tc>
        <w:tc>
          <w:tcPr>
            <w:tcW w:w="1303" w:type="dxa"/>
          </w:tcPr>
          <w:p w:rsidR="00941E9B" w:rsidRDefault="00941E9B" w:rsidP="00B36826">
            <w:pPr>
              <w:jc w:val="center"/>
            </w:pPr>
            <w:r>
              <w:t>1388100.91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1966</w:t>
            </w:r>
          </w:p>
        </w:tc>
        <w:tc>
          <w:tcPr>
            <w:tcW w:w="1168" w:type="dxa"/>
          </w:tcPr>
          <w:p w:rsidR="00941E9B" w:rsidRDefault="00941E9B" w:rsidP="00B36826">
            <w:pPr>
              <w:jc w:val="center"/>
            </w:pPr>
            <w:r>
              <w:t>475841.24</w:t>
            </w:r>
          </w:p>
        </w:tc>
        <w:tc>
          <w:tcPr>
            <w:tcW w:w="1303" w:type="dxa"/>
          </w:tcPr>
          <w:p w:rsidR="00941E9B" w:rsidRDefault="00941E9B" w:rsidP="00B36826">
            <w:pPr>
              <w:jc w:val="center"/>
            </w:pPr>
            <w:r>
              <w:t>1388110.86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1967</w:t>
            </w:r>
          </w:p>
        </w:tc>
        <w:tc>
          <w:tcPr>
            <w:tcW w:w="1168" w:type="dxa"/>
          </w:tcPr>
          <w:p w:rsidR="00941E9B" w:rsidRDefault="00941E9B" w:rsidP="00B36826">
            <w:pPr>
              <w:jc w:val="center"/>
            </w:pPr>
            <w:r>
              <w:t>475842.34</w:t>
            </w:r>
          </w:p>
        </w:tc>
        <w:tc>
          <w:tcPr>
            <w:tcW w:w="1303" w:type="dxa"/>
          </w:tcPr>
          <w:p w:rsidR="00941E9B" w:rsidRDefault="00941E9B" w:rsidP="00B36826">
            <w:pPr>
              <w:jc w:val="center"/>
            </w:pPr>
            <w:r>
              <w:t>1388136.4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1968</w:t>
            </w:r>
          </w:p>
        </w:tc>
        <w:tc>
          <w:tcPr>
            <w:tcW w:w="1168" w:type="dxa"/>
          </w:tcPr>
          <w:p w:rsidR="00941E9B" w:rsidRDefault="00941E9B" w:rsidP="00B36826">
            <w:pPr>
              <w:jc w:val="center"/>
            </w:pPr>
            <w:r>
              <w:t>475836.4</w:t>
            </w:r>
          </w:p>
        </w:tc>
        <w:tc>
          <w:tcPr>
            <w:tcW w:w="1303" w:type="dxa"/>
          </w:tcPr>
          <w:p w:rsidR="00941E9B" w:rsidRDefault="00941E9B" w:rsidP="00B36826">
            <w:pPr>
              <w:jc w:val="center"/>
            </w:pPr>
            <w:r>
              <w:t>1388154.54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1969</w:t>
            </w:r>
          </w:p>
        </w:tc>
        <w:tc>
          <w:tcPr>
            <w:tcW w:w="1168" w:type="dxa"/>
          </w:tcPr>
          <w:p w:rsidR="00941E9B" w:rsidRDefault="00941E9B" w:rsidP="00B36826">
            <w:pPr>
              <w:jc w:val="center"/>
            </w:pPr>
            <w:r>
              <w:t>475824.35</w:t>
            </w:r>
          </w:p>
        </w:tc>
        <w:tc>
          <w:tcPr>
            <w:tcW w:w="1303" w:type="dxa"/>
          </w:tcPr>
          <w:p w:rsidR="00941E9B" w:rsidRDefault="00941E9B" w:rsidP="00B36826">
            <w:pPr>
              <w:jc w:val="center"/>
            </w:pPr>
            <w:r>
              <w:t>1388178.67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1970</w:t>
            </w:r>
          </w:p>
        </w:tc>
        <w:tc>
          <w:tcPr>
            <w:tcW w:w="1168" w:type="dxa"/>
          </w:tcPr>
          <w:p w:rsidR="00941E9B" w:rsidRDefault="00941E9B" w:rsidP="00B36826">
            <w:pPr>
              <w:jc w:val="center"/>
            </w:pPr>
            <w:r>
              <w:t>475839.42</w:t>
            </w:r>
          </w:p>
        </w:tc>
        <w:tc>
          <w:tcPr>
            <w:tcW w:w="1303" w:type="dxa"/>
          </w:tcPr>
          <w:p w:rsidR="00941E9B" w:rsidRDefault="00941E9B" w:rsidP="00B36826">
            <w:pPr>
              <w:jc w:val="center"/>
            </w:pPr>
            <w:r>
              <w:t>1388293.79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1971</w:t>
            </w:r>
          </w:p>
        </w:tc>
        <w:tc>
          <w:tcPr>
            <w:tcW w:w="1168" w:type="dxa"/>
          </w:tcPr>
          <w:p w:rsidR="00941E9B" w:rsidRDefault="00941E9B" w:rsidP="00B36826">
            <w:pPr>
              <w:jc w:val="center"/>
            </w:pPr>
            <w:r>
              <w:t>475973.15</w:t>
            </w:r>
          </w:p>
        </w:tc>
        <w:tc>
          <w:tcPr>
            <w:tcW w:w="1303" w:type="dxa"/>
          </w:tcPr>
          <w:p w:rsidR="00941E9B" w:rsidRDefault="00941E9B" w:rsidP="00B36826">
            <w:pPr>
              <w:jc w:val="center"/>
            </w:pPr>
            <w:r>
              <w:t>1388268.08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1972</w:t>
            </w:r>
          </w:p>
        </w:tc>
        <w:tc>
          <w:tcPr>
            <w:tcW w:w="1168" w:type="dxa"/>
          </w:tcPr>
          <w:p w:rsidR="00941E9B" w:rsidRDefault="00941E9B" w:rsidP="00B36826">
            <w:pPr>
              <w:jc w:val="center"/>
            </w:pPr>
            <w:r>
              <w:t>476015.2</w:t>
            </w:r>
          </w:p>
        </w:tc>
        <w:tc>
          <w:tcPr>
            <w:tcW w:w="1303" w:type="dxa"/>
          </w:tcPr>
          <w:p w:rsidR="00941E9B" w:rsidRDefault="00941E9B" w:rsidP="00B36826">
            <w:pPr>
              <w:jc w:val="center"/>
            </w:pPr>
            <w:r>
              <w:t>1388280.93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1973</w:t>
            </w:r>
          </w:p>
        </w:tc>
        <w:tc>
          <w:tcPr>
            <w:tcW w:w="1168" w:type="dxa"/>
          </w:tcPr>
          <w:p w:rsidR="00941E9B" w:rsidRDefault="00941E9B" w:rsidP="00B36826">
            <w:pPr>
              <w:jc w:val="center"/>
            </w:pPr>
            <w:r>
              <w:t>476032.73</w:t>
            </w:r>
          </w:p>
        </w:tc>
        <w:tc>
          <w:tcPr>
            <w:tcW w:w="1303" w:type="dxa"/>
          </w:tcPr>
          <w:p w:rsidR="00941E9B" w:rsidRDefault="00941E9B" w:rsidP="00B36826">
            <w:pPr>
              <w:jc w:val="center"/>
            </w:pPr>
            <w:r>
              <w:t>1388319.49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1974</w:t>
            </w:r>
          </w:p>
        </w:tc>
        <w:tc>
          <w:tcPr>
            <w:tcW w:w="1168" w:type="dxa"/>
          </w:tcPr>
          <w:p w:rsidR="00941E9B" w:rsidRDefault="00941E9B" w:rsidP="00B36826">
            <w:pPr>
              <w:jc w:val="center"/>
            </w:pPr>
            <w:r>
              <w:t>476032.73</w:t>
            </w:r>
          </w:p>
        </w:tc>
        <w:tc>
          <w:tcPr>
            <w:tcW w:w="1303" w:type="dxa"/>
          </w:tcPr>
          <w:p w:rsidR="00941E9B" w:rsidRDefault="00941E9B" w:rsidP="00B36826">
            <w:pPr>
              <w:jc w:val="center"/>
            </w:pPr>
            <w:r>
              <w:t>1388376.75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1975</w:t>
            </w:r>
          </w:p>
        </w:tc>
        <w:tc>
          <w:tcPr>
            <w:tcW w:w="1168" w:type="dxa"/>
          </w:tcPr>
          <w:p w:rsidR="00941E9B" w:rsidRDefault="00941E9B" w:rsidP="00B36826">
            <w:pPr>
              <w:jc w:val="center"/>
            </w:pPr>
            <w:r>
              <w:t>476018.71</w:t>
            </w:r>
          </w:p>
        </w:tc>
        <w:tc>
          <w:tcPr>
            <w:tcW w:w="1303" w:type="dxa"/>
          </w:tcPr>
          <w:p w:rsidR="00941E9B" w:rsidRDefault="00941E9B" w:rsidP="00B36826">
            <w:pPr>
              <w:jc w:val="center"/>
            </w:pPr>
            <w:r>
              <w:t>1388423.5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1976</w:t>
            </w:r>
          </w:p>
        </w:tc>
        <w:tc>
          <w:tcPr>
            <w:tcW w:w="1168" w:type="dxa"/>
          </w:tcPr>
          <w:p w:rsidR="00941E9B" w:rsidRDefault="00941E9B" w:rsidP="00B36826">
            <w:pPr>
              <w:jc w:val="center"/>
            </w:pPr>
            <w:r>
              <w:t>476018.71</w:t>
            </w:r>
          </w:p>
        </w:tc>
        <w:tc>
          <w:tcPr>
            <w:tcW w:w="1303" w:type="dxa"/>
          </w:tcPr>
          <w:p w:rsidR="00941E9B" w:rsidRDefault="00941E9B" w:rsidP="00B36826">
            <w:pPr>
              <w:jc w:val="center"/>
            </w:pPr>
            <w:r>
              <w:t>1388453.87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1977</w:t>
            </w:r>
          </w:p>
        </w:tc>
        <w:tc>
          <w:tcPr>
            <w:tcW w:w="1168" w:type="dxa"/>
          </w:tcPr>
          <w:p w:rsidR="00941E9B" w:rsidRDefault="00941E9B" w:rsidP="00B36826">
            <w:pPr>
              <w:jc w:val="center"/>
            </w:pPr>
            <w:r>
              <w:t>476038.58</w:t>
            </w:r>
          </w:p>
        </w:tc>
        <w:tc>
          <w:tcPr>
            <w:tcW w:w="1303" w:type="dxa"/>
          </w:tcPr>
          <w:p w:rsidR="00941E9B" w:rsidRDefault="00941E9B" w:rsidP="00B36826">
            <w:pPr>
              <w:jc w:val="center"/>
            </w:pPr>
            <w:r>
              <w:t>1388506.46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1978</w:t>
            </w:r>
          </w:p>
        </w:tc>
        <w:tc>
          <w:tcPr>
            <w:tcW w:w="1168" w:type="dxa"/>
          </w:tcPr>
          <w:p w:rsidR="00941E9B" w:rsidRDefault="00941E9B" w:rsidP="00B36826">
            <w:pPr>
              <w:jc w:val="center"/>
            </w:pPr>
            <w:r>
              <w:t>476081.81</w:t>
            </w:r>
          </w:p>
        </w:tc>
        <w:tc>
          <w:tcPr>
            <w:tcW w:w="1303" w:type="dxa"/>
          </w:tcPr>
          <w:p w:rsidR="00941E9B" w:rsidRDefault="00941E9B" w:rsidP="00B36826">
            <w:pPr>
              <w:jc w:val="center"/>
            </w:pPr>
            <w:r>
              <w:t>1388548.5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1979</w:t>
            </w:r>
          </w:p>
        </w:tc>
        <w:tc>
          <w:tcPr>
            <w:tcW w:w="1168" w:type="dxa"/>
          </w:tcPr>
          <w:p w:rsidR="00941E9B" w:rsidRDefault="00941E9B" w:rsidP="00B36826">
            <w:pPr>
              <w:jc w:val="center"/>
            </w:pPr>
            <w:r>
              <w:t>476276.96</w:t>
            </w:r>
          </w:p>
        </w:tc>
        <w:tc>
          <w:tcPr>
            <w:tcW w:w="1303" w:type="dxa"/>
          </w:tcPr>
          <w:p w:rsidR="00941E9B" w:rsidRDefault="00941E9B" w:rsidP="00B36826">
            <w:pPr>
              <w:jc w:val="center"/>
            </w:pPr>
            <w:r>
              <w:t>1388487.76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1980</w:t>
            </w:r>
          </w:p>
        </w:tc>
        <w:tc>
          <w:tcPr>
            <w:tcW w:w="1168" w:type="dxa"/>
          </w:tcPr>
          <w:p w:rsidR="00941E9B" w:rsidRDefault="00941E9B" w:rsidP="00B36826">
            <w:pPr>
              <w:jc w:val="center"/>
            </w:pPr>
            <w:r>
              <w:t>476309.7</w:t>
            </w:r>
          </w:p>
        </w:tc>
        <w:tc>
          <w:tcPr>
            <w:tcW w:w="1303" w:type="dxa"/>
          </w:tcPr>
          <w:p w:rsidR="00941E9B" w:rsidRDefault="00941E9B" w:rsidP="00B36826">
            <w:pPr>
              <w:jc w:val="center"/>
            </w:pPr>
            <w:r>
              <w:t>1388495.9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1981</w:t>
            </w:r>
          </w:p>
        </w:tc>
        <w:tc>
          <w:tcPr>
            <w:tcW w:w="1168" w:type="dxa"/>
          </w:tcPr>
          <w:p w:rsidR="00941E9B" w:rsidRDefault="00941E9B" w:rsidP="00B36826">
            <w:pPr>
              <w:jc w:val="center"/>
            </w:pPr>
            <w:r>
              <w:t>476356.42</w:t>
            </w:r>
          </w:p>
        </w:tc>
        <w:tc>
          <w:tcPr>
            <w:tcW w:w="1303" w:type="dxa"/>
          </w:tcPr>
          <w:p w:rsidR="00941E9B" w:rsidRDefault="00941E9B" w:rsidP="00B36826">
            <w:pPr>
              <w:jc w:val="center"/>
            </w:pPr>
            <w:r>
              <w:t>1388525.15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1982</w:t>
            </w:r>
          </w:p>
        </w:tc>
        <w:tc>
          <w:tcPr>
            <w:tcW w:w="1168" w:type="dxa"/>
          </w:tcPr>
          <w:p w:rsidR="00941E9B" w:rsidRDefault="00941E9B" w:rsidP="00B36826">
            <w:pPr>
              <w:jc w:val="center"/>
            </w:pPr>
            <w:r>
              <w:t>476426.52</w:t>
            </w:r>
          </w:p>
        </w:tc>
        <w:tc>
          <w:tcPr>
            <w:tcW w:w="1303" w:type="dxa"/>
          </w:tcPr>
          <w:p w:rsidR="00941E9B" w:rsidRDefault="00941E9B" w:rsidP="00B36826">
            <w:pPr>
              <w:jc w:val="center"/>
            </w:pPr>
            <w:r>
              <w:t>1388528.66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1983</w:t>
            </w:r>
          </w:p>
        </w:tc>
        <w:tc>
          <w:tcPr>
            <w:tcW w:w="1168" w:type="dxa"/>
          </w:tcPr>
          <w:p w:rsidR="00941E9B" w:rsidRDefault="00941E9B" w:rsidP="00B36826">
            <w:pPr>
              <w:jc w:val="center"/>
            </w:pPr>
            <w:r>
              <w:t>476476.81</w:t>
            </w:r>
          </w:p>
        </w:tc>
        <w:tc>
          <w:tcPr>
            <w:tcW w:w="1303" w:type="dxa"/>
          </w:tcPr>
          <w:p w:rsidR="00941E9B" w:rsidRDefault="00941E9B" w:rsidP="00B36826">
            <w:pPr>
              <w:jc w:val="center"/>
            </w:pPr>
            <w:r>
              <w:t>1388499.4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1984</w:t>
            </w:r>
          </w:p>
        </w:tc>
        <w:tc>
          <w:tcPr>
            <w:tcW w:w="1168" w:type="dxa"/>
          </w:tcPr>
          <w:p w:rsidR="00941E9B" w:rsidRDefault="00941E9B" w:rsidP="00B36826">
            <w:pPr>
              <w:jc w:val="center"/>
            </w:pPr>
            <w:r>
              <w:t>476524.69</w:t>
            </w:r>
          </w:p>
        </w:tc>
        <w:tc>
          <w:tcPr>
            <w:tcW w:w="1303" w:type="dxa"/>
          </w:tcPr>
          <w:p w:rsidR="00941E9B" w:rsidRDefault="00941E9B" w:rsidP="00B36826">
            <w:pPr>
              <w:jc w:val="center"/>
            </w:pPr>
            <w:r>
              <w:t>1388449.2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1985</w:t>
            </w:r>
          </w:p>
        </w:tc>
        <w:tc>
          <w:tcPr>
            <w:tcW w:w="1168" w:type="dxa"/>
          </w:tcPr>
          <w:p w:rsidR="00941E9B" w:rsidRDefault="00941E9B" w:rsidP="00B36826">
            <w:pPr>
              <w:jc w:val="center"/>
            </w:pPr>
            <w:r>
              <w:t>476668.4</w:t>
            </w:r>
          </w:p>
        </w:tc>
        <w:tc>
          <w:tcPr>
            <w:tcW w:w="1303" w:type="dxa"/>
          </w:tcPr>
          <w:p w:rsidR="00941E9B" w:rsidRDefault="00941E9B" w:rsidP="00B36826">
            <w:pPr>
              <w:jc w:val="center"/>
            </w:pPr>
            <w:r>
              <w:t>1388436.3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1986</w:t>
            </w:r>
          </w:p>
        </w:tc>
        <w:tc>
          <w:tcPr>
            <w:tcW w:w="1168" w:type="dxa"/>
          </w:tcPr>
          <w:p w:rsidR="00941E9B" w:rsidRDefault="00941E9B" w:rsidP="00B36826">
            <w:pPr>
              <w:jc w:val="center"/>
            </w:pPr>
            <w:r>
              <w:t>476761.9</w:t>
            </w:r>
          </w:p>
        </w:tc>
        <w:tc>
          <w:tcPr>
            <w:tcW w:w="1303" w:type="dxa"/>
          </w:tcPr>
          <w:p w:rsidR="00941E9B" w:rsidRDefault="00941E9B" w:rsidP="00B36826">
            <w:pPr>
              <w:jc w:val="center"/>
            </w:pPr>
            <w:r>
              <w:t>1388447.99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1987</w:t>
            </w:r>
          </w:p>
        </w:tc>
        <w:tc>
          <w:tcPr>
            <w:tcW w:w="1168" w:type="dxa"/>
          </w:tcPr>
          <w:p w:rsidR="00941E9B" w:rsidRDefault="00941E9B" w:rsidP="00B36826">
            <w:pPr>
              <w:jc w:val="center"/>
            </w:pPr>
            <w:r>
              <w:t>476868.26</w:t>
            </w:r>
          </w:p>
        </w:tc>
        <w:tc>
          <w:tcPr>
            <w:tcW w:w="1303" w:type="dxa"/>
          </w:tcPr>
          <w:p w:rsidR="00941E9B" w:rsidRDefault="00941E9B" w:rsidP="00B36826">
            <w:pPr>
              <w:jc w:val="center"/>
            </w:pPr>
            <w:r>
              <w:t>1388472.57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1988</w:t>
            </w:r>
          </w:p>
        </w:tc>
        <w:tc>
          <w:tcPr>
            <w:tcW w:w="1168" w:type="dxa"/>
          </w:tcPr>
          <w:p w:rsidR="00941E9B" w:rsidRDefault="00941E9B" w:rsidP="00B36826">
            <w:pPr>
              <w:jc w:val="center"/>
            </w:pPr>
            <w:r>
              <w:t>476962.91</w:t>
            </w:r>
          </w:p>
        </w:tc>
        <w:tc>
          <w:tcPr>
            <w:tcW w:w="1303" w:type="dxa"/>
          </w:tcPr>
          <w:p w:rsidR="00941E9B" w:rsidRDefault="00941E9B" w:rsidP="00B36826">
            <w:pPr>
              <w:jc w:val="center"/>
            </w:pPr>
            <w:r>
              <w:t>1388513.47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1989</w:t>
            </w:r>
          </w:p>
        </w:tc>
        <w:tc>
          <w:tcPr>
            <w:tcW w:w="1168" w:type="dxa"/>
          </w:tcPr>
          <w:p w:rsidR="00941E9B" w:rsidRDefault="00941E9B" w:rsidP="00B36826">
            <w:pPr>
              <w:jc w:val="center"/>
            </w:pPr>
            <w:r>
              <w:t>477010.46</w:t>
            </w:r>
          </w:p>
        </w:tc>
        <w:tc>
          <w:tcPr>
            <w:tcW w:w="1303" w:type="dxa"/>
          </w:tcPr>
          <w:p w:rsidR="00941E9B" w:rsidRDefault="00941E9B" w:rsidP="00B36826">
            <w:pPr>
              <w:jc w:val="center"/>
            </w:pPr>
            <w:r>
              <w:t>1388541.76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1990</w:t>
            </w:r>
          </w:p>
        </w:tc>
        <w:tc>
          <w:tcPr>
            <w:tcW w:w="1168" w:type="dxa"/>
          </w:tcPr>
          <w:p w:rsidR="00941E9B" w:rsidRDefault="00941E9B" w:rsidP="00B36826">
            <w:pPr>
              <w:jc w:val="center"/>
            </w:pPr>
            <w:r>
              <w:t>477029.25</w:t>
            </w:r>
          </w:p>
        </w:tc>
        <w:tc>
          <w:tcPr>
            <w:tcW w:w="1303" w:type="dxa"/>
          </w:tcPr>
          <w:p w:rsidR="00941E9B" w:rsidRDefault="00941E9B" w:rsidP="00B36826">
            <w:pPr>
              <w:jc w:val="center"/>
            </w:pPr>
            <w:r>
              <w:t>1388542.56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1991</w:t>
            </w:r>
          </w:p>
        </w:tc>
        <w:tc>
          <w:tcPr>
            <w:tcW w:w="1168" w:type="dxa"/>
          </w:tcPr>
          <w:p w:rsidR="00941E9B" w:rsidRDefault="00941E9B" w:rsidP="00B36826">
            <w:pPr>
              <w:jc w:val="center"/>
            </w:pPr>
            <w:r>
              <w:t>477042.82</w:t>
            </w:r>
          </w:p>
        </w:tc>
        <w:tc>
          <w:tcPr>
            <w:tcW w:w="1303" w:type="dxa"/>
          </w:tcPr>
          <w:p w:rsidR="00941E9B" w:rsidRDefault="00941E9B" w:rsidP="00B36826">
            <w:pPr>
              <w:jc w:val="center"/>
            </w:pPr>
            <w:r>
              <w:t>1388552.9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1992</w:t>
            </w:r>
          </w:p>
        </w:tc>
        <w:tc>
          <w:tcPr>
            <w:tcW w:w="1168" w:type="dxa"/>
          </w:tcPr>
          <w:p w:rsidR="00941E9B" w:rsidRDefault="00941E9B" w:rsidP="00B36826">
            <w:pPr>
              <w:jc w:val="center"/>
            </w:pPr>
            <w:r>
              <w:t>477058.53</w:t>
            </w:r>
          </w:p>
        </w:tc>
        <w:tc>
          <w:tcPr>
            <w:tcW w:w="1303" w:type="dxa"/>
          </w:tcPr>
          <w:p w:rsidR="00941E9B" w:rsidRDefault="00941E9B" w:rsidP="00B36826">
            <w:pPr>
              <w:jc w:val="center"/>
            </w:pPr>
            <w:r>
              <w:t>1388568.49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1993</w:t>
            </w:r>
          </w:p>
        </w:tc>
        <w:tc>
          <w:tcPr>
            <w:tcW w:w="1168" w:type="dxa"/>
          </w:tcPr>
          <w:p w:rsidR="00941E9B" w:rsidRDefault="00941E9B" w:rsidP="00B36826">
            <w:pPr>
              <w:jc w:val="center"/>
            </w:pPr>
            <w:r>
              <w:t>477084.73</w:t>
            </w:r>
          </w:p>
        </w:tc>
        <w:tc>
          <w:tcPr>
            <w:tcW w:w="1303" w:type="dxa"/>
          </w:tcPr>
          <w:p w:rsidR="00941E9B" w:rsidRDefault="00941E9B" w:rsidP="00B36826">
            <w:pPr>
              <w:jc w:val="center"/>
            </w:pPr>
            <w:r>
              <w:t>1388577.14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1994</w:t>
            </w:r>
          </w:p>
        </w:tc>
        <w:tc>
          <w:tcPr>
            <w:tcW w:w="1168" w:type="dxa"/>
          </w:tcPr>
          <w:p w:rsidR="00941E9B" w:rsidRDefault="00941E9B" w:rsidP="00B36826">
            <w:pPr>
              <w:jc w:val="center"/>
            </w:pPr>
            <w:r>
              <w:t>477122.63</w:t>
            </w:r>
          </w:p>
        </w:tc>
        <w:tc>
          <w:tcPr>
            <w:tcW w:w="1303" w:type="dxa"/>
          </w:tcPr>
          <w:p w:rsidR="00941E9B" w:rsidRDefault="00941E9B" w:rsidP="00B36826">
            <w:pPr>
              <w:jc w:val="center"/>
            </w:pPr>
            <w:r>
              <w:t>1388575.53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1995</w:t>
            </w:r>
          </w:p>
        </w:tc>
        <w:tc>
          <w:tcPr>
            <w:tcW w:w="1168" w:type="dxa"/>
          </w:tcPr>
          <w:p w:rsidR="00941E9B" w:rsidRDefault="00941E9B" w:rsidP="00B36826">
            <w:pPr>
              <w:jc w:val="center"/>
            </w:pPr>
            <w:r>
              <w:t>477162.93</w:t>
            </w:r>
          </w:p>
        </w:tc>
        <w:tc>
          <w:tcPr>
            <w:tcW w:w="1303" w:type="dxa"/>
          </w:tcPr>
          <w:p w:rsidR="00941E9B" w:rsidRDefault="00941E9B" w:rsidP="00B36826">
            <w:pPr>
              <w:jc w:val="center"/>
            </w:pPr>
            <w:r>
              <w:t>1388615.81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1996</w:t>
            </w:r>
          </w:p>
        </w:tc>
        <w:tc>
          <w:tcPr>
            <w:tcW w:w="1168" w:type="dxa"/>
          </w:tcPr>
          <w:p w:rsidR="00941E9B" w:rsidRDefault="00941E9B" w:rsidP="00B36826">
            <w:pPr>
              <w:jc w:val="center"/>
            </w:pPr>
            <w:r>
              <w:t>477166.53</w:t>
            </w:r>
          </w:p>
        </w:tc>
        <w:tc>
          <w:tcPr>
            <w:tcW w:w="1303" w:type="dxa"/>
          </w:tcPr>
          <w:p w:rsidR="00941E9B" w:rsidRDefault="00941E9B" w:rsidP="00B36826">
            <w:pPr>
              <w:jc w:val="center"/>
            </w:pPr>
            <w:r>
              <w:t>1388621.61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1997</w:t>
            </w:r>
          </w:p>
        </w:tc>
        <w:tc>
          <w:tcPr>
            <w:tcW w:w="1168" w:type="dxa"/>
          </w:tcPr>
          <w:p w:rsidR="00941E9B" w:rsidRDefault="00941E9B" w:rsidP="00B36826">
            <w:pPr>
              <w:jc w:val="center"/>
            </w:pPr>
            <w:r>
              <w:t>477177.79</w:t>
            </w:r>
          </w:p>
        </w:tc>
        <w:tc>
          <w:tcPr>
            <w:tcW w:w="1303" w:type="dxa"/>
          </w:tcPr>
          <w:p w:rsidR="00941E9B" w:rsidRDefault="00941E9B" w:rsidP="00B36826">
            <w:pPr>
              <w:jc w:val="center"/>
            </w:pPr>
            <w:r>
              <w:t>1388639.83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1998</w:t>
            </w:r>
          </w:p>
        </w:tc>
        <w:tc>
          <w:tcPr>
            <w:tcW w:w="1168" w:type="dxa"/>
          </w:tcPr>
          <w:p w:rsidR="00941E9B" w:rsidRDefault="00941E9B" w:rsidP="00B36826">
            <w:pPr>
              <w:jc w:val="center"/>
            </w:pPr>
            <w:r>
              <w:t>477230.2</w:t>
            </w:r>
          </w:p>
        </w:tc>
        <w:tc>
          <w:tcPr>
            <w:tcW w:w="1303" w:type="dxa"/>
          </w:tcPr>
          <w:p w:rsidR="00941E9B" w:rsidRDefault="00941E9B" w:rsidP="00B36826">
            <w:pPr>
              <w:jc w:val="center"/>
            </w:pPr>
            <w:r>
              <w:t>1388665.72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1999</w:t>
            </w:r>
          </w:p>
        </w:tc>
        <w:tc>
          <w:tcPr>
            <w:tcW w:w="1168" w:type="dxa"/>
          </w:tcPr>
          <w:p w:rsidR="00941E9B" w:rsidRDefault="00941E9B" w:rsidP="00B36826">
            <w:pPr>
              <w:jc w:val="center"/>
            </w:pPr>
            <w:r>
              <w:t>477240.16</w:t>
            </w:r>
          </w:p>
        </w:tc>
        <w:tc>
          <w:tcPr>
            <w:tcW w:w="1303" w:type="dxa"/>
          </w:tcPr>
          <w:p w:rsidR="00941E9B" w:rsidRDefault="00941E9B" w:rsidP="00B36826">
            <w:pPr>
              <w:jc w:val="center"/>
            </w:pPr>
            <w:r>
              <w:t>1388667.48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2000</w:t>
            </w:r>
          </w:p>
        </w:tc>
        <w:tc>
          <w:tcPr>
            <w:tcW w:w="1168" w:type="dxa"/>
          </w:tcPr>
          <w:p w:rsidR="00941E9B" w:rsidRDefault="00941E9B" w:rsidP="00B36826">
            <w:pPr>
              <w:jc w:val="center"/>
            </w:pPr>
            <w:r>
              <w:t>477272.82</w:t>
            </w:r>
          </w:p>
        </w:tc>
        <w:tc>
          <w:tcPr>
            <w:tcW w:w="1303" w:type="dxa"/>
          </w:tcPr>
          <w:p w:rsidR="00941E9B" w:rsidRDefault="00941E9B" w:rsidP="00B36826">
            <w:pPr>
              <w:jc w:val="center"/>
            </w:pPr>
            <w:r>
              <w:t>1388668.64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2001</w:t>
            </w:r>
          </w:p>
        </w:tc>
        <w:tc>
          <w:tcPr>
            <w:tcW w:w="1168" w:type="dxa"/>
          </w:tcPr>
          <w:p w:rsidR="00941E9B" w:rsidRDefault="00941E9B" w:rsidP="00B36826">
            <w:pPr>
              <w:jc w:val="center"/>
            </w:pPr>
            <w:r>
              <w:t>477319.68</w:t>
            </w:r>
          </w:p>
        </w:tc>
        <w:tc>
          <w:tcPr>
            <w:tcW w:w="1303" w:type="dxa"/>
          </w:tcPr>
          <w:p w:rsidR="00941E9B" w:rsidRDefault="00941E9B" w:rsidP="00B36826">
            <w:pPr>
              <w:jc w:val="center"/>
            </w:pPr>
            <w:r>
              <w:t>1388678.78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2002</w:t>
            </w:r>
          </w:p>
        </w:tc>
        <w:tc>
          <w:tcPr>
            <w:tcW w:w="1168" w:type="dxa"/>
          </w:tcPr>
          <w:p w:rsidR="00941E9B" w:rsidRDefault="00941E9B" w:rsidP="00B36826">
            <w:pPr>
              <w:jc w:val="center"/>
            </w:pPr>
            <w:r>
              <w:t>477337.51</w:t>
            </w:r>
          </w:p>
        </w:tc>
        <w:tc>
          <w:tcPr>
            <w:tcW w:w="1303" w:type="dxa"/>
          </w:tcPr>
          <w:p w:rsidR="00941E9B" w:rsidRDefault="00941E9B" w:rsidP="00B36826">
            <w:pPr>
              <w:jc w:val="center"/>
            </w:pPr>
            <w:r>
              <w:t>1388718.73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2003</w:t>
            </w:r>
          </w:p>
        </w:tc>
        <w:tc>
          <w:tcPr>
            <w:tcW w:w="1168" w:type="dxa"/>
          </w:tcPr>
          <w:p w:rsidR="00941E9B" w:rsidRDefault="00941E9B" w:rsidP="00B36826">
            <w:pPr>
              <w:jc w:val="center"/>
            </w:pPr>
            <w:r>
              <w:t>477356.9</w:t>
            </w:r>
          </w:p>
        </w:tc>
        <w:tc>
          <w:tcPr>
            <w:tcW w:w="1303" w:type="dxa"/>
          </w:tcPr>
          <w:p w:rsidR="00941E9B" w:rsidRDefault="00941E9B" w:rsidP="00B36826">
            <w:pPr>
              <w:jc w:val="center"/>
            </w:pPr>
            <w:r>
              <w:t>1388728.3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2004</w:t>
            </w:r>
          </w:p>
        </w:tc>
        <w:tc>
          <w:tcPr>
            <w:tcW w:w="1168" w:type="dxa"/>
          </w:tcPr>
          <w:p w:rsidR="00941E9B" w:rsidRDefault="00941E9B" w:rsidP="00B36826">
            <w:pPr>
              <w:jc w:val="center"/>
            </w:pPr>
            <w:r>
              <w:t>477424.66</w:t>
            </w:r>
          </w:p>
        </w:tc>
        <w:tc>
          <w:tcPr>
            <w:tcW w:w="1303" w:type="dxa"/>
          </w:tcPr>
          <w:p w:rsidR="00941E9B" w:rsidRDefault="00941E9B" w:rsidP="00B36826">
            <w:pPr>
              <w:jc w:val="center"/>
            </w:pPr>
            <w:r>
              <w:t>1388736.48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2005</w:t>
            </w:r>
          </w:p>
        </w:tc>
        <w:tc>
          <w:tcPr>
            <w:tcW w:w="1168" w:type="dxa"/>
          </w:tcPr>
          <w:p w:rsidR="00941E9B" w:rsidRDefault="00941E9B" w:rsidP="00B36826">
            <w:pPr>
              <w:jc w:val="center"/>
            </w:pPr>
            <w:r>
              <w:t>477529.9</w:t>
            </w:r>
          </w:p>
        </w:tc>
        <w:tc>
          <w:tcPr>
            <w:tcW w:w="1303" w:type="dxa"/>
          </w:tcPr>
          <w:p w:rsidR="00941E9B" w:rsidRDefault="00941E9B" w:rsidP="00B36826">
            <w:pPr>
              <w:jc w:val="center"/>
            </w:pPr>
            <w:r>
              <w:t>1388715.39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2006</w:t>
            </w:r>
          </w:p>
        </w:tc>
        <w:tc>
          <w:tcPr>
            <w:tcW w:w="1168" w:type="dxa"/>
          </w:tcPr>
          <w:p w:rsidR="00941E9B" w:rsidRDefault="00941E9B" w:rsidP="00B36826">
            <w:pPr>
              <w:jc w:val="center"/>
            </w:pPr>
            <w:r>
              <w:t>477796.31</w:t>
            </w:r>
          </w:p>
        </w:tc>
        <w:tc>
          <w:tcPr>
            <w:tcW w:w="1303" w:type="dxa"/>
          </w:tcPr>
          <w:p w:rsidR="00941E9B" w:rsidRDefault="00941E9B" w:rsidP="00B36826">
            <w:pPr>
              <w:jc w:val="center"/>
            </w:pPr>
            <w:r>
              <w:t>1388624.3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2007</w:t>
            </w:r>
          </w:p>
        </w:tc>
        <w:tc>
          <w:tcPr>
            <w:tcW w:w="1168" w:type="dxa"/>
          </w:tcPr>
          <w:p w:rsidR="00941E9B" w:rsidRDefault="00941E9B" w:rsidP="00B36826">
            <w:pPr>
              <w:jc w:val="center"/>
            </w:pPr>
            <w:r>
              <w:t>477987.95</w:t>
            </w:r>
          </w:p>
        </w:tc>
        <w:tc>
          <w:tcPr>
            <w:tcW w:w="1303" w:type="dxa"/>
          </w:tcPr>
          <w:p w:rsidR="00941E9B" w:rsidRDefault="00941E9B" w:rsidP="00B36826">
            <w:pPr>
              <w:jc w:val="center"/>
            </w:pPr>
            <w:r>
              <w:t>1388620.79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2008</w:t>
            </w:r>
          </w:p>
        </w:tc>
        <w:tc>
          <w:tcPr>
            <w:tcW w:w="1168" w:type="dxa"/>
          </w:tcPr>
          <w:p w:rsidR="00941E9B" w:rsidRDefault="00941E9B" w:rsidP="00B36826">
            <w:pPr>
              <w:jc w:val="center"/>
            </w:pPr>
            <w:r>
              <w:t>478405.5</w:t>
            </w:r>
          </w:p>
        </w:tc>
        <w:tc>
          <w:tcPr>
            <w:tcW w:w="1303" w:type="dxa"/>
          </w:tcPr>
          <w:p w:rsidR="00941E9B" w:rsidRDefault="00941E9B" w:rsidP="00B36826">
            <w:pPr>
              <w:jc w:val="center"/>
            </w:pPr>
            <w:r>
              <w:t>1388725.97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2009</w:t>
            </w:r>
          </w:p>
        </w:tc>
        <w:tc>
          <w:tcPr>
            <w:tcW w:w="1168" w:type="dxa"/>
          </w:tcPr>
          <w:p w:rsidR="00941E9B" w:rsidRDefault="00941E9B" w:rsidP="00B36826">
            <w:pPr>
              <w:jc w:val="center"/>
            </w:pPr>
            <w:r>
              <w:t>478827.1</w:t>
            </w:r>
          </w:p>
        </w:tc>
        <w:tc>
          <w:tcPr>
            <w:tcW w:w="1303" w:type="dxa"/>
          </w:tcPr>
          <w:p w:rsidR="00941E9B" w:rsidRDefault="00941E9B" w:rsidP="00B36826">
            <w:pPr>
              <w:jc w:val="center"/>
            </w:pPr>
            <w:r>
              <w:t>1388820.59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2010</w:t>
            </w:r>
          </w:p>
        </w:tc>
        <w:tc>
          <w:tcPr>
            <w:tcW w:w="1168" w:type="dxa"/>
          </w:tcPr>
          <w:p w:rsidR="00941E9B" w:rsidRDefault="00941E9B" w:rsidP="00B36826">
            <w:pPr>
              <w:jc w:val="center"/>
            </w:pPr>
            <w:r>
              <w:t>478859.68</w:t>
            </w:r>
          </w:p>
        </w:tc>
        <w:tc>
          <w:tcPr>
            <w:tcW w:w="1303" w:type="dxa"/>
          </w:tcPr>
          <w:p w:rsidR="00941E9B" w:rsidRDefault="00941E9B" w:rsidP="00B36826">
            <w:pPr>
              <w:jc w:val="center"/>
            </w:pPr>
            <w:r>
              <w:t>1388826.66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2011</w:t>
            </w:r>
          </w:p>
        </w:tc>
        <w:tc>
          <w:tcPr>
            <w:tcW w:w="1168" w:type="dxa"/>
          </w:tcPr>
          <w:p w:rsidR="00941E9B" w:rsidRDefault="00941E9B" w:rsidP="00B36826">
            <w:pPr>
              <w:jc w:val="center"/>
            </w:pPr>
            <w:r>
              <w:t>478868.9</w:t>
            </w:r>
          </w:p>
        </w:tc>
        <w:tc>
          <w:tcPr>
            <w:tcW w:w="1303" w:type="dxa"/>
          </w:tcPr>
          <w:p w:rsidR="00941E9B" w:rsidRDefault="00941E9B" w:rsidP="00B36826">
            <w:pPr>
              <w:jc w:val="center"/>
            </w:pPr>
            <w:r>
              <w:t>1388785.97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2012</w:t>
            </w:r>
          </w:p>
        </w:tc>
        <w:tc>
          <w:tcPr>
            <w:tcW w:w="1168" w:type="dxa"/>
          </w:tcPr>
          <w:p w:rsidR="00941E9B" w:rsidRDefault="00941E9B" w:rsidP="00B36826">
            <w:pPr>
              <w:jc w:val="center"/>
            </w:pPr>
            <w:r>
              <w:t>478887.83</w:t>
            </w:r>
          </w:p>
        </w:tc>
        <w:tc>
          <w:tcPr>
            <w:tcW w:w="1303" w:type="dxa"/>
          </w:tcPr>
          <w:p w:rsidR="00941E9B" w:rsidRDefault="00941E9B" w:rsidP="00B36826">
            <w:pPr>
              <w:jc w:val="center"/>
            </w:pPr>
            <w:r>
              <w:t>1388766.82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2013</w:t>
            </w:r>
          </w:p>
        </w:tc>
        <w:tc>
          <w:tcPr>
            <w:tcW w:w="1168" w:type="dxa"/>
          </w:tcPr>
          <w:p w:rsidR="00941E9B" w:rsidRDefault="00941E9B" w:rsidP="00B36826">
            <w:pPr>
              <w:jc w:val="center"/>
            </w:pPr>
            <w:r>
              <w:t>478931.15</w:t>
            </w:r>
          </w:p>
        </w:tc>
        <w:tc>
          <w:tcPr>
            <w:tcW w:w="1303" w:type="dxa"/>
          </w:tcPr>
          <w:p w:rsidR="00941E9B" w:rsidRDefault="00941E9B" w:rsidP="00B36826">
            <w:pPr>
              <w:jc w:val="center"/>
            </w:pPr>
            <w:r>
              <w:t>1388760.26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2014</w:t>
            </w:r>
          </w:p>
        </w:tc>
        <w:tc>
          <w:tcPr>
            <w:tcW w:w="1168" w:type="dxa"/>
          </w:tcPr>
          <w:p w:rsidR="00941E9B" w:rsidRDefault="00941E9B" w:rsidP="00B36826">
            <w:pPr>
              <w:jc w:val="center"/>
            </w:pPr>
            <w:r>
              <w:t>478960.81</w:t>
            </w:r>
          </w:p>
        </w:tc>
        <w:tc>
          <w:tcPr>
            <w:tcW w:w="1303" w:type="dxa"/>
          </w:tcPr>
          <w:p w:rsidR="00941E9B" w:rsidRDefault="00941E9B" w:rsidP="00B36826">
            <w:pPr>
              <w:jc w:val="center"/>
            </w:pPr>
            <w:r>
              <w:t>1388765.73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2015</w:t>
            </w:r>
          </w:p>
        </w:tc>
        <w:tc>
          <w:tcPr>
            <w:tcW w:w="1168" w:type="dxa"/>
          </w:tcPr>
          <w:p w:rsidR="00941E9B" w:rsidRDefault="00941E9B" w:rsidP="00B36826">
            <w:pPr>
              <w:jc w:val="center"/>
            </w:pPr>
            <w:r>
              <w:t>478983.31</w:t>
            </w:r>
          </w:p>
        </w:tc>
        <w:tc>
          <w:tcPr>
            <w:tcW w:w="1303" w:type="dxa"/>
          </w:tcPr>
          <w:p w:rsidR="00941E9B" w:rsidRDefault="00941E9B" w:rsidP="00B36826">
            <w:pPr>
              <w:jc w:val="center"/>
            </w:pPr>
            <w:r>
              <w:t>1388776.94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2016</w:t>
            </w:r>
          </w:p>
        </w:tc>
        <w:tc>
          <w:tcPr>
            <w:tcW w:w="1168" w:type="dxa"/>
          </w:tcPr>
          <w:p w:rsidR="00941E9B" w:rsidRDefault="00941E9B" w:rsidP="00B36826">
            <w:pPr>
              <w:jc w:val="center"/>
            </w:pPr>
            <w:r>
              <w:t>479039.96</w:t>
            </w:r>
          </w:p>
        </w:tc>
        <w:tc>
          <w:tcPr>
            <w:tcW w:w="1303" w:type="dxa"/>
          </w:tcPr>
          <w:p w:rsidR="00941E9B" w:rsidRDefault="00941E9B" w:rsidP="00B36826">
            <w:pPr>
              <w:jc w:val="center"/>
            </w:pPr>
            <w:r>
              <w:t>1388805.03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2017</w:t>
            </w:r>
          </w:p>
        </w:tc>
        <w:tc>
          <w:tcPr>
            <w:tcW w:w="1168" w:type="dxa"/>
          </w:tcPr>
          <w:p w:rsidR="00941E9B" w:rsidRDefault="00941E9B" w:rsidP="00B36826">
            <w:pPr>
              <w:jc w:val="center"/>
            </w:pPr>
            <w:r>
              <w:t>479073.51</w:t>
            </w:r>
          </w:p>
        </w:tc>
        <w:tc>
          <w:tcPr>
            <w:tcW w:w="1303" w:type="dxa"/>
          </w:tcPr>
          <w:p w:rsidR="00941E9B" w:rsidRDefault="00941E9B" w:rsidP="00B36826">
            <w:pPr>
              <w:jc w:val="center"/>
            </w:pPr>
            <w:r>
              <w:t>1388842.28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2018</w:t>
            </w:r>
          </w:p>
        </w:tc>
        <w:tc>
          <w:tcPr>
            <w:tcW w:w="1168" w:type="dxa"/>
          </w:tcPr>
          <w:p w:rsidR="00941E9B" w:rsidRDefault="00941E9B" w:rsidP="00B36826">
            <w:pPr>
              <w:jc w:val="center"/>
            </w:pPr>
            <w:r>
              <w:t>479081.09</w:t>
            </w:r>
          </w:p>
        </w:tc>
        <w:tc>
          <w:tcPr>
            <w:tcW w:w="1303" w:type="dxa"/>
          </w:tcPr>
          <w:p w:rsidR="00941E9B" w:rsidRDefault="00941E9B" w:rsidP="00B36826">
            <w:pPr>
              <w:jc w:val="center"/>
            </w:pPr>
            <w:r>
              <w:t>1388867.77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2019</w:t>
            </w:r>
          </w:p>
        </w:tc>
        <w:tc>
          <w:tcPr>
            <w:tcW w:w="1168" w:type="dxa"/>
          </w:tcPr>
          <w:p w:rsidR="00941E9B" w:rsidRDefault="00941E9B" w:rsidP="00B36826">
            <w:pPr>
              <w:jc w:val="center"/>
            </w:pPr>
            <w:r>
              <w:t>479153.53</w:t>
            </w:r>
          </w:p>
        </w:tc>
        <w:tc>
          <w:tcPr>
            <w:tcW w:w="1303" w:type="dxa"/>
          </w:tcPr>
          <w:p w:rsidR="00941E9B" w:rsidRDefault="00941E9B" w:rsidP="00B36826">
            <w:pPr>
              <w:jc w:val="center"/>
            </w:pPr>
            <w:r>
              <w:t>1388881.25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2020</w:t>
            </w:r>
          </w:p>
        </w:tc>
        <w:tc>
          <w:tcPr>
            <w:tcW w:w="1168" w:type="dxa"/>
          </w:tcPr>
          <w:p w:rsidR="00941E9B" w:rsidRDefault="00941E9B" w:rsidP="00B36826">
            <w:pPr>
              <w:jc w:val="center"/>
            </w:pPr>
            <w:r>
              <w:t>479151.92</w:t>
            </w:r>
          </w:p>
        </w:tc>
        <w:tc>
          <w:tcPr>
            <w:tcW w:w="1303" w:type="dxa"/>
          </w:tcPr>
          <w:p w:rsidR="00941E9B" w:rsidRDefault="00941E9B" w:rsidP="00B36826">
            <w:pPr>
              <w:jc w:val="center"/>
            </w:pPr>
            <w:r>
              <w:t>1388873.16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2021</w:t>
            </w:r>
          </w:p>
        </w:tc>
        <w:tc>
          <w:tcPr>
            <w:tcW w:w="1168" w:type="dxa"/>
          </w:tcPr>
          <w:p w:rsidR="00941E9B" w:rsidRDefault="00941E9B" w:rsidP="00B36826">
            <w:pPr>
              <w:jc w:val="center"/>
            </w:pPr>
            <w:r>
              <w:t>478937.7</w:t>
            </w:r>
          </w:p>
        </w:tc>
        <w:tc>
          <w:tcPr>
            <w:tcW w:w="1303" w:type="dxa"/>
          </w:tcPr>
          <w:p w:rsidR="00941E9B" w:rsidRDefault="00941E9B" w:rsidP="00B36826">
            <w:pPr>
              <w:jc w:val="center"/>
            </w:pPr>
            <w:r>
              <w:t>1387673.73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2022</w:t>
            </w:r>
          </w:p>
        </w:tc>
        <w:tc>
          <w:tcPr>
            <w:tcW w:w="1168" w:type="dxa"/>
          </w:tcPr>
          <w:p w:rsidR="00941E9B" w:rsidRDefault="00941E9B" w:rsidP="00B36826">
            <w:pPr>
              <w:jc w:val="center"/>
            </w:pPr>
            <w:r>
              <w:t>478919.7</w:t>
            </w:r>
          </w:p>
        </w:tc>
        <w:tc>
          <w:tcPr>
            <w:tcW w:w="1303" w:type="dxa"/>
          </w:tcPr>
          <w:p w:rsidR="00941E9B" w:rsidRDefault="00941E9B" w:rsidP="00B36826">
            <w:pPr>
              <w:jc w:val="center"/>
            </w:pPr>
            <w:r>
              <w:t>1387572.91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2023</w:t>
            </w:r>
          </w:p>
        </w:tc>
        <w:tc>
          <w:tcPr>
            <w:tcW w:w="1168" w:type="dxa"/>
          </w:tcPr>
          <w:p w:rsidR="00941E9B" w:rsidRDefault="00941E9B" w:rsidP="00B36826">
            <w:pPr>
              <w:jc w:val="center"/>
            </w:pPr>
            <w:r>
              <w:t>479027.67</w:t>
            </w:r>
          </w:p>
        </w:tc>
        <w:tc>
          <w:tcPr>
            <w:tcW w:w="1303" w:type="dxa"/>
          </w:tcPr>
          <w:p w:rsidR="00941E9B" w:rsidRDefault="00941E9B" w:rsidP="00B36826">
            <w:pPr>
              <w:jc w:val="center"/>
            </w:pPr>
            <w:r>
              <w:t>1387546.85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2024</w:t>
            </w:r>
          </w:p>
        </w:tc>
        <w:tc>
          <w:tcPr>
            <w:tcW w:w="1168" w:type="dxa"/>
          </w:tcPr>
          <w:p w:rsidR="00941E9B" w:rsidRDefault="00941E9B" w:rsidP="00B36826">
            <w:pPr>
              <w:jc w:val="center"/>
            </w:pPr>
            <w:r>
              <w:t>479044.73</w:t>
            </w:r>
          </w:p>
        </w:tc>
        <w:tc>
          <w:tcPr>
            <w:tcW w:w="1303" w:type="dxa"/>
          </w:tcPr>
          <w:p w:rsidR="00941E9B" w:rsidRDefault="00941E9B" w:rsidP="00B36826">
            <w:pPr>
              <w:jc w:val="center"/>
            </w:pPr>
            <w:r>
              <w:t>1387542.73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2025</w:t>
            </w:r>
          </w:p>
        </w:tc>
        <w:tc>
          <w:tcPr>
            <w:tcW w:w="1168" w:type="dxa"/>
          </w:tcPr>
          <w:p w:rsidR="00941E9B" w:rsidRDefault="00941E9B" w:rsidP="00B36826">
            <w:pPr>
              <w:jc w:val="center"/>
            </w:pPr>
            <w:r>
              <w:t>479069.11</w:t>
            </w:r>
          </w:p>
        </w:tc>
        <w:tc>
          <w:tcPr>
            <w:tcW w:w="1303" w:type="dxa"/>
          </w:tcPr>
          <w:p w:rsidR="00941E9B" w:rsidRDefault="00941E9B" w:rsidP="00B36826">
            <w:pPr>
              <w:jc w:val="center"/>
            </w:pPr>
            <w:r>
              <w:t>1387536.85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2026</w:t>
            </w:r>
          </w:p>
        </w:tc>
        <w:tc>
          <w:tcPr>
            <w:tcW w:w="1168" w:type="dxa"/>
          </w:tcPr>
          <w:p w:rsidR="00941E9B" w:rsidRDefault="00941E9B" w:rsidP="00B36826">
            <w:pPr>
              <w:jc w:val="center"/>
            </w:pPr>
            <w:r>
              <w:t>479100.06</w:t>
            </w:r>
          </w:p>
        </w:tc>
        <w:tc>
          <w:tcPr>
            <w:tcW w:w="1303" w:type="dxa"/>
          </w:tcPr>
          <w:p w:rsidR="00941E9B" w:rsidRDefault="00941E9B" w:rsidP="00B36826">
            <w:pPr>
              <w:jc w:val="center"/>
            </w:pPr>
            <w:r>
              <w:t>1387620.86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2027</w:t>
            </w:r>
          </w:p>
        </w:tc>
        <w:tc>
          <w:tcPr>
            <w:tcW w:w="1168" w:type="dxa"/>
          </w:tcPr>
          <w:p w:rsidR="00941E9B" w:rsidRDefault="00941E9B" w:rsidP="00B36826">
            <w:pPr>
              <w:jc w:val="center"/>
            </w:pPr>
            <w:r>
              <w:t>479114.03</w:t>
            </w:r>
          </w:p>
        </w:tc>
        <w:tc>
          <w:tcPr>
            <w:tcW w:w="1303" w:type="dxa"/>
          </w:tcPr>
          <w:p w:rsidR="00941E9B" w:rsidRDefault="00941E9B" w:rsidP="00B36826">
            <w:pPr>
              <w:jc w:val="center"/>
            </w:pPr>
            <w:r>
              <w:t>1387658.76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2028</w:t>
            </w:r>
          </w:p>
        </w:tc>
        <w:tc>
          <w:tcPr>
            <w:tcW w:w="1168" w:type="dxa"/>
          </w:tcPr>
          <w:p w:rsidR="00941E9B" w:rsidRDefault="00941E9B" w:rsidP="00B36826">
            <w:pPr>
              <w:jc w:val="center"/>
            </w:pPr>
            <w:r>
              <w:t>479117.12</w:t>
            </w:r>
          </w:p>
        </w:tc>
        <w:tc>
          <w:tcPr>
            <w:tcW w:w="1303" w:type="dxa"/>
          </w:tcPr>
          <w:p w:rsidR="00941E9B" w:rsidRDefault="00941E9B" w:rsidP="00B36826">
            <w:pPr>
              <w:jc w:val="center"/>
            </w:pPr>
            <w:r>
              <w:t>1387700.7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2029</w:t>
            </w:r>
          </w:p>
        </w:tc>
        <w:tc>
          <w:tcPr>
            <w:tcW w:w="1168" w:type="dxa"/>
          </w:tcPr>
          <w:p w:rsidR="00941E9B" w:rsidRDefault="00941E9B" w:rsidP="00B36826">
            <w:pPr>
              <w:jc w:val="center"/>
            </w:pPr>
            <w:r>
              <w:t>479340</w:t>
            </w:r>
          </w:p>
        </w:tc>
        <w:tc>
          <w:tcPr>
            <w:tcW w:w="1303" w:type="dxa"/>
          </w:tcPr>
          <w:p w:rsidR="00941E9B" w:rsidRDefault="00941E9B" w:rsidP="00B36826">
            <w:pPr>
              <w:jc w:val="center"/>
            </w:pPr>
            <w:r>
              <w:t>1388638.9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2030</w:t>
            </w:r>
          </w:p>
        </w:tc>
        <w:tc>
          <w:tcPr>
            <w:tcW w:w="1168" w:type="dxa"/>
          </w:tcPr>
          <w:p w:rsidR="00941E9B" w:rsidRDefault="00941E9B" w:rsidP="00B36826">
            <w:pPr>
              <w:jc w:val="center"/>
            </w:pPr>
            <w:r>
              <w:t>479480.89</w:t>
            </w:r>
          </w:p>
        </w:tc>
        <w:tc>
          <w:tcPr>
            <w:tcW w:w="1303" w:type="dxa"/>
          </w:tcPr>
          <w:p w:rsidR="00941E9B" w:rsidRDefault="00941E9B" w:rsidP="00B36826">
            <w:pPr>
              <w:jc w:val="center"/>
            </w:pPr>
            <w:r>
              <w:t>1389294.66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2031</w:t>
            </w:r>
          </w:p>
        </w:tc>
        <w:tc>
          <w:tcPr>
            <w:tcW w:w="1168" w:type="dxa"/>
          </w:tcPr>
          <w:p w:rsidR="00941E9B" w:rsidRDefault="00941E9B" w:rsidP="00B36826">
            <w:pPr>
              <w:jc w:val="center"/>
            </w:pPr>
            <w:r>
              <w:t>479600.71</w:t>
            </w:r>
          </w:p>
        </w:tc>
        <w:tc>
          <w:tcPr>
            <w:tcW w:w="1303" w:type="dxa"/>
          </w:tcPr>
          <w:p w:rsidR="00941E9B" w:rsidRDefault="00941E9B" w:rsidP="00B36826">
            <w:pPr>
              <w:jc w:val="center"/>
            </w:pPr>
            <w:r>
              <w:t>1389797.8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2032</w:t>
            </w:r>
          </w:p>
        </w:tc>
        <w:tc>
          <w:tcPr>
            <w:tcW w:w="1168" w:type="dxa"/>
          </w:tcPr>
          <w:p w:rsidR="00941E9B" w:rsidRDefault="00941E9B" w:rsidP="00B36826">
            <w:pPr>
              <w:jc w:val="center"/>
            </w:pPr>
            <w:r>
              <w:t>479716.6</w:t>
            </w:r>
          </w:p>
        </w:tc>
        <w:tc>
          <w:tcPr>
            <w:tcW w:w="1303" w:type="dxa"/>
          </w:tcPr>
          <w:p w:rsidR="00941E9B" w:rsidRDefault="00941E9B" w:rsidP="00B36826">
            <w:pPr>
              <w:jc w:val="center"/>
            </w:pPr>
            <w:r>
              <w:t>1390265.8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2033</w:t>
            </w:r>
          </w:p>
        </w:tc>
        <w:tc>
          <w:tcPr>
            <w:tcW w:w="1168" w:type="dxa"/>
          </w:tcPr>
          <w:p w:rsidR="00941E9B" w:rsidRDefault="00941E9B" w:rsidP="00B36826">
            <w:pPr>
              <w:jc w:val="center"/>
            </w:pPr>
            <w:r>
              <w:t>479757.57</w:t>
            </w:r>
          </w:p>
        </w:tc>
        <w:tc>
          <w:tcPr>
            <w:tcW w:w="1303" w:type="dxa"/>
          </w:tcPr>
          <w:p w:rsidR="00941E9B" w:rsidRDefault="00941E9B" w:rsidP="00B36826">
            <w:pPr>
              <w:jc w:val="center"/>
            </w:pPr>
            <w:r>
              <w:t>1390533.45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2034</w:t>
            </w:r>
          </w:p>
        </w:tc>
        <w:tc>
          <w:tcPr>
            <w:tcW w:w="1168" w:type="dxa"/>
          </w:tcPr>
          <w:p w:rsidR="00941E9B" w:rsidRDefault="00941E9B" w:rsidP="00B36826">
            <w:pPr>
              <w:jc w:val="center"/>
            </w:pPr>
            <w:r>
              <w:t>479517.15</w:t>
            </w:r>
          </w:p>
        </w:tc>
        <w:tc>
          <w:tcPr>
            <w:tcW w:w="1303" w:type="dxa"/>
          </w:tcPr>
          <w:p w:rsidR="00941E9B" w:rsidRDefault="00941E9B" w:rsidP="00B36826">
            <w:pPr>
              <w:jc w:val="center"/>
            </w:pPr>
            <w:r>
              <w:t>1390422.02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2035</w:t>
            </w:r>
          </w:p>
        </w:tc>
        <w:tc>
          <w:tcPr>
            <w:tcW w:w="1168" w:type="dxa"/>
          </w:tcPr>
          <w:p w:rsidR="00941E9B" w:rsidRDefault="00941E9B" w:rsidP="00B36826">
            <w:pPr>
              <w:jc w:val="center"/>
            </w:pPr>
            <w:r>
              <w:t>479635.3</w:t>
            </w:r>
          </w:p>
        </w:tc>
        <w:tc>
          <w:tcPr>
            <w:tcW w:w="1303" w:type="dxa"/>
          </w:tcPr>
          <w:p w:rsidR="00941E9B" w:rsidRDefault="00941E9B" w:rsidP="00B36826">
            <w:pPr>
              <w:jc w:val="center"/>
            </w:pPr>
            <w:r>
              <w:t>1390796.39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2036</w:t>
            </w:r>
          </w:p>
        </w:tc>
        <w:tc>
          <w:tcPr>
            <w:tcW w:w="1168" w:type="dxa"/>
          </w:tcPr>
          <w:p w:rsidR="00941E9B" w:rsidRDefault="00941E9B" w:rsidP="00B36826">
            <w:pPr>
              <w:jc w:val="center"/>
            </w:pPr>
            <w:r>
              <w:t>479684.88</w:t>
            </w:r>
          </w:p>
        </w:tc>
        <w:tc>
          <w:tcPr>
            <w:tcW w:w="1303" w:type="dxa"/>
          </w:tcPr>
          <w:p w:rsidR="00941E9B" w:rsidRDefault="00941E9B" w:rsidP="00B36826">
            <w:pPr>
              <w:jc w:val="center"/>
            </w:pPr>
            <w:r>
              <w:t>1391043.13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2037</w:t>
            </w:r>
          </w:p>
        </w:tc>
        <w:tc>
          <w:tcPr>
            <w:tcW w:w="1168" w:type="dxa"/>
          </w:tcPr>
          <w:p w:rsidR="00941E9B" w:rsidRDefault="00941E9B" w:rsidP="00B36826">
            <w:pPr>
              <w:jc w:val="center"/>
            </w:pPr>
            <w:r>
              <w:t>479976.24</w:t>
            </w:r>
          </w:p>
        </w:tc>
        <w:tc>
          <w:tcPr>
            <w:tcW w:w="1303" w:type="dxa"/>
          </w:tcPr>
          <w:p w:rsidR="00941E9B" w:rsidRDefault="00941E9B" w:rsidP="00B36826">
            <w:pPr>
              <w:jc w:val="center"/>
            </w:pPr>
            <w:r>
              <w:t>1390980.27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2038</w:t>
            </w:r>
          </w:p>
        </w:tc>
        <w:tc>
          <w:tcPr>
            <w:tcW w:w="1168" w:type="dxa"/>
          </w:tcPr>
          <w:p w:rsidR="00941E9B" w:rsidRDefault="00941E9B" w:rsidP="00B36826">
            <w:pPr>
              <w:jc w:val="center"/>
            </w:pPr>
            <w:r>
              <w:t>480044.9</w:t>
            </w:r>
          </w:p>
        </w:tc>
        <w:tc>
          <w:tcPr>
            <w:tcW w:w="1303" w:type="dxa"/>
          </w:tcPr>
          <w:p w:rsidR="00941E9B" w:rsidRDefault="00941E9B" w:rsidP="00B36826">
            <w:pPr>
              <w:jc w:val="center"/>
            </w:pPr>
            <w:r>
              <w:t>1391240.96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2039</w:t>
            </w:r>
          </w:p>
        </w:tc>
        <w:tc>
          <w:tcPr>
            <w:tcW w:w="1168" w:type="dxa"/>
          </w:tcPr>
          <w:p w:rsidR="00941E9B" w:rsidRDefault="00941E9B" w:rsidP="00B36826">
            <w:pPr>
              <w:jc w:val="center"/>
            </w:pPr>
            <w:r>
              <w:t>480125.08</w:t>
            </w:r>
          </w:p>
        </w:tc>
        <w:tc>
          <w:tcPr>
            <w:tcW w:w="1303" w:type="dxa"/>
          </w:tcPr>
          <w:p w:rsidR="00941E9B" w:rsidRDefault="00941E9B" w:rsidP="00B36826">
            <w:pPr>
              <w:jc w:val="center"/>
            </w:pPr>
            <w:r>
              <w:t>1391457.45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2040</w:t>
            </w:r>
          </w:p>
        </w:tc>
        <w:tc>
          <w:tcPr>
            <w:tcW w:w="1168" w:type="dxa"/>
          </w:tcPr>
          <w:p w:rsidR="00941E9B" w:rsidRDefault="00941E9B" w:rsidP="00B36826">
            <w:pPr>
              <w:jc w:val="center"/>
            </w:pPr>
            <w:r>
              <w:t>480165.69</w:t>
            </w:r>
          </w:p>
        </w:tc>
        <w:tc>
          <w:tcPr>
            <w:tcW w:w="1303" w:type="dxa"/>
          </w:tcPr>
          <w:p w:rsidR="00941E9B" w:rsidRDefault="00941E9B" w:rsidP="00B36826">
            <w:pPr>
              <w:jc w:val="center"/>
            </w:pPr>
            <w:r>
              <w:t>1391433.01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2041</w:t>
            </w:r>
          </w:p>
        </w:tc>
        <w:tc>
          <w:tcPr>
            <w:tcW w:w="1168" w:type="dxa"/>
          </w:tcPr>
          <w:p w:rsidR="00941E9B" w:rsidRDefault="00941E9B" w:rsidP="00B36826">
            <w:pPr>
              <w:jc w:val="center"/>
            </w:pPr>
            <w:r>
              <w:t>480175.12</w:t>
            </w:r>
          </w:p>
        </w:tc>
        <w:tc>
          <w:tcPr>
            <w:tcW w:w="1303" w:type="dxa"/>
          </w:tcPr>
          <w:p w:rsidR="00941E9B" w:rsidRDefault="00941E9B" w:rsidP="00B36826">
            <w:pPr>
              <w:jc w:val="center"/>
            </w:pPr>
            <w:r>
              <w:t>1391424.67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2042</w:t>
            </w:r>
          </w:p>
        </w:tc>
        <w:tc>
          <w:tcPr>
            <w:tcW w:w="1168" w:type="dxa"/>
          </w:tcPr>
          <w:p w:rsidR="00941E9B" w:rsidRDefault="00941E9B" w:rsidP="00B36826">
            <w:pPr>
              <w:jc w:val="center"/>
            </w:pPr>
            <w:r>
              <w:t>480240.85</w:t>
            </w:r>
          </w:p>
        </w:tc>
        <w:tc>
          <w:tcPr>
            <w:tcW w:w="1303" w:type="dxa"/>
          </w:tcPr>
          <w:p w:rsidR="00941E9B" w:rsidRDefault="00941E9B" w:rsidP="00B36826">
            <w:pPr>
              <w:jc w:val="center"/>
            </w:pPr>
            <w:r>
              <w:t>1391380.18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2043</w:t>
            </w:r>
          </w:p>
        </w:tc>
        <w:tc>
          <w:tcPr>
            <w:tcW w:w="1168" w:type="dxa"/>
          </w:tcPr>
          <w:p w:rsidR="00941E9B" w:rsidRDefault="00941E9B" w:rsidP="00B36826">
            <w:pPr>
              <w:jc w:val="center"/>
            </w:pPr>
            <w:r>
              <w:t>480304.98</w:t>
            </w:r>
          </w:p>
        </w:tc>
        <w:tc>
          <w:tcPr>
            <w:tcW w:w="1303" w:type="dxa"/>
          </w:tcPr>
          <w:p w:rsidR="00941E9B" w:rsidRDefault="00941E9B" w:rsidP="00B36826">
            <w:pPr>
              <w:jc w:val="center"/>
            </w:pPr>
            <w:r>
              <w:t>1391422.57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2044</w:t>
            </w:r>
          </w:p>
        </w:tc>
        <w:tc>
          <w:tcPr>
            <w:tcW w:w="1168" w:type="dxa"/>
          </w:tcPr>
          <w:p w:rsidR="00941E9B" w:rsidRDefault="00941E9B" w:rsidP="00B36826">
            <w:pPr>
              <w:jc w:val="center"/>
            </w:pPr>
            <w:r>
              <w:t>480314.39</w:t>
            </w:r>
          </w:p>
        </w:tc>
        <w:tc>
          <w:tcPr>
            <w:tcW w:w="1303" w:type="dxa"/>
          </w:tcPr>
          <w:p w:rsidR="00941E9B" w:rsidRDefault="00941E9B" w:rsidP="00B36826">
            <w:pPr>
              <w:jc w:val="center"/>
            </w:pPr>
            <w:r>
              <w:t>1391437.51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2045</w:t>
            </w:r>
          </w:p>
        </w:tc>
        <w:tc>
          <w:tcPr>
            <w:tcW w:w="1168" w:type="dxa"/>
          </w:tcPr>
          <w:p w:rsidR="00941E9B" w:rsidRDefault="00941E9B" w:rsidP="00B36826">
            <w:pPr>
              <w:jc w:val="center"/>
            </w:pPr>
            <w:r>
              <w:t>480355.81</w:t>
            </w:r>
          </w:p>
        </w:tc>
        <w:tc>
          <w:tcPr>
            <w:tcW w:w="1303" w:type="dxa"/>
          </w:tcPr>
          <w:p w:rsidR="00941E9B" w:rsidRDefault="00941E9B" w:rsidP="00B36826">
            <w:pPr>
              <w:jc w:val="center"/>
            </w:pPr>
            <w:r>
              <w:t>1391502.63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2046</w:t>
            </w:r>
          </w:p>
        </w:tc>
        <w:tc>
          <w:tcPr>
            <w:tcW w:w="1168" w:type="dxa"/>
          </w:tcPr>
          <w:p w:rsidR="00941E9B" w:rsidRDefault="00941E9B" w:rsidP="00B36826">
            <w:pPr>
              <w:jc w:val="center"/>
            </w:pPr>
            <w:r>
              <w:t>480405.66</w:t>
            </w:r>
          </w:p>
        </w:tc>
        <w:tc>
          <w:tcPr>
            <w:tcW w:w="1303" w:type="dxa"/>
          </w:tcPr>
          <w:p w:rsidR="00941E9B" w:rsidRDefault="00941E9B" w:rsidP="00B36826">
            <w:pPr>
              <w:jc w:val="center"/>
            </w:pPr>
            <w:r>
              <w:t>1391580.04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2047</w:t>
            </w:r>
          </w:p>
        </w:tc>
        <w:tc>
          <w:tcPr>
            <w:tcW w:w="1168" w:type="dxa"/>
          </w:tcPr>
          <w:p w:rsidR="00941E9B" w:rsidRDefault="00941E9B" w:rsidP="00B36826">
            <w:pPr>
              <w:jc w:val="center"/>
            </w:pPr>
            <w:r>
              <w:t>480430.17</w:t>
            </w:r>
          </w:p>
        </w:tc>
        <w:tc>
          <w:tcPr>
            <w:tcW w:w="1303" w:type="dxa"/>
          </w:tcPr>
          <w:p w:rsidR="00941E9B" w:rsidRDefault="00941E9B" w:rsidP="00B36826">
            <w:pPr>
              <w:jc w:val="center"/>
            </w:pPr>
            <w:r>
              <w:t>1391564.05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2048</w:t>
            </w:r>
          </w:p>
        </w:tc>
        <w:tc>
          <w:tcPr>
            <w:tcW w:w="1168" w:type="dxa"/>
          </w:tcPr>
          <w:p w:rsidR="00941E9B" w:rsidRDefault="00941E9B" w:rsidP="00B36826">
            <w:pPr>
              <w:jc w:val="center"/>
            </w:pPr>
            <w:r>
              <w:t>480430.33</w:t>
            </w:r>
          </w:p>
        </w:tc>
        <w:tc>
          <w:tcPr>
            <w:tcW w:w="1303" w:type="dxa"/>
          </w:tcPr>
          <w:p w:rsidR="00941E9B" w:rsidRDefault="00941E9B" w:rsidP="00B36826">
            <w:pPr>
              <w:jc w:val="center"/>
            </w:pPr>
            <w:r>
              <w:t>1391564.06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2049</w:t>
            </w:r>
          </w:p>
        </w:tc>
        <w:tc>
          <w:tcPr>
            <w:tcW w:w="1168" w:type="dxa"/>
          </w:tcPr>
          <w:p w:rsidR="00941E9B" w:rsidRDefault="00941E9B" w:rsidP="00B36826">
            <w:pPr>
              <w:jc w:val="center"/>
            </w:pPr>
            <w:r>
              <w:t>480547.61</w:t>
            </w:r>
          </w:p>
        </w:tc>
        <w:tc>
          <w:tcPr>
            <w:tcW w:w="1303" w:type="dxa"/>
          </w:tcPr>
          <w:p w:rsidR="00941E9B" w:rsidRDefault="00941E9B" w:rsidP="00B36826">
            <w:pPr>
              <w:jc w:val="center"/>
            </w:pPr>
            <w:r>
              <w:t>1391582.01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2050</w:t>
            </w:r>
          </w:p>
        </w:tc>
        <w:tc>
          <w:tcPr>
            <w:tcW w:w="1168" w:type="dxa"/>
          </w:tcPr>
          <w:p w:rsidR="00941E9B" w:rsidRDefault="00941E9B" w:rsidP="00B36826">
            <w:pPr>
              <w:jc w:val="center"/>
            </w:pPr>
            <w:r>
              <w:t>480563.27</w:t>
            </w:r>
          </w:p>
        </w:tc>
        <w:tc>
          <w:tcPr>
            <w:tcW w:w="1303" w:type="dxa"/>
          </w:tcPr>
          <w:p w:rsidR="00941E9B" w:rsidRDefault="00941E9B" w:rsidP="00B36826">
            <w:pPr>
              <w:jc w:val="center"/>
            </w:pPr>
            <w:r>
              <w:t>1391584.79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2051</w:t>
            </w:r>
          </w:p>
        </w:tc>
        <w:tc>
          <w:tcPr>
            <w:tcW w:w="1168" w:type="dxa"/>
          </w:tcPr>
          <w:p w:rsidR="00941E9B" w:rsidRDefault="00941E9B" w:rsidP="00B36826">
            <w:pPr>
              <w:jc w:val="center"/>
            </w:pPr>
            <w:r>
              <w:t>480564.01</w:t>
            </w:r>
          </w:p>
        </w:tc>
        <w:tc>
          <w:tcPr>
            <w:tcW w:w="1303" w:type="dxa"/>
          </w:tcPr>
          <w:p w:rsidR="00941E9B" w:rsidRDefault="00941E9B" w:rsidP="00B36826">
            <w:pPr>
              <w:jc w:val="center"/>
            </w:pPr>
            <w:r>
              <w:t>1391588.01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2052</w:t>
            </w:r>
          </w:p>
        </w:tc>
        <w:tc>
          <w:tcPr>
            <w:tcW w:w="1168" w:type="dxa"/>
          </w:tcPr>
          <w:p w:rsidR="00941E9B" w:rsidRDefault="00941E9B" w:rsidP="00B36826">
            <w:pPr>
              <w:jc w:val="center"/>
            </w:pPr>
            <w:r>
              <w:t>480569.32</w:t>
            </w:r>
          </w:p>
        </w:tc>
        <w:tc>
          <w:tcPr>
            <w:tcW w:w="1303" w:type="dxa"/>
          </w:tcPr>
          <w:p w:rsidR="00941E9B" w:rsidRDefault="00941E9B" w:rsidP="00B36826">
            <w:pPr>
              <w:jc w:val="center"/>
            </w:pPr>
            <w:r>
              <w:t>1391585.85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2053</w:t>
            </w:r>
          </w:p>
        </w:tc>
        <w:tc>
          <w:tcPr>
            <w:tcW w:w="1168" w:type="dxa"/>
          </w:tcPr>
          <w:p w:rsidR="00941E9B" w:rsidRDefault="00941E9B" w:rsidP="00B36826">
            <w:pPr>
              <w:jc w:val="center"/>
            </w:pPr>
            <w:r>
              <w:t>480575.72</w:t>
            </w:r>
          </w:p>
        </w:tc>
        <w:tc>
          <w:tcPr>
            <w:tcW w:w="1303" w:type="dxa"/>
          </w:tcPr>
          <w:p w:rsidR="00941E9B" w:rsidRDefault="00941E9B" w:rsidP="00B36826">
            <w:pPr>
              <w:jc w:val="center"/>
            </w:pPr>
            <w:r>
              <w:t>1391586.98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2054</w:t>
            </w:r>
          </w:p>
        </w:tc>
        <w:tc>
          <w:tcPr>
            <w:tcW w:w="1168" w:type="dxa"/>
          </w:tcPr>
          <w:p w:rsidR="00941E9B" w:rsidRDefault="00941E9B" w:rsidP="00B36826">
            <w:pPr>
              <w:jc w:val="center"/>
            </w:pPr>
            <w:r>
              <w:t>480606.26</w:t>
            </w:r>
          </w:p>
        </w:tc>
        <w:tc>
          <w:tcPr>
            <w:tcW w:w="1303" w:type="dxa"/>
          </w:tcPr>
          <w:p w:rsidR="00941E9B" w:rsidRDefault="00941E9B" w:rsidP="00B36826">
            <w:pPr>
              <w:jc w:val="center"/>
            </w:pPr>
            <w:r>
              <w:t>1391592.39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2055</w:t>
            </w:r>
          </w:p>
        </w:tc>
        <w:tc>
          <w:tcPr>
            <w:tcW w:w="1168" w:type="dxa"/>
          </w:tcPr>
          <w:p w:rsidR="00941E9B" w:rsidRDefault="00941E9B" w:rsidP="00B36826">
            <w:pPr>
              <w:jc w:val="center"/>
            </w:pPr>
            <w:r>
              <w:t>480607.62</w:t>
            </w:r>
          </w:p>
        </w:tc>
        <w:tc>
          <w:tcPr>
            <w:tcW w:w="1303" w:type="dxa"/>
          </w:tcPr>
          <w:p w:rsidR="00941E9B" w:rsidRDefault="00941E9B" w:rsidP="00B36826">
            <w:pPr>
              <w:jc w:val="center"/>
            </w:pPr>
            <w:r>
              <w:t>1391600.61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2056</w:t>
            </w:r>
          </w:p>
        </w:tc>
        <w:tc>
          <w:tcPr>
            <w:tcW w:w="1168" w:type="dxa"/>
          </w:tcPr>
          <w:p w:rsidR="00941E9B" w:rsidRDefault="00941E9B" w:rsidP="00B36826">
            <w:pPr>
              <w:jc w:val="center"/>
            </w:pPr>
            <w:r>
              <w:t>480611.85</w:t>
            </w:r>
          </w:p>
        </w:tc>
        <w:tc>
          <w:tcPr>
            <w:tcW w:w="1303" w:type="dxa"/>
          </w:tcPr>
          <w:p w:rsidR="00941E9B" w:rsidRDefault="00941E9B" w:rsidP="00B36826">
            <w:pPr>
              <w:jc w:val="center"/>
            </w:pPr>
            <w:r>
              <w:t>1391621.6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2057</w:t>
            </w:r>
          </w:p>
        </w:tc>
        <w:tc>
          <w:tcPr>
            <w:tcW w:w="1168" w:type="dxa"/>
          </w:tcPr>
          <w:p w:rsidR="00941E9B" w:rsidRDefault="00941E9B" w:rsidP="00B36826">
            <w:pPr>
              <w:jc w:val="center"/>
            </w:pPr>
            <w:r>
              <w:t>480618.39</w:t>
            </w:r>
          </w:p>
        </w:tc>
        <w:tc>
          <w:tcPr>
            <w:tcW w:w="1303" w:type="dxa"/>
          </w:tcPr>
          <w:p w:rsidR="00941E9B" w:rsidRDefault="00941E9B" w:rsidP="00B36826">
            <w:pPr>
              <w:jc w:val="center"/>
            </w:pPr>
            <w:r>
              <w:t>1391656.61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2058</w:t>
            </w:r>
          </w:p>
        </w:tc>
        <w:tc>
          <w:tcPr>
            <w:tcW w:w="1168" w:type="dxa"/>
          </w:tcPr>
          <w:p w:rsidR="00941E9B" w:rsidRDefault="00941E9B" w:rsidP="00B36826">
            <w:pPr>
              <w:jc w:val="center"/>
            </w:pPr>
            <w:r>
              <w:t>480631.06</w:t>
            </w:r>
          </w:p>
        </w:tc>
        <w:tc>
          <w:tcPr>
            <w:tcW w:w="1303" w:type="dxa"/>
          </w:tcPr>
          <w:p w:rsidR="00941E9B" w:rsidRDefault="00941E9B" w:rsidP="00B36826">
            <w:pPr>
              <w:jc w:val="center"/>
            </w:pPr>
            <w:r>
              <w:t>1391730.17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2059</w:t>
            </w:r>
          </w:p>
        </w:tc>
        <w:tc>
          <w:tcPr>
            <w:tcW w:w="1168" w:type="dxa"/>
          </w:tcPr>
          <w:p w:rsidR="00941E9B" w:rsidRDefault="00941E9B" w:rsidP="00B36826">
            <w:pPr>
              <w:jc w:val="center"/>
            </w:pPr>
            <w:r>
              <w:t>480661.32</w:t>
            </w:r>
          </w:p>
        </w:tc>
        <w:tc>
          <w:tcPr>
            <w:tcW w:w="1303" w:type="dxa"/>
          </w:tcPr>
          <w:p w:rsidR="00941E9B" w:rsidRDefault="00941E9B" w:rsidP="00B36826">
            <w:pPr>
              <w:jc w:val="center"/>
            </w:pPr>
            <w:r>
              <w:t>1391863.46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2060</w:t>
            </w:r>
          </w:p>
        </w:tc>
        <w:tc>
          <w:tcPr>
            <w:tcW w:w="1168" w:type="dxa"/>
          </w:tcPr>
          <w:p w:rsidR="00941E9B" w:rsidRDefault="00941E9B" w:rsidP="00B36826">
            <w:pPr>
              <w:jc w:val="center"/>
            </w:pPr>
            <w:r>
              <w:t>480703.9</w:t>
            </w:r>
          </w:p>
        </w:tc>
        <w:tc>
          <w:tcPr>
            <w:tcW w:w="1303" w:type="dxa"/>
          </w:tcPr>
          <w:p w:rsidR="00941E9B" w:rsidRDefault="00941E9B" w:rsidP="00B36826">
            <w:pPr>
              <w:jc w:val="center"/>
            </w:pPr>
            <w:r>
              <w:t>1391850.54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2061</w:t>
            </w:r>
          </w:p>
        </w:tc>
        <w:tc>
          <w:tcPr>
            <w:tcW w:w="1168" w:type="dxa"/>
          </w:tcPr>
          <w:p w:rsidR="00941E9B" w:rsidRDefault="00941E9B" w:rsidP="00B36826">
            <w:pPr>
              <w:jc w:val="center"/>
            </w:pPr>
            <w:r>
              <w:t>480781.67</w:t>
            </w:r>
          </w:p>
        </w:tc>
        <w:tc>
          <w:tcPr>
            <w:tcW w:w="1303" w:type="dxa"/>
          </w:tcPr>
          <w:p w:rsidR="00941E9B" w:rsidRDefault="00941E9B" w:rsidP="00B36826">
            <w:pPr>
              <w:jc w:val="center"/>
            </w:pPr>
            <w:r>
              <w:t>1391821.98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2062</w:t>
            </w:r>
          </w:p>
        </w:tc>
        <w:tc>
          <w:tcPr>
            <w:tcW w:w="1168" w:type="dxa"/>
          </w:tcPr>
          <w:p w:rsidR="00941E9B" w:rsidRDefault="00941E9B" w:rsidP="00B36826">
            <w:pPr>
              <w:jc w:val="center"/>
            </w:pPr>
            <w:r>
              <w:t>480793.28</w:t>
            </w:r>
          </w:p>
        </w:tc>
        <w:tc>
          <w:tcPr>
            <w:tcW w:w="1303" w:type="dxa"/>
          </w:tcPr>
          <w:p w:rsidR="00941E9B" w:rsidRDefault="00941E9B" w:rsidP="00B36826">
            <w:pPr>
              <w:jc w:val="center"/>
            </w:pPr>
            <w:r>
              <w:t>1391816.95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2063</w:t>
            </w:r>
          </w:p>
        </w:tc>
        <w:tc>
          <w:tcPr>
            <w:tcW w:w="1168" w:type="dxa"/>
          </w:tcPr>
          <w:p w:rsidR="00941E9B" w:rsidRDefault="00941E9B" w:rsidP="00B36826">
            <w:pPr>
              <w:jc w:val="center"/>
            </w:pPr>
            <w:r>
              <w:t>480803.78</w:t>
            </w:r>
          </w:p>
        </w:tc>
        <w:tc>
          <w:tcPr>
            <w:tcW w:w="1303" w:type="dxa"/>
          </w:tcPr>
          <w:p w:rsidR="00941E9B" w:rsidRDefault="00941E9B" w:rsidP="00B36826">
            <w:pPr>
              <w:jc w:val="center"/>
            </w:pPr>
            <w:r>
              <w:t>1391811.9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2064</w:t>
            </w:r>
          </w:p>
        </w:tc>
        <w:tc>
          <w:tcPr>
            <w:tcW w:w="1168" w:type="dxa"/>
          </w:tcPr>
          <w:p w:rsidR="00941E9B" w:rsidRDefault="00941E9B" w:rsidP="00B36826">
            <w:pPr>
              <w:jc w:val="center"/>
            </w:pPr>
            <w:r>
              <w:t>480819.18</w:t>
            </w:r>
          </w:p>
        </w:tc>
        <w:tc>
          <w:tcPr>
            <w:tcW w:w="1303" w:type="dxa"/>
          </w:tcPr>
          <w:p w:rsidR="00941E9B" w:rsidRDefault="00941E9B" w:rsidP="00B36826">
            <w:pPr>
              <w:jc w:val="center"/>
            </w:pPr>
            <w:r>
              <w:t>1391801.77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2065</w:t>
            </w:r>
          </w:p>
        </w:tc>
        <w:tc>
          <w:tcPr>
            <w:tcW w:w="1168" w:type="dxa"/>
          </w:tcPr>
          <w:p w:rsidR="00941E9B" w:rsidRDefault="00941E9B" w:rsidP="00B36826">
            <w:pPr>
              <w:jc w:val="center"/>
            </w:pPr>
            <w:r>
              <w:t>480831.04</w:t>
            </w:r>
          </w:p>
        </w:tc>
        <w:tc>
          <w:tcPr>
            <w:tcW w:w="1303" w:type="dxa"/>
          </w:tcPr>
          <w:p w:rsidR="00941E9B" w:rsidRDefault="00941E9B" w:rsidP="00B36826">
            <w:pPr>
              <w:jc w:val="center"/>
            </w:pPr>
            <w:r>
              <w:t>1391791.56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2066</w:t>
            </w:r>
          </w:p>
        </w:tc>
        <w:tc>
          <w:tcPr>
            <w:tcW w:w="1168" w:type="dxa"/>
          </w:tcPr>
          <w:p w:rsidR="00941E9B" w:rsidRDefault="00941E9B" w:rsidP="00B36826">
            <w:pPr>
              <w:jc w:val="center"/>
            </w:pPr>
            <w:r>
              <w:t>480834.72</w:t>
            </w:r>
          </w:p>
        </w:tc>
        <w:tc>
          <w:tcPr>
            <w:tcW w:w="1303" w:type="dxa"/>
          </w:tcPr>
          <w:p w:rsidR="00941E9B" w:rsidRDefault="00941E9B" w:rsidP="00B36826">
            <w:pPr>
              <w:jc w:val="center"/>
            </w:pPr>
            <w:r>
              <w:t>1391780.44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2067</w:t>
            </w:r>
          </w:p>
        </w:tc>
        <w:tc>
          <w:tcPr>
            <w:tcW w:w="1168" w:type="dxa"/>
          </w:tcPr>
          <w:p w:rsidR="00941E9B" w:rsidRDefault="00941E9B" w:rsidP="00B36826">
            <w:pPr>
              <w:jc w:val="center"/>
            </w:pPr>
            <w:r>
              <w:t>480837.93</w:t>
            </w:r>
          </w:p>
        </w:tc>
        <w:tc>
          <w:tcPr>
            <w:tcW w:w="1303" w:type="dxa"/>
          </w:tcPr>
          <w:p w:rsidR="00941E9B" w:rsidRDefault="00941E9B" w:rsidP="00B36826">
            <w:pPr>
              <w:jc w:val="center"/>
            </w:pPr>
            <w:r>
              <w:t>1391767.32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2068</w:t>
            </w:r>
          </w:p>
        </w:tc>
        <w:tc>
          <w:tcPr>
            <w:tcW w:w="1168" w:type="dxa"/>
          </w:tcPr>
          <w:p w:rsidR="00941E9B" w:rsidRDefault="00941E9B" w:rsidP="00B36826">
            <w:pPr>
              <w:jc w:val="center"/>
            </w:pPr>
            <w:r>
              <w:t>480839.28</w:t>
            </w:r>
          </w:p>
        </w:tc>
        <w:tc>
          <w:tcPr>
            <w:tcW w:w="1303" w:type="dxa"/>
          </w:tcPr>
          <w:p w:rsidR="00941E9B" w:rsidRDefault="00941E9B" w:rsidP="00B36826">
            <w:pPr>
              <w:jc w:val="center"/>
            </w:pPr>
            <w:r>
              <w:t>1391755.17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2069</w:t>
            </w:r>
          </w:p>
        </w:tc>
        <w:tc>
          <w:tcPr>
            <w:tcW w:w="1168" w:type="dxa"/>
          </w:tcPr>
          <w:p w:rsidR="00941E9B" w:rsidRDefault="00941E9B" w:rsidP="00B36826">
            <w:pPr>
              <w:jc w:val="center"/>
            </w:pPr>
            <w:r>
              <w:t>480835.56</w:t>
            </w:r>
          </w:p>
        </w:tc>
        <w:tc>
          <w:tcPr>
            <w:tcW w:w="1303" w:type="dxa"/>
          </w:tcPr>
          <w:p w:rsidR="00941E9B" w:rsidRDefault="00941E9B" w:rsidP="00B36826">
            <w:pPr>
              <w:jc w:val="center"/>
            </w:pPr>
            <w:r>
              <w:t>1391712.86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2070</w:t>
            </w:r>
          </w:p>
        </w:tc>
        <w:tc>
          <w:tcPr>
            <w:tcW w:w="1168" w:type="dxa"/>
          </w:tcPr>
          <w:p w:rsidR="00941E9B" w:rsidRDefault="00941E9B" w:rsidP="00B36826">
            <w:pPr>
              <w:jc w:val="center"/>
            </w:pPr>
            <w:r>
              <w:t>480833.09</w:t>
            </w:r>
          </w:p>
        </w:tc>
        <w:tc>
          <w:tcPr>
            <w:tcW w:w="1303" w:type="dxa"/>
          </w:tcPr>
          <w:p w:rsidR="00941E9B" w:rsidRDefault="00941E9B" w:rsidP="00B36826">
            <w:pPr>
              <w:jc w:val="center"/>
            </w:pPr>
            <w:r>
              <w:t>1391695.63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2071</w:t>
            </w:r>
          </w:p>
        </w:tc>
        <w:tc>
          <w:tcPr>
            <w:tcW w:w="1168" w:type="dxa"/>
          </w:tcPr>
          <w:p w:rsidR="00941E9B" w:rsidRDefault="00941E9B" w:rsidP="00B36826">
            <w:pPr>
              <w:jc w:val="center"/>
            </w:pPr>
            <w:r>
              <w:t>480831.21</w:t>
            </w:r>
          </w:p>
        </w:tc>
        <w:tc>
          <w:tcPr>
            <w:tcW w:w="1303" w:type="dxa"/>
          </w:tcPr>
          <w:p w:rsidR="00941E9B" w:rsidRDefault="00941E9B" w:rsidP="00B36826">
            <w:pPr>
              <w:jc w:val="center"/>
            </w:pPr>
            <w:r>
              <w:t>1391682.54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2072</w:t>
            </w:r>
          </w:p>
        </w:tc>
        <w:tc>
          <w:tcPr>
            <w:tcW w:w="1168" w:type="dxa"/>
          </w:tcPr>
          <w:p w:rsidR="00941E9B" w:rsidRDefault="00941E9B" w:rsidP="00B36826">
            <w:pPr>
              <w:jc w:val="center"/>
            </w:pPr>
            <w:r>
              <w:t>480820.43</w:t>
            </w:r>
          </w:p>
        </w:tc>
        <w:tc>
          <w:tcPr>
            <w:tcW w:w="1303" w:type="dxa"/>
          </w:tcPr>
          <w:p w:rsidR="00941E9B" w:rsidRDefault="00941E9B" w:rsidP="00B36826">
            <w:pPr>
              <w:jc w:val="center"/>
            </w:pPr>
            <w:r>
              <w:t>1391686.33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2073</w:t>
            </w:r>
          </w:p>
        </w:tc>
        <w:tc>
          <w:tcPr>
            <w:tcW w:w="1168" w:type="dxa"/>
          </w:tcPr>
          <w:p w:rsidR="00941E9B" w:rsidRDefault="00941E9B" w:rsidP="00B36826">
            <w:pPr>
              <w:jc w:val="center"/>
            </w:pPr>
            <w:r>
              <w:t>480821.74</w:t>
            </w:r>
          </w:p>
        </w:tc>
        <w:tc>
          <w:tcPr>
            <w:tcW w:w="1303" w:type="dxa"/>
          </w:tcPr>
          <w:p w:rsidR="00941E9B" w:rsidRDefault="00941E9B" w:rsidP="00B36826">
            <w:pPr>
              <w:jc w:val="center"/>
            </w:pPr>
            <w:r>
              <w:t>1391692.87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2074</w:t>
            </w:r>
          </w:p>
        </w:tc>
        <w:tc>
          <w:tcPr>
            <w:tcW w:w="1168" w:type="dxa"/>
          </w:tcPr>
          <w:p w:rsidR="00941E9B" w:rsidRDefault="00941E9B" w:rsidP="00B36826">
            <w:pPr>
              <w:jc w:val="center"/>
            </w:pPr>
            <w:r>
              <w:t>480804.03</w:t>
            </w:r>
          </w:p>
        </w:tc>
        <w:tc>
          <w:tcPr>
            <w:tcW w:w="1303" w:type="dxa"/>
          </w:tcPr>
          <w:p w:rsidR="00941E9B" w:rsidRDefault="00941E9B" w:rsidP="00B36826">
            <w:pPr>
              <w:jc w:val="center"/>
            </w:pPr>
            <w:r>
              <w:t>1391697.7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2075</w:t>
            </w:r>
          </w:p>
        </w:tc>
        <w:tc>
          <w:tcPr>
            <w:tcW w:w="1168" w:type="dxa"/>
          </w:tcPr>
          <w:p w:rsidR="00941E9B" w:rsidRDefault="00941E9B" w:rsidP="00B36826">
            <w:pPr>
              <w:jc w:val="center"/>
            </w:pPr>
            <w:r>
              <w:t>480798.95</w:t>
            </w:r>
          </w:p>
        </w:tc>
        <w:tc>
          <w:tcPr>
            <w:tcW w:w="1303" w:type="dxa"/>
          </w:tcPr>
          <w:p w:rsidR="00941E9B" w:rsidRDefault="00941E9B" w:rsidP="00B36826">
            <w:pPr>
              <w:jc w:val="center"/>
            </w:pPr>
            <w:r>
              <w:t>1391680.44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2076</w:t>
            </w:r>
          </w:p>
        </w:tc>
        <w:tc>
          <w:tcPr>
            <w:tcW w:w="1168" w:type="dxa"/>
          </w:tcPr>
          <w:p w:rsidR="00941E9B" w:rsidRDefault="00941E9B" w:rsidP="00B36826">
            <w:pPr>
              <w:jc w:val="center"/>
            </w:pPr>
            <w:r>
              <w:t>480816.8</w:t>
            </w:r>
          </w:p>
        </w:tc>
        <w:tc>
          <w:tcPr>
            <w:tcW w:w="1303" w:type="dxa"/>
          </w:tcPr>
          <w:p w:rsidR="00941E9B" w:rsidRDefault="00941E9B" w:rsidP="00B36826">
            <w:pPr>
              <w:jc w:val="center"/>
            </w:pPr>
            <w:r>
              <w:t>1391675.33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2077</w:t>
            </w:r>
          </w:p>
        </w:tc>
        <w:tc>
          <w:tcPr>
            <w:tcW w:w="1168" w:type="dxa"/>
          </w:tcPr>
          <w:p w:rsidR="00941E9B" w:rsidRDefault="00941E9B" w:rsidP="00B36826">
            <w:pPr>
              <w:jc w:val="center"/>
            </w:pPr>
            <w:r>
              <w:t>480818.98</w:t>
            </w:r>
          </w:p>
        </w:tc>
        <w:tc>
          <w:tcPr>
            <w:tcW w:w="1303" w:type="dxa"/>
          </w:tcPr>
          <w:p w:rsidR="00941E9B" w:rsidRDefault="00941E9B" w:rsidP="00B36826">
            <w:pPr>
              <w:jc w:val="center"/>
            </w:pPr>
            <w:r>
              <w:t>1391681.92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2078</w:t>
            </w:r>
          </w:p>
        </w:tc>
        <w:tc>
          <w:tcPr>
            <w:tcW w:w="1168" w:type="dxa"/>
          </w:tcPr>
          <w:p w:rsidR="00941E9B" w:rsidRDefault="00941E9B" w:rsidP="00B36826">
            <w:pPr>
              <w:jc w:val="center"/>
            </w:pPr>
            <w:r>
              <w:t>480830.93</w:t>
            </w:r>
          </w:p>
        </w:tc>
        <w:tc>
          <w:tcPr>
            <w:tcW w:w="1303" w:type="dxa"/>
          </w:tcPr>
          <w:p w:rsidR="00941E9B" w:rsidRDefault="00941E9B" w:rsidP="00B36826">
            <w:pPr>
              <w:jc w:val="center"/>
            </w:pPr>
            <w:r>
              <w:t>1391678.96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2079</w:t>
            </w:r>
          </w:p>
        </w:tc>
        <w:tc>
          <w:tcPr>
            <w:tcW w:w="1168" w:type="dxa"/>
          </w:tcPr>
          <w:p w:rsidR="00941E9B" w:rsidRDefault="00941E9B" w:rsidP="00B36826">
            <w:pPr>
              <w:jc w:val="center"/>
            </w:pPr>
            <w:r>
              <w:t>480827.44</w:t>
            </w:r>
          </w:p>
        </w:tc>
        <w:tc>
          <w:tcPr>
            <w:tcW w:w="1303" w:type="dxa"/>
          </w:tcPr>
          <w:p w:rsidR="00941E9B" w:rsidRDefault="00941E9B" w:rsidP="00B36826">
            <w:pPr>
              <w:jc w:val="center"/>
            </w:pPr>
            <w:r>
              <w:t>1391634.57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2080</w:t>
            </w:r>
          </w:p>
        </w:tc>
        <w:tc>
          <w:tcPr>
            <w:tcW w:w="1168" w:type="dxa"/>
          </w:tcPr>
          <w:p w:rsidR="00941E9B" w:rsidRDefault="00941E9B" w:rsidP="00B36826">
            <w:pPr>
              <w:jc w:val="center"/>
            </w:pPr>
            <w:r>
              <w:t>480824.93</w:t>
            </w:r>
          </w:p>
        </w:tc>
        <w:tc>
          <w:tcPr>
            <w:tcW w:w="1303" w:type="dxa"/>
          </w:tcPr>
          <w:p w:rsidR="00941E9B" w:rsidRDefault="00941E9B" w:rsidP="00B36826">
            <w:pPr>
              <w:jc w:val="center"/>
            </w:pPr>
            <w:r>
              <w:t>1391631.04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2081</w:t>
            </w:r>
          </w:p>
        </w:tc>
        <w:tc>
          <w:tcPr>
            <w:tcW w:w="1168" w:type="dxa"/>
          </w:tcPr>
          <w:p w:rsidR="00941E9B" w:rsidRDefault="00941E9B" w:rsidP="00B36826">
            <w:pPr>
              <w:jc w:val="center"/>
            </w:pPr>
            <w:r>
              <w:t>480838.3</w:t>
            </w:r>
          </w:p>
        </w:tc>
        <w:tc>
          <w:tcPr>
            <w:tcW w:w="1303" w:type="dxa"/>
          </w:tcPr>
          <w:p w:rsidR="00941E9B" w:rsidRDefault="00941E9B" w:rsidP="00B36826">
            <w:pPr>
              <w:jc w:val="center"/>
            </w:pPr>
            <w:r>
              <w:t>1391633.39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2082</w:t>
            </w:r>
          </w:p>
        </w:tc>
        <w:tc>
          <w:tcPr>
            <w:tcW w:w="1168" w:type="dxa"/>
          </w:tcPr>
          <w:p w:rsidR="00941E9B" w:rsidRDefault="00941E9B" w:rsidP="00B36826">
            <w:pPr>
              <w:jc w:val="center"/>
            </w:pPr>
            <w:r>
              <w:t>480838.94</w:t>
            </w:r>
          </w:p>
        </w:tc>
        <w:tc>
          <w:tcPr>
            <w:tcW w:w="1303" w:type="dxa"/>
          </w:tcPr>
          <w:p w:rsidR="00941E9B" w:rsidRDefault="00941E9B" w:rsidP="00B36826">
            <w:pPr>
              <w:jc w:val="center"/>
            </w:pPr>
            <w:r>
              <w:t>1391633.51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2083</w:t>
            </w:r>
          </w:p>
        </w:tc>
        <w:tc>
          <w:tcPr>
            <w:tcW w:w="1168" w:type="dxa"/>
          </w:tcPr>
          <w:p w:rsidR="00941E9B" w:rsidRDefault="00941E9B" w:rsidP="00B36826">
            <w:pPr>
              <w:jc w:val="center"/>
            </w:pPr>
            <w:r>
              <w:t>480848.83</w:t>
            </w:r>
          </w:p>
        </w:tc>
        <w:tc>
          <w:tcPr>
            <w:tcW w:w="1303" w:type="dxa"/>
          </w:tcPr>
          <w:p w:rsidR="00941E9B" w:rsidRDefault="00941E9B" w:rsidP="00B36826">
            <w:pPr>
              <w:jc w:val="center"/>
            </w:pPr>
            <w:r>
              <w:t>1391759.62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2084</w:t>
            </w:r>
          </w:p>
        </w:tc>
        <w:tc>
          <w:tcPr>
            <w:tcW w:w="1168" w:type="dxa"/>
          </w:tcPr>
          <w:p w:rsidR="00941E9B" w:rsidRDefault="00941E9B" w:rsidP="00B36826">
            <w:pPr>
              <w:jc w:val="center"/>
            </w:pPr>
            <w:r>
              <w:t>480844.14</w:t>
            </w:r>
          </w:p>
        </w:tc>
        <w:tc>
          <w:tcPr>
            <w:tcW w:w="1303" w:type="dxa"/>
          </w:tcPr>
          <w:p w:rsidR="00941E9B" w:rsidRDefault="00941E9B" w:rsidP="00B36826">
            <w:pPr>
              <w:jc w:val="center"/>
            </w:pPr>
            <w:r>
              <w:t>1391781.32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2085</w:t>
            </w:r>
          </w:p>
        </w:tc>
        <w:tc>
          <w:tcPr>
            <w:tcW w:w="1168" w:type="dxa"/>
          </w:tcPr>
          <w:p w:rsidR="00941E9B" w:rsidRDefault="00941E9B" w:rsidP="00B36826">
            <w:pPr>
              <w:jc w:val="center"/>
            </w:pPr>
            <w:r>
              <w:t>480836.28</w:t>
            </w:r>
          </w:p>
        </w:tc>
        <w:tc>
          <w:tcPr>
            <w:tcW w:w="1303" w:type="dxa"/>
          </w:tcPr>
          <w:p w:rsidR="00941E9B" w:rsidRDefault="00941E9B" w:rsidP="00B36826">
            <w:pPr>
              <w:jc w:val="center"/>
            </w:pPr>
            <w:r>
              <w:t>1391797.74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2086</w:t>
            </w:r>
          </w:p>
        </w:tc>
        <w:tc>
          <w:tcPr>
            <w:tcW w:w="1168" w:type="dxa"/>
          </w:tcPr>
          <w:p w:rsidR="00941E9B" w:rsidRDefault="00941E9B" w:rsidP="00B36826">
            <w:pPr>
              <w:jc w:val="center"/>
            </w:pPr>
            <w:r>
              <w:t>480829.07</w:t>
            </w:r>
          </w:p>
        </w:tc>
        <w:tc>
          <w:tcPr>
            <w:tcW w:w="1303" w:type="dxa"/>
          </w:tcPr>
          <w:p w:rsidR="00941E9B" w:rsidRDefault="00941E9B" w:rsidP="00B36826">
            <w:pPr>
              <w:jc w:val="center"/>
            </w:pPr>
            <w:r>
              <w:t>1391804.85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2087</w:t>
            </w:r>
          </w:p>
        </w:tc>
        <w:tc>
          <w:tcPr>
            <w:tcW w:w="1168" w:type="dxa"/>
          </w:tcPr>
          <w:p w:rsidR="00941E9B" w:rsidRDefault="00941E9B" w:rsidP="00B36826">
            <w:pPr>
              <w:jc w:val="center"/>
            </w:pPr>
            <w:r>
              <w:t>480967.3</w:t>
            </w:r>
          </w:p>
        </w:tc>
        <w:tc>
          <w:tcPr>
            <w:tcW w:w="1303" w:type="dxa"/>
          </w:tcPr>
          <w:p w:rsidR="00941E9B" w:rsidRDefault="00941E9B" w:rsidP="00B36826">
            <w:pPr>
              <w:jc w:val="center"/>
            </w:pPr>
            <w:r>
              <w:t>1392122.77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2088</w:t>
            </w:r>
          </w:p>
        </w:tc>
        <w:tc>
          <w:tcPr>
            <w:tcW w:w="1168" w:type="dxa"/>
          </w:tcPr>
          <w:p w:rsidR="00941E9B" w:rsidRDefault="00941E9B" w:rsidP="00B36826">
            <w:pPr>
              <w:jc w:val="center"/>
            </w:pPr>
            <w:r>
              <w:t>480968.44</w:t>
            </w:r>
          </w:p>
        </w:tc>
        <w:tc>
          <w:tcPr>
            <w:tcW w:w="1303" w:type="dxa"/>
          </w:tcPr>
          <w:p w:rsidR="00941E9B" w:rsidRDefault="00941E9B" w:rsidP="00B36826">
            <w:pPr>
              <w:jc w:val="center"/>
            </w:pPr>
            <w:r>
              <w:t>1392122.57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2089</w:t>
            </w:r>
          </w:p>
        </w:tc>
        <w:tc>
          <w:tcPr>
            <w:tcW w:w="1168" w:type="dxa"/>
          </w:tcPr>
          <w:p w:rsidR="00941E9B" w:rsidRDefault="00941E9B" w:rsidP="00B36826">
            <w:pPr>
              <w:jc w:val="center"/>
            </w:pPr>
            <w:r>
              <w:t>480969.33</w:t>
            </w:r>
          </w:p>
        </w:tc>
        <w:tc>
          <w:tcPr>
            <w:tcW w:w="1303" w:type="dxa"/>
          </w:tcPr>
          <w:p w:rsidR="00941E9B" w:rsidRDefault="00941E9B" w:rsidP="00B36826">
            <w:pPr>
              <w:jc w:val="center"/>
            </w:pPr>
            <w:r>
              <w:t>1392127.47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2090</w:t>
            </w:r>
          </w:p>
        </w:tc>
        <w:tc>
          <w:tcPr>
            <w:tcW w:w="1168" w:type="dxa"/>
          </w:tcPr>
          <w:p w:rsidR="00941E9B" w:rsidRDefault="00941E9B" w:rsidP="00B36826">
            <w:pPr>
              <w:jc w:val="center"/>
            </w:pPr>
            <w:r>
              <w:t>481027.63</w:t>
            </w:r>
          </w:p>
        </w:tc>
        <w:tc>
          <w:tcPr>
            <w:tcW w:w="1303" w:type="dxa"/>
          </w:tcPr>
          <w:p w:rsidR="00941E9B" w:rsidRDefault="00941E9B" w:rsidP="00B36826">
            <w:pPr>
              <w:jc w:val="center"/>
            </w:pPr>
            <w:r>
              <w:t>1392261.54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2091</w:t>
            </w:r>
          </w:p>
        </w:tc>
        <w:tc>
          <w:tcPr>
            <w:tcW w:w="1168" w:type="dxa"/>
          </w:tcPr>
          <w:p w:rsidR="00941E9B" w:rsidRDefault="00941E9B" w:rsidP="00B36826">
            <w:pPr>
              <w:jc w:val="center"/>
            </w:pPr>
            <w:r>
              <w:t>481031.59</w:t>
            </w:r>
          </w:p>
        </w:tc>
        <w:tc>
          <w:tcPr>
            <w:tcW w:w="1303" w:type="dxa"/>
          </w:tcPr>
          <w:p w:rsidR="00941E9B" w:rsidRDefault="00941E9B" w:rsidP="00B36826">
            <w:pPr>
              <w:jc w:val="center"/>
            </w:pPr>
            <w:r>
              <w:t>1392260.48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2092</w:t>
            </w:r>
          </w:p>
        </w:tc>
        <w:tc>
          <w:tcPr>
            <w:tcW w:w="1168" w:type="dxa"/>
          </w:tcPr>
          <w:p w:rsidR="00941E9B" w:rsidRDefault="00941E9B" w:rsidP="00B36826">
            <w:pPr>
              <w:jc w:val="center"/>
            </w:pPr>
            <w:r>
              <w:t>481035.87</w:t>
            </w:r>
          </w:p>
        </w:tc>
        <w:tc>
          <w:tcPr>
            <w:tcW w:w="1303" w:type="dxa"/>
          </w:tcPr>
          <w:p w:rsidR="00941E9B" w:rsidRDefault="00941E9B" w:rsidP="00B36826">
            <w:pPr>
              <w:jc w:val="center"/>
            </w:pPr>
            <w:r>
              <w:t>1392280.5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2093</w:t>
            </w:r>
          </w:p>
        </w:tc>
        <w:tc>
          <w:tcPr>
            <w:tcW w:w="1168" w:type="dxa"/>
          </w:tcPr>
          <w:p w:rsidR="00941E9B" w:rsidRDefault="00941E9B" w:rsidP="00B36826">
            <w:pPr>
              <w:jc w:val="center"/>
            </w:pPr>
            <w:r>
              <w:t>481037.67</w:t>
            </w:r>
          </w:p>
        </w:tc>
        <w:tc>
          <w:tcPr>
            <w:tcW w:w="1303" w:type="dxa"/>
          </w:tcPr>
          <w:p w:rsidR="00941E9B" w:rsidRDefault="00941E9B" w:rsidP="00B36826">
            <w:pPr>
              <w:jc w:val="center"/>
            </w:pPr>
            <w:r>
              <w:t>1392284.63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2094</w:t>
            </w:r>
          </w:p>
        </w:tc>
        <w:tc>
          <w:tcPr>
            <w:tcW w:w="1168" w:type="dxa"/>
          </w:tcPr>
          <w:p w:rsidR="00941E9B" w:rsidRDefault="00941E9B" w:rsidP="00B36826">
            <w:pPr>
              <w:jc w:val="center"/>
            </w:pPr>
            <w:r>
              <w:t>481033.96</w:t>
            </w:r>
          </w:p>
        </w:tc>
        <w:tc>
          <w:tcPr>
            <w:tcW w:w="1303" w:type="dxa"/>
          </w:tcPr>
          <w:p w:rsidR="00941E9B" w:rsidRDefault="00941E9B" w:rsidP="00B36826">
            <w:pPr>
              <w:jc w:val="center"/>
            </w:pPr>
            <w:r>
              <w:t>1392263.54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2095</w:t>
            </w:r>
          </w:p>
        </w:tc>
        <w:tc>
          <w:tcPr>
            <w:tcW w:w="1168" w:type="dxa"/>
          </w:tcPr>
          <w:p w:rsidR="00941E9B" w:rsidRDefault="00941E9B" w:rsidP="00B36826">
            <w:pPr>
              <w:jc w:val="center"/>
            </w:pPr>
            <w:r>
              <w:t>481059.82</w:t>
            </w:r>
          </w:p>
        </w:tc>
        <w:tc>
          <w:tcPr>
            <w:tcW w:w="1303" w:type="dxa"/>
          </w:tcPr>
          <w:p w:rsidR="00941E9B" w:rsidRDefault="00941E9B" w:rsidP="00B36826">
            <w:pPr>
              <w:jc w:val="center"/>
            </w:pPr>
            <w:r>
              <w:t>1392260.51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2096</w:t>
            </w:r>
          </w:p>
        </w:tc>
        <w:tc>
          <w:tcPr>
            <w:tcW w:w="1168" w:type="dxa"/>
          </w:tcPr>
          <w:p w:rsidR="00941E9B" w:rsidRDefault="00941E9B" w:rsidP="00B36826">
            <w:pPr>
              <w:jc w:val="center"/>
            </w:pPr>
            <w:r>
              <w:t>481061.21</w:t>
            </w:r>
          </w:p>
        </w:tc>
        <w:tc>
          <w:tcPr>
            <w:tcW w:w="1303" w:type="dxa"/>
          </w:tcPr>
          <w:p w:rsidR="00941E9B" w:rsidRDefault="00941E9B" w:rsidP="00B36826">
            <w:pPr>
              <w:jc w:val="center"/>
            </w:pPr>
            <w:r>
              <w:t>1392268.52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2097</w:t>
            </w:r>
          </w:p>
        </w:tc>
        <w:tc>
          <w:tcPr>
            <w:tcW w:w="1168" w:type="dxa"/>
          </w:tcPr>
          <w:p w:rsidR="00941E9B" w:rsidRDefault="00941E9B" w:rsidP="00B36826">
            <w:pPr>
              <w:jc w:val="center"/>
            </w:pPr>
            <w:r>
              <w:t>481063.42</w:t>
            </w:r>
          </w:p>
        </w:tc>
        <w:tc>
          <w:tcPr>
            <w:tcW w:w="1303" w:type="dxa"/>
          </w:tcPr>
          <w:p w:rsidR="00941E9B" w:rsidRDefault="00941E9B" w:rsidP="00B36826">
            <w:pPr>
              <w:jc w:val="center"/>
            </w:pPr>
            <w:r>
              <w:t>1392282.47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2098</w:t>
            </w:r>
          </w:p>
        </w:tc>
        <w:tc>
          <w:tcPr>
            <w:tcW w:w="1168" w:type="dxa"/>
          </w:tcPr>
          <w:p w:rsidR="00941E9B" w:rsidRDefault="00941E9B" w:rsidP="00B36826">
            <w:pPr>
              <w:jc w:val="center"/>
            </w:pPr>
            <w:r>
              <w:t>481065.26</w:t>
            </w:r>
          </w:p>
        </w:tc>
        <w:tc>
          <w:tcPr>
            <w:tcW w:w="1303" w:type="dxa"/>
          </w:tcPr>
          <w:p w:rsidR="00941E9B" w:rsidRDefault="00941E9B" w:rsidP="00B36826">
            <w:pPr>
              <w:jc w:val="center"/>
            </w:pPr>
            <w:r>
              <w:t>1392293.09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2099</w:t>
            </w:r>
          </w:p>
        </w:tc>
        <w:tc>
          <w:tcPr>
            <w:tcW w:w="1168" w:type="dxa"/>
          </w:tcPr>
          <w:p w:rsidR="00941E9B" w:rsidRDefault="00941E9B" w:rsidP="00B36826">
            <w:pPr>
              <w:jc w:val="center"/>
            </w:pPr>
            <w:r>
              <w:t>481068.12</w:t>
            </w:r>
          </w:p>
        </w:tc>
        <w:tc>
          <w:tcPr>
            <w:tcW w:w="1303" w:type="dxa"/>
          </w:tcPr>
          <w:p w:rsidR="00941E9B" w:rsidRDefault="00941E9B" w:rsidP="00B36826">
            <w:pPr>
              <w:jc w:val="center"/>
            </w:pPr>
            <w:r>
              <w:t>1392305.05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2100</w:t>
            </w:r>
          </w:p>
        </w:tc>
        <w:tc>
          <w:tcPr>
            <w:tcW w:w="1168" w:type="dxa"/>
          </w:tcPr>
          <w:p w:rsidR="00941E9B" w:rsidRDefault="00941E9B" w:rsidP="00B36826">
            <w:pPr>
              <w:jc w:val="center"/>
            </w:pPr>
            <w:r>
              <w:t>481076.37</w:t>
            </w:r>
          </w:p>
        </w:tc>
        <w:tc>
          <w:tcPr>
            <w:tcW w:w="1303" w:type="dxa"/>
          </w:tcPr>
          <w:p w:rsidR="00941E9B" w:rsidRDefault="00941E9B" w:rsidP="00B36826">
            <w:pPr>
              <w:jc w:val="center"/>
            </w:pPr>
            <w:r>
              <w:t>1392349.79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2101</w:t>
            </w:r>
          </w:p>
        </w:tc>
        <w:tc>
          <w:tcPr>
            <w:tcW w:w="1168" w:type="dxa"/>
          </w:tcPr>
          <w:p w:rsidR="00941E9B" w:rsidRDefault="00941E9B" w:rsidP="00B36826">
            <w:pPr>
              <w:jc w:val="center"/>
            </w:pPr>
            <w:r>
              <w:t>481080.45</w:t>
            </w:r>
          </w:p>
        </w:tc>
        <w:tc>
          <w:tcPr>
            <w:tcW w:w="1303" w:type="dxa"/>
          </w:tcPr>
          <w:p w:rsidR="00941E9B" w:rsidRDefault="00941E9B" w:rsidP="00B36826">
            <w:pPr>
              <w:jc w:val="center"/>
            </w:pPr>
            <w:r>
              <w:t>1392371.94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2102</w:t>
            </w:r>
          </w:p>
        </w:tc>
        <w:tc>
          <w:tcPr>
            <w:tcW w:w="1168" w:type="dxa"/>
          </w:tcPr>
          <w:p w:rsidR="00941E9B" w:rsidRDefault="00941E9B" w:rsidP="00B36826">
            <w:pPr>
              <w:jc w:val="center"/>
            </w:pPr>
            <w:r>
              <w:t>481055</w:t>
            </w:r>
          </w:p>
        </w:tc>
        <w:tc>
          <w:tcPr>
            <w:tcW w:w="1303" w:type="dxa"/>
          </w:tcPr>
          <w:p w:rsidR="00941E9B" w:rsidRDefault="00941E9B" w:rsidP="00B36826">
            <w:pPr>
              <w:jc w:val="center"/>
            </w:pPr>
            <w:r>
              <w:t>1392376.76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2103</w:t>
            </w:r>
          </w:p>
        </w:tc>
        <w:tc>
          <w:tcPr>
            <w:tcW w:w="1168" w:type="dxa"/>
          </w:tcPr>
          <w:p w:rsidR="00941E9B" w:rsidRDefault="00941E9B" w:rsidP="00B36826">
            <w:pPr>
              <w:jc w:val="center"/>
            </w:pPr>
            <w:r>
              <w:t>481059.05</w:t>
            </w:r>
          </w:p>
        </w:tc>
        <w:tc>
          <w:tcPr>
            <w:tcW w:w="1303" w:type="dxa"/>
          </w:tcPr>
          <w:p w:rsidR="00941E9B" w:rsidRDefault="00941E9B" w:rsidP="00B36826">
            <w:pPr>
              <w:jc w:val="center"/>
            </w:pPr>
            <w:r>
              <w:t>1392399.52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2104</w:t>
            </w:r>
          </w:p>
        </w:tc>
        <w:tc>
          <w:tcPr>
            <w:tcW w:w="1168" w:type="dxa"/>
          </w:tcPr>
          <w:p w:rsidR="00941E9B" w:rsidRDefault="00941E9B" w:rsidP="00B36826">
            <w:pPr>
              <w:jc w:val="center"/>
            </w:pPr>
            <w:r>
              <w:t>481060.72</w:t>
            </w:r>
          </w:p>
        </w:tc>
        <w:tc>
          <w:tcPr>
            <w:tcW w:w="1303" w:type="dxa"/>
          </w:tcPr>
          <w:p w:rsidR="00941E9B" w:rsidRDefault="00941E9B" w:rsidP="00B36826">
            <w:pPr>
              <w:jc w:val="center"/>
            </w:pPr>
            <w:r>
              <w:t>1392399.2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2105</w:t>
            </w:r>
          </w:p>
        </w:tc>
        <w:tc>
          <w:tcPr>
            <w:tcW w:w="1168" w:type="dxa"/>
          </w:tcPr>
          <w:p w:rsidR="00941E9B" w:rsidRDefault="00941E9B" w:rsidP="00B36826">
            <w:pPr>
              <w:jc w:val="center"/>
            </w:pPr>
            <w:r>
              <w:t>481060.75</w:t>
            </w:r>
          </w:p>
        </w:tc>
        <w:tc>
          <w:tcPr>
            <w:tcW w:w="1303" w:type="dxa"/>
          </w:tcPr>
          <w:p w:rsidR="00941E9B" w:rsidRDefault="00941E9B" w:rsidP="00B36826">
            <w:pPr>
              <w:jc w:val="center"/>
            </w:pPr>
            <w:r>
              <w:t>1392399.44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2106</w:t>
            </w:r>
          </w:p>
        </w:tc>
        <w:tc>
          <w:tcPr>
            <w:tcW w:w="1168" w:type="dxa"/>
          </w:tcPr>
          <w:p w:rsidR="00941E9B" w:rsidRDefault="00941E9B" w:rsidP="00B36826">
            <w:pPr>
              <w:jc w:val="center"/>
            </w:pPr>
            <w:r>
              <w:t>481072.96</w:t>
            </w:r>
          </w:p>
        </w:tc>
        <w:tc>
          <w:tcPr>
            <w:tcW w:w="1303" w:type="dxa"/>
          </w:tcPr>
          <w:p w:rsidR="00941E9B" w:rsidRDefault="00941E9B" w:rsidP="00B36826">
            <w:pPr>
              <w:jc w:val="center"/>
            </w:pPr>
            <w:r>
              <w:t>1392397.91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2107</w:t>
            </w:r>
          </w:p>
        </w:tc>
        <w:tc>
          <w:tcPr>
            <w:tcW w:w="1168" w:type="dxa"/>
          </w:tcPr>
          <w:p w:rsidR="00941E9B" w:rsidRDefault="00941E9B" w:rsidP="00B36826">
            <w:pPr>
              <w:jc w:val="center"/>
            </w:pPr>
            <w:r>
              <w:t>481084.85</w:t>
            </w:r>
          </w:p>
        </w:tc>
        <w:tc>
          <w:tcPr>
            <w:tcW w:w="1303" w:type="dxa"/>
          </w:tcPr>
          <w:p w:rsidR="00941E9B" w:rsidRDefault="00941E9B" w:rsidP="00B36826">
            <w:pPr>
              <w:jc w:val="center"/>
            </w:pPr>
            <w:r>
              <w:t>1392395.85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2108</w:t>
            </w:r>
          </w:p>
        </w:tc>
        <w:tc>
          <w:tcPr>
            <w:tcW w:w="1168" w:type="dxa"/>
          </w:tcPr>
          <w:p w:rsidR="00941E9B" w:rsidRDefault="00941E9B" w:rsidP="00B36826">
            <w:pPr>
              <w:jc w:val="center"/>
            </w:pPr>
            <w:r>
              <w:t>481085.9</w:t>
            </w:r>
          </w:p>
        </w:tc>
        <w:tc>
          <w:tcPr>
            <w:tcW w:w="1303" w:type="dxa"/>
          </w:tcPr>
          <w:p w:rsidR="00941E9B" w:rsidRDefault="00941E9B" w:rsidP="00B36826">
            <w:pPr>
              <w:jc w:val="center"/>
            </w:pPr>
            <w:r>
              <w:t>1392395.56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2109</w:t>
            </w:r>
          </w:p>
        </w:tc>
        <w:tc>
          <w:tcPr>
            <w:tcW w:w="1168" w:type="dxa"/>
          </w:tcPr>
          <w:p w:rsidR="00941E9B" w:rsidRDefault="00941E9B" w:rsidP="00B36826">
            <w:pPr>
              <w:jc w:val="center"/>
            </w:pPr>
            <w:r>
              <w:t>481088.59</w:t>
            </w:r>
          </w:p>
        </w:tc>
        <w:tc>
          <w:tcPr>
            <w:tcW w:w="1303" w:type="dxa"/>
          </w:tcPr>
          <w:p w:rsidR="00941E9B" w:rsidRDefault="00941E9B" w:rsidP="00B36826">
            <w:pPr>
              <w:jc w:val="center"/>
            </w:pPr>
            <w:r>
              <w:t>1392401.75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2110</w:t>
            </w:r>
          </w:p>
        </w:tc>
        <w:tc>
          <w:tcPr>
            <w:tcW w:w="1168" w:type="dxa"/>
          </w:tcPr>
          <w:p w:rsidR="00941E9B" w:rsidRDefault="00941E9B" w:rsidP="00B36826">
            <w:pPr>
              <w:jc w:val="center"/>
            </w:pPr>
            <w:r>
              <w:t>481089.34</w:t>
            </w:r>
          </w:p>
        </w:tc>
        <w:tc>
          <w:tcPr>
            <w:tcW w:w="1303" w:type="dxa"/>
          </w:tcPr>
          <w:p w:rsidR="00941E9B" w:rsidRDefault="00941E9B" w:rsidP="00B36826">
            <w:pPr>
              <w:jc w:val="center"/>
            </w:pPr>
            <w:r>
              <w:t>1392401.57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2111</w:t>
            </w:r>
          </w:p>
        </w:tc>
        <w:tc>
          <w:tcPr>
            <w:tcW w:w="1168" w:type="dxa"/>
          </w:tcPr>
          <w:p w:rsidR="00941E9B" w:rsidRDefault="00941E9B" w:rsidP="00B36826">
            <w:pPr>
              <w:jc w:val="center"/>
            </w:pPr>
            <w:r>
              <w:t>481090.05</w:t>
            </w:r>
          </w:p>
        </w:tc>
        <w:tc>
          <w:tcPr>
            <w:tcW w:w="1303" w:type="dxa"/>
          </w:tcPr>
          <w:p w:rsidR="00941E9B" w:rsidRDefault="00941E9B" w:rsidP="00B36826">
            <w:pPr>
              <w:jc w:val="center"/>
            </w:pPr>
            <w:r>
              <w:t>1392405.11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2112</w:t>
            </w:r>
          </w:p>
        </w:tc>
        <w:tc>
          <w:tcPr>
            <w:tcW w:w="1168" w:type="dxa"/>
          </w:tcPr>
          <w:p w:rsidR="00941E9B" w:rsidRDefault="00941E9B" w:rsidP="00B36826">
            <w:pPr>
              <w:jc w:val="center"/>
            </w:pPr>
            <w:r>
              <w:t>481116.32</w:t>
            </w:r>
          </w:p>
        </w:tc>
        <w:tc>
          <w:tcPr>
            <w:tcW w:w="1303" w:type="dxa"/>
          </w:tcPr>
          <w:p w:rsidR="00941E9B" w:rsidRDefault="00941E9B" w:rsidP="00B36826">
            <w:pPr>
              <w:jc w:val="center"/>
            </w:pPr>
            <w:r>
              <w:t>1392465.52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2113</w:t>
            </w:r>
          </w:p>
        </w:tc>
        <w:tc>
          <w:tcPr>
            <w:tcW w:w="1168" w:type="dxa"/>
          </w:tcPr>
          <w:p w:rsidR="00941E9B" w:rsidRDefault="00941E9B" w:rsidP="00B36826">
            <w:pPr>
              <w:jc w:val="center"/>
            </w:pPr>
            <w:r>
              <w:t>481411.88</w:t>
            </w:r>
          </w:p>
        </w:tc>
        <w:tc>
          <w:tcPr>
            <w:tcW w:w="1303" w:type="dxa"/>
          </w:tcPr>
          <w:p w:rsidR="00941E9B" w:rsidRDefault="00941E9B" w:rsidP="00B36826">
            <w:pPr>
              <w:jc w:val="center"/>
            </w:pPr>
            <w:r>
              <w:t>1392329.52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2114</w:t>
            </w:r>
          </w:p>
        </w:tc>
        <w:tc>
          <w:tcPr>
            <w:tcW w:w="1168" w:type="dxa"/>
          </w:tcPr>
          <w:p w:rsidR="00941E9B" w:rsidRDefault="00941E9B" w:rsidP="00B36826">
            <w:pPr>
              <w:jc w:val="center"/>
            </w:pPr>
            <w:r>
              <w:t>481390.72</w:t>
            </w:r>
          </w:p>
        </w:tc>
        <w:tc>
          <w:tcPr>
            <w:tcW w:w="1303" w:type="dxa"/>
          </w:tcPr>
          <w:p w:rsidR="00941E9B" w:rsidRDefault="00941E9B" w:rsidP="00B36826">
            <w:pPr>
              <w:jc w:val="center"/>
            </w:pPr>
            <w:r>
              <w:t>1392277.14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2115</w:t>
            </w:r>
          </w:p>
        </w:tc>
        <w:tc>
          <w:tcPr>
            <w:tcW w:w="1168" w:type="dxa"/>
          </w:tcPr>
          <w:p w:rsidR="00941E9B" w:rsidRDefault="00941E9B" w:rsidP="00B36826">
            <w:pPr>
              <w:jc w:val="center"/>
            </w:pPr>
            <w:r>
              <w:t>481172.12</w:t>
            </w:r>
          </w:p>
        </w:tc>
        <w:tc>
          <w:tcPr>
            <w:tcW w:w="1303" w:type="dxa"/>
          </w:tcPr>
          <w:p w:rsidR="00941E9B" w:rsidRDefault="00941E9B" w:rsidP="00B36826">
            <w:pPr>
              <w:jc w:val="center"/>
            </w:pPr>
            <w:r>
              <w:t>1392379.6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2116</w:t>
            </w:r>
          </w:p>
        </w:tc>
        <w:tc>
          <w:tcPr>
            <w:tcW w:w="1168" w:type="dxa"/>
          </w:tcPr>
          <w:p w:rsidR="00941E9B" w:rsidRDefault="00941E9B" w:rsidP="00B36826">
            <w:pPr>
              <w:jc w:val="center"/>
            </w:pPr>
            <w:r>
              <w:t>481167.37</w:t>
            </w:r>
          </w:p>
        </w:tc>
        <w:tc>
          <w:tcPr>
            <w:tcW w:w="1303" w:type="dxa"/>
          </w:tcPr>
          <w:p w:rsidR="00941E9B" w:rsidRDefault="00941E9B" w:rsidP="00B36826">
            <w:pPr>
              <w:jc w:val="center"/>
            </w:pPr>
            <w:r>
              <w:t>1392366.29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2117</w:t>
            </w:r>
          </w:p>
        </w:tc>
        <w:tc>
          <w:tcPr>
            <w:tcW w:w="1168" w:type="dxa"/>
          </w:tcPr>
          <w:p w:rsidR="00941E9B" w:rsidRDefault="00941E9B" w:rsidP="00B36826">
            <w:pPr>
              <w:jc w:val="center"/>
            </w:pPr>
            <w:r>
              <w:t>481165.85</w:t>
            </w:r>
          </w:p>
        </w:tc>
        <w:tc>
          <w:tcPr>
            <w:tcW w:w="1303" w:type="dxa"/>
          </w:tcPr>
          <w:p w:rsidR="00941E9B" w:rsidRDefault="00941E9B" w:rsidP="00B36826">
            <w:pPr>
              <w:jc w:val="center"/>
            </w:pPr>
            <w:r>
              <w:t>1392362.83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2118</w:t>
            </w:r>
          </w:p>
        </w:tc>
        <w:tc>
          <w:tcPr>
            <w:tcW w:w="1168" w:type="dxa"/>
          </w:tcPr>
          <w:p w:rsidR="00941E9B" w:rsidRDefault="00941E9B" w:rsidP="00B36826">
            <w:pPr>
              <w:jc w:val="center"/>
            </w:pPr>
            <w:r>
              <w:t>481143.52</w:t>
            </w:r>
          </w:p>
        </w:tc>
        <w:tc>
          <w:tcPr>
            <w:tcW w:w="1303" w:type="dxa"/>
          </w:tcPr>
          <w:p w:rsidR="00941E9B" w:rsidRDefault="00941E9B" w:rsidP="00B36826">
            <w:pPr>
              <w:jc w:val="center"/>
            </w:pPr>
            <w:r>
              <w:t>1392372.36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2119</w:t>
            </w:r>
          </w:p>
        </w:tc>
        <w:tc>
          <w:tcPr>
            <w:tcW w:w="1168" w:type="dxa"/>
          </w:tcPr>
          <w:p w:rsidR="00941E9B" w:rsidRDefault="00941E9B" w:rsidP="00B36826">
            <w:pPr>
              <w:jc w:val="center"/>
            </w:pPr>
            <w:r>
              <w:t>481141.04</w:t>
            </w:r>
          </w:p>
        </w:tc>
        <w:tc>
          <w:tcPr>
            <w:tcW w:w="1303" w:type="dxa"/>
          </w:tcPr>
          <w:p w:rsidR="00941E9B" w:rsidRDefault="00941E9B" w:rsidP="00B36826">
            <w:pPr>
              <w:jc w:val="center"/>
            </w:pPr>
            <w:r>
              <w:t>1392374.12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2120</w:t>
            </w:r>
          </w:p>
        </w:tc>
        <w:tc>
          <w:tcPr>
            <w:tcW w:w="1168" w:type="dxa"/>
          </w:tcPr>
          <w:p w:rsidR="00941E9B" w:rsidRDefault="00941E9B" w:rsidP="00B36826">
            <w:pPr>
              <w:jc w:val="center"/>
            </w:pPr>
            <w:r>
              <w:t>481123.66</w:t>
            </w:r>
          </w:p>
        </w:tc>
        <w:tc>
          <w:tcPr>
            <w:tcW w:w="1303" w:type="dxa"/>
          </w:tcPr>
          <w:p w:rsidR="00941E9B" w:rsidRDefault="00941E9B" w:rsidP="00B36826">
            <w:pPr>
              <w:jc w:val="center"/>
            </w:pPr>
            <w:r>
              <w:t>1392331.02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2121</w:t>
            </w:r>
          </w:p>
        </w:tc>
        <w:tc>
          <w:tcPr>
            <w:tcW w:w="1168" w:type="dxa"/>
          </w:tcPr>
          <w:p w:rsidR="00941E9B" w:rsidRDefault="00941E9B" w:rsidP="00B36826">
            <w:pPr>
              <w:jc w:val="center"/>
            </w:pPr>
            <w:r>
              <w:t>481118.98</w:t>
            </w:r>
          </w:p>
        </w:tc>
        <w:tc>
          <w:tcPr>
            <w:tcW w:w="1303" w:type="dxa"/>
          </w:tcPr>
          <w:p w:rsidR="00941E9B" w:rsidRDefault="00941E9B" w:rsidP="00B36826">
            <w:pPr>
              <w:jc w:val="center"/>
            </w:pPr>
            <w:r>
              <w:t>1392332.93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2122</w:t>
            </w:r>
          </w:p>
        </w:tc>
        <w:tc>
          <w:tcPr>
            <w:tcW w:w="1168" w:type="dxa"/>
          </w:tcPr>
          <w:p w:rsidR="00941E9B" w:rsidRDefault="00941E9B" w:rsidP="00B36826">
            <w:pPr>
              <w:jc w:val="center"/>
            </w:pPr>
            <w:r>
              <w:t>481111.3</w:t>
            </w:r>
          </w:p>
        </w:tc>
        <w:tc>
          <w:tcPr>
            <w:tcW w:w="1303" w:type="dxa"/>
          </w:tcPr>
          <w:p w:rsidR="00941E9B" w:rsidRDefault="00941E9B" w:rsidP="00B36826">
            <w:pPr>
              <w:jc w:val="center"/>
            </w:pPr>
            <w:r>
              <w:t>1392336.06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2123</w:t>
            </w:r>
          </w:p>
        </w:tc>
        <w:tc>
          <w:tcPr>
            <w:tcW w:w="1168" w:type="dxa"/>
          </w:tcPr>
          <w:p w:rsidR="00941E9B" w:rsidRDefault="00941E9B" w:rsidP="00B36826">
            <w:pPr>
              <w:jc w:val="center"/>
            </w:pPr>
            <w:r>
              <w:t>481102.74</w:t>
            </w:r>
          </w:p>
        </w:tc>
        <w:tc>
          <w:tcPr>
            <w:tcW w:w="1303" w:type="dxa"/>
          </w:tcPr>
          <w:p w:rsidR="00941E9B" w:rsidRDefault="00941E9B" w:rsidP="00B36826">
            <w:pPr>
              <w:jc w:val="center"/>
            </w:pPr>
            <w:r>
              <w:t>1392314.28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2124</w:t>
            </w:r>
          </w:p>
        </w:tc>
        <w:tc>
          <w:tcPr>
            <w:tcW w:w="1168" w:type="dxa"/>
          </w:tcPr>
          <w:p w:rsidR="00941E9B" w:rsidRDefault="00941E9B" w:rsidP="00B36826">
            <w:pPr>
              <w:jc w:val="center"/>
            </w:pPr>
            <w:r>
              <w:t>481114.91</w:t>
            </w:r>
          </w:p>
        </w:tc>
        <w:tc>
          <w:tcPr>
            <w:tcW w:w="1303" w:type="dxa"/>
          </w:tcPr>
          <w:p w:rsidR="00941E9B" w:rsidRDefault="00941E9B" w:rsidP="00B36826">
            <w:pPr>
              <w:jc w:val="center"/>
            </w:pPr>
            <w:r>
              <w:t>1392309.31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2125</w:t>
            </w:r>
          </w:p>
        </w:tc>
        <w:tc>
          <w:tcPr>
            <w:tcW w:w="1168" w:type="dxa"/>
          </w:tcPr>
          <w:p w:rsidR="00941E9B" w:rsidRDefault="00941E9B" w:rsidP="00B36826">
            <w:pPr>
              <w:jc w:val="center"/>
            </w:pPr>
            <w:r>
              <w:t>481100.27</w:t>
            </w:r>
          </w:p>
        </w:tc>
        <w:tc>
          <w:tcPr>
            <w:tcW w:w="1303" w:type="dxa"/>
          </w:tcPr>
          <w:p w:rsidR="00941E9B" w:rsidRDefault="00941E9B" w:rsidP="00B36826">
            <w:pPr>
              <w:jc w:val="center"/>
            </w:pPr>
            <w:r>
              <w:t>1392273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2126</w:t>
            </w:r>
          </w:p>
        </w:tc>
        <w:tc>
          <w:tcPr>
            <w:tcW w:w="1168" w:type="dxa"/>
          </w:tcPr>
          <w:p w:rsidR="00941E9B" w:rsidRDefault="00941E9B" w:rsidP="00B36826">
            <w:pPr>
              <w:jc w:val="center"/>
            </w:pPr>
            <w:r>
              <w:t>481104.31</w:t>
            </w:r>
          </w:p>
        </w:tc>
        <w:tc>
          <w:tcPr>
            <w:tcW w:w="1303" w:type="dxa"/>
          </w:tcPr>
          <w:p w:rsidR="00941E9B" w:rsidRDefault="00941E9B" w:rsidP="00B36826">
            <w:pPr>
              <w:jc w:val="center"/>
            </w:pPr>
            <w:r>
              <w:t>1392297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2127</w:t>
            </w:r>
          </w:p>
        </w:tc>
        <w:tc>
          <w:tcPr>
            <w:tcW w:w="1168" w:type="dxa"/>
          </w:tcPr>
          <w:p w:rsidR="00941E9B" w:rsidRDefault="00941E9B" w:rsidP="00B36826">
            <w:pPr>
              <w:jc w:val="center"/>
            </w:pPr>
            <w:r>
              <w:t>481080.52</w:t>
            </w:r>
          </w:p>
        </w:tc>
        <w:tc>
          <w:tcPr>
            <w:tcW w:w="1303" w:type="dxa"/>
          </w:tcPr>
          <w:p w:rsidR="00941E9B" w:rsidRDefault="00941E9B" w:rsidP="00B36826">
            <w:pPr>
              <w:jc w:val="center"/>
            </w:pPr>
            <w:r>
              <w:t>1392302.03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2128</w:t>
            </w:r>
          </w:p>
        </w:tc>
        <w:tc>
          <w:tcPr>
            <w:tcW w:w="1168" w:type="dxa"/>
          </w:tcPr>
          <w:p w:rsidR="00941E9B" w:rsidRDefault="00941E9B" w:rsidP="00B36826">
            <w:pPr>
              <w:jc w:val="center"/>
            </w:pPr>
            <w:r>
              <w:t>481075.08</w:t>
            </w:r>
          </w:p>
        </w:tc>
        <w:tc>
          <w:tcPr>
            <w:tcW w:w="1303" w:type="dxa"/>
          </w:tcPr>
          <w:p w:rsidR="00941E9B" w:rsidRDefault="00941E9B" w:rsidP="00B36826">
            <w:pPr>
              <w:jc w:val="center"/>
            </w:pPr>
            <w:r>
              <w:t>1392279.07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2129</w:t>
            </w:r>
          </w:p>
        </w:tc>
        <w:tc>
          <w:tcPr>
            <w:tcW w:w="1168" w:type="dxa"/>
          </w:tcPr>
          <w:p w:rsidR="00941E9B" w:rsidRDefault="00941E9B" w:rsidP="00B36826">
            <w:pPr>
              <w:jc w:val="center"/>
            </w:pPr>
            <w:r>
              <w:t>481074.28</w:t>
            </w:r>
          </w:p>
        </w:tc>
        <w:tc>
          <w:tcPr>
            <w:tcW w:w="1303" w:type="dxa"/>
          </w:tcPr>
          <w:p w:rsidR="00941E9B" w:rsidRDefault="00941E9B" w:rsidP="00B36826">
            <w:pPr>
              <w:jc w:val="center"/>
            </w:pPr>
            <w:r>
              <w:t>1392275.67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2130</w:t>
            </w:r>
          </w:p>
        </w:tc>
        <w:tc>
          <w:tcPr>
            <w:tcW w:w="1168" w:type="dxa"/>
          </w:tcPr>
          <w:p w:rsidR="00941E9B" w:rsidRDefault="00941E9B" w:rsidP="00B36826">
            <w:pPr>
              <w:jc w:val="center"/>
            </w:pPr>
            <w:r>
              <w:t>481083.94</w:t>
            </w:r>
          </w:p>
        </w:tc>
        <w:tc>
          <w:tcPr>
            <w:tcW w:w="1303" w:type="dxa"/>
          </w:tcPr>
          <w:p w:rsidR="00941E9B" w:rsidRDefault="00941E9B" w:rsidP="00B36826">
            <w:pPr>
              <w:jc w:val="center"/>
            </w:pPr>
            <w:r>
              <w:t>1392269.32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2131</w:t>
            </w:r>
          </w:p>
        </w:tc>
        <w:tc>
          <w:tcPr>
            <w:tcW w:w="1168" w:type="dxa"/>
          </w:tcPr>
          <w:p w:rsidR="00941E9B" w:rsidRDefault="00941E9B" w:rsidP="00B36826">
            <w:pPr>
              <w:jc w:val="center"/>
            </w:pPr>
            <w:r>
              <w:t>481076.39</w:t>
            </w:r>
          </w:p>
        </w:tc>
        <w:tc>
          <w:tcPr>
            <w:tcW w:w="1303" w:type="dxa"/>
          </w:tcPr>
          <w:p w:rsidR="00941E9B" w:rsidRDefault="00941E9B" w:rsidP="00B36826">
            <w:pPr>
              <w:jc w:val="center"/>
            </w:pPr>
            <w:r>
              <w:t>1392237.17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2132</w:t>
            </w:r>
          </w:p>
        </w:tc>
        <w:tc>
          <w:tcPr>
            <w:tcW w:w="1168" w:type="dxa"/>
          </w:tcPr>
          <w:p w:rsidR="00941E9B" w:rsidRDefault="00941E9B" w:rsidP="00B36826">
            <w:pPr>
              <w:jc w:val="center"/>
            </w:pPr>
            <w:r>
              <w:t>481074.17</w:t>
            </w:r>
          </w:p>
        </w:tc>
        <w:tc>
          <w:tcPr>
            <w:tcW w:w="1303" w:type="dxa"/>
          </w:tcPr>
          <w:p w:rsidR="00941E9B" w:rsidRDefault="00941E9B" w:rsidP="00B36826">
            <w:pPr>
              <w:jc w:val="center"/>
            </w:pPr>
            <w:r>
              <w:t>1392227.71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2133</w:t>
            </w:r>
          </w:p>
        </w:tc>
        <w:tc>
          <w:tcPr>
            <w:tcW w:w="1168" w:type="dxa"/>
          </w:tcPr>
          <w:p w:rsidR="00941E9B" w:rsidRDefault="00941E9B" w:rsidP="00B36826">
            <w:pPr>
              <w:jc w:val="center"/>
            </w:pPr>
            <w:r>
              <w:t>481070.97</w:t>
            </w:r>
          </w:p>
        </w:tc>
        <w:tc>
          <w:tcPr>
            <w:tcW w:w="1303" w:type="dxa"/>
          </w:tcPr>
          <w:p w:rsidR="00941E9B" w:rsidRDefault="00941E9B" w:rsidP="00B36826">
            <w:pPr>
              <w:jc w:val="center"/>
            </w:pPr>
            <w:r>
              <w:t>1392214.08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2134</w:t>
            </w:r>
          </w:p>
        </w:tc>
        <w:tc>
          <w:tcPr>
            <w:tcW w:w="1168" w:type="dxa"/>
          </w:tcPr>
          <w:p w:rsidR="00941E9B" w:rsidRDefault="00941E9B" w:rsidP="00B36826">
            <w:pPr>
              <w:jc w:val="center"/>
            </w:pPr>
            <w:r>
              <w:t>481076.21</w:t>
            </w:r>
          </w:p>
        </w:tc>
        <w:tc>
          <w:tcPr>
            <w:tcW w:w="1303" w:type="dxa"/>
          </w:tcPr>
          <w:p w:rsidR="00941E9B" w:rsidRDefault="00941E9B" w:rsidP="00B36826">
            <w:pPr>
              <w:jc w:val="center"/>
            </w:pPr>
            <w:r>
              <w:t>1392213.33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2135</w:t>
            </w:r>
          </w:p>
        </w:tc>
        <w:tc>
          <w:tcPr>
            <w:tcW w:w="1168" w:type="dxa"/>
          </w:tcPr>
          <w:p w:rsidR="00941E9B" w:rsidRDefault="00941E9B" w:rsidP="00B36826">
            <w:pPr>
              <w:jc w:val="center"/>
            </w:pPr>
            <w:r>
              <w:t>481039.04</w:t>
            </w:r>
          </w:p>
        </w:tc>
        <w:tc>
          <w:tcPr>
            <w:tcW w:w="1303" w:type="dxa"/>
          </w:tcPr>
          <w:p w:rsidR="00941E9B" w:rsidRDefault="00941E9B" w:rsidP="00B36826">
            <w:pPr>
              <w:jc w:val="center"/>
            </w:pPr>
            <w:r>
              <w:t>1392121.15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2136</w:t>
            </w:r>
          </w:p>
        </w:tc>
        <w:tc>
          <w:tcPr>
            <w:tcW w:w="1168" w:type="dxa"/>
          </w:tcPr>
          <w:p w:rsidR="00941E9B" w:rsidRDefault="00941E9B" w:rsidP="00B36826">
            <w:pPr>
              <w:jc w:val="center"/>
            </w:pPr>
            <w:r>
              <w:t>481029.9</w:t>
            </w:r>
          </w:p>
        </w:tc>
        <w:tc>
          <w:tcPr>
            <w:tcW w:w="1303" w:type="dxa"/>
          </w:tcPr>
          <w:p w:rsidR="00941E9B" w:rsidRDefault="00941E9B" w:rsidP="00B36826">
            <w:pPr>
              <w:jc w:val="center"/>
            </w:pPr>
            <w:r>
              <w:t>1392123.69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2137</w:t>
            </w:r>
          </w:p>
        </w:tc>
        <w:tc>
          <w:tcPr>
            <w:tcW w:w="1168" w:type="dxa"/>
          </w:tcPr>
          <w:p w:rsidR="00941E9B" w:rsidRDefault="00941E9B" w:rsidP="00B36826">
            <w:pPr>
              <w:jc w:val="center"/>
            </w:pPr>
            <w:r>
              <w:t>481011.83</w:t>
            </w:r>
          </w:p>
        </w:tc>
        <w:tc>
          <w:tcPr>
            <w:tcW w:w="1303" w:type="dxa"/>
          </w:tcPr>
          <w:p w:rsidR="00941E9B" w:rsidRDefault="00941E9B" w:rsidP="00B36826">
            <w:pPr>
              <w:jc w:val="center"/>
            </w:pPr>
            <w:r>
              <w:t>1392127.81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2138</w:t>
            </w:r>
          </w:p>
        </w:tc>
        <w:tc>
          <w:tcPr>
            <w:tcW w:w="1168" w:type="dxa"/>
          </w:tcPr>
          <w:p w:rsidR="00941E9B" w:rsidRDefault="00941E9B" w:rsidP="00B36826">
            <w:pPr>
              <w:jc w:val="center"/>
            </w:pPr>
            <w:r>
              <w:t>481006.59</w:t>
            </w:r>
          </w:p>
        </w:tc>
        <w:tc>
          <w:tcPr>
            <w:tcW w:w="1303" w:type="dxa"/>
          </w:tcPr>
          <w:p w:rsidR="00941E9B" w:rsidRDefault="00941E9B" w:rsidP="00B36826">
            <w:pPr>
              <w:jc w:val="center"/>
            </w:pPr>
            <w:r>
              <w:t>1392106.57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2139</w:t>
            </w:r>
          </w:p>
        </w:tc>
        <w:tc>
          <w:tcPr>
            <w:tcW w:w="1168" w:type="dxa"/>
          </w:tcPr>
          <w:p w:rsidR="00941E9B" w:rsidRDefault="00941E9B" w:rsidP="00B36826">
            <w:pPr>
              <w:jc w:val="center"/>
            </w:pPr>
            <w:r>
              <w:t>481010.02</w:t>
            </w:r>
          </w:p>
        </w:tc>
        <w:tc>
          <w:tcPr>
            <w:tcW w:w="1303" w:type="dxa"/>
          </w:tcPr>
          <w:p w:rsidR="00941E9B" w:rsidRDefault="00941E9B" w:rsidP="00B36826">
            <w:pPr>
              <w:jc w:val="center"/>
            </w:pPr>
            <w:r>
              <w:t>1392105.7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2140</w:t>
            </w:r>
          </w:p>
        </w:tc>
        <w:tc>
          <w:tcPr>
            <w:tcW w:w="1168" w:type="dxa"/>
          </w:tcPr>
          <w:p w:rsidR="00941E9B" w:rsidRDefault="00941E9B" w:rsidP="00B36826">
            <w:pPr>
              <w:jc w:val="center"/>
            </w:pPr>
            <w:r>
              <w:t>481035.27</w:t>
            </w:r>
          </w:p>
        </w:tc>
        <w:tc>
          <w:tcPr>
            <w:tcW w:w="1303" w:type="dxa"/>
          </w:tcPr>
          <w:p w:rsidR="00941E9B" w:rsidRDefault="00941E9B" w:rsidP="00B36826">
            <w:pPr>
              <w:jc w:val="center"/>
            </w:pPr>
            <w:r>
              <w:t>1392099.28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2141</w:t>
            </w:r>
          </w:p>
        </w:tc>
        <w:tc>
          <w:tcPr>
            <w:tcW w:w="1168" w:type="dxa"/>
          </w:tcPr>
          <w:p w:rsidR="00941E9B" w:rsidRDefault="00941E9B" w:rsidP="00B36826">
            <w:pPr>
              <w:jc w:val="center"/>
            </w:pPr>
            <w:r>
              <w:t>481037.94</w:t>
            </w:r>
          </w:p>
        </w:tc>
        <w:tc>
          <w:tcPr>
            <w:tcW w:w="1303" w:type="dxa"/>
          </w:tcPr>
          <w:p w:rsidR="00941E9B" w:rsidRDefault="00941E9B" w:rsidP="00B36826">
            <w:pPr>
              <w:jc w:val="center"/>
            </w:pPr>
            <w:r>
              <w:t>1392111.14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2142</w:t>
            </w:r>
          </w:p>
        </w:tc>
        <w:tc>
          <w:tcPr>
            <w:tcW w:w="1168" w:type="dxa"/>
          </w:tcPr>
          <w:p w:rsidR="00941E9B" w:rsidRDefault="00941E9B" w:rsidP="00B36826">
            <w:pPr>
              <w:jc w:val="center"/>
            </w:pPr>
            <w:r>
              <w:t>481039.05</w:t>
            </w:r>
          </w:p>
        </w:tc>
        <w:tc>
          <w:tcPr>
            <w:tcW w:w="1303" w:type="dxa"/>
          </w:tcPr>
          <w:p w:rsidR="00941E9B" w:rsidRDefault="00941E9B" w:rsidP="00B36826">
            <w:pPr>
              <w:jc w:val="center"/>
            </w:pPr>
            <w:r>
              <w:t>1392116.05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2143</w:t>
            </w:r>
          </w:p>
        </w:tc>
        <w:tc>
          <w:tcPr>
            <w:tcW w:w="1168" w:type="dxa"/>
          </w:tcPr>
          <w:p w:rsidR="00941E9B" w:rsidRDefault="00941E9B" w:rsidP="00B36826">
            <w:pPr>
              <w:jc w:val="center"/>
            </w:pPr>
            <w:r>
              <w:t>481133.06</w:t>
            </w:r>
          </w:p>
        </w:tc>
        <w:tc>
          <w:tcPr>
            <w:tcW w:w="1303" w:type="dxa"/>
          </w:tcPr>
          <w:p w:rsidR="00941E9B" w:rsidRDefault="00941E9B" w:rsidP="00B36826">
            <w:pPr>
              <w:jc w:val="center"/>
            </w:pPr>
            <w:r>
              <w:t>1392075.24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2144</w:t>
            </w:r>
          </w:p>
        </w:tc>
        <w:tc>
          <w:tcPr>
            <w:tcW w:w="1168" w:type="dxa"/>
          </w:tcPr>
          <w:p w:rsidR="00941E9B" w:rsidRDefault="00941E9B" w:rsidP="00B36826">
            <w:pPr>
              <w:jc w:val="center"/>
            </w:pPr>
            <w:r>
              <w:t>481107.33</w:t>
            </w:r>
          </w:p>
        </w:tc>
        <w:tc>
          <w:tcPr>
            <w:tcW w:w="1303" w:type="dxa"/>
          </w:tcPr>
          <w:p w:rsidR="00941E9B" w:rsidRDefault="00941E9B" w:rsidP="00B36826">
            <w:pPr>
              <w:jc w:val="center"/>
            </w:pPr>
            <w:r>
              <w:t>1392015.67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2145</w:t>
            </w:r>
          </w:p>
        </w:tc>
        <w:tc>
          <w:tcPr>
            <w:tcW w:w="1168" w:type="dxa"/>
          </w:tcPr>
          <w:p w:rsidR="00941E9B" w:rsidRDefault="00941E9B" w:rsidP="00B36826">
            <w:pPr>
              <w:jc w:val="center"/>
            </w:pPr>
            <w:r>
              <w:t>480998.8</w:t>
            </w:r>
          </w:p>
        </w:tc>
        <w:tc>
          <w:tcPr>
            <w:tcW w:w="1303" w:type="dxa"/>
          </w:tcPr>
          <w:p w:rsidR="00941E9B" w:rsidRDefault="00941E9B" w:rsidP="00B36826">
            <w:pPr>
              <w:jc w:val="center"/>
            </w:pPr>
            <w:r>
              <w:t>1392058.97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2146</w:t>
            </w:r>
          </w:p>
        </w:tc>
        <w:tc>
          <w:tcPr>
            <w:tcW w:w="1168" w:type="dxa"/>
          </w:tcPr>
          <w:p w:rsidR="00941E9B" w:rsidRDefault="00941E9B" w:rsidP="00B36826">
            <w:pPr>
              <w:jc w:val="center"/>
            </w:pPr>
            <w:r>
              <w:t>480925.81</w:t>
            </w:r>
          </w:p>
        </w:tc>
        <w:tc>
          <w:tcPr>
            <w:tcW w:w="1303" w:type="dxa"/>
          </w:tcPr>
          <w:p w:rsidR="00941E9B" w:rsidRDefault="00941E9B" w:rsidP="00B36826">
            <w:pPr>
              <w:jc w:val="center"/>
            </w:pPr>
            <w:r>
              <w:t>1391889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2147</w:t>
            </w:r>
          </w:p>
        </w:tc>
        <w:tc>
          <w:tcPr>
            <w:tcW w:w="1168" w:type="dxa"/>
          </w:tcPr>
          <w:p w:rsidR="00941E9B" w:rsidRDefault="00941E9B" w:rsidP="00B36826">
            <w:pPr>
              <w:jc w:val="center"/>
            </w:pPr>
            <w:r>
              <w:t>480941.74</w:t>
            </w:r>
          </w:p>
        </w:tc>
        <w:tc>
          <w:tcPr>
            <w:tcW w:w="1303" w:type="dxa"/>
          </w:tcPr>
          <w:p w:rsidR="00941E9B" w:rsidRDefault="00941E9B" w:rsidP="00B36826">
            <w:pPr>
              <w:jc w:val="center"/>
            </w:pPr>
            <w:r>
              <w:t>1391853.61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2148</w:t>
            </w:r>
          </w:p>
        </w:tc>
        <w:tc>
          <w:tcPr>
            <w:tcW w:w="1168" w:type="dxa"/>
          </w:tcPr>
          <w:p w:rsidR="00941E9B" w:rsidRDefault="00941E9B" w:rsidP="00B36826">
            <w:pPr>
              <w:jc w:val="center"/>
            </w:pPr>
            <w:r>
              <w:t>480992.99</w:t>
            </w:r>
          </w:p>
        </w:tc>
        <w:tc>
          <w:tcPr>
            <w:tcW w:w="1303" w:type="dxa"/>
          </w:tcPr>
          <w:p w:rsidR="00941E9B" w:rsidRDefault="00941E9B" w:rsidP="00B36826">
            <w:pPr>
              <w:jc w:val="center"/>
            </w:pPr>
            <w:r>
              <w:t>1391877.53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2149</w:t>
            </w:r>
          </w:p>
        </w:tc>
        <w:tc>
          <w:tcPr>
            <w:tcW w:w="1168" w:type="dxa"/>
          </w:tcPr>
          <w:p w:rsidR="00941E9B" w:rsidRDefault="00941E9B" w:rsidP="00B36826">
            <w:pPr>
              <w:jc w:val="center"/>
            </w:pPr>
            <w:r>
              <w:t>481051.23</w:t>
            </w:r>
          </w:p>
        </w:tc>
        <w:tc>
          <w:tcPr>
            <w:tcW w:w="1303" w:type="dxa"/>
          </w:tcPr>
          <w:p w:rsidR="00941E9B" w:rsidRDefault="00941E9B" w:rsidP="00B36826">
            <w:pPr>
              <w:jc w:val="center"/>
            </w:pPr>
            <w:r>
              <w:t>1391897.58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2150</w:t>
            </w:r>
          </w:p>
        </w:tc>
        <w:tc>
          <w:tcPr>
            <w:tcW w:w="1168" w:type="dxa"/>
          </w:tcPr>
          <w:p w:rsidR="00941E9B" w:rsidRDefault="00941E9B" w:rsidP="00B36826">
            <w:pPr>
              <w:jc w:val="center"/>
            </w:pPr>
            <w:r>
              <w:t>481114.42</w:t>
            </w:r>
          </w:p>
        </w:tc>
        <w:tc>
          <w:tcPr>
            <w:tcW w:w="1303" w:type="dxa"/>
          </w:tcPr>
          <w:p w:rsidR="00941E9B" w:rsidRDefault="00941E9B" w:rsidP="00B36826">
            <w:pPr>
              <w:jc w:val="center"/>
            </w:pPr>
            <w:r>
              <w:t>1391911.38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2151</w:t>
            </w:r>
          </w:p>
        </w:tc>
        <w:tc>
          <w:tcPr>
            <w:tcW w:w="1168" w:type="dxa"/>
          </w:tcPr>
          <w:p w:rsidR="00941E9B" w:rsidRDefault="00941E9B" w:rsidP="00B36826">
            <w:pPr>
              <w:jc w:val="center"/>
            </w:pPr>
            <w:r>
              <w:t>481149.97</w:t>
            </w:r>
          </w:p>
        </w:tc>
        <w:tc>
          <w:tcPr>
            <w:tcW w:w="1303" w:type="dxa"/>
          </w:tcPr>
          <w:p w:rsidR="00941E9B" w:rsidRDefault="00941E9B" w:rsidP="00B36826">
            <w:pPr>
              <w:jc w:val="center"/>
            </w:pPr>
            <w:r>
              <w:t>1392049.05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2152</w:t>
            </w:r>
          </w:p>
        </w:tc>
        <w:tc>
          <w:tcPr>
            <w:tcW w:w="1168" w:type="dxa"/>
          </w:tcPr>
          <w:p w:rsidR="00941E9B" w:rsidRDefault="00941E9B" w:rsidP="00B36826">
            <w:pPr>
              <w:jc w:val="center"/>
            </w:pPr>
            <w:r>
              <w:t>481506.33</w:t>
            </w:r>
          </w:p>
        </w:tc>
        <w:tc>
          <w:tcPr>
            <w:tcW w:w="1303" w:type="dxa"/>
          </w:tcPr>
          <w:p w:rsidR="00941E9B" w:rsidRDefault="00941E9B" w:rsidP="00B36826">
            <w:pPr>
              <w:jc w:val="center"/>
            </w:pPr>
            <w:r>
              <w:t>1392321.07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2153</w:t>
            </w:r>
          </w:p>
        </w:tc>
        <w:tc>
          <w:tcPr>
            <w:tcW w:w="1168" w:type="dxa"/>
          </w:tcPr>
          <w:p w:rsidR="00941E9B" w:rsidRDefault="00941E9B" w:rsidP="00B36826">
            <w:pPr>
              <w:jc w:val="center"/>
            </w:pPr>
            <w:r>
              <w:t>481509.84</w:t>
            </w:r>
          </w:p>
        </w:tc>
        <w:tc>
          <w:tcPr>
            <w:tcW w:w="1303" w:type="dxa"/>
          </w:tcPr>
          <w:p w:rsidR="00941E9B" w:rsidRDefault="00941E9B" w:rsidP="00B36826">
            <w:pPr>
              <w:jc w:val="center"/>
            </w:pPr>
            <w:r>
              <w:t>1392319.5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2154</w:t>
            </w:r>
          </w:p>
        </w:tc>
        <w:tc>
          <w:tcPr>
            <w:tcW w:w="1168" w:type="dxa"/>
          </w:tcPr>
          <w:p w:rsidR="00941E9B" w:rsidRDefault="00941E9B" w:rsidP="00B36826">
            <w:pPr>
              <w:jc w:val="center"/>
            </w:pPr>
            <w:r>
              <w:t>481757.77</w:t>
            </w:r>
          </w:p>
        </w:tc>
        <w:tc>
          <w:tcPr>
            <w:tcW w:w="1303" w:type="dxa"/>
          </w:tcPr>
          <w:p w:rsidR="00941E9B" w:rsidRDefault="00941E9B" w:rsidP="00B36826">
            <w:pPr>
              <w:jc w:val="center"/>
            </w:pPr>
            <w:r>
              <w:t>1392209.5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2155</w:t>
            </w:r>
          </w:p>
        </w:tc>
        <w:tc>
          <w:tcPr>
            <w:tcW w:w="1168" w:type="dxa"/>
          </w:tcPr>
          <w:p w:rsidR="00941E9B" w:rsidRDefault="00941E9B" w:rsidP="00B36826">
            <w:pPr>
              <w:jc w:val="center"/>
            </w:pPr>
            <w:r>
              <w:t>481789.75</w:t>
            </w:r>
          </w:p>
        </w:tc>
        <w:tc>
          <w:tcPr>
            <w:tcW w:w="1303" w:type="dxa"/>
          </w:tcPr>
          <w:p w:rsidR="00941E9B" w:rsidRDefault="00941E9B" w:rsidP="00B36826">
            <w:pPr>
              <w:jc w:val="center"/>
            </w:pPr>
            <w:r>
              <w:t>1392309.73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2156</w:t>
            </w:r>
          </w:p>
        </w:tc>
        <w:tc>
          <w:tcPr>
            <w:tcW w:w="1168" w:type="dxa"/>
          </w:tcPr>
          <w:p w:rsidR="00941E9B" w:rsidRDefault="00941E9B" w:rsidP="00B36826">
            <w:pPr>
              <w:jc w:val="center"/>
            </w:pPr>
            <w:r>
              <w:t>481682.24</w:t>
            </w:r>
          </w:p>
        </w:tc>
        <w:tc>
          <w:tcPr>
            <w:tcW w:w="1303" w:type="dxa"/>
          </w:tcPr>
          <w:p w:rsidR="00941E9B" w:rsidRDefault="00941E9B" w:rsidP="00B36826">
            <w:pPr>
              <w:jc w:val="center"/>
            </w:pPr>
            <w:r>
              <w:t>1392357.48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2157</w:t>
            </w:r>
          </w:p>
        </w:tc>
        <w:tc>
          <w:tcPr>
            <w:tcW w:w="1168" w:type="dxa"/>
          </w:tcPr>
          <w:p w:rsidR="00941E9B" w:rsidRDefault="00941E9B" w:rsidP="00B36826">
            <w:pPr>
              <w:jc w:val="center"/>
            </w:pPr>
            <w:r>
              <w:t>481669.58</w:t>
            </w:r>
          </w:p>
        </w:tc>
        <w:tc>
          <w:tcPr>
            <w:tcW w:w="1303" w:type="dxa"/>
          </w:tcPr>
          <w:p w:rsidR="00941E9B" w:rsidRDefault="00941E9B" w:rsidP="00B36826">
            <w:pPr>
              <w:jc w:val="center"/>
            </w:pPr>
            <w:r>
              <w:t>1392363.12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2158</w:t>
            </w:r>
          </w:p>
        </w:tc>
        <w:tc>
          <w:tcPr>
            <w:tcW w:w="1168" w:type="dxa"/>
          </w:tcPr>
          <w:p w:rsidR="00941E9B" w:rsidRDefault="00941E9B" w:rsidP="00B36826">
            <w:pPr>
              <w:jc w:val="center"/>
            </w:pPr>
            <w:r>
              <w:t>481703.07</w:t>
            </w:r>
          </w:p>
        </w:tc>
        <w:tc>
          <w:tcPr>
            <w:tcW w:w="1303" w:type="dxa"/>
          </w:tcPr>
          <w:p w:rsidR="00941E9B" w:rsidRDefault="00941E9B" w:rsidP="00B36826">
            <w:pPr>
              <w:jc w:val="center"/>
            </w:pPr>
            <w:r>
              <w:t>1392406.24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2159</w:t>
            </w:r>
          </w:p>
        </w:tc>
        <w:tc>
          <w:tcPr>
            <w:tcW w:w="1168" w:type="dxa"/>
          </w:tcPr>
          <w:p w:rsidR="00941E9B" w:rsidRDefault="00941E9B" w:rsidP="00B36826">
            <w:pPr>
              <w:jc w:val="center"/>
            </w:pPr>
            <w:r>
              <w:t>481412.23</w:t>
            </w:r>
          </w:p>
        </w:tc>
        <w:tc>
          <w:tcPr>
            <w:tcW w:w="1303" w:type="dxa"/>
          </w:tcPr>
          <w:p w:rsidR="00941E9B" w:rsidRDefault="00941E9B" w:rsidP="00B36826">
            <w:pPr>
              <w:jc w:val="center"/>
            </w:pPr>
            <w:r>
              <w:t>1392527.19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2160</w:t>
            </w:r>
          </w:p>
        </w:tc>
        <w:tc>
          <w:tcPr>
            <w:tcW w:w="1168" w:type="dxa"/>
          </w:tcPr>
          <w:p w:rsidR="00941E9B" w:rsidRDefault="00941E9B" w:rsidP="00B36826">
            <w:pPr>
              <w:jc w:val="center"/>
            </w:pPr>
            <w:r>
              <w:t>481368.97</w:t>
            </w:r>
          </w:p>
        </w:tc>
        <w:tc>
          <w:tcPr>
            <w:tcW w:w="1303" w:type="dxa"/>
          </w:tcPr>
          <w:p w:rsidR="00941E9B" w:rsidRDefault="00941E9B" w:rsidP="00B36826">
            <w:pPr>
              <w:jc w:val="center"/>
            </w:pPr>
            <w:r>
              <w:t>1392559.47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2161</w:t>
            </w:r>
          </w:p>
        </w:tc>
        <w:tc>
          <w:tcPr>
            <w:tcW w:w="1168" w:type="dxa"/>
          </w:tcPr>
          <w:p w:rsidR="00941E9B" w:rsidRDefault="00941E9B" w:rsidP="00B36826">
            <w:pPr>
              <w:jc w:val="center"/>
            </w:pPr>
            <w:r>
              <w:t>481375.31</w:t>
            </w:r>
          </w:p>
        </w:tc>
        <w:tc>
          <w:tcPr>
            <w:tcW w:w="1303" w:type="dxa"/>
          </w:tcPr>
          <w:p w:rsidR="00941E9B" w:rsidRDefault="00941E9B" w:rsidP="00B36826">
            <w:pPr>
              <w:jc w:val="center"/>
            </w:pPr>
            <w:r>
              <w:t>1392582.95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2162</w:t>
            </w:r>
          </w:p>
        </w:tc>
        <w:tc>
          <w:tcPr>
            <w:tcW w:w="1168" w:type="dxa"/>
          </w:tcPr>
          <w:p w:rsidR="00941E9B" w:rsidRDefault="00941E9B" w:rsidP="00B36826">
            <w:pPr>
              <w:jc w:val="center"/>
            </w:pPr>
            <w:r>
              <w:t>481354.01</w:t>
            </w:r>
          </w:p>
        </w:tc>
        <w:tc>
          <w:tcPr>
            <w:tcW w:w="1303" w:type="dxa"/>
          </w:tcPr>
          <w:p w:rsidR="00941E9B" w:rsidRDefault="00941E9B" w:rsidP="00B36826">
            <w:pPr>
              <w:jc w:val="center"/>
            </w:pPr>
            <w:r>
              <w:t>1392598.19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2163</w:t>
            </w:r>
          </w:p>
        </w:tc>
        <w:tc>
          <w:tcPr>
            <w:tcW w:w="1168" w:type="dxa"/>
          </w:tcPr>
          <w:p w:rsidR="00941E9B" w:rsidRDefault="00941E9B" w:rsidP="00B36826">
            <w:pPr>
              <w:jc w:val="center"/>
            </w:pPr>
            <w:r>
              <w:t>481381.59</w:t>
            </w:r>
          </w:p>
        </w:tc>
        <w:tc>
          <w:tcPr>
            <w:tcW w:w="1303" w:type="dxa"/>
          </w:tcPr>
          <w:p w:rsidR="00941E9B" w:rsidRDefault="00941E9B" w:rsidP="00B36826">
            <w:pPr>
              <w:jc w:val="center"/>
            </w:pPr>
            <w:r>
              <w:t>1392653.06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2164</w:t>
            </w:r>
          </w:p>
        </w:tc>
        <w:tc>
          <w:tcPr>
            <w:tcW w:w="1168" w:type="dxa"/>
          </w:tcPr>
          <w:p w:rsidR="00941E9B" w:rsidRDefault="00941E9B" w:rsidP="00B36826">
            <w:pPr>
              <w:jc w:val="center"/>
            </w:pPr>
            <w:r>
              <w:t>481396.44</w:t>
            </w:r>
          </w:p>
        </w:tc>
        <w:tc>
          <w:tcPr>
            <w:tcW w:w="1303" w:type="dxa"/>
          </w:tcPr>
          <w:p w:rsidR="00941E9B" w:rsidRDefault="00941E9B" w:rsidP="00B36826">
            <w:pPr>
              <w:jc w:val="center"/>
            </w:pPr>
            <w:r>
              <w:t>1392685.89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2165</w:t>
            </w:r>
          </w:p>
        </w:tc>
        <w:tc>
          <w:tcPr>
            <w:tcW w:w="1168" w:type="dxa"/>
          </w:tcPr>
          <w:p w:rsidR="00941E9B" w:rsidRDefault="00941E9B" w:rsidP="00B36826">
            <w:pPr>
              <w:jc w:val="center"/>
            </w:pPr>
            <w:r>
              <w:t>481399.48</w:t>
            </w:r>
          </w:p>
        </w:tc>
        <w:tc>
          <w:tcPr>
            <w:tcW w:w="1303" w:type="dxa"/>
          </w:tcPr>
          <w:p w:rsidR="00941E9B" w:rsidRDefault="00941E9B" w:rsidP="00B36826">
            <w:pPr>
              <w:jc w:val="center"/>
            </w:pPr>
            <w:r>
              <w:t>1392704.33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2166</w:t>
            </w:r>
          </w:p>
        </w:tc>
        <w:tc>
          <w:tcPr>
            <w:tcW w:w="1168" w:type="dxa"/>
          </w:tcPr>
          <w:p w:rsidR="00941E9B" w:rsidRDefault="00941E9B" w:rsidP="00B36826">
            <w:pPr>
              <w:jc w:val="center"/>
            </w:pPr>
            <w:r>
              <w:t>481405.54</w:t>
            </w:r>
          </w:p>
        </w:tc>
        <w:tc>
          <w:tcPr>
            <w:tcW w:w="1303" w:type="dxa"/>
          </w:tcPr>
          <w:p w:rsidR="00941E9B" w:rsidRDefault="00941E9B" w:rsidP="00B36826">
            <w:pPr>
              <w:jc w:val="center"/>
            </w:pPr>
            <w:r>
              <w:t>1392746.91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2167</w:t>
            </w:r>
          </w:p>
        </w:tc>
        <w:tc>
          <w:tcPr>
            <w:tcW w:w="1168" w:type="dxa"/>
          </w:tcPr>
          <w:p w:rsidR="00941E9B" w:rsidRDefault="00941E9B" w:rsidP="00B36826">
            <w:pPr>
              <w:jc w:val="center"/>
            </w:pPr>
            <w:r>
              <w:t>481445.58</w:t>
            </w:r>
          </w:p>
        </w:tc>
        <w:tc>
          <w:tcPr>
            <w:tcW w:w="1303" w:type="dxa"/>
          </w:tcPr>
          <w:p w:rsidR="00941E9B" w:rsidRDefault="00941E9B" w:rsidP="00B36826">
            <w:pPr>
              <w:jc w:val="center"/>
            </w:pPr>
            <w:r>
              <w:t>1392777.87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2168</w:t>
            </w:r>
          </w:p>
        </w:tc>
        <w:tc>
          <w:tcPr>
            <w:tcW w:w="1168" w:type="dxa"/>
          </w:tcPr>
          <w:p w:rsidR="00941E9B" w:rsidRDefault="00941E9B" w:rsidP="00B36826">
            <w:pPr>
              <w:jc w:val="center"/>
            </w:pPr>
            <w:r>
              <w:t>481458.77</w:t>
            </w:r>
          </w:p>
        </w:tc>
        <w:tc>
          <w:tcPr>
            <w:tcW w:w="1303" w:type="dxa"/>
          </w:tcPr>
          <w:p w:rsidR="00941E9B" w:rsidRDefault="00941E9B" w:rsidP="00B36826">
            <w:pPr>
              <w:jc w:val="center"/>
            </w:pPr>
            <w:r>
              <w:t>1392793.25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2169</w:t>
            </w:r>
          </w:p>
        </w:tc>
        <w:tc>
          <w:tcPr>
            <w:tcW w:w="1168" w:type="dxa"/>
          </w:tcPr>
          <w:p w:rsidR="00941E9B" w:rsidRDefault="00941E9B" w:rsidP="00B36826">
            <w:pPr>
              <w:jc w:val="center"/>
            </w:pPr>
            <w:r>
              <w:t>481469.2</w:t>
            </w:r>
          </w:p>
        </w:tc>
        <w:tc>
          <w:tcPr>
            <w:tcW w:w="1303" w:type="dxa"/>
          </w:tcPr>
          <w:p w:rsidR="00941E9B" w:rsidRDefault="00941E9B" w:rsidP="00B36826">
            <w:pPr>
              <w:jc w:val="center"/>
            </w:pPr>
            <w:r>
              <w:t>1392820.76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2170</w:t>
            </w:r>
          </w:p>
        </w:tc>
        <w:tc>
          <w:tcPr>
            <w:tcW w:w="1168" w:type="dxa"/>
          </w:tcPr>
          <w:p w:rsidR="00941E9B" w:rsidRDefault="00941E9B" w:rsidP="00B36826">
            <w:pPr>
              <w:jc w:val="center"/>
            </w:pPr>
            <w:r>
              <w:t>481479.2</w:t>
            </w:r>
          </w:p>
        </w:tc>
        <w:tc>
          <w:tcPr>
            <w:tcW w:w="1303" w:type="dxa"/>
          </w:tcPr>
          <w:p w:rsidR="00941E9B" w:rsidRDefault="00941E9B" w:rsidP="00B36826">
            <w:pPr>
              <w:jc w:val="center"/>
            </w:pPr>
            <w:r>
              <w:t>1392843.57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2171</w:t>
            </w:r>
          </w:p>
        </w:tc>
        <w:tc>
          <w:tcPr>
            <w:tcW w:w="1168" w:type="dxa"/>
          </w:tcPr>
          <w:p w:rsidR="00941E9B" w:rsidRDefault="00941E9B" w:rsidP="00B36826">
            <w:pPr>
              <w:jc w:val="center"/>
            </w:pPr>
            <w:r>
              <w:t>481503.61</w:t>
            </w:r>
          </w:p>
        </w:tc>
        <w:tc>
          <w:tcPr>
            <w:tcW w:w="1303" w:type="dxa"/>
          </w:tcPr>
          <w:p w:rsidR="00941E9B" w:rsidRDefault="00941E9B" w:rsidP="00B36826">
            <w:pPr>
              <w:jc w:val="center"/>
            </w:pPr>
            <w:r>
              <w:t>1392877.03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2172</w:t>
            </w:r>
          </w:p>
        </w:tc>
        <w:tc>
          <w:tcPr>
            <w:tcW w:w="1168" w:type="dxa"/>
          </w:tcPr>
          <w:p w:rsidR="00941E9B" w:rsidRDefault="00941E9B" w:rsidP="00B36826">
            <w:pPr>
              <w:jc w:val="center"/>
            </w:pPr>
            <w:r>
              <w:t>481544.16</w:t>
            </w:r>
          </w:p>
        </w:tc>
        <w:tc>
          <w:tcPr>
            <w:tcW w:w="1303" w:type="dxa"/>
          </w:tcPr>
          <w:p w:rsidR="00941E9B" w:rsidRDefault="00941E9B" w:rsidP="00B36826">
            <w:pPr>
              <w:jc w:val="center"/>
            </w:pPr>
            <w:r>
              <w:t>1392947.88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2173</w:t>
            </w:r>
          </w:p>
        </w:tc>
        <w:tc>
          <w:tcPr>
            <w:tcW w:w="1168" w:type="dxa"/>
          </w:tcPr>
          <w:p w:rsidR="00941E9B" w:rsidRDefault="00941E9B" w:rsidP="00B36826">
            <w:pPr>
              <w:jc w:val="center"/>
            </w:pPr>
            <w:r>
              <w:t>481549.3</w:t>
            </w:r>
          </w:p>
        </w:tc>
        <w:tc>
          <w:tcPr>
            <w:tcW w:w="1303" w:type="dxa"/>
          </w:tcPr>
          <w:p w:rsidR="00941E9B" w:rsidRDefault="00941E9B" w:rsidP="00B36826">
            <w:pPr>
              <w:jc w:val="center"/>
            </w:pPr>
            <w:r>
              <w:t>1392967.04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2174</w:t>
            </w:r>
          </w:p>
        </w:tc>
        <w:tc>
          <w:tcPr>
            <w:tcW w:w="1168" w:type="dxa"/>
          </w:tcPr>
          <w:p w:rsidR="00941E9B" w:rsidRDefault="00941E9B" w:rsidP="00B36826">
            <w:pPr>
              <w:jc w:val="center"/>
            </w:pPr>
            <w:r>
              <w:t>481561.43</w:t>
            </w:r>
          </w:p>
        </w:tc>
        <w:tc>
          <w:tcPr>
            <w:tcW w:w="1303" w:type="dxa"/>
          </w:tcPr>
          <w:p w:rsidR="00941E9B" w:rsidRDefault="00941E9B" w:rsidP="00B36826">
            <w:pPr>
              <w:jc w:val="center"/>
            </w:pPr>
            <w:r>
              <w:t>1392988.65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2175</w:t>
            </w:r>
          </w:p>
        </w:tc>
        <w:tc>
          <w:tcPr>
            <w:tcW w:w="1168" w:type="dxa"/>
          </w:tcPr>
          <w:p w:rsidR="00941E9B" w:rsidRDefault="00941E9B" w:rsidP="00B36826">
            <w:pPr>
              <w:jc w:val="center"/>
            </w:pPr>
            <w:r>
              <w:t>481565.97</w:t>
            </w:r>
          </w:p>
        </w:tc>
        <w:tc>
          <w:tcPr>
            <w:tcW w:w="1303" w:type="dxa"/>
          </w:tcPr>
          <w:p w:rsidR="00941E9B" w:rsidRDefault="00941E9B" w:rsidP="00B36826">
            <w:pPr>
              <w:jc w:val="center"/>
            </w:pPr>
            <w:r>
              <w:t>1393023.86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2176</w:t>
            </w:r>
          </w:p>
        </w:tc>
        <w:tc>
          <w:tcPr>
            <w:tcW w:w="1168" w:type="dxa"/>
          </w:tcPr>
          <w:p w:rsidR="00941E9B" w:rsidRDefault="00941E9B" w:rsidP="00B36826">
            <w:pPr>
              <w:jc w:val="center"/>
            </w:pPr>
            <w:r>
              <w:t>481562.06</w:t>
            </w:r>
          </w:p>
        </w:tc>
        <w:tc>
          <w:tcPr>
            <w:tcW w:w="1303" w:type="dxa"/>
          </w:tcPr>
          <w:p w:rsidR="00941E9B" w:rsidRDefault="00941E9B" w:rsidP="00B36826">
            <w:pPr>
              <w:jc w:val="center"/>
            </w:pPr>
            <w:r>
              <w:t>1393085.5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2177</w:t>
            </w:r>
          </w:p>
        </w:tc>
        <w:tc>
          <w:tcPr>
            <w:tcW w:w="1168" w:type="dxa"/>
          </w:tcPr>
          <w:p w:rsidR="00941E9B" w:rsidRDefault="00941E9B" w:rsidP="00B36826">
            <w:pPr>
              <w:jc w:val="center"/>
            </w:pPr>
            <w:r>
              <w:t>481580.59</w:t>
            </w:r>
          </w:p>
        </w:tc>
        <w:tc>
          <w:tcPr>
            <w:tcW w:w="1303" w:type="dxa"/>
          </w:tcPr>
          <w:p w:rsidR="00941E9B" w:rsidRDefault="00941E9B" w:rsidP="00B36826">
            <w:pPr>
              <w:jc w:val="center"/>
            </w:pPr>
            <w:r>
              <w:t>1393150.76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2178</w:t>
            </w:r>
          </w:p>
        </w:tc>
        <w:tc>
          <w:tcPr>
            <w:tcW w:w="1168" w:type="dxa"/>
          </w:tcPr>
          <w:p w:rsidR="00941E9B" w:rsidRDefault="00941E9B" w:rsidP="00B36826">
            <w:pPr>
              <w:jc w:val="center"/>
            </w:pPr>
            <w:r>
              <w:t>481614.4</w:t>
            </w:r>
          </w:p>
        </w:tc>
        <w:tc>
          <w:tcPr>
            <w:tcW w:w="1303" w:type="dxa"/>
          </w:tcPr>
          <w:p w:rsidR="00941E9B" w:rsidRDefault="00941E9B" w:rsidP="00B36826">
            <w:pPr>
              <w:jc w:val="center"/>
            </w:pPr>
            <w:r>
              <w:t>1393217.29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2179</w:t>
            </w:r>
          </w:p>
        </w:tc>
        <w:tc>
          <w:tcPr>
            <w:tcW w:w="1168" w:type="dxa"/>
          </w:tcPr>
          <w:p w:rsidR="00941E9B" w:rsidRDefault="00941E9B" w:rsidP="00B36826">
            <w:pPr>
              <w:jc w:val="center"/>
            </w:pPr>
            <w:r>
              <w:t>481628.97</w:t>
            </w:r>
          </w:p>
        </w:tc>
        <w:tc>
          <w:tcPr>
            <w:tcW w:w="1303" w:type="dxa"/>
          </w:tcPr>
          <w:p w:rsidR="00941E9B" w:rsidRDefault="00941E9B" w:rsidP="00B36826">
            <w:pPr>
              <w:jc w:val="center"/>
            </w:pPr>
            <w:r>
              <w:t>1393239.47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2180</w:t>
            </w:r>
          </w:p>
        </w:tc>
        <w:tc>
          <w:tcPr>
            <w:tcW w:w="1168" w:type="dxa"/>
          </w:tcPr>
          <w:p w:rsidR="00941E9B" w:rsidRDefault="00941E9B" w:rsidP="00B36826">
            <w:pPr>
              <w:jc w:val="center"/>
            </w:pPr>
            <w:r>
              <w:t>481653.96</w:t>
            </w:r>
          </w:p>
        </w:tc>
        <w:tc>
          <w:tcPr>
            <w:tcW w:w="1303" w:type="dxa"/>
          </w:tcPr>
          <w:p w:rsidR="00941E9B" w:rsidRDefault="00941E9B" w:rsidP="00B36826">
            <w:pPr>
              <w:jc w:val="center"/>
            </w:pPr>
            <w:r>
              <w:t>1393265.64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2181</w:t>
            </w:r>
          </w:p>
        </w:tc>
        <w:tc>
          <w:tcPr>
            <w:tcW w:w="1168" w:type="dxa"/>
          </w:tcPr>
          <w:p w:rsidR="00941E9B" w:rsidRDefault="00941E9B" w:rsidP="00B36826">
            <w:pPr>
              <w:jc w:val="center"/>
            </w:pPr>
            <w:r>
              <w:t>481706.31</w:t>
            </w:r>
          </w:p>
        </w:tc>
        <w:tc>
          <w:tcPr>
            <w:tcW w:w="1303" w:type="dxa"/>
          </w:tcPr>
          <w:p w:rsidR="00941E9B" w:rsidRDefault="00941E9B" w:rsidP="00B36826">
            <w:pPr>
              <w:jc w:val="center"/>
            </w:pPr>
            <w:r>
              <w:t>1393314.24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2182</w:t>
            </w:r>
          </w:p>
        </w:tc>
        <w:tc>
          <w:tcPr>
            <w:tcW w:w="1168" w:type="dxa"/>
          </w:tcPr>
          <w:p w:rsidR="00941E9B" w:rsidRDefault="00941E9B" w:rsidP="00B36826">
            <w:pPr>
              <w:jc w:val="center"/>
            </w:pPr>
            <w:r>
              <w:t>481724.7</w:t>
            </w:r>
          </w:p>
        </w:tc>
        <w:tc>
          <w:tcPr>
            <w:tcW w:w="1303" w:type="dxa"/>
          </w:tcPr>
          <w:p w:rsidR="00941E9B" w:rsidRDefault="00941E9B" w:rsidP="00B36826">
            <w:pPr>
              <w:jc w:val="center"/>
            </w:pPr>
            <w:r>
              <w:t>1393343.62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2183</w:t>
            </w:r>
          </w:p>
        </w:tc>
        <w:tc>
          <w:tcPr>
            <w:tcW w:w="1168" w:type="dxa"/>
          </w:tcPr>
          <w:p w:rsidR="00941E9B" w:rsidRDefault="00941E9B" w:rsidP="00B36826">
            <w:pPr>
              <w:jc w:val="center"/>
            </w:pPr>
            <w:r>
              <w:t>481744.05</w:t>
            </w:r>
          </w:p>
        </w:tc>
        <w:tc>
          <w:tcPr>
            <w:tcW w:w="1303" w:type="dxa"/>
          </w:tcPr>
          <w:p w:rsidR="00941E9B" w:rsidRDefault="00941E9B" w:rsidP="00B36826">
            <w:pPr>
              <w:jc w:val="center"/>
            </w:pPr>
            <w:r>
              <w:t>1393363.23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2184</w:t>
            </w:r>
          </w:p>
        </w:tc>
        <w:tc>
          <w:tcPr>
            <w:tcW w:w="1168" w:type="dxa"/>
          </w:tcPr>
          <w:p w:rsidR="00941E9B" w:rsidRDefault="00941E9B" w:rsidP="00B36826">
            <w:pPr>
              <w:jc w:val="center"/>
            </w:pPr>
            <w:r>
              <w:t>481792.83</w:t>
            </w:r>
          </w:p>
        </w:tc>
        <w:tc>
          <w:tcPr>
            <w:tcW w:w="1303" w:type="dxa"/>
          </w:tcPr>
          <w:p w:rsidR="00941E9B" w:rsidRDefault="00941E9B" w:rsidP="00B36826">
            <w:pPr>
              <w:jc w:val="center"/>
            </w:pPr>
            <w:r>
              <w:t>1393398.68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2185</w:t>
            </w:r>
          </w:p>
        </w:tc>
        <w:tc>
          <w:tcPr>
            <w:tcW w:w="1168" w:type="dxa"/>
          </w:tcPr>
          <w:p w:rsidR="00941E9B" w:rsidRDefault="00941E9B" w:rsidP="00B36826">
            <w:pPr>
              <w:jc w:val="center"/>
            </w:pPr>
            <w:r>
              <w:t>481826.73</w:t>
            </w:r>
          </w:p>
        </w:tc>
        <w:tc>
          <w:tcPr>
            <w:tcW w:w="1303" w:type="dxa"/>
          </w:tcPr>
          <w:p w:rsidR="00941E9B" w:rsidRDefault="00941E9B" w:rsidP="00B36826">
            <w:pPr>
              <w:jc w:val="center"/>
            </w:pPr>
            <w:r>
              <w:t>1393415.48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2186</w:t>
            </w:r>
          </w:p>
        </w:tc>
        <w:tc>
          <w:tcPr>
            <w:tcW w:w="1168" w:type="dxa"/>
          </w:tcPr>
          <w:p w:rsidR="00941E9B" w:rsidRDefault="00941E9B" w:rsidP="00B36826">
            <w:pPr>
              <w:jc w:val="center"/>
            </w:pPr>
            <w:r>
              <w:t>481866.09</w:t>
            </w:r>
          </w:p>
        </w:tc>
        <w:tc>
          <w:tcPr>
            <w:tcW w:w="1303" w:type="dxa"/>
          </w:tcPr>
          <w:p w:rsidR="00941E9B" w:rsidRDefault="00941E9B" w:rsidP="00B36826">
            <w:pPr>
              <w:jc w:val="center"/>
            </w:pPr>
            <w:r>
              <w:t>1393432.75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2187</w:t>
            </w:r>
          </w:p>
        </w:tc>
        <w:tc>
          <w:tcPr>
            <w:tcW w:w="1168" w:type="dxa"/>
          </w:tcPr>
          <w:p w:rsidR="00941E9B" w:rsidRDefault="00941E9B" w:rsidP="00B36826">
            <w:pPr>
              <w:jc w:val="center"/>
            </w:pPr>
            <w:r>
              <w:t>481904.34</w:t>
            </w:r>
          </w:p>
        </w:tc>
        <w:tc>
          <w:tcPr>
            <w:tcW w:w="1303" w:type="dxa"/>
          </w:tcPr>
          <w:p w:rsidR="00941E9B" w:rsidRDefault="00941E9B" w:rsidP="00B36826">
            <w:pPr>
              <w:jc w:val="center"/>
            </w:pPr>
            <w:r>
              <w:t>1393453.1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2188</w:t>
            </w:r>
          </w:p>
        </w:tc>
        <w:tc>
          <w:tcPr>
            <w:tcW w:w="1168" w:type="dxa"/>
          </w:tcPr>
          <w:p w:rsidR="00941E9B" w:rsidRDefault="00941E9B" w:rsidP="00B36826">
            <w:pPr>
              <w:jc w:val="center"/>
            </w:pPr>
            <w:r>
              <w:t>481918.39</w:t>
            </w:r>
          </w:p>
        </w:tc>
        <w:tc>
          <w:tcPr>
            <w:tcW w:w="1303" w:type="dxa"/>
          </w:tcPr>
          <w:p w:rsidR="00941E9B" w:rsidRDefault="00941E9B" w:rsidP="00B36826">
            <w:pPr>
              <w:jc w:val="center"/>
            </w:pPr>
            <w:r>
              <w:t>1393461.98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2189</w:t>
            </w:r>
          </w:p>
        </w:tc>
        <w:tc>
          <w:tcPr>
            <w:tcW w:w="1168" w:type="dxa"/>
          </w:tcPr>
          <w:p w:rsidR="00941E9B" w:rsidRDefault="00941E9B" w:rsidP="00B36826">
            <w:pPr>
              <w:jc w:val="center"/>
            </w:pPr>
            <w:r>
              <w:t>481934.71</w:t>
            </w:r>
          </w:p>
        </w:tc>
        <w:tc>
          <w:tcPr>
            <w:tcW w:w="1303" w:type="dxa"/>
          </w:tcPr>
          <w:p w:rsidR="00941E9B" w:rsidRDefault="00941E9B" w:rsidP="00B36826">
            <w:pPr>
              <w:jc w:val="center"/>
            </w:pPr>
            <w:r>
              <w:t>1393482.27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2190</w:t>
            </w:r>
          </w:p>
        </w:tc>
        <w:tc>
          <w:tcPr>
            <w:tcW w:w="1168" w:type="dxa"/>
          </w:tcPr>
          <w:p w:rsidR="00941E9B" w:rsidRDefault="00941E9B" w:rsidP="00B36826">
            <w:pPr>
              <w:jc w:val="center"/>
            </w:pPr>
            <w:r>
              <w:t>481951.32</w:t>
            </w:r>
          </w:p>
        </w:tc>
        <w:tc>
          <w:tcPr>
            <w:tcW w:w="1303" w:type="dxa"/>
          </w:tcPr>
          <w:p w:rsidR="00941E9B" w:rsidRDefault="00941E9B" w:rsidP="00B36826">
            <w:pPr>
              <w:jc w:val="center"/>
            </w:pPr>
            <w:r>
              <w:t>1393497.98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2191</w:t>
            </w:r>
          </w:p>
        </w:tc>
        <w:tc>
          <w:tcPr>
            <w:tcW w:w="1168" w:type="dxa"/>
          </w:tcPr>
          <w:p w:rsidR="00941E9B" w:rsidRDefault="00941E9B" w:rsidP="00B36826">
            <w:pPr>
              <w:jc w:val="center"/>
            </w:pPr>
            <w:r>
              <w:t>481979.78</w:t>
            </w:r>
          </w:p>
        </w:tc>
        <w:tc>
          <w:tcPr>
            <w:tcW w:w="1303" w:type="dxa"/>
          </w:tcPr>
          <w:p w:rsidR="00941E9B" w:rsidRDefault="00941E9B" w:rsidP="00B36826">
            <w:pPr>
              <w:jc w:val="center"/>
            </w:pPr>
            <w:r>
              <w:t>1393507.93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2192</w:t>
            </w:r>
          </w:p>
        </w:tc>
        <w:tc>
          <w:tcPr>
            <w:tcW w:w="1168" w:type="dxa"/>
          </w:tcPr>
          <w:p w:rsidR="00941E9B" w:rsidRDefault="00941E9B" w:rsidP="00B36826">
            <w:pPr>
              <w:jc w:val="center"/>
            </w:pPr>
            <w:r>
              <w:t>481991.53</w:t>
            </w:r>
          </w:p>
        </w:tc>
        <w:tc>
          <w:tcPr>
            <w:tcW w:w="1303" w:type="dxa"/>
          </w:tcPr>
          <w:p w:rsidR="00941E9B" w:rsidRDefault="00941E9B" w:rsidP="00B36826">
            <w:pPr>
              <w:jc w:val="center"/>
            </w:pPr>
            <w:r>
              <w:t>1393507.62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2193</w:t>
            </w:r>
          </w:p>
        </w:tc>
        <w:tc>
          <w:tcPr>
            <w:tcW w:w="1168" w:type="dxa"/>
          </w:tcPr>
          <w:p w:rsidR="00941E9B" w:rsidRDefault="00941E9B" w:rsidP="00B36826">
            <w:pPr>
              <w:jc w:val="center"/>
            </w:pPr>
            <w:r>
              <w:t>482018.68</w:t>
            </w:r>
          </w:p>
        </w:tc>
        <w:tc>
          <w:tcPr>
            <w:tcW w:w="1303" w:type="dxa"/>
          </w:tcPr>
          <w:p w:rsidR="00941E9B" w:rsidRDefault="00941E9B" w:rsidP="00B36826">
            <w:pPr>
              <w:jc w:val="center"/>
            </w:pPr>
            <w:r>
              <w:t>1393506.92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2194</w:t>
            </w:r>
          </w:p>
        </w:tc>
        <w:tc>
          <w:tcPr>
            <w:tcW w:w="1168" w:type="dxa"/>
          </w:tcPr>
          <w:p w:rsidR="00941E9B" w:rsidRDefault="00941E9B" w:rsidP="00B36826">
            <w:pPr>
              <w:jc w:val="center"/>
            </w:pPr>
            <w:r>
              <w:t>482045.03</w:t>
            </w:r>
          </w:p>
        </w:tc>
        <w:tc>
          <w:tcPr>
            <w:tcW w:w="1303" w:type="dxa"/>
          </w:tcPr>
          <w:p w:rsidR="00941E9B" w:rsidRDefault="00941E9B" w:rsidP="00B36826">
            <w:pPr>
              <w:jc w:val="center"/>
            </w:pPr>
            <w:r>
              <w:t>1393514.29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2195</w:t>
            </w:r>
          </w:p>
        </w:tc>
        <w:tc>
          <w:tcPr>
            <w:tcW w:w="1168" w:type="dxa"/>
          </w:tcPr>
          <w:p w:rsidR="00941E9B" w:rsidRDefault="00941E9B" w:rsidP="00B36826">
            <w:pPr>
              <w:jc w:val="center"/>
            </w:pPr>
            <w:r>
              <w:t>482060.6</w:t>
            </w:r>
          </w:p>
        </w:tc>
        <w:tc>
          <w:tcPr>
            <w:tcW w:w="1303" w:type="dxa"/>
          </w:tcPr>
          <w:p w:rsidR="00941E9B" w:rsidRDefault="00941E9B" w:rsidP="00B36826">
            <w:pPr>
              <w:jc w:val="center"/>
            </w:pPr>
            <w:r>
              <w:t>1393528.4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2196</w:t>
            </w:r>
          </w:p>
        </w:tc>
        <w:tc>
          <w:tcPr>
            <w:tcW w:w="1168" w:type="dxa"/>
          </w:tcPr>
          <w:p w:rsidR="00941E9B" w:rsidRDefault="00941E9B" w:rsidP="00B36826">
            <w:pPr>
              <w:jc w:val="center"/>
            </w:pPr>
            <w:r>
              <w:t>482085.48</w:t>
            </w:r>
          </w:p>
        </w:tc>
        <w:tc>
          <w:tcPr>
            <w:tcW w:w="1303" w:type="dxa"/>
          </w:tcPr>
          <w:p w:rsidR="00941E9B" w:rsidRDefault="00941E9B" w:rsidP="00B36826">
            <w:pPr>
              <w:jc w:val="center"/>
            </w:pPr>
            <w:r>
              <w:t>1393549.94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2197</w:t>
            </w:r>
          </w:p>
        </w:tc>
        <w:tc>
          <w:tcPr>
            <w:tcW w:w="1168" w:type="dxa"/>
          </w:tcPr>
          <w:p w:rsidR="00941E9B" w:rsidRDefault="00941E9B" w:rsidP="00B36826">
            <w:pPr>
              <w:jc w:val="center"/>
            </w:pPr>
            <w:r>
              <w:t>482137.92</w:t>
            </w:r>
          </w:p>
        </w:tc>
        <w:tc>
          <w:tcPr>
            <w:tcW w:w="1303" w:type="dxa"/>
          </w:tcPr>
          <w:p w:rsidR="00941E9B" w:rsidRDefault="00941E9B" w:rsidP="00B36826">
            <w:pPr>
              <w:jc w:val="center"/>
            </w:pPr>
            <w:r>
              <w:t>1393576.16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2198</w:t>
            </w:r>
          </w:p>
        </w:tc>
        <w:tc>
          <w:tcPr>
            <w:tcW w:w="1168" w:type="dxa"/>
          </w:tcPr>
          <w:p w:rsidR="00941E9B" w:rsidRDefault="00941E9B" w:rsidP="00B36826">
            <w:pPr>
              <w:jc w:val="center"/>
            </w:pPr>
            <w:r>
              <w:t>482159.65</w:t>
            </w:r>
          </w:p>
        </w:tc>
        <w:tc>
          <w:tcPr>
            <w:tcW w:w="1303" w:type="dxa"/>
          </w:tcPr>
          <w:p w:rsidR="00941E9B" w:rsidRDefault="00941E9B" w:rsidP="00B36826">
            <w:pPr>
              <w:jc w:val="center"/>
            </w:pPr>
            <w:r>
              <w:t>1393589.05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2199</w:t>
            </w:r>
          </w:p>
        </w:tc>
        <w:tc>
          <w:tcPr>
            <w:tcW w:w="1168" w:type="dxa"/>
          </w:tcPr>
          <w:p w:rsidR="00941E9B" w:rsidRDefault="00941E9B" w:rsidP="00B36826">
            <w:pPr>
              <w:jc w:val="center"/>
            </w:pPr>
            <w:r>
              <w:t>482188.19</w:t>
            </w:r>
          </w:p>
        </w:tc>
        <w:tc>
          <w:tcPr>
            <w:tcW w:w="1303" w:type="dxa"/>
          </w:tcPr>
          <w:p w:rsidR="00941E9B" w:rsidRDefault="00941E9B" w:rsidP="00B36826">
            <w:pPr>
              <w:jc w:val="center"/>
            </w:pPr>
            <w:r>
              <w:t>1393620.15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2200</w:t>
            </w:r>
          </w:p>
        </w:tc>
        <w:tc>
          <w:tcPr>
            <w:tcW w:w="1168" w:type="dxa"/>
          </w:tcPr>
          <w:p w:rsidR="00941E9B" w:rsidRDefault="00941E9B" w:rsidP="00B36826">
            <w:pPr>
              <w:jc w:val="center"/>
            </w:pPr>
            <w:r>
              <w:t>482207.54</w:t>
            </w:r>
          </w:p>
        </w:tc>
        <w:tc>
          <w:tcPr>
            <w:tcW w:w="1303" w:type="dxa"/>
          </w:tcPr>
          <w:p w:rsidR="00941E9B" w:rsidRDefault="00941E9B" w:rsidP="00B36826">
            <w:pPr>
              <w:jc w:val="center"/>
            </w:pPr>
            <w:r>
              <w:t>1393659.04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2201</w:t>
            </w:r>
          </w:p>
        </w:tc>
        <w:tc>
          <w:tcPr>
            <w:tcW w:w="1168" w:type="dxa"/>
          </w:tcPr>
          <w:p w:rsidR="00941E9B" w:rsidRDefault="00941E9B" w:rsidP="00B36826">
            <w:pPr>
              <w:jc w:val="center"/>
            </w:pPr>
            <w:r>
              <w:t>482211.93</w:t>
            </w:r>
          </w:p>
        </w:tc>
        <w:tc>
          <w:tcPr>
            <w:tcW w:w="1303" w:type="dxa"/>
          </w:tcPr>
          <w:p w:rsidR="00941E9B" w:rsidRDefault="00941E9B" w:rsidP="00B36826">
            <w:pPr>
              <w:jc w:val="center"/>
            </w:pPr>
            <w:r>
              <w:t>1393677.28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2202</w:t>
            </w:r>
          </w:p>
        </w:tc>
        <w:tc>
          <w:tcPr>
            <w:tcW w:w="1168" w:type="dxa"/>
          </w:tcPr>
          <w:p w:rsidR="00941E9B" w:rsidRDefault="00941E9B" w:rsidP="00B36826">
            <w:pPr>
              <w:jc w:val="center"/>
            </w:pPr>
            <w:r>
              <w:t>482228.98</w:t>
            </w:r>
          </w:p>
        </w:tc>
        <w:tc>
          <w:tcPr>
            <w:tcW w:w="1303" w:type="dxa"/>
          </w:tcPr>
          <w:p w:rsidR="00941E9B" w:rsidRDefault="00941E9B" w:rsidP="00B36826">
            <w:pPr>
              <w:jc w:val="center"/>
            </w:pPr>
            <w:r>
              <w:t>1393701.64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2203</w:t>
            </w:r>
          </w:p>
        </w:tc>
        <w:tc>
          <w:tcPr>
            <w:tcW w:w="1168" w:type="dxa"/>
          </w:tcPr>
          <w:p w:rsidR="00941E9B" w:rsidRDefault="00941E9B" w:rsidP="00B36826">
            <w:pPr>
              <w:jc w:val="center"/>
            </w:pPr>
            <w:r>
              <w:t>482280.28</w:t>
            </w:r>
          </w:p>
        </w:tc>
        <w:tc>
          <w:tcPr>
            <w:tcW w:w="1303" w:type="dxa"/>
          </w:tcPr>
          <w:p w:rsidR="00941E9B" w:rsidRDefault="00941E9B" w:rsidP="00B36826">
            <w:pPr>
              <w:jc w:val="center"/>
            </w:pPr>
            <w:r>
              <w:t>1393720.31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2204</w:t>
            </w:r>
          </w:p>
        </w:tc>
        <w:tc>
          <w:tcPr>
            <w:tcW w:w="1168" w:type="dxa"/>
          </w:tcPr>
          <w:p w:rsidR="00941E9B" w:rsidRDefault="00941E9B" w:rsidP="00B36826">
            <w:pPr>
              <w:jc w:val="center"/>
            </w:pPr>
            <w:r>
              <w:t>482298.68</w:t>
            </w:r>
          </w:p>
        </w:tc>
        <w:tc>
          <w:tcPr>
            <w:tcW w:w="1303" w:type="dxa"/>
          </w:tcPr>
          <w:p w:rsidR="00941E9B" w:rsidRDefault="00941E9B" w:rsidP="00B36826">
            <w:pPr>
              <w:jc w:val="center"/>
            </w:pPr>
            <w:r>
              <w:t>1393722.47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2205</w:t>
            </w:r>
          </w:p>
        </w:tc>
        <w:tc>
          <w:tcPr>
            <w:tcW w:w="1168" w:type="dxa"/>
          </w:tcPr>
          <w:p w:rsidR="00941E9B" w:rsidRDefault="00941E9B" w:rsidP="00B36826">
            <w:pPr>
              <w:jc w:val="center"/>
            </w:pPr>
            <w:r>
              <w:t>482345.17</w:t>
            </w:r>
          </w:p>
        </w:tc>
        <w:tc>
          <w:tcPr>
            <w:tcW w:w="1303" w:type="dxa"/>
          </w:tcPr>
          <w:p w:rsidR="00941E9B" w:rsidRDefault="00941E9B" w:rsidP="00B36826">
            <w:pPr>
              <w:jc w:val="center"/>
            </w:pPr>
            <w:r>
              <w:t>1393723.11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2206</w:t>
            </w:r>
          </w:p>
        </w:tc>
        <w:tc>
          <w:tcPr>
            <w:tcW w:w="1168" w:type="dxa"/>
          </w:tcPr>
          <w:p w:rsidR="00941E9B" w:rsidRDefault="00941E9B" w:rsidP="00B36826">
            <w:pPr>
              <w:jc w:val="center"/>
            </w:pPr>
            <w:r>
              <w:t>482361.37</w:t>
            </w:r>
          </w:p>
        </w:tc>
        <w:tc>
          <w:tcPr>
            <w:tcW w:w="1303" w:type="dxa"/>
          </w:tcPr>
          <w:p w:rsidR="00941E9B" w:rsidRDefault="00941E9B" w:rsidP="00B36826">
            <w:pPr>
              <w:jc w:val="center"/>
            </w:pPr>
            <w:r>
              <w:t>1393739.25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2207</w:t>
            </w:r>
          </w:p>
        </w:tc>
        <w:tc>
          <w:tcPr>
            <w:tcW w:w="1168" w:type="dxa"/>
          </w:tcPr>
          <w:p w:rsidR="00941E9B" w:rsidRDefault="00941E9B" w:rsidP="00B36826">
            <w:pPr>
              <w:jc w:val="center"/>
            </w:pPr>
            <w:r>
              <w:t>482371.77</w:t>
            </w:r>
          </w:p>
        </w:tc>
        <w:tc>
          <w:tcPr>
            <w:tcW w:w="1303" w:type="dxa"/>
          </w:tcPr>
          <w:p w:rsidR="00941E9B" w:rsidRDefault="00941E9B" w:rsidP="00B36826">
            <w:pPr>
              <w:jc w:val="center"/>
            </w:pPr>
            <w:r>
              <w:t>1393761.95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2208</w:t>
            </w:r>
          </w:p>
        </w:tc>
        <w:tc>
          <w:tcPr>
            <w:tcW w:w="1168" w:type="dxa"/>
          </w:tcPr>
          <w:p w:rsidR="00941E9B" w:rsidRDefault="00941E9B" w:rsidP="00B36826">
            <w:pPr>
              <w:jc w:val="center"/>
            </w:pPr>
            <w:r>
              <w:t>482398.24</w:t>
            </w:r>
          </w:p>
        </w:tc>
        <w:tc>
          <w:tcPr>
            <w:tcW w:w="1303" w:type="dxa"/>
          </w:tcPr>
          <w:p w:rsidR="00941E9B" w:rsidRDefault="00941E9B" w:rsidP="00B36826">
            <w:pPr>
              <w:jc w:val="center"/>
            </w:pPr>
            <w:r>
              <w:t>1393797.36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2209</w:t>
            </w:r>
          </w:p>
        </w:tc>
        <w:tc>
          <w:tcPr>
            <w:tcW w:w="1168" w:type="dxa"/>
          </w:tcPr>
          <w:p w:rsidR="00941E9B" w:rsidRDefault="00941E9B" w:rsidP="00B36826">
            <w:pPr>
              <w:jc w:val="center"/>
            </w:pPr>
            <w:r>
              <w:t>482427.47</w:t>
            </w:r>
          </w:p>
        </w:tc>
        <w:tc>
          <w:tcPr>
            <w:tcW w:w="1303" w:type="dxa"/>
          </w:tcPr>
          <w:p w:rsidR="00941E9B" w:rsidRDefault="00941E9B" w:rsidP="00B36826">
            <w:pPr>
              <w:jc w:val="center"/>
            </w:pPr>
            <w:r>
              <w:t>1393819.05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2210</w:t>
            </w:r>
          </w:p>
        </w:tc>
        <w:tc>
          <w:tcPr>
            <w:tcW w:w="1168" w:type="dxa"/>
          </w:tcPr>
          <w:p w:rsidR="00941E9B" w:rsidRDefault="00941E9B" w:rsidP="00B36826">
            <w:pPr>
              <w:jc w:val="center"/>
            </w:pPr>
            <w:r>
              <w:t>482456.26</w:t>
            </w:r>
          </w:p>
        </w:tc>
        <w:tc>
          <w:tcPr>
            <w:tcW w:w="1303" w:type="dxa"/>
          </w:tcPr>
          <w:p w:rsidR="00941E9B" w:rsidRDefault="00941E9B" w:rsidP="00B36826">
            <w:pPr>
              <w:jc w:val="center"/>
            </w:pPr>
            <w:r>
              <w:t>1393842.58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2211</w:t>
            </w:r>
          </w:p>
        </w:tc>
        <w:tc>
          <w:tcPr>
            <w:tcW w:w="1168" w:type="dxa"/>
          </w:tcPr>
          <w:p w:rsidR="00941E9B" w:rsidRDefault="00941E9B" w:rsidP="00B36826">
            <w:pPr>
              <w:jc w:val="center"/>
            </w:pPr>
            <w:r>
              <w:t>482470.77</w:t>
            </w:r>
          </w:p>
        </w:tc>
        <w:tc>
          <w:tcPr>
            <w:tcW w:w="1303" w:type="dxa"/>
          </w:tcPr>
          <w:p w:rsidR="00941E9B" w:rsidRDefault="00941E9B" w:rsidP="00B36826">
            <w:pPr>
              <w:jc w:val="center"/>
            </w:pPr>
            <w:r>
              <w:t>1393846.81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2212</w:t>
            </w:r>
          </w:p>
        </w:tc>
        <w:tc>
          <w:tcPr>
            <w:tcW w:w="1168" w:type="dxa"/>
          </w:tcPr>
          <w:p w:rsidR="00941E9B" w:rsidRDefault="00941E9B" w:rsidP="00B36826">
            <w:pPr>
              <w:jc w:val="center"/>
            </w:pPr>
            <w:r>
              <w:t>482487.75</w:t>
            </w:r>
          </w:p>
        </w:tc>
        <w:tc>
          <w:tcPr>
            <w:tcW w:w="1303" w:type="dxa"/>
          </w:tcPr>
          <w:p w:rsidR="00941E9B" w:rsidRDefault="00941E9B" w:rsidP="00B36826">
            <w:pPr>
              <w:jc w:val="center"/>
            </w:pPr>
            <w:r>
              <w:t>1393844.41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2213</w:t>
            </w:r>
          </w:p>
        </w:tc>
        <w:tc>
          <w:tcPr>
            <w:tcW w:w="1168" w:type="dxa"/>
          </w:tcPr>
          <w:p w:rsidR="00941E9B" w:rsidRDefault="00941E9B" w:rsidP="00B36826">
            <w:pPr>
              <w:jc w:val="center"/>
            </w:pPr>
            <w:r>
              <w:t>482522.77</w:t>
            </w:r>
          </w:p>
        </w:tc>
        <w:tc>
          <w:tcPr>
            <w:tcW w:w="1303" w:type="dxa"/>
          </w:tcPr>
          <w:p w:rsidR="00941E9B" w:rsidRDefault="00941E9B" w:rsidP="00B36826">
            <w:pPr>
              <w:jc w:val="center"/>
            </w:pPr>
            <w:r>
              <w:t>1393830.39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2214</w:t>
            </w:r>
          </w:p>
        </w:tc>
        <w:tc>
          <w:tcPr>
            <w:tcW w:w="1168" w:type="dxa"/>
          </w:tcPr>
          <w:p w:rsidR="00941E9B" w:rsidRDefault="00941E9B" w:rsidP="00B36826">
            <w:pPr>
              <w:jc w:val="center"/>
            </w:pPr>
            <w:r>
              <w:t>482589.84</w:t>
            </w:r>
          </w:p>
        </w:tc>
        <w:tc>
          <w:tcPr>
            <w:tcW w:w="1303" w:type="dxa"/>
          </w:tcPr>
          <w:p w:rsidR="00941E9B" w:rsidRDefault="00941E9B" w:rsidP="00B36826">
            <w:pPr>
              <w:jc w:val="center"/>
            </w:pPr>
            <w:r>
              <w:t>1393813.59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2215</w:t>
            </w:r>
          </w:p>
        </w:tc>
        <w:tc>
          <w:tcPr>
            <w:tcW w:w="1168" w:type="dxa"/>
          </w:tcPr>
          <w:p w:rsidR="00941E9B" w:rsidRDefault="00941E9B" w:rsidP="00B36826">
            <w:pPr>
              <w:jc w:val="center"/>
            </w:pPr>
            <w:r>
              <w:t>482616.68</w:t>
            </w:r>
          </w:p>
        </w:tc>
        <w:tc>
          <w:tcPr>
            <w:tcW w:w="1303" w:type="dxa"/>
          </w:tcPr>
          <w:p w:rsidR="00941E9B" w:rsidRDefault="00941E9B" w:rsidP="00B36826">
            <w:pPr>
              <w:jc w:val="center"/>
            </w:pPr>
            <w:r>
              <w:t>1393811.94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2216</w:t>
            </w:r>
          </w:p>
        </w:tc>
        <w:tc>
          <w:tcPr>
            <w:tcW w:w="1168" w:type="dxa"/>
          </w:tcPr>
          <w:p w:rsidR="00941E9B" w:rsidRDefault="00941E9B" w:rsidP="00B36826">
            <w:pPr>
              <w:jc w:val="center"/>
            </w:pPr>
            <w:r>
              <w:t>482629.88</w:t>
            </w:r>
          </w:p>
        </w:tc>
        <w:tc>
          <w:tcPr>
            <w:tcW w:w="1303" w:type="dxa"/>
          </w:tcPr>
          <w:p w:rsidR="00941E9B" w:rsidRDefault="00941E9B" w:rsidP="00B36826">
            <w:pPr>
              <w:jc w:val="center"/>
            </w:pPr>
            <w:r>
              <w:t>1393817.65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2217</w:t>
            </w:r>
          </w:p>
        </w:tc>
        <w:tc>
          <w:tcPr>
            <w:tcW w:w="1168" w:type="dxa"/>
          </w:tcPr>
          <w:p w:rsidR="00941E9B" w:rsidRDefault="00941E9B" w:rsidP="00B36826">
            <w:pPr>
              <w:jc w:val="center"/>
            </w:pPr>
            <w:r>
              <w:t>482638.38</w:t>
            </w:r>
          </w:p>
        </w:tc>
        <w:tc>
          <w:tcPr>
            <w:tcW w:w="1303" w:type="dxa"/>
          </w:tcPr>
          <w:p w:rsidR="00941E9B" w:rsidRDefault="00941E9B" w:rsidP="00B36826">
            <w:pPr>
              <w:jc w:val="center"/>
            </w:pPr>
            <w:r>
              <w:t>1393833.07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2218</w:t>
            </w:r>
          </w:p>
        </w:tc>
        <w:tc>
          <w:tcPr>
            <w:tcW w:w="1168" w:type="dxa"/>
          </w:tcPr>
          <w:p w:rsidR="00941E9B" w:rsidRDefault="00941E9B" w:rsidP="00B36826">
            <w:pPr>
              <w:jc w:val="center"/>
            </w:pPr>
            <w:r>
              <w:t>482646.83</w:t>
            </w:r>
          </w:p>
        </w:tc>
        <w:tc>
          <w:tcPr>
            <w:tcW w:w="1303" w:type="dxa"/>
          </w:tcPr>
          <w:p w:rsidR="00941E9B" w:rsidRDefault="00941E9B" w:rsidP="00B36826">
            <w:pPr>
              <w:jc w:val="center"/>
            </w:pPr>
            <w:r>
              <w:t>1393834.11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2219</w:t>
            </w:r>
          </w:p>
        </w:tc>
        <w:tc>
          <w:tcPr>
            <w:tcW w:w="1168" w:type="dxa"/>
          </w:tcPr>
          <w:p w:rsidR="00941E9B" w:rsidRDefault="00941E9B" w:rsidP="00B36826">
            <w:pPr>
              <w:jc w:val="center"/>
            </w:pPr>
            <w:r>
              <w:t>482685.5</w:t>
            </w:r>
          </w:p>
        </w:tc>
        <w:tc>
          <w:tcPr>
            <w:tcW w:w="1303" w:type="dxa"/>
          </w:tcPr>
          <w:p w:rsidR="00941E9B" w:rsidRDefault="00941E9B" w:rsidP="00B36826">
            <w:pPr>
              <w:jc w:val="center"/>
            </w:pPr>
            <w:r>
              <w:t>1393804.15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2220</w:t>
            </w:r>
          </w:p>
        </w:tc>
        <w:tc>
          <w:tcPr>
            <w:tcW w:w="1168" w:type="dxa"/>
          </w:tcPr>
          <w:p w:rsidR="00941E9B" w:rsidRDefault="00941E9B" w:rsidP="00B36826">
            <w:pPr>
              <w:jc w:val="center"/>
            </w:pPr>
            <w:r>
              <w:t>482722.21</w:t>
            </w:r>
          </w:p>
        </w:tc>
        <w:tc>
          <w:tcPr>
            <w:tcW w:w="1303" w:type="dxa"/>
          </w:tcPr>
          <w:p w:rsidR="00941E9B" w:rsidRDefault="00941E9B" w:rsidP="00B36826">
            <w:pPr>
              <w:jc w:val="center"/>
            </w:pPr>
            <w:r>
              <w:t>1393778.74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2221</w:t>
            </w:r>
          </w:p>
        </w:tc>
        <w:tc>
          <w:tcPr>
            <w:tcW w:w="1168" w:type="dxa"/>
          </w:tcPr>
          <w:p w:rsidR="00941E9B" w:rsidRDefault="00941E9B" w:rsidP="00B36826">
            <w:pPr>
              <w:jc w:val="center"/>
            </w:pPr>
            <w:r>
              <w:t>482734.55</w:t>
            </w:r>
          </w:p>
        </w:tc>
        <w:tc>
          <w:tcPr>
            <w:tcW w:w="1303" w:type="dxa"/>
          </w:tcPr>
          <w:p w:rsidR="00941E9B" w:rsidRDefault="00941E9B" w:rsidP="00B36826">
            <w:pPr>
              <w:jc w:val="center"/>
            </w:pPr>
            <w:r>
              <w:t>1393774.26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2222</w:t>
            </w:r>
          </w:p>
        </w:tc>
        <w:tc>
          <w:tcPr>
            <w:tcW w:w="1168" w:type="dxa"/>
          </w:tcPr>
          <w:p w:rsidR="00941E9B" w:rsidRDefault="00941E9B" w:rsidP="00B36826">
            <w:pPr>
              <w:jc w:val="center"/>
            </w:pPr>
            <w:r>
              <w:t>482758.31</w:t>
            </w:r>
          </w:p>
        </w:tc>
        <w:tc>
          <w:tcPr>
            <w:tcW w:w="1303" w:type="dxa"/>
          </w:tcPr>
          <w:p w:rsidR="00941E9B" w:rsidRDefault="00941E9B" w:rsidP="00B36826">
            <w:pPr>
              <w:jc w:val="center"/>
            </w:pPr>
            <w:r>
              <w:t>1393776.56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2223</w:t>
            </w:r>
          </w:p>
        </w:tc>
        <w:tc>
          <w:tcPr>
            <w:tcW w:w="1168" w:type="dxa"/>
          </w:tcPr>
          <w:p w:rsidR="00941E9B" w:rsidRDefault="00941E9B" w:rsidP="00B36826">
            <w:pPr>
              <w:jc w:val="center"/>
            </w:pPr>
            <w:r>
              <w:t>482769.67</w:t>
            </w:r>
          </w:p>
        </w:tc>
        <w:tc>
          <w:tcPr>
            <w:tcW w:w="1303" w:type="dxa"/>
          </w:tcPr>
          <w:p w:rsidR="00941E9B" w:rsidRDefault="00941E9B" w:rsidP="00B36826">
            <w:pPr>
              <w:jc w:val="center"/>
            </w:pPr>
            <w:r>
              <w:t>1393781.69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2224</w:t>
            </w:r>
          </w:p>
        </w:tc>
        <w:tc>
          <w:tcPr>
            <w:tcW w:w="1168" w:type="dxa"/>
          </w:tcPr>
          <w:p w:rsidR="00941E9B" w:rsidRDefault="00941E9B" w:rsidP="00B36826">
            <w:pPr>
              <w:jc w:val="center"/>
            </w:pPr>
            <w:r>
              <w:t>482791.3</w:t>
            </w:r>
          </w:p>
        </w:tc>
        <w:tc>
          <w:tcPr>
            <w:tcW w:w="1303" w:type="dxa"/>
          </w:tcPr>
          <w:p w:rsidR="00941E9B" w:rsidRDefault="00941E9B" w:rsidP="00B36826">
            <w:pPr>
              <w:jc w:val="center"/>
            </w:pPr>
            <w:r>
              <w:t>1393782.38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2225</w:t>
            </w:r>
          </w:p>
        </w:tc>
        <w:tc>
          <w:tcPr>
            <w:tcW w:w="1168" w:type="dxa"/>
          </w:tcPr>
          <w:p w:rsidR="00941E9B" w:rsidRDefault="00941E9B" w:rsidP="00B36826">
            <w:pPr>
              <w:jc w:val="center"/>
            </w:pPr>
            <w:r>
              <w:t>482825.81</w:t>
            </w:r>
          </w:p>
        </w:tc>
        <w:tc>
          <w:tcPr>
            <w:tcW w:w="1303" w:type="dxa"/>
          </w:tcPr>
          <w:p w:rsidR="00941E9B" w:rsidRDefault="00941E9B" w:rsidP="00B36826">
            <w:pPr>
              <w:jc w:val="center"/>
            </w:pPr>
            <w:r>
              <w:t>1393798.7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2226</w:t>
            </w:r>
          </w:p>
        </w:tc>
        <w:tc>
          <w:tcPr>
            <w:tcW w:w="1168" w:type="dxa"/>
          </w:tcPr>
          <w:p w:rsidR="00941E9B" w:rsidRDefault="00941E9B" w:rsidP="00B36826">
            <w:pPr>
              <w:jc w:val="center"/>
            </w:pPr>
            <w:r>
              <w:t>482847</w:t>
            </w:r>
          </w:p>
        </w:tc>
        <w:tc>
          <w:tcPr>
            <w:tcW w:w="1303" w:type="dxa"/>
          </w:tcPr>
          <w:p w:rsidR="00941E9B" w:rsidRDefault="00941E9B" w:rsidP="00B36826">
            <w:pPr>
              <w:jc w:val="center"/>
            </w:pPr>
            <w:r>
              <w:t>1393835.04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2227</w:t>
            </w:r>
          </w:p>
        </w:tc>
        <w:tc>
          <w:tcPr>
            <w:tcW w:w="1168" w:type="dxa"/>
          </w:tcPr>
          <w:p w:rsidR="00941E9B" w:rsidRDefault="00941E9B" w:rsidP="00B36826">
            <w:pPr>
              <w:jc w:val="center"/>
            </w:pPr>
            <w:r>
              <w:t>482922.98</w:t>
            </w:r>
          </w:p>
        </w:tc>
        <w:tc>
          <w:tcPr>
            <w:tcW w:w="1303" w:type="dxa"/>
          </w:tcPr>
          <w:p w:rsidR="00941E9B" w:rsidRDefault="00941E9B" w:rsidP="00B36826">
            <w:pPr>
              <w:jc w:val="center"/>
            </w:pPr>
            <w:r>
              <w:t>1393852.48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2228</w:t>
            </w:r>
          </w:p>
        </w:tc>
        <w:tc>
          <w:tcPr>
            <w:tcW w:w="1168" w:type="dxa"/>
          </w:tcPr>
          <w:p w:rsidR="00941E9B" w:rsidRDefault="00941E9B" w:rsidP="00B36826">
            <w:pPr>
              <w:jc w:val="center"/>
            </w:pPr>
            <w:r>
              <w:t>482937.81</w:t>
            </w:r>
          </w:p>
        </w:tc>
        <w:tc>
          <w:tcPr>
            <w:tcW w:w="1303" w:type="dxa"/>
          </w:tcPr>
          <w:p w:rsidR="00941E9B" w:rsidRDefault="00941E9B" w:rsidP="00B36826">
            <w:pPr>
              <w:jc w:val="center"/>
            </w:pPr>
            <w:r>
              <w:t>1393851.44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2229</w:t>
            </w:r>
          </w:p>
        </w:tc>
        <w:tc>
          <w:tcPr>
            <w:tcW w:w="1168" w:type="dxa"/>
          </w:tcPr>
          <w:p w:rsidR="00941E9B" w:rsidRDefault="00941E9B" w:rsidP="00B36826">
            <w:pPr>
              <w:jc w:val="center"/>
            </w:pPr>
            <w:r>
              <w:t>482962.99</w:t>
            </w:r>
          </w:p>
        </w:tc>
        <w:tc>
          <w:tcPr>
            <w:tcW w:w="1303" w:type="dxa"/>
          </w:tcPr>
          <w:p w:rsidR="00941E9B" w:rsidRDefault="00941E9B" w:rsidP="00B36826">
            <w:pPr>
              <w:jc w:val="center"/>
            </w:pPr>
            <w:r>
              <w:t>1393829.45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2230</w:t>
            </w:r>
          </w:p>
        </w:tc>
        <w:tc>
          <w:tcPr>
            <w:tcW w:w="1168" w:type="dxa"/>
          </w:tcPr>
          <w:p w:rsidR="00941E9B" w:rsidRDefault="00941E9B" w:rsidP="00B36826">
            <w:pPr>
              <w:jc w:val="center"/>
            </w:pPr>
            <w:r>
              <w:t>482985.81</w:t>
            </w:r>
          </w:p>
        </w:tc>
        <w:tc>
          <w:tcPr>
            <w:tcW w:w="1303" w:type="dxa"/>
          </w:tcPr>
          <w:p w:rsidR="00941E9B" w:rsidRDefault="00941E9B" w:rsidP="00B36826">
            <w:pPr>
              <w:jc w:val="center"/>
            </w:pPr>
            <w:r>
              <w:t>1393819.08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2231</w:t>
            </w:r>
          </w:p>
        </w:tc>
        <w:tc>
          <w:tcPr>
            <w:tcW w:w="1168" w:type="dxa"/>
          </w:tcPr>
          <w:p w:rsidR="00941E9B" w:rsidRDefault="00941E9B" w:rsidP="00B36826">
            <w:pPr>
              <w:jc w:val="center"/>
            </w:pPr>
            <w:r>
              <w:t>483021.26</w:t>
            </w:r>
          </w:p>
        </w:tc>
        <w:tc>
          <w:tcPr>
            <w:tcW w:w="1303" w:type="dxa"/>
          </w:tcPr>
          <w:p w:rsidR="00941E9B" w:rsidRDefault="00941E9B" w:rsidP="00B36826">
            <w:pPr>
              <w:jc w:val="center"/>
            </w:pPr>
            <w:r>
              <w:t>1393816.41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2232</w:t>
            </w:r>
          </w:p>
        </w:tc>
        <w:tc>
          <w:tcPr>
            <w:tcW w:w="1168" w:type="dxa"/>
          </w:tcPr>
          <w:p w:rsidR="00941E9B" w:rsidRDefault="00941E9B" w:rsidP="00B36826">
            <w:pPr>
              <w:jc w:val="center"/>
            </w:pPr>
            <w:r>
              <w:t>483075.76</w:t>
            </w:r>
          </w:p>
        </w:tc>
        <w:tc>
          <w:tcPr>
            <w:tcW w:w="1303" w:type="dxa"/>
          </w:tcPr>
          <w:p w:rsidR="00941E9B" w:rsidRDefault="00941E9B" w:rsidP="00B36826">
            <w:pPr>
              <w:jc w:val="center"/>
            </w:pPr>
            <w:r>
              <w:t>1393829.25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2233</w:t>
            </w:r>
          </w:p>
        </w:tc>
        <w:tc>
          <w:tcPr>
            <w:tcW w:w="1168" w:type="dxa"/>
          </w:tcPr>
          <w:p w:rsidR="00941E9B" w:rsidRDefault="00941E9B" w:rsidP="00B36826">
            <w:pPr>
              <w:jc w:val="center"/>
            </w:pPr>
            <w:r>
              <w:t>483115.75</w:t>
            </w:r>
          </w:p>
        </w:tc>
        <w:tc>
          <w:tcPr>
            <w:tcW w:w="1303" w:type="dxa"/>
          </w:tcPr>
          <w:p w:rsidR="00941E9B" w:rsidRDefault="00941E9B" w:rsidP="00B36826">
            <w:pPr>
              <w:jc w:val="center"/>
            </w:pPr>
            <w:r>
              <w:t>1393861.12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2234</w:t>
            </w:r>
          </w:p>
        </w:tc>
        <w:tc>
          <w:tcPr>
            <w:tcW w:w="1168" w:type="dxa"/>
          </w:tcPr>
          <w:p w:rsidR="00941E9B" w:rsidRDefault="00941E9B" w:rsidP="00B36826">
            <w:pPr>
              <w:jc w:val="center"/>
            </w:pPr>
            <w:r>
              <w:t>483138.8</w:t>
            </w:r>
          </w:p>
        </w:tc>
        <w:tc>
          <w:tcPr>
            <w:tcW w:w="1303" w:type="dxa"/>
          </w:tcPr>
          <w:p w:rsidR="00941E9B" w:rsidRDefault="00941E9B" w:rsidP="00B36826">
            <w:pPr>
              <w:jc w:val="center"/>
            </w:pPr>
            <w:r>
              <w:t>1393871.46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2235</w:t>
            </w:r>
          </w:p>
        </w:tc>
        <w:tc>
          <w:tcPr>
            <w:tcW w:w="1168" w:type="dxa"/>
          </w:tcPr>
          <w:p w:rsidR="00941E9B" w:rsidRDefault="00941E9B" w:rsidP="00B36826">
            <w:pPr>
              <w:jc w:val="center"/>
            </w:pPr>
            <w:r>
              <w:t>483228.75</w:t>
            </w:r>
          </w:p>
        </w:tc>
        <w:tc>
          <w:tcPr>
            <w:tcW w:w="1303" w:type="dxa"/>
          </w:tcPr>
          <w:p w:rsidR="00941E9B" w:rsidRDefault="00941E9B" w:rsidP="00B36826">
            <w:pPr>
              <w:jc w:val="center"/>
            </w:pPr>
            <w:r>
              <w:t>1393881.62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2236</w:t>
            </w:r>
          </w:p>
        </w:tc>
        <w:tc>
          <w:tcPr>
            <w:tcW w:w="1168" w:type="dxa"/>
          </w:tcPr>
          <w:p w:rsidR="00941E9B" w:rsidRDefault="00941E9B" w:rsidP="00B36826">
            <w:pPr>
              <w:jc w:val="center"/>
            </w:pPr>
            <w:r>
              <w:t>483264.57</w:t>
            </w:r>
          </w:p>
        </w:tc>
        <w:tc>
          <w:tcPr>
            <w:tcW w:w="1303" w:type="dxa"/>
          </w:tcPr>
          <w:p w:rsidR="00941E9B" w:rsidRDefault="00941E9B" w:rsidP="00B36826">
            <w:pPr>
              <w:jc w:val="center"/>
            </w:pPr>
            <w:r>
              <w:t>1393894.04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2237</w:t>
            </w:r>
          </w:p>
        </w:tc>
        <w:tc>
          <w:tcPr>
            <w:tcW w:w="1168" w:type="dxa"/>
          </w:tcPr>
          <w:p w:rsidR="00941E9B" w:rsidRDefault="00941E9B" w:rsidP="00B36826">
            <w:pPr>
              <w:jc w:val="center"/>
            </w:pPr>
            <w:r>
              <w:t>483285.13</w:t>
            </w:r>
          </w:p>
        </w:tc>
        <w:tc>
          <w:tcPr>
            <w:tcW w:w="1303" w:type="dxa"/>
          </w:tcPr>
          <w:p w:rsidR="00941E9B" w:rsidRDefault="00941E9B" w:rsidP="00B36826">
            <w:pPr>
              <w:jc w:val="center"/>
            </w:pPr>
            <w:r>
              <w:t>1393909.37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2238</w:t>
            </w:r>
          </w:p>
        </w:tc>
        <w:tc>
          <w:tcPr>
            <w:tcW w:w="1168" w:type="dxa"/>
          </w:tcPr>
          <w:p w:rsidR="00941E9B" w:rsidRDefault="00941E9B" w:rsidP="00B36826">
            <w:pPr>
              <w:jc w:val="center"/>
            </w:pPr>
            <w:r>
              <w:t>483306.98</w:t>
            </w:r>
          </w:p>
        </w:tc>
        <w:tc>
          <w:tcPr>
            <w:tcW w:w="1303" w:type="dxa"/>
          </w:tcPr>
          <w:p w:rsidR="00941E9B" w:rsidRDefault="00941E9B" w:rsidP="00B36826">
            <w:pPr>
              <w:jc w:val="center"/>
            </w:pPr>
            <w:r>
              <w:t>1393918.84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2239</w:t>
            </w:r>
          </w:p>
        </w:tc>
        <w:tc>
          <w:tcPr>
            <w:tcW w:w="1168" w:type="dxa"/>
          </w:tcPr>
          <w:p w:rsidR="00941E9B" w:rsidRDefault="00941E9B" w:rsidP="00B36826">
            <w:pPr>
              <w:jc w:val="center"/>
            </w:pPr>
            <w:r>
              <w:t>483314.39</w:t>
            </w:r>
          </w:p>
        </w:tc>
        <w:tc>
          <w:tcPr>
            <w:tcW w:w="1303" w:type="dxa"/>
          </w:tcPr>
          <w:p w:rsidR="00941E9B" w:rsidRDefault="00941E9B" w:rsidP="00B36826">
            <w:pPr>
              <w:jc w:val="center"/>
            </w:pPr>
            <w:r>
              <w:t>1393937.57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2240</w:t>
            </w:r>
          </w:p>
        </w:tc>
        <w:tc>
          <w:tcPr>
            <w:tcW w:w="1168" w:type="dxa"/>
          </w:tcPr>
          <w:p w:rsidR="00941E9B" w:rsidRDefault="00941E9B" w:rsidP="00B36826">
            <w:pPr>
              <w:jc w:val="center"/>
            </w:pPr>
            <w:r>
              <w:t>483315.83</w:t>
            </w:r>
          </w:p>
        </w:tc>
        <w:tc>
          <w:tcPr>
            <w:tcW w:w="1303" w:type="dxa"/>
          </w:tcPr>
          <w:p w:rsidR="00941E9B" w:rsidRDefault="00941E9B" w:rsidP="00B36826">
            <w:pPr>
              <w:jc w:val="center"/>
            </w:pPr>
            <w:r>
              <w:t>1393988.73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2241</w:t>
            </w:r>
          </w:p>
        </w:tc>
        <w:tc>
          <w:tcPr>
            <w:tcW w:w="1168" w:type="dxa"/>
          </w:tcPr>
          <w:p w:rsidR="00941E9B" w:rsidRDefault="00941E9B" w:rsidP="00B36826">
            <w:pPr>
              <w:jc w:val="center"/>
            </w:pPr>
            <w:r>
              <w:t>483301.13</w:t>
            </w:r>
          </w:p>
        </w:tc>
        <w:tc>
          <w:tcPr>
            <w:tcW w:w="1303" w:type="dxa"/>
          </w:tcPr>
          <w:p w:rsidR="00941E9B" w:rsidRDefault="00941E9B" w:rsidP="00B36826">
            <w:pPr>
              <w:jc w:val="center"/>
            </w:pPr>
            <w:r>
              <w:t>1394035.99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2242</w:t>
            </w:r>
          </w:p>
        </w:tc>
        <w:tc>
          <w:tcPr>
            <w:tcW w:w="1168" w:type="dxa"/>
          </w:tcPr>
          <w:p w:rsidR="00941E9B" w:rsidRDefault="00941E9B" w:rsidP="00B36826">
            <w:pPr>
              <w:jc w:val="center"/>
            </w:pPr>
            <w:r>
              <w:t>483299.95</w:t>
            </w:r>
          </w:p>
        </w:tc>
        <w:tc>
          <w:tcPr>
            <w:tcW w:w="1303" w:type="dxa"/>
          </w:tcPr>
          <w:p w:rsidR="00941E9B" w:rsidRDefault="00941E9B" w:rsidP="00B36826">
            <w:pPr>
              <w:jc w:val="center"/>
            </w:pPr>
            <w:r>
              <w:t>1394062.06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2243</w:t>
            </w:r>
          </w:p>
        </w:tc>
        <w:tc>
          <w:tcPr>
            <w:tcW w:w="1168" w:type="dxa"/>
          </w:tcPr>
          <w:p w:rsidR="00941E9B" w:rsidRDefault="00941E9B" w:rsidP="00B36826">
            <w:pPr>
              <w:jc w:val="center"/>
            </w:pPr>
            <w:r>
              <w:t>483312.43</w:t>
            </w:r>
          </w:p>
        </w:tc>
        <w:tc>
          <w:tcPr>
            <w:tcW w:w="1303" w:type="dxa"/>
          </w:tcPr>
          <w:p w:rsidR="00941E9B" w:rsidRDefault="00941E9B" w:rsidP="00B36826">
            <w:pPr>
              <w:jc w:val="center"/>
            </w:pPr>
            <w:r>
              <w:t>1394098.2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2244</w:t>
            </w:r>
          </w:p>
        </w:tc>
        <w:tc>
          <w:tcPr>
            <w:tcW w:w="1168" w:type="dxa"/>
          </w:tcPr>
          <w:p w:rsidR="00941E9B" w:rsidRDefault="00941E9B" w:rsidP="00B36826">
            <w:pPr>
              <w:jc w:val="center"/>
            </w:pPr>
            <w:r>
              <w:t>483325.82</w:t>
            </w:r>
          </w:p>
        </w:tc>
        <w:tc>
          <w:tcPr>
            <w:tcW w:w="1303" w:type="dxa"/>
          </w:tcPr>
          <w:p w:rsidR="00941E9B" w:rsidRDefault="00941E9B" w:rsidP="00B36826">
            <w:pPr>
              <w:jc w:val="center"/>
            </w:pPr>
            <w:r>
              <w:t>1394129.84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2245</w:t>
            </w:r>
          </w:p>
        </w:tc>
        <w:tc>
          <w:tcPr>
            <w:tcW w:w="1168" w:type="dxa"/>
          </w:tcPr>
          <w:p w:rsidR="00941E9B" w:rsidRDefault="00941E9B" w:rsidP="00B36826">
            <w:pPr>
              <w:jc w:val="center"/>
            </w:pPr>
            <w:r>
              <w:t>483393.14</w:t>
            </w:r>
          </w:p>
        </w:tc>
        <w:tc>
          <w:tcPr>
            <w:tcW w:w="1303" w:type="dxa"/>
          </w:tcPr>
          <w:p w:rsidR="00941E9B" w:rsidRDefault="00941E9B" w:rsidP="00B36826">
            <w:pPr>
              <w:jc w:val="center"/>
            </w:pPr>
            <w:r>
              <w:t>1394163.34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2246</w:t>
            </w:r>
          </w:p>
        </w:tc>
        <w:tc>
          <w:tcPr>
            <w:tcW w:w="1168" w:type="dxa"/>
          </w:tcPr>
          <w:p w:rsidR="00941E9B" w:rsidRDefault="00941E9B" w:rsidP="00B36826">
            <w:pPr>
              <w:jc w:val="center"/>
            </w:pPr>
            <w:r>
              <w:t>483395.07</w:t>
            </w:r>
          </w:p>
        </w:tc>
        <w:tc>
          <w:tcPr>
            <w:tcW w:w="1303" w:type="dxa"/>
          </w:tcPr>
          <w:p w:rsidR="00941E9B" w:rsidRDefault="00941E9B" w:rsidP="00B36826">
            <w:pPr>
              <w:jc w:val="center"/>
            </w:pPr>
            <w:r>
              <w:t>1394174.08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2247</w:t>
            </w:r>
          </w:p>
        </w:tc>
        <w:tc>
          <w:tcPr>
            <w:tcW w:w="1168" w:type="dxa"/>
          </w:tcPr>
          <w:p w:rsidR="00941E9B" w:rsidRDefault="00941E9B" w:rsidP="00B36826">
            <w:pPr>
              <w:jc w:val="center"/>
            </w:pPr>
            <w:r>
              <w:t>483393.11</w:t>
            </w:r>
          </w:p>
        </w:tc>
        <w:tc>
          <w:tcPr>
            <w:tcW w:w="1303" w:type="dxa"/>
          </w:tcPr>
          <w:p w:rsidR="00941E9B" w:rsidRDefault="00941E9B" w:rsidP="00B36826">
            <w:pPr>
              <w:jc w:val="center"/>
            </w:pPr>
            <w:r>
              <w:t>1394195.51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2248</w:t>
            </w:r>
          </w:p>
        </w:tc>
        <w:tc>
          <w:tcPr>
            <w:tcW w:w="1168" w:type="dxa"/>
          </w:tcPr>
          <w:p w:rsidR="00941E9B" w:rsidRDefault="00941E9B" w:rsidP="00B36826">
            <w:pPr>
              <w:jc w:val="center"/>
            </w:pPr>
            <w:r>
              <w:t>483395.01</w:t>
            </w:r>
          </w:p>
        </w:tc>
        <w:tc>
          <w:tcPr>
            <w:tcW w:w="1303" w:type="dxa"/>
          </w:tcPr>
          <w:p w:rsidR="00941E9B" w:rsidRDefault="00941E9B" w:rsidP="00B36826">
            <w:pPr>
              <w:jc w:val="center"/>
            </w:pPr>
            <w:r>
              <w:t>1394205.61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2249</w:t>
            </w:r>
          </w:p>
        </w:tc>
        <w:tc>
          <w:tcPr>
            <w:tcW w:w="1168" w:type="dxa"/>
          </w:tcPr>
          <w:p w:rsidR="00941E9B" w:rsidRDefault="00941E9B" w:rsidP="00B36826">
            <w:pPr>
              <w:jc w:val="center"/>
            </w:pPr>
            <w:r>
              <w:t>483414.92</w:t>
            </w:r>
          </w:p>
        </w:tc>
        <w:tc>
          <w:tcPr>
            <w:tcW w:w="1303" w:type="dxa"/>
          </w:tcPr>
          <w:p w:rsidR="00941E9B" w:rsidRDefault="00941E9B" w:rsidP="00B36826">
            <w:pPr>
              <w:jc w:val="center"/>
            </w:pPr>
            <w:r>
              <w:t>1394218.71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2250</w:t>
            </w:r>
          </w:p>
        </w:tc>
        <w:tc>
          <w:tcPr>
            <w:tcW w:w="1168" w:type="dxa"/>
          </w:tcPr>
          <w:p w:rsidR="00941E9B" w:rsidRDefault="00941E9B" w:rsidP="00B36826">
            <w:pPr>
              <w:jc w:val="center"/>
            </w:pPr>
            <w:r>
              <w:t>483419.8</w:t>
            </w:r>
          </w:p>
        </w:tc>
        <w:tc>
          <w:tcPr>
            <w:tcW w:w="1303" w:type="dxa"/>
          </w:tcPr>
          <w:p w:rsidR="00941E9B" w:rsidRDefault="00941E9B" w:rsidP="00B36826">
            <w:pPr>
              <w:jc w:val="center"/>
            </w:pPr>
            <w:r>
              <w:t>1394232.89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2251</w:t>
            </w:r>
          </w:p>
        </w:tc>
        <w:tc>
          <w:tcPr>
            <w:tcW w:w="1168" w:type="dxa"/>
          </w:tcPr>
          <w:p w:rsidR="00941E9B" w:rsidRDefault="00941E9B" w:rsidP="00B36826">
            <w:pPr>
              <w:jc w:val="center"/>
            </w:pPr>
            <w:r>
              <w:t>483377.74</w:t>
            </w:r>
          </w:p>
        </w:tc>
        <w:tc>
          <w:tcPr>
            <w:tcW w:w="1303" w:type="dxa"/>
          </w:tcPr>
          <w:p w:rsidR="00941E9B" w:rsidRDefault="00941E9B" w:rsidP="00B36826">
            <w:pPr>
              <w:jc w:val="center"/>
            </w:pPr>
            <w:r>
              <w:t>1394273.17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2252</w:t>
            </w:r>
          </w:p>
        </w:tc>
        <w:tc>
          <w:tcPr>
            <w:tcW w:w="1168" w:type="dxa"/>
          </w:tcPr>
          <w:p w:rsidR="00941E9B" w:rsidRDefault="00941E9B" w:rsidP="00B36826">
            <w:pPr>
              <w:jc w:val="center"/>
            </w:pPr>
            <w:r>
              <w:t>483372.08</w:t>
            </w:r>
          </w:p>
        </w:tc>
        <w:tc>
          <w:tcPr>
            <w:tcW w:w="1303" w:type="dxa"/>
          </w:tcPr>
          <w:p w:rsidR="00941E9B" w:rsidRDefault="00941E9B" w:rsidP="00B36826">
            <w:pPr>
              <w:jc w:val="center"/>
            </w:pPr>
            <w:r>
              <w:t>1394283.71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2253</w:t>
            </w:r>
          </w:p>
        </w:tc>
        <w:tc>
          <w:tcPr>
            <w:tcW w:w="1168" w:type="dxa"/>
          </w:tcPr>
          <w:p w:rsidR="00941E9B" w:rsidRDefault="00941E9B" w:rsidP="00B36826">
            <w:pPr>
              <w:jc w:val="center"/>
            </w:pPr>
            <w:r>
              <w:t>483370.23</w:t>
            </w:r>
          </w:p>
        </w:tc>
        <w:tc>
          <w:tcPr>
            <w:tcW w:w="1303" w:type="dxa"/>
          </w:tcPr>
          <w:p w:rsidR="00941E9B" w:rsidRDefault="00941E9B" w:rsidP="00B36826">
            <w:pPr>
              <w:jc w:val="center"/>
            </w:pPr>
            <w:r>
              <w:t>1394298.62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2254</w:t>
            </w:r>
          </w:p>
        </w:tc>
        <w:tc>
          <w:tcPr>
            <w:tcW w:w="1168" w:type="dxa"/>
          </w:tcPr>
          <w:p w:rsidR="00941E9B" w:rsidRDefault="00941E9B" w:rsidP="00B36826">
            <w:pPr>
              <w:jc w:val="center"/>
            </w:pPr>
            <w:r>
              <w:t>483375.27</w:t>
            </w:r>
          </w:p>
        </w:tc>
        <w:tc>
          <w:tcPr>
            <w:tcW w:w="1303" w:type="dxa"/>
          </w:tcPr>
          <w:p w:rsidR="00941E9B" w:rsidRDefault="00941E9B" w:rsidP="00B36826">
            <w:pPr>
              <w:jc w:val="center"/>
            </w:pPr>
            <w:r>
              <w:t>1394321.52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2255</w:t>
            </w:r>
          </w:p>
        </w:tc>
        <w:tc>
          <w:tcPr>
            <w:tcW w:w="1168" w:type="dxa"/>
          </w:tcPr>
          <w:p w:rsidR="00941E9B" w:rsidRDefault="00941E9B" w:rsidP="00B36826">
            <w:pPr>
              <w:jc w:val="center"/>
            </w:pPr>
            <w:r>
              <w:t>483378.22</w:t>
            </w:r>
          </w:p>
        </w:tc>
        <w:tc>
          <w:tcPr>
            <w:tcW w:w="1303" w:type="dxa"/>
          </w:tcPr>
          <w:p w:rsidR="00941E9B" w:rsidRDefault="00941E9B" w:rsidP="00B36826">
            <w:pPr>
              <w:jc w:val="center"/>
            </w:pPr>
            <w:r>
              <w:t>1394350.42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2256</w:t>
            </w:r>
          </w:p>
        </w:tc>
        <w:tc>
          <w:tcPr>
            <w:tcW w:w="1168" w:type="dxa"/>
          </w:tcPr>
          <w:p w:rsidR="00941E9B" w:rsidRDefault="00941E9B" w:rsidP="00B36826">
            <w:pPr>
              <w:jc w:val="center"/>
            </w:pPr>
            <w:r>
              <w:t>483378.18</w:t>
            </w:r>
          </w:p>
        </w:tc>
        <w:tc>
          <w:tcPr>
            <w:tcW w:w="1303" w:type="dxa"/>
          </w:tcPr>
          <w:p w:rsidR="00941E9B" w:rsidRDefault="00941E9B" w:rsidP="00B36826">
            <w:pPr>
              <w:jc w:val="center"/>
            </w:pPr>
            <w:r>
              <w:t>1394377.17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2257</w:t>
            </w:r>
          </w:p>
        </w:tc>
        <w:tc>
          <w:tcPr>
            <w:tcW w:w="1168" w:type="dxa"/>
          </w:tcPr>
          <w:p w:rsidR="00941E9B" w:rsidRDefault="00941E9B" w:rsidP="00B36826">
            <w:pPr>
              <w:jc w:val="center"/>
            </w:pPr>
            <w:r>
              <w:t>483364.51</w:t>
            </w:r>
          </w:p>
        </w:tc>
        <w:tc>
          <w:tcPr>
            <w:tcW w:w="1303" w:type="dxa"/>
          </w:tcPr>
          <w:p w:rsidR="00941E9B" w:rsidRDefault="00941E9B" w:rsidP="00B36826">
            <w:pPr>
              <w:jc w:val="center"/>
            </w:pPr>
            <w:r>
              <w:t>1394385.81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2258</w:t>
            </w:r>
          </w:p>
        </w:tc>
        <w:tc>
          <w:tcPr>
            <w:tcW w:w="1168" w:type="dxa"/>
          </w:tcPr>
          <w:p w:rsidR="00941E9B" w:rsidRDefault="00941E9B" w:rsidP="00B36826">
            <w:pPr>
              <w:jc w:val="center"/>
            </w:pPr>
            <w:r>
              <w:t>483347.57</w:t>
            </w:r>
          </w:p>
        </w:tc>
        <w:tc>
          <w:tcPr>
            <w:tcW w:w="1303" w:type="dxa"/>
          </w:tcPr>
          <w:p w:rsidR="00941E9B" w:rsidRDefault="00941E9B" w:rsidP="00B36826">
            <w:pPr>
              <w:jc w:val="center"/>
            </w:pPr>
            <w:r>
              <w:t>1394386.55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2259</w:t>
            </w:r>
          </w:p>
        </w:tc>
        <w:tc>
          <w:tcPr>
            <w:tcW w:w="1168" w:type="dxa"/>
          </w:tcPr>
          <w:p w:rsidR="00941E9B" w:rsidRDefault="00941E9B" w:rsidP="00B36826">
            <w:pPr>
              <w:jc w:val="center"/>
            </w:pPr>
            <w:r>
              <w:t>483335.16</w:t>
            </w:r>
          </w:p>
        </w:tc>
        <w:tc>
          <w:tcPr>
            <w:tcW w:w="1303" w:type="dxa"/>
          </w:tcPr>
          <w:p w:rsidR="00941E9B" w:rsidRDefault="00941E9B" w:rsidP="00B36826">
            <w:pPr>
              <w:jc w:val="center"/>
            </w:pPr>
            <w:r>
              <w:t>1394407.24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2260</w:t>
            </w:r>
          </w:p>
        </w:tc>
        <w:tc>
          <w:tcPr>
            <w:tcW w:w="1168" w:type="dxa"/>
          </w:tcPr>
          <w:p w:rsidR="00941E9B" w:rsidRDefault="00941E9B" w:rsidP="00B36826">
            <w:pPr>
              <w:jc w:val="center"/>
            </w:pPr>
            <w:r>
              <w:t>483316.28</w:t>
            </w:r>
          </w:p>
        </w:tc>
        <w:tc>
          <w:tcPr>
            <w:tcW w:w="1303" w:type="dxa"/>
          </w:tcPr>
          <w:p w:rsidR="00941E9B" w:rsidRDefault="00941E9B" w:rsidP="00B36826">
            <w:pPr>
              <w:jc w:val="center"/>
            </w:pPr>
            <w:r>
              <w:t>1394420.02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2261</w:t>
            </w:r>
          </w:p>
        </w:tc>
        <w:tc>
          <w:tcPr>
            <w:tcW w:w="1168" w:type="dxa"/>
          </w:tcPr>
          <w:p w:rsidR="00941E9B" w:rsidRDefault="00941E9B" w:rsidP="00B36826">
            <w:pPr>
              <w:jc w:val="center"/>
            </w:pPr>
            <w:r>
              <w:t>483311.12</w:t>
            </w:r>
          </w:p>
        </w:tc>
        <w:tc>
          <w:tcPr>
            <w:tcW w:w="1303" w:type="dxa"/>
          </w:tcPr>
          <w:p w:rsidR="00941E9B" w:rsidRDefault="00941E9B" w:rsidP="00B36826">
            <w:pPr>
              <w:jc w:val="center"/>
            </w:pPr>
            <w:r>
              <w:t>1394434.57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2262</w:t>
            </w:r>
          </w:p>
        </w:tc>
        <w:tc>
          <w:tcPr>
            <w:tcW w:w="1168" w:type="dxa"/>
          </w:tcPr>
          <w:p w:rsidR="00941E9B" w:rsidRDefault="00941E9B" w:rsidP="00B36826">
            <w:pPr>
              <w:jc w:val="center"/>
            </w:pPr>
            <w:r>
              <w:t>483318.95</w:t>
            </w:r>
          </w:p>
        </w:tc>
        <w:tc>
          <w:tcPr>
            <w:tcW w:w="1303" w:type="dxa"/>
          </w:tcPr>
          <w:p w:rsidR="00941E9B" w:rsidRDefault="00941E9B" w:rsidP="00B36826">
            <w:pPr>
              <w:jc w:val="center"/>
            </w:pPr>
            <w:r>
              <w:t>1394445.21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2263</w:t>
            </w:r>
          </w:p>
        </w:tc>
        <w:tc>
          <w:tcPr>
            <w:tcW w:w="1168" w:type="dxa"/>
          </w:tcPr>
          <w:p w:rsidR="00941E9B" w:rsidRDefault="00941E9B" w:rsidP="00B36826">
            <w:pPr>
              <w:jc w:val="center"/>
            </w:pPr>
            <w:r>
              <w:t>483322.41</w:t>
            </w:r>
          </w:p>
        </w:tc>
        <w:tc>
          <w:tcPr>
            <w:tcW w:w="1303" w:type="dxa"/>
          </w:tcPr>
          <w:p w:rsidR="00941E9B" w:rsidRDefault="00941E9B" w:rsidP="00B36826">
            <w:pPr>
              <w:jc w:val="center"/>
            </w:pPr>
            <w:r>
              <w:t>1394460.86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2264</w:t>
            </w:r>
          </w:p>
        </w:tc>
        <w:tc>
          <w:tcPr>
            <w:tcW w:w="1168" w:type="dxa"/>
          </w:tcPr>
          <w:p w:rsidR="00941E9B" w:rsidRDefault="00941E9B" w:rsidP="00B36826">
            <w:pPr>
              <w:jc w:val="center"/>
            </w:pPr>
            <w:r>
              <w:t>483340.54</w:t>
            </w:r>
          </w:p>
        </w:tc>
        <w:tc>
          <w:tcPr>
            <w:tcW w:w="1303" w:type="dxa"/>
          </w:tcPr>
          <w:p w:rsidR="00941E9B" w:rsidRDefault="00941E9B" w:rsidP="00B36826">
            <w:pPr>
              <w:jc w:val="center"/>
            </w:pPr>
            <w:r>
              <w:t>1394485.73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2265</w:t>
            </w:r>
          </w:p>
        </w:tc>
        <w:tc>
          <w:tcPr>
            <w:tcW w:w="1168" w:type="dxa"/>
          </w:tcPr>
          <w:p w:rsidR="00941E9B" w:rsidRDefault="00941E9B" w:rsidP="00B36826">
            <w:pPr>
              <w:jc w:val="center"/>
            </w:pPr>
            <w:r>
              <w:t>483364.67</w:t>
            </w:r>
          </w:p>
        </w:tc>
        <w:tc>
          <w:tcPr>
            <w:tcW w:w="1303" w:type="dxa"/>
          </w:tcPr>
          <w:p w:rsidR="00941E9B" w:rsidRDefault="00941E9B" w:rsidP="00B36826">
            <w:pPr>
              <w:jc w:val="center"/>
            </w:pPr>
            <w:r>
              <w:t>1394509.76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2266</w:t>
            </w:r>
          </w:p>
        </w:tc>
        <w:tc>
          <w:tcPr>
            <w:tcW w:w="1168" w:type="dxa"/>
          </w:tcPr>
          <w:p w:rsidR="00941E9B" w:rsidRDefault="00941E9B" w:rsidP="00B36826">
            <w:pPr>
              <w:jc w:val="center"/>
            </w:pPr>
            <w:r>
              <w:t>483383.16</w:t>
            </w:r>
          </w:p>
        </w:tc>
        <w:tc>
          <w:tcPr>
            <w:tcW w:w="1303" w:type="dxa"/>
          </w:tcPr>
          <w:p w:rsidR="00941E9B" w:rsidRDefault="00941E9B" w:rsidP="00B36826">
            <w:pPr>
              <w:jc w:val="center"/>
            </w:pPr>
            <w:r>
              <w:t>1394524.93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2267</w:t>
            </w:r>
          </w:p>
        </w:tc>
        <w:tc>
          <w:tcPr>
            <w:tcW w:w="1168" w:type="dxa"/>
          </w:tcPr>
          <w:p w:rsidR="00941E9B" w:rsidRDefault="00941E9B" w:rsidP="00B36826">
            <w:pPr>
              <w:jc w:val="center"/>
            </w:pPr>
            <w:r>
              <w:t>483389.1</w:t>
            </w:r>
          </w:p>
        </w:tc>
        <w:tc>
          <w:tcPr>
            <w:tcW w:w="1303" w:type="dxa"/>
          </w:tcPr>
          <w:p w:rsidR="00941E9B" w:rsidRDefault="00941E9B" w:rsidP="00B36826">
            <w:pPr>
              <w:jc w:val="center"/>
            </w:pPr>
            <w:r>
              <w:t>1394540.02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2268</w:t>
            </w:r>
          </w:p>
        </w:tc>
        <w:tc>
          <w:tcPr>
            <w:tcW w:w="1168" w:type="dxa"/>
          </w:tcPr>
          <w:p w:rsidR="00941E9B" w:rsidRDefault="00941E9B" w:rsidP="00B36826">
            <w:pPr>
              <w:jc w:val="center"/>
            </w:pPr>
            <w:r>
              <w:t>483389.25</w:t>
            </w:r>
          </w:p>
        </w:tc>
        <w:tc>
          <w:tcPr>
            <w:tcW w:w="1303" w:type="dxa"/>
          </w:tcPr>
          <w:p w:rsidR="00941E9B" w:rsidRDefault="00941E9B" w:rsidP="00B36826">
            <w:pPr>
              <w:jc w:val="center"/>
            </w:pPr>
            <w:r>
              <w:t>1394570.47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2269</w:t>
            </w:r>
          </w:p>
        </w:tc>
        <w:tc>
          <w:tcPr>
            <w:tcW w:w="1168" w:type="dxa"/>
          </w:tcPr>
          <w:p w:rsidR="00941E9B" w:rsidRDefault="00941E9B" w:rsidP="00B36826">
            <w:pPr>
              <w:jc w:val="center"/>
            </w:pPr>
            <w:r>
              <w:t>483399.76</w:t>
            </w:r>
          </w:p>
        </w:tc>
        <w:tc>
          <w:tcPr>
            <w:tcW w:w="1303" w:type="dxa"/>
          </w:tcPr>
          <w:p w:rsidR="00941E9B" w:rsidRDefault="00941E9B" w:rsidP="00B36826">
            <w:pPr>
              <w:jc w:val="center"/>
            </w:pPr>
            <w:r>
              <w:t>1394635.94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2270</w:t>
            </w:r>
          </w:p>
        </w:tc>
        <w:tc>
          <w:tcPr>
            <w:tcW w:w="1168" w:type="dxa"/>
          </w:tcPr>
          <w:p w:rsidR="00941E9B" w:rsidRDefault="00941E9B" w:rsidP="00B36826">
            <w:pPr>
              <w:jc w:val="center"/>
            </w:pPr>
            <w:r>
              <w:t>483404.31</w:t>
            </w:r>
          </w:p>
        </w:tc>
        <w:tc>
          <w:tcPr>
            <w:tcW w:w="1303" w:type="dxa"/>
          </w:tcPr>
          <w:p w:rsidR="00941E9B" w:rsidRDefault="00941E9B" w:rsidP="00B36826">
            <w:pPr>
              <w:jc w:val="center"/>
            </w:pPr>
            <w:r>
              <w:t>1394655.36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2271</w:t>
            </w:r>
          </w:p>
        </w:tc>
        <w:tc>
          <w:tcPr>
            <w:tcW w:w="1168" w:type="dxa"/>
          </w:tcPr>
          <w:p w:rsidR="00941E9B" w:rsidRDefault="00941E9B" w:rsidP="00B36826">
            <w:pPr>
              <w:jc w:val="center"/>
            </w:pPr>
            <w:r>
              <w:t>483415.24</w:t>
            </w:r>
          </w:p>
        </w:tc>
        <w:tc>
          <w:tcPr>
            <w:tcW w:w="1303" w:type="dxa"/>
          </w:tcPr>
          <w:p w:rsidR="00941E9B" w:rsidRDefault="00941E9B" w:rsidP="00B36826">
            <w:pPr>
              <w:jc w:val="center"/>
            </w:pPr>
            <w:r>
              <w:t>1394679.77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2272</w:t>
            </w:r>
          </w:p>
        </w:tc>
        <w:tc>
          <w:tcPr>
            <w:tcW w:w="1168" w:type="dxa"/>
          </w:tcPr>
          <w:p w:rsidR="00941E9B" w:rsidRDefault="00941E9B" w:rsidP="00B36826">
            <w:pPr>
              <w:jc w:val="center"/>
            </w:pPr>
            <w:r>
              <w:t>483433.27</w:t>
            </w:r>
          </w:p>
        </w:tc>
        <w:tc>
          <w:tcPr>
            <w:tcW w:w="1303" w:type="dxa"/>
          </w:tcPr>
          <w:p w:rsidR="00941E9B" w:rsidRDefault="00941E9B" w:rsidP="00B36826">
            <w:pPr>
              <w:jc w:val="center"/>
            </w:pPr>
            <w:r>
              <w:t>1394708.78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2273</w:t>
            </w:r>
          </w:p>
        </w:tc>
        <w:tc>
          <w:tcPr>
            <w:tcW w:w="1168" w:type="dxa"/>
          </w:tcPr>
          <w:p w:rsidR="00941E9B" w:rsidRDefault="00941E9B" w:rsidP="00B36826">
            <w:pPr>
              <w:jc w:val="center"/>
            </w:pPr>
            <w:r>
              <w:t>483437.99</w:t>
            </w:r>
          </w:p>
        </w:tc>
        <w:tc>
          <w:tcPr>
            <w:tcW w:w="1303" w:type="dxa"/>
          </w:tcPr>
          <w:p w:rsidR="00941E9B" w:rsidRDefault="00941E9B" w:rsidP="00B36826">
            <w:pPr>
              <w:jc w:val="center"/>
            </w:pPr>
            <w:r>
              <w:t>1394735.13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2274</w:t>
            </w:r>
          </w:p>
        </w:tc>
        <w:tc>
          <w:tcPr>
            <w:tcW w:w="1168" w:type="dxa"/>
          </w:tcPr>
          <w:p w:rsidR="00941E9B" w:rsidRDefault="00941E9B" w:rsidP="00B36826">
            <w:pPr>
              <w:jc w:val="center"/>
            </w:pPr>
            <w:r>
              <w:t>483424.83</w:t>
            </w:r>
          </w:p>
        </w:tc>
        <w:tc>
          <w:tcPr>
            <w:tcW w:w="1303" w:type="dxa"/>
          </w:tcPr>
          <w:p w:rsidR="00941E9B" w:rsidRDefault="00941E9B" w:rsidP="00B36826">
            <w:pPr>
              <w:jc w:val="center"/>
            </w:pPr>
            <w:r>
              <w:t>1394752.85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2275</w:t>
            </w:r>
          </w:p>
        </w:tc>
        <w:tc>
          <w:tcPr>
            <w:tcW w:w="1168" w:type="dxa"/>
          </w:tcPr>
          <w:p w:rsidR="00941E9B" w:rsidRDefault="00941E9B" w:rsidP="00B36826">
            <w:pPr>
              <w:jc w:val="center"/>
            </w:pPr>
            <w:r>
              <w:t>483400.75</w:t>
            </w:r>
          </w:p>
        </w:tc>
        <w:tc>
          <w:tcPr>
            <w:tcW w:w="1303" w:type="dxa"/>
          </w:tcPr>
          <w:p w:rsidR="00941E9B" w:rsidRDefault="00941E9B" w:rsidP="00B36826">
            <w:pPr>
              <w:jc w:val="center"/>
            </w:pPr>
            <w:r>
              <w:t>1394765.08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2276</w:t>
            </w:r>
          </w:p>
        </w:tc>
        <w:tc>
          <w:tcPr>
            <w:tcW w:w="1168" w:type="dxa"/>
          </w:tcPr>
          <w:p w:rsidR="00941E9B" w:rsidRDefault="00941E9B" w:rsidP="00B36826">
            <w:pPr>
              <w:jc w:val="center"/>
            </w:pPr>
            <w:r>
              <w:t>483422.8</w:t>
            </w:r>
          </w:p>
        </w:tc>
        <w:tc>
          <w:tcPr>
            <w:tcW w:w="1303" w:type="dxa"/>
          </w:tcPr>
          <w:p w:rsidR="00941E9B" w:rsidRDefault="00941E9B" w:rsidP="00B36826">
            <w:pPr>
              <w:jc w:val="center"/>
            </w:pPr>
            <w:r>
              <w:t>1394790.97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2277</w:t>
            </w:r>
          </w:p>
        </w:tc>
        <w:tc>
          <w:tcPr>
            <w:tcW w:w="1168" w:type="dxa"/>
          </w:tcPr>
          <w:p w:rsidR="00941E9B" w:rsidRDefault="00941E9B" w:rsidP="00B36826">
            <w:pPr>
              <w:jc w:val="center"/>
            </w:pPr>
            <w:r>
              <w:t>483435.67</w:t>
            </w:r>
          </w:p>
        </w:tc>
        <w:tc>
          <w:tcPr>
            <w:tcW w:w="1303" w:type="dxa"/>
          </w:tcPr>
          <w:p w:rsidR="00941E9B" w:rsidRDefault="00941E9B" w:rsidP="00B36826">
            <w:pPr>
              <w:jc w:val="center"/>
            </w:pPr>
            <w:r>
              <w:t>1394819.94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2278</w:t>
            </w:r>
          </w:p>
        </w:tc>
        <w:tc>
          <w:tcPr>
            <w:tcW w:w="1168" w:type="dxa"/>
          </w:tcPr>
          <w:p w:rsidR="00941E9B" w:rsidRDefault="00941E9B" w:rsidP="00B36826">
            <w:pPr>
              <w:jc w:val="center"/>
            </w:pPr>
            <w:r>
              <w:t>483424.68</w:t>
            </w:r>
          </w:p>
        </w:tc>
        <w:tc>
          <w:tcPr>
            <w:tcW w:w="1303" w:type="dxa"/>
          </w:tcPr>
          <w:p w:rsidR="00941E9B" w:rsidRDefault="00941E9B" w:rsidP="00B36826">
            <w:pPr>
              <w:jc w:val="center"/>
            </w:pPr>
            <w:r>
              <w:t>1394831.21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2279</w:t>
            </w:r>
          </w:p>
        </w:tc>
        <w:tc>
          <w:tcPr>
            <w:tcW w:w="1168" w:type="dxa"/>
          </w:tcPr>
          <w:p w:rsidR="00941E9B" w:rsidRDefault="00941E9B" w:rsidP="00B36826">
            <w:pPr>
              <w:jc w:val="center"/>
            </w:pPr>
            <w:r>
              <w:t>483433.78</w:t>
            </w:r>
          </w:p>
        </w:tc>
        <w:tc>
          <w:tcPr>
            <w:tcW w:w="1303" w:type="dxa"/>
          </w:tcPr>
          <w:p w:rsidR="00941E9B" w:rsidRDefault="00941E9B" w:rsidP="00B36826">
            <w:pPr>
              <w:jc w:val="center"/>
            </w:pPr>
            <w:r>
              <w:t>1394845.37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2280</w:t>
            </w:r>
          </w:p>
        </w:tc>
        <w:tc>
          <w:tcPr>
            <w:tcW w:w="1168" w:type="dxa"/>
          </w:tcPr>
          <w:p w:rsidR="00941E9B" w:rsidRDefault="00941E9B" w:rsidP="00B36826">
            <w:pPr>
              <w:jc w:val="center"/>
            </w:pPr>
            <w:r>
              <w:t>483435.55</w:t>
            </w:r>
          </w:p>
        </w:tc>
        <w:tc>
          <w:tcPr>
            <w:tcW w:w="1303" w:type="dxa"/>
          </w:tcPr>
          <w:p w:rsidR="00941E9B" w:rsidRDefault="00941E9B" w:rsidP="00B36826">
            <w:pPr>
              <w:jc w:val="center"/>
            </w:pPr>
            <w:r>
              <w:t>1394876.13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2281</w:t>
            </w:r>
          </w:p>
        </w:tc>
        <w:tc>
          <w:tcPr>
            <w:tcW w:w="1168" w:type="dxa"/>
          </w:tcPr>
          <w:p w:rsidR="00941E9B" w:rsidRDefault="00941E9B" w:rsidP="00B36826">
            <w:pPr>
              <w:jc w:val="center"/>
            </w:pPr>
            <w:r>
              <w:t>483427.76</w:t>
            </w:r>
          </w:p>
        </w:tc>
        <w:tc>
          <w:tcPr>
            <w:tcW w:w="1303" w:type="dxa"/>
          </w:tcPr>
          <w:p w:rsidR="00941E9B" w:rsidRDefault="00941E9B" w:rsidP="00B36826">
            <w:pPr>
              <w:jc w:val="center"/>
            </w:pPr>
            <w:r>
              <w:t>1394907.12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2282</w:t>
            </w:r>
          </w:p>
        </w:tc>
        <w:tc>
          <w:tcPr>
            <w:tcW w:w="1168" w:type="dxa"/>
          </w:tcPr>
          <w:p w:rsidR="00941E9B" w:rsidRDefault="00941E9B" w:rsidP="00B36826">
            <w:pPr>
              <w:jc w:val="center"/>
            </w:pPr>
            <w:r>
              <w:t>483412.26</w:t>
            </w:r>
          </w:p>
        </w:tc>
        <w:tc>
          <w:tcPr>
            <w:tcW w:w="1303" w:type="dxa"/>
          </w:tcPr>
          <w:p w:rsidR="00941E9B" w:rsidRDefault="00941E9B" w:rsidP="00B36826">
            <w:pPr>
              <w:jc w:val="center"/>
            </w:pPr>
            <w:r>
              <w:t>1394920.01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2283</w:t>
            </w:r>
          </w:p>
        </w:tc>
        <w:tc>
          <w:tcPr>
            <w:tcW w:w="1168" w:type="dxa"/>
          </w:tcPr>
          <w:p w:rsidR="00941E9B" w:rsidRDefault="00941E9B" w:rsidP="00B36826">
            <w:pPr>
              <w:jc w:val="center"/>
            </w:pPr>
            <w:r>
              <w:t>483390.74</w:t>
            </w:r>
          </w:p>
        </w:tc>
        <w:tc>
          <w:tcPr>
            <w:tcW w:w="1303" w:type="dxa"/>
          </w:tcPr>
          <w:p w:rsidR="00941E9B" w:rsidRDefault="00941E9B" w:rsidP="00B36826">
            <w:pPr>
              <w:jc w:val="center"/>
            </w:pPr>
            <w:r>
              <w:t>1394918.56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2284</w:t>
            </w:r>
          </w:p>
        </w:tc>
        <w:tc>
          <w:tcPr>
            <w:tcW w:w="1168" w:type="dxa"/>
          </w:tcPr>
          <w:p w:rsidR="00941E9B" w:rsidRDefault="00941E9B" w:rsidP="00B36826">
            <w:pPr>
              <w:jc w:val="center"/>
            </w:pPr>
            <w:r>
              <w:t>483381.24</w:t>
            </w:r>
          </w:p>
        </w:tc>
        <w:tc>
          <w:tcPr>
            <w:tcW w:w="1303" w:type="dxa"/>
          </w:tcPr>
          <w:p w:rsidR="00941E9B" w:rsidRDefault="00941E9B" w:rsidP="00B36826">
            <w:pPr>
              <w:jc w:val="center"/>
            </w:pPr>
            <w:r>
              <w:t>1394939.98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2285</w:t>
            </w:r>
          </w:p>
        </w:tc>
        <w:tc>
          <w:tcPr>
            <w:tcW w:w="1168" w:type="dxa"/>
          </w:tcPr>
          <w:p w:rsidR="00941E9B" w:rsidRDefault="00941E9B" w:rsidP="00B36826">
            <w:pPr>
              <w:jc w:val="center"/>
            </w:pPr>
            <w:r>
              <w:t>483367.51</w:t>
            </w:r>
          </w:p>
        </w:tc>
        <w:tc>
          <w:tcPr>
            <w:tcW w:w="1303" w:type="dxa"/>
          </w:tcPr>
          <w:p w:rsidR="00941E9B" w:rsidRDefault="00941E9B" w:rsidP="00B36826">
            <w:pPr>
              <w:jc w:val="center"/>
            </w:pPr>
            <w:r>
              <w:t>1394942.69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2286</w:t>
            </w:r>
          </w:p>
        </w:tc>
        <w:tc>
          <w:tcPr>
            <w:tcW w:w="1168" w:type="dxa"/>
          </w:tcPr>
          <w:p w:rsidR="00941E9B" w:rsidRDefault="00941E9B" w:rsidP="00B36826">
            <w:pPr>
              <w:jc w:val="center"/>
            </w:pPr>
            <w:r>
              <w:t>483351.32</w:t>
            </w:r>
          </w:p>
        </w:tc>
        <w:tc>
          <w:tcPr>
            <w:tcW w:w="1303" w:type="dxa"/>
          </w:tcPr>
          <w:p w:rsidR="00941E9B" w:rsidRDefault="00941E9B" w:rsidP="00B36826">
            <w:pPr>
              <w:jc w:val="center"/>
            </w:pPr>
            <w:r>
              <w:t>1394968.89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2287</w:t>
            </w:r>
          </w:p>
        </w:tc>
        <w:tc>
          <w:tcPr>
            <w:tcW w:w="1168" w:type="dxa"/>
          </w:tcPr>
          <w:p w:rsidR="00941E9B" w:rsidRDefault="00941E9B" w:rsidP="00B36826">
            <w:pPr>
              <w:jc w:val="center"/>
            </w:pPr>
            <w:r>
              <w:t>483337.53</w:t>
            </w:r>
          </w:p>
        </w:tc>
        <w:tc>
          <w:tcPr>
            <w:tcW w:w="1303" w:type="dxa"/>
          </w:tcPr>
          <w:p w:rsidR="00941E9B" w:rsidRDefault="00941E9B" w:rsidP="00B36826">
            <w:pPr>
              <w:jc w:val="center"/>
            </w:pPr>
            <w:r>
              <w:t>1394970.23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2288</w:t>
            </w:r>
          </w:p>
        </w:tc>
        <w:tc>
          <w:tcPr>
            <w:tcW w:w="1168" w:type="dxa"/>
          </w:tcPr>
          <w:p w:rsidR="00941E9B" w:rsidRDefault="00941E9B" w:rsidP="00B36826">
            <w:pPr>
              <w:jc w:val="center"/>
            </w:pPr>
            <w:r>
              <w:t>483299.59</w:t>
            </w:r>
          </w:p>
        </w:tc>
        <w:tc>
          <w:tcPr>
            <w:tcW w:w="1303" w:type="dxa"/>
          </w:tcPr>
          <w:p w:rsidR="00941E9B" w:rsidRDefault="00941E9B" w:rsidP="00B36826">
            <w:pPr>
              <w:jc w:val="center"/>
            </w:pPr>
            <w:r>
              <w:t>1394952.42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2289</w:t>
            </w:r>
          </w:p>
        </w:tc>
        <w:tc>
          <w:tcPr>
            <w:tcW w:w="1168" w:type="dxa"/>
          </w:tcPr>
          <w:p w:rsidR="00941E9B" w:rsidRDefault="00941E9B" w:rsidP="00B36826">
            <w:pPr>
              <w:jc w:val="center"/>
            </w:pPr>
            <w:r>
              <w:t>483273.9</w:t>
            </w:r>
          </w:p>
        </w:tc>
        <w:tc>
          <w:tcPr>
            <w:tcW w:w="1303" w:type="dxa"/>
          </w:tcPr>
          <w:p w:rsidR="00941E9B" w:rsidRDefault="00941E9B" w:rsidP="00B36826">
            <w:pPr>
              <w:jc w:val="center"/>
            </w:pPr>
            <w:r>
              <w:t>1394951.11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2290</w:t>
            </w:r>
          </w:p>
        </w:tc>
        <w:tc>
          <w:tcPr>
            <w:tcW w:w="1168" w:type="dxa"/>
          </w:tcPr>
          <w:p w:rsidR="00941E9B" w:rsidRDefault="00941E9B" w:rsidP="00B36826">
            <w:pPr>
              <w:jc w:val="center"/>
            </w:pPr>
            <w:r>
              <w:t>483267.41</w:t>
            </w:r>
          </w:p>
        </w:tc>
        <w:tc>
          <w:tcPr>
            <w:tcW w:w="1303" w:type="dxa"/>
          </w:tcPr>
          <w:p w:rsidR="00941E9B" w:rsidRDefault="00941E9B" w:rsidP="00B36826">
            <w:pPr>
              <w:jc w:val="center"/>
            </w:pPr>
            <w:r>
              <w:t>1394967.08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2291</w:t>
            </w:r>
          </w:p>
        </w:tc>
        <w:tc>
          <w:tcPr>
            <w:tcW w:w="1168" w:type="dxa"/>
          </w:tcPr>
          <w:p w:rsidR="00941E9B" w:rsidRDefault="00941E9B" w:rsidP="00B36826">
            <w:pPr>
              <w:jc w:val="center"/>
            </w:pPr>
            <w:r>
              <w:t>483246.02</w:t>
            </w:r>
          </w:p>
        </w:tc>
        <w:tc>
          <w:tcPr>
            <w:tcW w:w="1303" w:type="dxa"/>
          </w:tcPr>
          <w:p w:rsidR="00941E9B" w:rsidRDefault="00941E9B" w:rsidP="00B36826">
            <w:pPr>
              <w:jc w:val="center"/>
            </w:pPr>
            <w:r>
              <w:t>1394979.47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2292</w:t>
            </w:r>
          </w:p>
        </w:tc>
        <w:tc>
          <w:tcPr>
            <w:tcW w:w="1168" w:type="dxa"/>
          </w:tcPr>
          <w:p w:rsidR="00941E9B" w:rsidRDefault="00941E9B" w:rsidP="00B36826">
            <w:pPr>
              <w:jc w:val="center"/>
            </w:pPr>
            <w:r>
              <w:t>483223.53</w:t>
            </w:r>
          </w:p>
        </w:tc>
        <w:tc>
          <w:tcPr>
            <w:tcW w:w="1303" w:type="dxa"/>
          </w:tcPr>
          <w:p w:rsidR="00941E9B" w:rsidRDefault="00941E9B" w:rsidP="00B36826">
            <w:pPr>
              <w:jc w:val="center"/>
            </w:pPr>
            <w:r>
              <w:t>1394986.97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2293</w:t>
            </w:r>
          </w:p>
        </w:tc>
        <w:tc>
          <w:tcPr>
            <w:tcW w:w="1168" w:type="dxa"/>
          </w:tcPr>
          <w:p w:rsidR="00941E9B" w:rsidRDefault="00941E9B" w:rsidP="00B36826">
            <w:pPr>
              <w:jc w:val="center"/>
            </w:pPr>
            <w:r>
              <w:t>483201.42</w:t>
            </w:r>
          </w:p>
        </w:tc>
        <w:tc>
          <w:tcPr>
            <w:tcW w:w="1303" w:type="dxa"/>
          </w:tcPr>
          <w:p w:rsidR="00941E9B" w:rsidRDefault="00941E9B" w:rsidP="00B36826">
            <w:pPr>
              <w:jc w:val="center"/>
            </w:pPr>
            <w:r>
              <w:t>1395010.27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2294</w:t>
            </w:r>
          </w:p>
        </w:tc>
        <w:tc>
          <w:tcPr>
            <w:tcW w:w="1168" w:type="dxa"/>
          </w:tcPr>
          <w:p w:rsidR="00941E9B" w:rsidRDefault="00941E9B" w:rsidP="00B36826">
            <w:pPr>
              <w:jc w:val="center"/>
            </w:pPr>
            <w:r>
              <w:t>483184.51</w:t>
            </w:r>
          </w:p>
        </w:tc>
        <w:tc>
          <w:tcPr>
            <w:tcW w:w="1303" w:type="dxa"/>
          </w:tcPr>
          <w:p w:rsidR="00941E9B" w:rsidRDefault="00941E9B" w:rsidP="00B36826">
            <w:pPr>
              <w:jc w:val="center"/>
            </w:pPr>
            <w:r>
              <w:t>1395043.29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2295</w:t>
            </w:r>
          </w:p>
        </w:tc>
        <w:tc>
          <w:tcPr>
            <w:tcW w:w="1168" w:type="dxa"/>
          </w:tcPr>
          <w:p w:rsidR="00941E9B" w:rsidRDefault="00941E9B" w:rsidP="00B36826">
            <w:pPr>
              <w:jc w:val="center"/>
            </w:pPr>
            <w:r>
              <w:t>483151.71</w:t>
            </w:r>
          </w:p>
        </w:tc>
        <w:tc>
          <w:tcPr>
            <w:tcW w:w="1303" w:type="dxa"/>
          </w:tcPr>
          <w:p w:rsidR="00941E9B" w:rsidRDefault="00941E9B" w:rsidP="00B36826">
            <w:pPr>
              <w:jc w:val="center"/>
            </w:pPr>
            <w:r>
              <w:t>1395071.79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2296</w:t>
            </w:r>
          </w:p>
        </w:tc>
        <w:tc>
          <w:tcPr>
            <w:tcW w:w="1168" w:type="dxa"/>
          </w:tcPr>
          <w:p w:rsidR="00941E9B" w:rsidRDefault="00941E9B" w:rsidP="00B36826">
            <w:pPr>
              <w:jc w:val="center"/>
            </w:pPr>
            <w:r>
              <w:t>483138.27</w:t>
            </w:r>
          </w:p>
        </w:tc>
        <w:tc>
          <w:tcPr>
            <w:tcW w:w="1303" w:type="dxa"/>
          </w:tcPr>
          <w:p w:rsidR="00941E9B" w:rsidRDefault="00941E9B" w:rsidP="00B36826">
            <w:pPr>
              <w:jc w:val="center"/>
            </w:pPr>
            <w:r>
              <w:t>1395086.95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2297</w:t>
            </w:r>
          </w:p>
        </w:tc>
        <w:tc>
          <w:tcPr>
            <w:tcW w:w="1168" w:type="dxa"/>
          </w:tcPr>
          <w:p w:rsidR="00941E9B" w:rsidRDefault="00941E9B" w:rsidP="00B36826">
            <w:pPr>
              <w:jc w:val="center"/>
            </w:pPr>
            <w:r>
              <w:t>483120.25</w:t>
            </w:r>
          </w:p>
        </w:tc>
        <w:tc>
          <w:tcPr>
            <w:tcW w:w="1303" w:type="dxa"/>
          </w:tcPr>
          <w:p w:rsidR="00941E9B" w:rsidRDefault="00941E9B" w:rsidP="00B36826">
            <w:pPr>
              <w:jc w:val="center"/>
            </w:pPr>
            <w:r>
              <w:t>1395115.07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2298</w:t>
            </w:r>
          </w:p>
        </w:tc>
        <w:tc>
          <w:tcPr>
            <w:tcW w:w="1168" w:type="dxa"/>
          </w:tcPr>
          <w:p w:rsidR="00941E9B" w:rsidRDefault="00941E9B" w:rsidP="00B36826">
            <w:pPr>
              <w:jc w:val="center"/>
            </w:pPr>
            <w:r>
              <w:t>483108.46</w:t>
            </w:r>
          </w:p>
        </w:tc>
        <w:tc>
          <w:tcPr>
            <w:tcW w:w="1303" w:type="dxa"/>
          </w:tcPr>
          <w:p w:rsidR="00941E9B" w:rsidRDefault="00941E9B" w:rsidP="00B36826">
            <w:pPr>
              <w:jc w:val="center"/>
            </w:pPr>
            <w:r>
              <w:t>1395155.87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2299</w:t>
            </w:r>
          </w:p>
        </w:tc>
        <w:tc>
          <w:tcPr>
            <w:tcW w:w="1168" w:type="dxa"/>
          </w:tcPr>
          <w:p w:rsidR="00941E9B" w:rsidRDefault="00941E9B" w:rsidP="00B36826">
            <w:pPr>
              <w:jc w:val="center"/>
            </w:pPr>
            <w:r>
              <w:t>483099.75</w:t>
            </w:r>
          </w:p>
        </w:tc>
        <w:tc>
          <w:tcPr>
            <w:tcW w:w="1303" w:type="dxa"/>
          </w:tcPr>
          <w:p w:rsidR="00941E9B" w:rsidRDefault="00941E9B" w:rsidP="00B36826">
            <w:pPr>
              <w:jc w:val="center"/>
            </w:pPr>
            <w:r>
              <w:t>1395200.56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2300</w:t>
            </w:r>
          </w:p>
        </w:tc>
        <w:tc>
          <w:tcPr>
            <w:tcW w:w="1168" w:type="dxa"/>
          </w:tcPr>
          <w:p w:rsidR="00941E9B" w:rsidRDefault="00941E9B" w:rsidP="00B36826">
            <w:pPr>
              <w:jc w:val="center"/>
            </w:pPr>
            <w:r>
              <w:t>483086.64</w:t>
            </w:r>
          </w:p>
        </w:tc>
        <w:tc>
          <w:tcPr>
            <w:tcW w:w="1303" w:type="dxa"/>
          </w:tcPr>
          <w:p w:rsidR="00941E9B" w:rsidRDefault="00941E9B" w:rsidP="00B36826">
            <w:pPr>
              <w:jc w:val="center"/>
            </w:pPr>
            <w:r>
              <w:t>1395247.76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2301</w:t>
            </w:r>
          </w:p>
        </w:tc>
        <w:tc>
          <w:tcPr>
            <w:tcW w:w="1168" w:type="dxa"/>
          </w:tcPr>
          <w:p w:rsidR="00941E9B" w:rsidRDefault="00941E9B" w:rsidP="00B36826">
            <w:pPr>
              <w:jc w:val="center"/>
            </w:pPr>
            <w:r>
              <w:t>483075.59</w:t>
            </w:r>
          </w:p>
        </w:tc>
        <w:tc>
          <w:tcPr>
            <w:tcW w:w="1303" w:type="dxa"/>
          </w:tcPr>
          <w:p w:rsidR="00941E9B" w:rsidRDefault="00941E9B" w:rsidP="00B36826">
            <w:pPr>
              <w:jc w:val="center"/>
            </w:pPr>
            <w:r>
              <w:t>1395278.64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2302</w:t>
            </w:r>
          </w:p>
        </w:tc>
        <w:tc>
          <w:tcPr>
            <w:tcW w:w="1168" w:type="dxa"/>
          </w:tcPr>
          <w:p w:rsidR="00941E9B" w:rsidRDefault="00941E9B" w:rsidP="00B36826">
            <w:pPr>
              <w:jc w:val="center"/>
            </w:pPr>
            <w:r>
              <w:t>483055.19</w:t>
            </w:r>
          </w:p>
        </w:tc>
        <w:tc>
          <w:tcPr>
            <w:tcW w:w="1303" w:type="dxa"/>
          </w:tcPr>
          <w:p w:rsidR="00941E9B" w:rsidRDefault="00941E9B" w:rsidP="00B36826">
            <w:pPr>
              <w:jc w:val="center"/>
            </w:pPr>
            <w:r>
              <w:t>1395291.04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2303</w:t>
            </w:r>
          </w:p>
        </w:tc>
        <w:tc>
          <w:tcPr>
            <w:tcW w:w="1168" w:type="dxa"/>
          </w:tcPr>
          <w:p w:rsidR="00941E9B" w:rsidRDefault="00941E9B" w:rsidP="00B36826">
            <w:pPr>
              <w:jc w:val="center"/>
            </w:pPr>
            <w:r>
              <w:t>483033.65</w:t>
            </w:r>
          </w:p>
        </w:tc>
        <w:tc>
          <w:tcPr>
            <w:tcW w:w="1303" w:type="dxa"/>
          </w:tcPr>
          <w:p w:rsidR="00941E9B" w:rsidRDefault="00941E9B" w:rsidP="00B36826">
            <w:pPr>
              <w:jc w:val="center"/>
            </w:pPr>
            <w:r>
              <w:t>1395297.51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2304</w:t>
            </w:r>
          </w:p>
        </w:tc>
        <w:tc>
          <w:tcPr>
            <w:tcW w:w="1168" w:type="dxa"/>
          </w:tcPr>
          <w:p w:rsidR="00941E9B" w:rsidRDefault="00941E9B" w:rsidP="00B36826">
            <w:pPr>
              <w:jc w:val="center"/>
            </w:pPr>
            <w:r>
              <w:t>482969.69</w:t>
            </w:r>
          </w:p>
        </w:tc>
        <w:tc>
          <w:tcPr>
            <w:tcW w:w="1303" w:type="dxa"/>
          </w:tcPr>
          <w:p w:rsidR="00941E9B" w:rsidRDefault="00941E9B" w:rsidP="00B36826">
            <w:pPr>
              <w:jc w:val="center"/>
            </w:pPr>
            <w:r>
              <w:t>1395589.42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2305</w:t>
            </w:r>
          </w:p>
        </w:tc>
        <w:tc>
          <w:tcPr>
            <w:tcW w:w="1168" w:type="dxa"/>
          </w:tcPr>
          <w:p w:rsidR="00941E9B" w:rsidRDefault="00941E9B" w:rsidP="00B36826">
            <w:pPr>
              <w:jc w:val="center"/>
            </w:pPr>
            <w:r>
              <w:t>482970.99</w:t>
            </w:r>
          </w:p>
        </w:tc>
        <w:tc>
          <w:tcPr>
            <w:tcW w:w="1303" w:type="dxa"/>
          </w:tcPr>
          <w:p w:rsidR="00941E9B" w:rsidRDefault="00941E9B" w:rsidP="00B36826">
            <w:pPr>
              <w:jc w:val="center"/>
            </w:pPr>
            <w:r>
              <w:t>1395599.54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2306</w:t>
            </w:r>
          </w:p>
        </w:tc>
        <w:tc>
          <w:tcPr>
            <w:tcW w:w="1168" w:type="dxa"/>
          </w:tcPr>
          <w:p w:rsidR="00941E9B" w:rsidRDefault="00941E9B" w:rsidP="00B36826">
            <w:pPr>
              <w:jc w:val="center"/>
            </w:pPr>
            <w:r>
              <w:t>482985.3</w:t>
            </w:r>
          </w:p>
        </w:tc>
        <w:tc>
          <w:tcPr>
            <w:tcW w:w="1303" w:type="dxa"/>
          </w:tcPr>
          <w:p w:rsidR="00941E9B" w:rsidRDefault="00941E9B" w:rsidP="00B36826">
            <w:pPr>
              <w:jc w:val="center"/>
            </w:pPr>
            <w:r>
              <w:t>1395663.56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2307</w:t>
            </w:r>
          </w:p>
        </w:tc>
        <w:tc>
          <w:tcPr>
            <w:tcW w:w="1168" w:type="dxa"/>
          </w:tcPr>
          <w:p w:rsidR="00941E9B" w:rsidRDefault="00941E9B" w:rsidP="00B36826">
            <w:pPr>
              <w:jc w:val="center"/>
            </w:pPr>
            <w:r>
              <w:t>482966.1</w:t>
            </w:r>
          </w:p>
        </w:tc>
        <w:tc>
          <w:tcPr>
            <w:tcW w:w="1303" w:type="dxa"/>
          </w:tcPr>
          <w:p w:rsidR="00941E9B" w:rsidRDefault="00941E9B" w:rsidP="00B36826">
            <w:pPr>
              <w:jc w:val="center"/>
            </w:pPr>
            <w:r>
              <w:t>1395780.95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2308</w:t>
            </w:r>
          </w:p>
        </w:tc>
        <w:tc>
          <w:tcPr>
            <w:tcW w:w="1168" w:type="dxa"/>
          </w:tcPr>
          <w:p w:rsidR="00941E9B" w:rsidRDefault="00941E9B" w:rsidP="00B36826">
            <w:pPr>
              <w:jc w:val="center"/>
            </w:pPr>
            <w:r>
              <w:t>482925.44</w:t>
            </w:r>
          </w:p>
        </w:tc>
        <w:tc>
          <w:tcPr>
            <w:tcW w:w="1303" w:type="dxa"/>
          </w:tcPr>
          <w:p w:rsidR="00941E9B" w:rsidRDefault="00941E9B" w:rsidP="00B36826">
            <w:pPr>
              <w:jc w:val="center"/>
            </w:pPr>
            <w:r>
              <w:t>1395791.38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2309</w:t>
            </w:r>
          </w:p>
        </w:tc>
        <w:tc>
          <w:tcPr>
            <w:tcW w:w="1168" w:type="dxa"/>
          </w:tcPr>
          <w:p w:rsidR="00941E9B" w:rsidRDefault="00941E9B" w:rsidP="00B36826">
            <w:pPr>
              <w:jc w:val="center"/>
            </w:pPr>
            <w:r>
              <w:t>482897.78</w:t>
            </w:r>
          </w:p>
        </w:tc>
        <w:tc>
          <w:tcPr>
            <w:tcW w:w="1303" w:type="dxa"/>
          </w:tcPr>
          <w:p w:rsidR="00941E9B" w:rsidRDefault="00941E9B" w:rsidP="00B36826">
            <w:pPr>
              <w:jc w:val="center"/>
            </w:pPr>
            <w:r>
              <w:t>1395808.73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2310</w:t>
            </w:r>
          </w:p>
        </w:tc>
        <w:tc>
          <w:tcPr>
            <w:tcW w:w="1168" w:type="dxa"/>
          </w:tcPr>
          <w:p w:rsidR="00941E9B" w:rsidRDefault="00941E9B" w:rsidP="00B36826">
            <w:pPr>
              <w:jc w:val="center"/>
            </w:pPr>
            <w:r>
              <w:t>482808.27</w:t>
            </w:r>
          </w:p>
        </w:tc>
        <w:tc>
          <w:tcPr>
            <w:tcW w:w="1303" w:type="dxa"/>
          </w:tcPr>
          <w:p w:rsidR="00941E9B" w:rsidRDefault="00941E9B" w:rsidP="00B36826">
            <w:pPr>
              <w:jc w:val="center"/>
            </w:pPr>
            <w:r>
              <w:t>1396294.58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2311</w:t>
            </w:r>
          </w:p>
        </w:tc>
        <w:tc>
          <w:tcPr>
            <w:tcW w:w="1168" w:type="dxa"/>
          </w:tcPr>
          <w:p w:rsidR="00941E9B" w:rsidRDefault="00941E9B" w:rsidP="00B36826">
            <w:pPr>
              <w:jc w:val="center"/>
            </w:pPr>
            <w:r>
              <w:t>482711.71</w:t>
            </w:r>
          </w:p>
        </w:tc>
        <w:tc>
          <w:tcPr>
            <w:tcW w:w="1303" w:type="dxa"/>
          </w:tcPr>
          <w:p w:rsidR="00941E9B" w:rsidRDefault="00941E9B" w:rsidP="00B36826">
            <w:pPr>
              <w:jc w:val="center"/>
            </w:pPr>
            <w:r>
              <w:t>1396459.34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2312</w:t>
            </w:r>
          </w:p>
        </w:tc>
        <w:tc>
          <w:tcPr>
            <w:tcW w:w="1168" w:type="dxa"/>
          </w:tcPr>
          <w:p w:rsidR="00941E9B" w:rsidRDefault="00941E9B" w:rsidP="00B36826">
            <w:pPr>
              <w:jc w:val="center"/>
            </w:pPr>
            <w:r>
              <w:t>482636.28</w:t>
            </w:r>
          </w:p>
        </w:tc>
        <w:tc>
          <w:tcPr>
            <w:tcW w:w="1303" w:type="dxa"/>
          </w:tcPr>
          <w:p w:rsidR="00941E9B" w:rsidRDefault="00941E9B" w:rsidP="00B36826">
            <w:pPr>
              <w:jc w:val="center"/>
            </w:pPr>
            <w:r>
              <w:t>1396499.57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2313</w:t>
            </w:r>
          </w:p>
        </w:tc>
        <w:tc>
          <w:tcPr>
            <w:tcW w:w="1168" w:type="dxa"/>
          </w:tcPr>
          <w:p w:rsidR="00941E9B" w:rsidRDefault="00941E9B" w:rsidP="00B36826">
            <w:pPr>
              <w:jc w:val="center"/>
            </w:pPr>
            <w:r>
              <w:t>482514.43</w:t>
            </w:r>
          </w:p>
        </w:tc>
        <w:tc>
          <w:tcPr>
            <w:tcW w:w="1303" w:type="dxa"/>
          </w:tcPr>
          <w:p w:rsidR="00941E9B" w:rsidRDefault="00941E9B" w:rsidP="00B36826">
            <w:pPr>
              <w:jc w:val="center"/>
            </w:pPr>
            <w:r>
              <w:t>1396591.38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2314</w:t>
            </w:r>
          </w:p>
        </w:tc>
        <w:tc>
          <w:tcPr>
            <w:tcW w:w="1168" w:type="dxa"/>
          </w:tcPr>
          <w:p w:rsidR="00941E9B" w:rsidRDefault="00941E9B" w:rsidP="00B36826">
            <w:pPr>
              <w:jc w:val="center"/>
            </w:pPr>
            <w:r>
              <w:t>482457.23</w:t>
            </w:r>
          </w:p>
        </w:tc>
        <w:tc>
          <w:tcPr>
            <w:tcW w:w="1303" w:type="dxa"/>
          </w:tcPr>
          <w:p w:rsidR="00941E9B" w:rsidRDefault="00941E9B" w:rsidP="00B36826">
            <w:pPr>
              <w:jc w:val="center"/>
            </w:pPr>
            <w:r>
              <w:t>1396892.57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2315</w:t>
            </w:r>
          </w:p>
        </w:tc>
        <w:tc>
          <w:tcPr>
            <w:tcW w:w="1168" w:type="dxa"/>
          </w:tcPr>
          <w:p w:rsidR="00941E9B" w:rsidRDefault="00941E9B" w:rsidP="00B36826">
            <w:pPr>
              <w:jc w:val="center"/>
            </w:pPr>
            <w:r>
              <w:t>482429.18</w:t>
            </w:r>
          </w:p>
        </w:tc>
        <w:tc>
          <w:tcPr>
            <w:tcW w:w="1303" w:type="dxa"/>
          </w:tcPr>
          <w:p w:rsidR="00941E9B" w:rsidRDefault="00941E9B" w:rsidP="00B36826">
            <w:pPr>
              <w:jc w:val="center"/>
            </w:pPr>
            <w:r>
              <w:t>1397046.46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2316</w:t>
            </w:r>
          </w:p>
        </w:tc>
        <w:tc>
          <w:tcPr>
            <w:tcW w:w="1168" w:type="dxa"/>
          </w:tcPr>
          <w:p w:rsidR="00941E9B" w:rsidRDefault="00941E9B" w:rsidP="00B36826">
            <w:pPr>
              <w:jc w:val="center"/>
            </w:pPr>
            <w:r>
              <w:t>482406.63</w:t>
            </w:r>
          </w:p>
        </w:tc>
        <w:tc>
          <w:tcPr>
            <w:tcW w:w="1303" w:type="dxa"/>
          </w:tcPr>
          <w:p w:rsidR="00941E9B" w:rsidRDefault="00941E9B" w:rsidP="00B36826">
            <w:pPr>
              <w:jc w:val="center"/>
            </w:pPr>
            <w:r>
              <w:t>1397369.89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2317</w:t>
            </w:r>
          </w:p>
        </w:tc>
        <w:tc>
          <w:tcPr>
            <w:tcW w:w="1168" w:type="dxa"/>
          </w:tcPr>
          <w:p w:rsidR="00941E9B" w:rsidRDefault="00941E9B" w:rsidP="00B36826">
            <w:pPr>
              <w:jc w:val="center"/>
            </w:pPr>
            <w:r>
              <w:t>482381.08</w:t>
            </w:r>
          </w:p>
        </w:tc>
        <w:tc>
          <w:tcPr>
            <w:tcW w:w="1303" w:type="dxa"/>
          </w:tcPr>
          <w:p w:rsidR="00941E9B" w:rsidRDefault="00941E9B" w:rsidP="00B36826">
            <w:pPr>
              <w:jc w:val="center"/>
            </w:pPr>
            <w:r>
              <w:t>1397508.8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2318</w:t>
            </w:r>
          </w:p>
        </w:tc>
        <w:tc>
          <w:tcPr>
            <w:tcW w:w="1168" w:type="dxa"/>
          </w:tcPr>
          <w:p w:rsidR="00941E9B" w:rsidRDefault="00941E9B" w:rsidP="00B36826">
            <w:pPr>
              <w:jc w:val="center"/>
            </w:pPr>
            <w:r>
              <w:t>482352.03</w:t>
            </w:r>
          </w:p>
        </w:tc>
        <w:tc>
          <w:tcPr>
            <w:tcW w:w="1303" w:type="dxa"/>
          </w:tcPr>
          <w:p w:rsidR="00941E9B" w:rsidRDefault="00941E9B" w:rsidP="00B36826">
            <w:pPr>
              <w:jc w:val="center"/>
            </w:pPr>
            <w:r>
              <w:t>1397855.65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2319</w:t>
            </w:r>
          </w:p>
        </w:tc>
        <w:tc>
          <w:tcPr>
            <w:tcW w:w="1168" w:type="dxa"/>
          </w:tcPr>
          <w:p w:rsidR="00941E9B" w:rsidRDefault="00941E9B" w:rsidP="00B36826">
            <w:pPr>
              <w:jc w:val="center"/>
            </w:pPr>
            <w:r>
              <w:t>482369.25</w:t>
            </w:r>
          </w:p>
        </w:tc>
        <w:tc>
          <w:tcPr>
            <w:tcW w:w="1303" w:type="dxa"/>
          </w:tcPr>
          <w:p w:rsidR="00941E9B" w:rsidRDefault="00941E9B" w:rsidP="00B36826">
            <w:pPr>
              <w:jc w:val="center"/>
            </w:pPr>
            <w:r>
              <w:t>1397838.91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2320</w:t>
            </w:r>
          </w:p>
        </w:tc>
        <w:tc>
          <w:tcPr>
            <w:tcW w:w="1168" w:type="dxa"/>
          </w:tcPr>
          <w:p w:rsidR="00941E9B" w:rsidRDefault="00941E9B" w:rsidP="00B36826">
            <w:pPr>
              <w:jc w:val="center"/>
            </w:pPr>
            <w:r>
              <w:t>483123.04</w:t>
            </w:r>
          </w:p>
        </w:tc>
        <w:tc>
          <w:tcPr>
            <w:tcW w:w="1303" w:type="dxa"/>
          </w:tcPr>
          <w:p w:rsidR="00941E9B" w:rsidRDefault="00941E9B" w:rsidP="00B36826">
            <w:pPr>
              <w:jc w:val="center"/>
            </w:pPr>
            <w:r>
              <w:t>1397947.25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2321</w:t>
            </w:r>
          </w:p>
        </w:tc>
        <w:tc>
          <w:tcPr>
            <w:tcW w:w="1168" w:type="dxa"/>
          </w:tcPr>
          <w:p w:rsidR="00941E9B" w:rsidRDefault="00941E9B" w:rsidP="00B36826">
            <w:pPr>
              <w:jc w:val="center"/>
            </w:pPr>
            <w:r>
              <w:t>483250.5</w:t>
            </w:r>
          </w:p>
        </w:tc>
        <w:tc>
          <w:tcPr>
            <w:tcW w:w="1303" w:type="dxa"/>
          </w:tcPr>
          <w:p w:rsidR="00941E9B" w:rsidRDefault="00941E9B" w:rsidP="00B36826">
            <w:pPr>
              <w:jc w:val="center"/>
            </w:pPr>
            <w:r>
              <w:t>1398003.69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2322</w:t>
            </w:r>
          </w:p>
        </w:tc>
        <w:tc>
          <w:tcPr>
            <w:tcW w:w="1168" w:type="dxa"/>
          </w:tcPr>
          <w:p w:rsidR="00941E9B" w:rsidRDefault="00941E9B" w:rsidP="00B36826">
            <w:pPr>
              <w:jc w:val="center"/>
            </w:pPr>
            <w:r>
              <w:t>483363.06</w:t>
            </w:r>
          </w:p>
        </w:tc>
        <w:tc>
          <w:tcPr>
            <w:tcW w:w="1303" w:type="dxa"/>
          </w:tcPr>
          <w:p w:rsidR="00941E9B" w:rsidRDefault="00941E9B" w:rsidP="00B36826">
            <w:pPr>
              <w:jc w:val="center"/>
            </w:pPr>
            <w:r>
              <w:t>1398024.2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2323</w:t>
            </w:r>
          </w:p>
        </w:tc>
        <w:tc>
          <w:tcPr>
            <w:tcW w:w="1168" w:type="dxa"/>
          </w:tcPr>
          <w:p w:rsidR="00941E9B" w:rsidRDefault="00941E9B" w:rsidP="00B36826">
            <w:pPr>
              <w:jc w:val="center"/>
            </w:pPr>
            <w:r>
              <w:t>483564.8</w:t>
            </w:r>
          </w:p>
        </w:tc>
        <w:tc>
          <w:tcPr>
            <w:tcW w:w="1303" w:type="dxa"/>
          </w:tcPr>
          <w:p w:rsidR="00941E9B" w:rsidRDefault="00941E9B" w:rsidP="00B36826">
            <w:pPr>
              <w:jc w:val="center"/>
            </w:pPr>
            <w:r>
              <w:t>1398141.77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2324</w:t>
            </w:r>
          </w:p>
        </w:tc>
        <w:tc>
          <w:tcPr>
            <w:tcW w:w="1168" w:type="dxa"/>
          </w:tcPr>
          <w:p w:rsidR="00941E9B" w:rsidRDefault="00941E9B" w:rsidP="00B36826">
            <w:pPr>
              <w:jc w:val="center"/>
            </w:pPr>
            <w:r>
              <w:t>483877.98</w:t>
            </w:r>
          </w:p>
        </w:tc>
        <w:tc>
          <w:tcPr>
            <w:tcW w:w="1303" w:type="dxa"/>
          </w:tcPr>
          <w:p w:rsidR="00941E9B" w:rsidRDefault="00941E9B" w:rsidP="00B36826">
            <w:pPr>
              <w:jc w:val="center"/>
            </w:pPr>
            <w:r>
              <w:t>1398320.62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2325</w:t>
            </w:r>
          </w:p>
        </w:tc>
        <w:tc>
          <w:tcPr>
            <w:tcW w:w="1168" w:type="dxa"/>
          </w:tcPr>
          <w:p w:rsidR="00941E9B" w:rsidRDefault="00941E9B" w:rsidP="00B36826">
            <w:pPr>
              <w:jc w:val="center"/>
            </w:pPr>
            <w:r>
              <w:t>483997.75</w:t>
            </w:r>
          </w:p>
        </w:tc>
        <w:tc>
          <w:tcPr>
            <w:tcW w:w="1303" w:type="dxa"/>
          </w:tcPr>
          <w:p w:rsidR="00941E9B" w:rsidRDefault="00941E9B" w:rsidP="00B36826">
            <w:pPr>
              <w:jc w:val="center"/>
            </w:pPr>
            <w:r>
              <w:t>1398449.32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2326</w:t>
            </w:r>
          </w:p>
        </w:tc>
        <w:tc>
          <w:tcPr>
            <w:tcW w:w="1168" w:type="dxa"/>
          </w:tcPr>
          <w:p w:rsidR="00941E9B" w:rsidRDefault="00941E9B" w:rsidP="00B36826">
            <w:pPr>
              <w:jc w:val="center"/>
            </w:pPr>
            <w:r>
              <w:t>484140.42</w:t>
            </w:r>
          </w:p>
        </w:tc>
        <w:tc>
          <w:tcPr>
            <w:tcW w:w="1303" w:type="dxa"/>
          </w:tcPr>
          <w:p w:rsidR="00941E9B" w:rsidRDefault="00941E9B" w:rsidP="00B36826">
            <w:pPr>
              <w:jc w:val="center"/>
            </w:pPr>
            <w:r>
              <w:t>1398567.57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2327</w:t>
            </w:r>
          </w:p>
        </w:tc>
        <w:tc>
          <w:tcPr>
            <w:tcW w:w="1168" w:type="dxa"/>
          </w:tcPr>
          <w:p w:rsidR="00941E9B" w:rsidRDefault="00941E9B" w:rsidP="00B36826">
            <w:pPr>
              <w:jc w:val="center"/>
            </w:pPr>
            <w:r>
              <w:t>484256.08</w:t>
            </w:r>
          </w:p>
        </w:tc>
        <w:tc>
          <w:tcPr>
            <w:tcW w:w="1303" w:type="dxa"/>
          </w:tcPr>
          <w:p w:rsidR="00941E9B" w:rsidRDefault="00941E9B" w:rsidP="00B36826">
            <w:pPr>
              <w:jc w:val="center"/>
            </w:pPr>
            <w:r>
              <w:t>1398663.44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2328</w:t>
            </w:r>
          </w:p>
        </w:tc>
        <w:tc>
          <w:tcPr>
            <w:tcW w:w="1168" w:type="dxa"/>
          </w:tcPr>
          <w:p w:rsidR="00941E9B" w:rsidRDefault="00941E9B" w:rsidP="00B36826">
            <w:pPr>
              <w:jc w:val="center"/>
            </w:pPr>
            <w:r>
              <w:t>484438.07</w:t>
            </w:r>
          </w:p>
        </w:tc>
        <w:tc>
          <w:tcPr>
            <w:tcW w:w="1303" w:type="dxa"/>
          </w:tcPr>
          <w:p w:rsidR="00941E9B" w:rsidRDefault="00941E9B" w:rsidP="00B36826">
            <w:pPr>
              <w:jc w:val="center"/>
            </w:pPr>
            <w:r>
              <w:t>1398667.32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2329</w:t>
            </w:r>
          </w:p>
        </w:tc>
        <w:tc>
          <w:tcPr>
            <w:tcW w:w="1168" w:type="dxa"/>
          </w:tcPr>
          <w:p w:rsidR="00941E9B" w:rsidRDefault="00941E9B" w:rsidP="00B36826">
            <w:pPr>
              <w:jc w:val="center"/>
            </w:pPr>
            <w:r>
              <w:t>484474.46</w:t>
            </w:r>
          </w:p>
        </w:tc>
        <w:tc>
          <w:tcPr>
            <w:tcW w:w="1303" w:type="dxa"/>
          </w:tcPr>
          <w:p w:rsidR="00941E9B" w:rsidRDefault="00941E9B" w:rsidP="00B36826">
            <w:pPr>
              <w:jc w:val="center"/>
            </w:pPr>
            <w:r>
              <w:t>1398860.52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2330</w:t>
            </w:r>
          </w:p>
        </w:tc>
        <w:tc>
          <w:tcPr>
            <w:tcW w:w="1168" w:type="dxa"/>
          </w:tcPr>
          <w:p w:rsidR="00941E9B" w:rsidRDefault="00941E9B" w:rsidP="00B36826">
            <w:pPr>
              <w:jc w:val="center"/>
            </w:pPr>
            <w:r>
              <w:t>484506.08</w:t>
            </w:r>
          </w:p>
        </w:tc>
        <w:tc>
          <w:tcPr>
            <w:tcW w:w="1303" w:type="dxa"/>
          </w:tcPr>
          <w:p w:rsidR="00941E9B" w:rsidRDefault="00941E9B" w:rsidP="00B36826">
            <w:pPr>
              <w:jc w:val="center"/>
            </w:pPr>
            <w:r>
              <w:t>1398866.89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2331</w:t>
            </w:r>
          </w:p>
        </w:tc>
        <w:tc>
          <w:tcPr>
            <w:tcW w:w="1168" w:type="dxa"/>
          </w:tcPr>
          <w:p w:rsidR="00941E9B" w:rsidRDefault="00941E9B" w:rsidP="00B36826">
            <w:pPr>
              <w:jc w:val="center"/>
            </w:pPr>
            <w:r>
              <w:t>484524.37</w:t>
            </w:r>
          </w:p>
        </w:tc>
        <w:tc>
          <w:tcPr>
            <w:tcW w:w="1303" w:type="dxa"/>
          </w:tcPr>
          <w:p w:rsidR="00941E9B" w:rsidRDefault="00941E9B" w:rsidP="00B36826">
            <w:pPr>
              <w:jc w:val="center"/>
            </w:pPr>
            <w:r>
              <w:t>1398878.09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2332</w:t>
            </w:r>
          </w:p>
        </w:tc>
        <w:tc>
          <w:tcPr>
            <w:tcW w:w="1168" w:type="dxa"/>
          </w:tcPr>
          <w:p w:rsidR="00941E9B" w:rsidRDefault="00941E9B" w:rsidP="00B36826">
            <w:pPr>
              <w:jc w:val="center"/>
            </w:pPr>
            <w:r>
              <w:t>484532.26</w:t>
            </w:r>
          </w:p>
        </w:tc>
        <w:tc>
          <w:tcPr>
            <w:tcW w:w="1303" w:type="dxa"/>
          </w:tcPr>
          <w:p w:rsidR="00941E9B" w:rsidRDefault="00941E9B" w:rsidP="00B36826">
            <w:pPr>
              <w:jc w:val="center"/>
            </w:pPr>
            <w:r>
              <w:t>1398894.43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2333</w:t>
            </w:r>
          </w:p>
        </w:tc>
        <w:tc>
          <w:tcPr>
            <w:tcW w:w="1168" w:type="dxa"/>
          </w:tcPr>
          <w:p w:rsidR="00941E9B" w:rsidRDefault="00941E9B" w:rsidP="00B36826">
            <w:pPr>
              <w:jc w:val="center"/>
            </w:pPr>
            <w:r>
              <w:t>484542.05</w:t>
            </w:r>
          </w:p>
        </w:tc>
        <w:tc>
          <w:tcPr>
            <w:tcW w:w="1303" w:type="dxa"/>
          </w:tcPr>
          <w:p w:rsidR="00941E9B" w:rsidRDefault="00941E9B" w:rsidP="00B36826">
            <w:pPr>
              <w:jc w:val="center"/>
            </w:pPr>
            <w:r>
              <w:t>1398935.14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2334</w:t>
            </w:r>
          </w:p>
        </w:tc>
        <w:tc>
          <w:tcPr>
            <w:tcW w:w="1168" w:type="dxa"/>
          </w:tcPr>
          <w:p w:rsidR="00941E9B" w:rsidRDefault="00941E9B" w:rsidP="00B36826">
            <w:pPr>
              <w:jc w:val="center"/>
            </w:pPr>
            <w:r>
              <w:t>484551.02</w:t>
            </w:r>
          </w:p>
        </w:tc>
        <w:tc>
          <w:tcPr>
            <w:tcW w:w="1303" w:type="dxa"/>
          </w:tcPr>
          <w:p w:rsidR="00941E9B" w:rsidRDefault="00941E9B" w:rsidP="00B36826">
            <w:pPr>
              <w:jc w:val="center"/>
            </w:pPr>
            <w:r>
              <w:t>1398955.64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2335</w:t>
            </w:r>
          </w:p>
        </w:tc>
        <w:tc>
          <w:tcPr>
            <w:tcW w:w="1168" w:type="dxa"/>
          </w:tcPr>
          <w:p w:rsidR="00941E9B" w:rsidRDefault="00941E9B" w:rsidP="00B36826">
            <w:pPr>
              <w:jc w:val="center"/>
            </w:pPr>
            <w:r>
              <w:t>484581.22</w:t>
            </w:r>
          </w:p>
        </w:tc>
        <w:tc>
          <w:tcPr>
            <w:tcW w:w="1303" w:type="dxa"/>
          </w:tcPr>
          <w:p w:rsidR="00941E9B" w:rsidRDefault="00941E9B" w:rsidP="00B36826">
            <w:pPr>
              <w:jc w:val="center"/>
            </w:pPr>
            <w:r>
              <w:t>1399075.41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2336</w:t>
            </w:r>
          </w:p>
        </w:tc>
        <w:tc>
          <w:tcPr>
            <w:tcW w:w="1168" w:type="dxa"/>
          </w:tcPr>
          <w:p w:rsidR="00941E9B" w:rsidRDefault="00941E9B" w:rsidP="00B36826">
            <w:pPr>
              <w:jc w:val="center"/>
            </w:pPr>
            <w:r>
              <w:t>484573.71</w:t>
            </w:r>
          </w:p>
        </w:tc>
        <w:tc>
          <w:tcPr>
            <w:tcW w:w="1303" w:type="dxa"/>
          </w:tcPr>
          <w:p w:rsidR="00941E9B" w:rsidRDefault="00941E9B" w:rsidP="00B36826">
            <w:pPr>
              <w:jc w:val="center"/>
            </w:pPr>
            <w:r>
              <w:t>1399109.5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2337</w:t>
            </w:r>
          </w:p>
        </w:tc>
        <w:tc>
          <w:tcPr>
            <w:tcW w:w="1168" w:type="dxa"/>
          </w:tcPr>
          <w:p w:rsidR="00941E9B" w:rsidRDefault="00941E9B" w:rsidP="00B36826">
            <w:pPr>
              <w:jc w:val="center"/>
            </w:pPr>
            <w:r>
              <w:t>484548.27</w:t>
            </w:r>
          </w:p>
        </w:tc>
        <w:tc>
          <w:tcPr>
            <w:tcW w:w="1303" w:type="dxa"/>
          </w:tcPr>
          <w:p w:rsidR="00941E9B" w:rsidRDefault="00941E9B" w:rsidP="00B36826">
            <w:pPr>
              <w:jc w:val="center"/>
            </w:pPr>
            <w:r>
              <w:t>1399148.48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2338</w:t>
            </w:r>
          </w:p>
        </w:tc>
        <w:tc>
          <w:tcPr>
            <w:tcW w:w="1168" w:type="dxa"/>
          </w:tcPr>
          <w:p w:rsidR="00941E9B" w:rsidRDefault="00941E9B" w:rsidP="00B36826">
            <w:pPr>
              <w:jc w:val="center"/>
            </w:pPr>
            <w:r>
              <w:t>484533.87</w:t>
            </w:r>
          </w:p>
        </w:tc>
        <w:tc>
          <w:tcPr>
            <w:tcW w:w="1303" w:type="dxa"/>
          </w:tcPr>
          <w:p w:rsidR="00941E9B" w:rsidRDefault="00941E9B" w:rsidP="00B36826">
            <w:pPr>
              <w:jc w:val="center"/>
            </w:pPr>
            <w:r>
              <w:t>1399184.38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2339</w:t>
            </w:r>
          </w:p>
        </w:tc>
        <w:tc>
          <w:tcPr>
            <w:tcW w:w="1168" w:type="dxa"/>
          </w:tcPr>
          <w:p w:rsidR="00941E9B" w:rsidRDefault="00941E9B" w:rsidP="00B36826">
            <w:pPr>
              <w:jc w:val="center"/>
            </w:pPr>
            <w:r>
              <w:t>484523.29</w:t>
            </w:r>
          </w:p>
        </w:tc>
        <w:tc>
          <w:tcPr>
            <w:tcW w:w="1303" w:type="dxa"/>
          </w:tcPr>
          <w:p w:rsidR="00941E9B" w:rsidRDefault="00941E9B" w:rsidP="00B36826">
            <w:pPr>
              <w:jc w:val="center"/>
            </w:pPr>
            <w:r>
              <w:t>1399191.23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2340</w:t>
            </w:r>
          </w:p>
        </w:tc>
        <w:tc>
          <w:tcPr>
            <w:tcW w:w="1168" w:type="dxa"/>
          </w:tcPr>
          <w:p w:rsidR="00941E9B" w:rsidRDefault="00941E9B" w:rsidP="00B36826">
            <w:pPr>
              <w:jc w:val="center"/>
            </w:pPr>
            <w:r>
              <w:t>484509.24</w:t>
            </w:r>
          </w:p>
        </w:tc>
        <w:tc>
          <w:tcPr>
            <w:tcW w:w="1303" w:type="dxa"/>
          </w:tcPr>
          <w:p w:rsidR="00941E9B" w:rsidRDefault="00941E9B" w:rsidP="00B36826">
            <w:pPr>
              <w:jc w:val="center"/>
            </w:pPr>
            <w:r>
              <w:t>1399200.33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2341</w:t>
            </w:r>
          </w:p>
        </w:tc>
        <w:tc>
          <w:tcPr>
            <w:tcW w:w="1168" w:type="dxa"/>
          </w:tcPr>
          <w:p w:rsidR="00941E9B" w:rsidRDefault="00941E9B" w:rsidP="00B36826">
            <w:pPr>
              <w:jc w:val="center"/>
            </w:pPr>
            <w:r>
              <w:t>484483.04</w:t>
            </w:r>
          </w:p>
        </w:tc>
        <w:tc>
          <w:tcPr>
            <w:tcW w:w="1303" w:type="dxa"/>
          </w:tcPr>
          <w:p w:rsidR="00941E9B" w:rsidRDefault="00941E9B" w:rsidP="00B36826">
            <w:pPr>
              <w:jc w:val="center"/>
            </w:pPr>
            <w:r>
              <w:t>1399237.24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2342</w:t>
            </w:r>
          </w:p>
        </w:tc>
        <w:tc>
          <w:tcPr>
            <w:tcW w:w="1168" w:type="dxa"/>
          </w:tcPr>
          <w:p w:rsidR="00941E9B" w:rsidRDefault="00941E9B" w:rsidP="00B36826">
            <w:pPr>
              <w:jc w:val="center"/>
            </w:pPr>
            <w:r>
              <w:t>484476.35</w:t>
            </w:r>
          </w:p>
        </w:tc>
        <w:tc>
          <w:tcPr>
            <w:tcW w:w="1303" w:type="dxa"/>
          </w:tcPr>
          <w:p w:rsidR="00941E9B" w:rsidRDefault="00941E9B" w:rsidP="00B36826">
            <w:pPr>
              <w:jc w:val="center"/>
            </w:pPr>
            <w:r>
              <w:t>1399274.33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2343</w:t>
            </w:r>
          </w:p>
        </w:tc>
        <w:tc>
          <w:tcPr>
            <w:tcW w:w="1168" w:type="dxa"/>
          </w:tcPr>
          <w:p w:rsidR="00941E9B" w:rsidRDefault="00941E9B" w:rsidP="00B36826">
            <w:pPr>
              <w:jc w:val="center"/>
            </w:pPr>
            <w:r>
              <w:t>484486.77</w:t>
            </w:r>
          </w:p>
        </w:tc>
        <w:tc>
          <w:tcPr>
            <w:tcW w:w="1303" w:type="dxa"/>
          </w:tcPr>
          <w:p w:rsidR="00941E9B" w:rsidRDefault="00941E9B" w:rsidP="00B36826">
            <w:pPr>
              <w:jc w:val="center"/>
            </w:pPr>
            <w:r>
              <w:t>1399303.97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2344</w:t>
            </w:r>
          </w:p>
        </w:tc>
        <w:tc>
          <w:tcPr>
            <w:tcW w:w="1168" w:type="dxa"/>
          </w:tcPr>
          <w:p w:rsidR="00941E9B" w:rsidRDefault="00941E9B" w:rsidP="00B36826">
            <w:pPr>
              <w:jc w:val="center"/>
            </w:pPr>
            <w:r>
              <w:t>484499.88</w:t>
            </w:r>
          </w:p>
        </w:tc>
        <w:tc>
          <w:tcPr>
            <w:tcW w:w="1303" w:type="dxa"/>
          </w:tcPr>
          <w:p w:rsidR="00941E9B" w:rsidRDefault="00941E9B" w:rsidP="00B36826">
            <w:pPr>
              <w:jc w:val="center"/>
            </w:pPr>
            <w:r>
              <w:t>1399329.34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2345</w:t>
            </w:r>
          </w:p>
        </w:tc>
        <w:tc>
          <w:tcPr>
            <w:tcW w:w="1168" w:type="dxa"/>
          </w:tcPr>
          <w:p w:rsidR="00941E9B" w:rsidRDefault="00941E9B" w:rsidP="00B36826">
            <w:pPr>
              <w:jc w:val="center"/>
            </w:pPr>
            <w:r>
              <w:t>484510.27</w:t>
            </w:r>
          </w:p>
        </w:tc>
        <w:tc>
          <w:tcPr>
            <w:tcW w:w="1303" w:type="dxa"/>
          </w:tcPr>
          <w:p w:rsidR="00941E9B" w:rsidRDefault="00941E9B" w:rsidP="00B36826">
            <w:pPr>
              <w:jc w:val="center"/>
            </w:pPr>
            <w:r>
              <w:t>1399349.42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2346</w:t>
            </w:r>
          </w:p>
        </w:tc>
        <w:tc>
          <w:tcPr>
            <w:tcW w:w="1168" w:type="dxa"/>
          </w:tcPr>
          <w:p w:rsidR="00941E9B" w:rsidRDefault="00941E9B" w:rsidP="00B36826">
            <w:pPr>
              <w:jc w:val="center"/>
            </w:pPr>
            <w:r>
              <w:t>484518.07</w:t>
            </w:r>
          </w:p>
        </w:tc>
        <w:tc>
          <w:tcPr>
            <w:tcW w:w="1303" w:type="dxa"/>
          </w:tcPr>
          <w:p w:rsidR="00941E9B" w:rsidRDefault="00941E9B" w:rsidP="00B36826">
            <w:pPr>
              <w:jc w:val="center"/>
            </w:pPr>
            <w:r>
              <w:t>1399382.65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2347</w:t>
            </w:r>
          </w:p>
        </w:tc>
        <w:tc>
          <w:tcPr>
            <w:tcW w:w="1168" w:type="dxa"/>
          </w:tcPr>
          <w:p w:rsidR="00941E9B" w:rsidRDefault="00941E9B" w:rsidP="00B36826">
            <w:pPr>
              <w:jc w:val="center"/>
            </w:pPr>
            <w:r>
              <w:t>484518.94</w:t>
            </w:r>
          </w:p>
        </w:tc>
        <w:tc>
          <w:tcPr>
            <w:tcW w:w="1303" w:type="dxa"/>
          </w:tcPr>
          <w:p w:rsidR="00941E9B" w:rsidRDefault="00941E9B" w:rsidP="00B36826">
            <w:pPr>
              <w:jc w:val="center"/>
            </w:pPr>
            <w:r>
              <w:t>1399417.23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2348</w:t>
            </w:r>
          </w:p>
        </w:tc>
        <w:tc>
          <w:tcPr>
            <w:tcW w:w="1168" w:type="dxa"/>
          </w:tcPr>
          <w:p w:rsidR="00941E9B" w:rsidRDefault="00941E9B" w:rsidP="00B36826">
            <w:pPr>
              <w:jc w:val="center"/>
            </w:pPr>
            <w:r>
              <w:t>484502.78</w:t>
            </w:r>
          </w:p>
        </w:tc>
        <w:tc>
          <w:tcPr>
            <w:tcW w:w="1303" w:type="dxa"/>
          </w:tcPr>
          <w:p w:rsidR="00941E9B" w:rsidRDefault="00941E9B" w:rsidP="00B36826">
            <w:pPr>
              <w:jc w:val="center"/>
            </w:pPr>
            <w:r>
              <w:t>1399438.55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2349</w:t>
            </w:r>
          </w:p>
        </w:tc>
        <w:tc>
          <w:tcPr>
            <w:tcW w:w="1168" w:type="dxa"/>
          </w:tcPr>
          <w:p w:rsidR="00941E9B" w:rsidRDefault="00941E9B" w:rsidP="00B36826">
            <w:pPr>
              <w:jc w:val="center"/>
            </w:pPr>
            <w:r>
              <w:t>484478.72</w:t>
            </w:r>
          </w:p>
        </w:tc>
        <w:tc>
          <w:tcPr>
            <w:tcW w:w="1303" w:type="dxa"/>
          </w:tcPr>
          <w:p w:rsidR="00941E9B" w:rsidRDefault="00941E9B" w:rsidP="00B36826">
            <w:pPr>
              <w:jc w:val="center"/>
            </w:pPr>
            <w:r>
              <w:t>1399454.24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2350</w:t>
            </w:r>
          </w:p>
        </w:tc>
        <w:tc>
          <w:tcPr>
            <w:tcW w:w="1168" w:type="dxa"/>
          </w:tcPr>
          <w:p w:rsidR="00941E9B" w:rsidRDefault="00941E9B" w:rsidP="00B36826">
            <w:pPr>
              <w:jc w:val="center"/>
            </w:pPr>
            <w:r>
              <w:t>484476.08</w:t>
            </w:r>
          </w:p>
        </w:tc>
        <w:tc>
          <w:tcPr>
            <w:tcW w:w="1303" w:type="dxa"/>
          </w:tcPr>
          <w:p w:rsidR="00941E9B" w:rsidRDefault="00941E9B" w:rsidP="00B36826">
            <w:pPr>
              <w:jc w:val="center"/>
            </w:pPr>
            <w:r>
              <w:t>1399455.95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2351</w:t>
            </w:r>
          </w:p>
        </w:tc>
        <w:tc>
          <w:tcPr>
            <w:tcW w:w="1168" w:type="dxa"/>
          </w:tcPr>
          <w:p w:rsidR="00941E9B" w:rsidRDefault="00941E9B" w:rsidP="00B36826">
            <w:pPr>
              <w:jc w:val="center"/>
            </w:pPr>
            <w:r>
              <w:t>484458</w:t>
            </w:r>
          </w:p>
        </w:tc>
        <w:tc>
          <w:tcPr>
            <w:tcW w:w="1303" w:type="dxa"/>
          </w:tcPr>
          <w:p w:rsidR="00941E9B" w:rsidRDefault="00941E9B" w:rsidP="00B36826">
            <w:pPr>
              <w:jc w:val="center"/>
            </w:pPr>
            <w:r>
              <w:t>1399483.6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2352</w:t>
            </w:r>
          </w:p>
        </w:tc>
        <w:tc>
          <w:tcPr>
            <w:tcW w:w="1168" w:type="dxa"/>
          </w:tcPr>
          <w:p w:rsidR="00941E9B" w:rsidRDefault="00941E9B" w:rsidP="00B36826">
            <w:pPr>
              <w:jc w:val="center"/>
            </w:pPr>
            <w:r>
              <w:t>484453.14</w:t>
            </w:r>
          </w:p>
        </w:tc>
        <w:tc>
          <w:tcPr>
            <w:tcW w:w="1303" w:type="dxa"/>
          </w:tcPr>
          <w:p w:rsidR="00941E9B" w:rsidRDefault="00941E9B" w:rsidP="00B36826">
            <w:pPr>
              <w:jc w:val="center"/>
            </w:pPr>
            <w:r>
              <w:t>1399510.88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2353</w:t>
            </w:r>
          </w:p>
        </w:tc>
        <w:tc>
          <w:tcPr>
            <w:tcW w:w="1168" w:type="dxa"/>
          </w:tcPr>
          <w:p w:rsidR="00941E9B" w:rsidRDefault="00941E9B" w:rsidP="00B36826">
            <w:pPr>
              <w:jc w:val="center"/>
            </w:pPr>
            <w:r>
              <w:t>484460.56</w:t>
            </w:r>
          </w:p>
        </w:tc>
        <w:tc>
          <w:tcPr>
            <w:tcW w:w="1303" w:type="dxa"/>
          </w:tcPr>
          <w:p w:rsidR="00941E9B" w:rsidRDefault="00941E9B" w:rsidP="00B36826">
            <w:pPr>
              <w:jc w:val="center"/>
            </w:pPr>
            <w:r>
              <w:t>1399528.8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2354</w:t>
            </w:r>
          </w:p>
        </w:tc>
        <w:tc>
          <w:tcPr>
            <w:tcW w:w="1168" w:type="dxa"/>
          </w:tcPr>
          <w:p w:rsidR="00941E9B" w:rsidRDefault="00941E9B" w:rsidP="00B36826">
            <w:pPr>
              <w:jc w:val="center"/>
            </w:pPr>
            <w:r>
              <w:t>484510.53</w:t>
            </w:r>
          </w:p>
        </w:tc>
        <w:tc>
          <w:tcPr>
            <w:tcW w:w="1303" w:type="dxa"/>
          </w:tcPr>
          <w:p w:rsidR="00941E9B" w:rsidRDefault="00941E9B" w:rsidP="00B36826">
            <w:pPr>
              <w:jc w:val="center"/>
            </w:pPr>
            <w:r>
              <w:t>1399578.4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2355</w:t>
            </w:r>
          </w:p>
        </w:tc>
        <w:tc>
          <w:tcPr>
            <w:tcW w:w="1168" w:type="dxa"/>
          </w:tcPr>
          <w:p w:rsidR="00941E9B" w:rsidRDefault="00941E9B" w:rsidP="00B36826">
            <w:pPr>
              <w:jc w:val="center"/>
            </w:pPr>
            <w:r>
              <w:t>484533.63</w:t>
            </w:r>
          </w:p>
        </w:tc>
        <w:tc>
          <w:tcPr>
            <w:tcW w:w="1303" w:type="dxa"/>
          </w:tcPr>
          <w:p w:rsidR="00941E9B" w:rsidRDefault="00941E9B" w:rsidP="00B36826">
            <w:pPr>
              <w:jc w:val="center"/>
            </w:pPr>
            <w:r>
              <w:t>1399606.68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2356</w:t>
            </w:r>
          </w:p>
        </w:tc>
        <w:tc>
          <w:tcPr>
            <w:tcW w:w="1168" w:type="dxa"/>
          </w:tcPr>
          <w:p w:rsidR="00941E9B" w:rsidRDefault="00941E9B" w:rsidP="00B36826">
            <w:pPr>
              <w:jc w:val="center"/>
            </w:pPr>
            <w:r>
              <w:t>484547.88</w:t>
            </w:r>
          </w:p>
        </w:tc>
        <w:tc>
          <w:tcPr>
            <w:tcW w:w="1303" w:type="dxa"/>
          </w:tcPr>
          <w:p w:rsidR="00941E9B" w:rsidRDefault="00941E9B" w:rsidP="00B36826">
            <w:pPr>
              <w:jc w:val="center"/>
            </w:pPr>
            <w:r>
              <w:t>1399624.11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2357</w:t>
            </w:r>
          </w:p>
        </w:tc>
        <w:tc>
          <w:tcPr>
            <w:tcW w:w="1168" w:type="dxa"/>
          </w:tcPr>
          <w:p w:rsidR="00941E9B" w:rsidRDefault="00941E9B" w:rsidP="00B36826">
            <w:pPr>
              <w:jc w:val="center"/>
            </w:pPr>
            <w:r>
              <w:t>484569.55</w:t>
            </w:r>
          </w:p>
        </w:tc>
        <w:tc>
          <w:tcPr>
            <w:tcW w:w="1303" w:type="dxa"/>
          </w:tcPr>
          <w:p w:rsidR="00941E9B" w:rsidRDefault="00941E9B" w:rsidP="00B36826">
            <w:pPr>
              <w:jc w:val="center"/>
            </w:pPr>
            <w:r>
              <w:t>1399657.72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2358</w:t>
            </w:r>
          </w:p>
        </w:tc>
        <w:tc>
          <w:tcPr>
            <w:tcW w:w="1168" w:type="dxa"/>
          </w:tcPr>
          <w:p w:rsidR="00941E9B" w:rsidRDefault="00941E9B" w:rsidP="00B36826">
            <w:pPr>
              <w:jc w:val="center"/>
            </w:pPr>
            <w:r>
              <w:t>484592.08</w:t>
            </w:r>
          </w:p>
        </w:tc>
        <w:tc>
          <w:tcPr>
            <w:tcW w:w="1303" w:type="dxa"/>
          </w:tcPr>
          <w:p w:rsidR="00941E9B" w:rsidRDefault="00941E9B" w:rsidP="00B36826">
            <w:pPr>
              <w:jc w:val="center"/>
            </w:pPr>
            <w:r>
              <w:t>1399692.68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2359</w:t>
            </w:r>
          </w:p>
        </w:tc>
        <w:tc>
          <w:tcPr>
            <w:tcW w:w="1168" w:type="dxa"/>
          </w:tcPr>
          <w:p w:rsidR="00941E9B" w:rsidRDefault="00941E9B" w:rsidP="00B36826">
            <w:pPr>
              <w:jc w:val="center"/>
            </w:pPr>
            <w:r>
              <w:t>484630.29</w:t>
            </w:r>
          </w:p>
        </w:tc>
        <w:tc>
          <w:tcPr>
            <w:tcW w:w="1303" w:type="dxa"/>
          </w:tcPr>
          <w:p w:rsidR="00941E9B" w:rsidRDefault="00941E9B" w:rsidP="00B36826">
            <w:pPr>
              <w:jc w:val="center"/>
            </w:pPr>
            <w:r>
              <w:t>1399770.27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2360</w:t>
            </w:r>
          </w:p>
        </w:tc>
        <w:tc>
          <w:tcPr>
            <w:tcW w:w="1168" w:type="dxa"/>
          </w:tcPr>
          <w:p w:rsidR="00941E9B" w:rsidRDefault="00941E9B" w:rsidP="00B36826">
            <w:pPr>
              <w:jc w:val="center"/>
            </w:pPr>
            <w:r>
              <w:t>484631.23</w:t>
            </w:r>
          </w:p>
        </w:tc>
        <w:tc>
          <w:tcPr>
            <w:tcW w:w="1303" w:type="dxa"/>
          </w:tcPr>
          <w:p w:rsidR="00941E9B" w:rsidRDefault="00941E9B" w:rsidP="00B36826">
            <w:pPr>
              <w:jc w:val="center"/>
            </w:pPr>
            <w:r>
              <w:t>1399772.19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2361</w:t>
            </w:r>
          </w:p>
        </w:tc>
        <w:tc>
          <w:tcPr>
            <w:tcW w:w="1168" w:type="dxa"/>
          </w:tcPr>
          <w:p w:rsidR="00941E9B" w:rsidRDefault="00941E9B" w:rsidP="00B36826">
            <w:pPr>
              <w:jc w:val="center"/>
            </w:pPr>
            <w:r>
              <w:t>484657.49</w:t>
            </w:r>
          </w:p>
        </w:tc>
        <w:tc>
          <w:tcPr>
            <w:tcW w:w="1303" w:type="dxa"/>
          </w:tcPr>
          <w:p w:rsidR="00941E9B" w:rsidRDefault="00941E9B" w:rsidP="00B36826">
            <w:pPr>
              <w:jc w:val="center"/>
            </w:pPr>
            <w:r>
              <w:t>1399846.77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2362</w:t>
            </w:r>
          </w:p>
        </w:tc>
        <w:tc>
          <w:tcPr>
            <w:tcW w:w="1168" w:type="dxa"/>
          </w:tcPr>
          <w:p w:rsidR="00941E9B" w:rsidRDefault="00941E9B" w:rsidP="00B36826">
            <w:pPr>
              <w:jc w:val="center"/>
            </w:pPr>
            <w:r>
              <w:t>484658.15</w:t>
            </w:r>
          </w:p>
        </w:tc>
        <w:tc>
          <w:tcPr>
            <w:tcW w:w="1303" w:type="dxa"/>
          </w:tcPr>
          <w:p w:rsidR="00941E9B" w:rsidRDefault="00941E9B" w:rsidP="00B36826">
            <w:pPr>
              <w:jc w:val="center"/>
            </w:pPr>
            <w:r>
              <w:t>1399899.03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2363</w:t>
            </w:r>
          </w:p>
        </w:tc>
        <w:tc>
          <w:tcPr>
            <w:tcW w:w="1168" w:type="dxa"/>
          </w:tcPr>
          <w:p w:rsidR="00941E9B" w:rsidRDefault="00941E9B" w:rsidP="00B36826">
            <w:pPr>
              <w:jc w:val="center"/>
            </w:pPr>
            <w:r>
              <w:t>484655.57</w:t>
            </w:r>
          </w:p>
        </w:tc>
        <w:tc>
          <w:tcPr>
            <w:tcW w:w="1303" w:type="dxa"/>
          </w:tcPr>
          <w:p w:rsidR="00941E9B" w:rsidRDefault="00941E9B" w:rsidP="00B36826">
            <w:pPr>
              <w:jc w:val="center"/>
            </w:pPr>
            <w:r>
              <w:t>1399908.61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2364</w:t>
            </w:r>
          </w:p>
        </w:tc>
        <w:tc>
          <w:tcPr>
            <w:tcW w:w="1168" w:type="dxa"/>
          </w:tcPr>
          <w:p w:rsidR="00941E9B" w:rsidRDefault="00941E9B" w:rsidP="00B36826">
            <w:pPr>
              <w:jc w:val="center"/>
            </w:pPr>
            <w:r>
              <w:t>484649.16</w:t>
            </w:r>
          </w:p>
        </w:tc>
        <w:tc>
          <w:tcPr>
            <w:tcW w:w="1303" w:type="dxa"/>
          </w:tcPr>
          <w:p w:rsidR="00941E9B" w:rsidRDefault="00941E9B" w:rsidP="00B36826">
            <w:pPr>
              <w:jc w:val="center"/>
            </w:pPr>
            <w:r>
              <w:t>1399932.57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2365</w:t>
            </w:r>
          </w:p>
        </w:tc>
        <w:tc>
          <w:tcPr>
            <w:tcW w:w="1168" w:type="dxa"/>
          </w:tcPr>
          <w:p w:rsidR="00941E9B" w:rsidRDefault="00941E9B" w:rsidP="00B36826">
            <w:pPr>
              <w:jc w:val="center"/>
            </w:pPr>
            <w:r>
              <w:t>484641.62</w:t>
            </w:r>
          </w:p>
        </w:tc>
        <w:tc>
          <w:tcPr>
            <w:tcW w:w="1303" w:type="dxa"/>
          </w:tcPr>
          <w:p w:rsidR="00941E9B" w:rsidRDefault="00941E9B" w:rsidP="00B36826">
            <w:pPr>
              <w:jc w:val="center"/>
            </w:pPr>
            <w:r>
              <w:t>1399960.74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2366</w:t>
            </w:r>
          </w:p>
        </w:tc>
        <w:tc>
          <w:tcPr>
            <w:tcW w:w="1168" w:type="dxa"/>
          </w:tcPr>
          <w:p w:rsidR="00941E9B" w:rsidRDefault="00941E9B" w:rsidP="00B36826">
            <w:pPr>
              <w:jc w:val="center"/>
            </w:pPr>
            <w:r>
              <w:t>484632.91</w:t>
            </w:r>
          </w:p>
        </w:tc>
        <w:tc>
          <w:tcPr>
            <w:tcW w:w="1303" w:type="dxa"/>
          </w:tcPr>
          <w:p w:rsidR="00941E9B" w:rsidRDefault="00941E9B" w:rsidP="00B36826">
            <w:pPr>
              <w:jc w:val="center"/>
            </w:pPr>
            <w:r>
              <w:t>1399974.84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2367</w:t>
            </w:r>
          </w:p>
        </w:tc>
        <w:tc>
          <w:tcPr>
            <w:tcW w:w="1168" w:type="dxa"/>
          </w:tcPr>
          <w:p w:rsidR="00941E9B" w:rsidRDefault="00941E9B" w:rsidP="00B36826">
            <w:pPr>
              <w:jc w:val="center"/>
            </w:pPr>
            <w:r>
              <w:t>484616.23</w:t>
            </w:r>
          </w:p>
        </w:tc>
        <w:tc>
          <w:tcPr>
            <w:tcW w:w="1303" w:type="dxa"/>
          </w:tcPr>
          <w:p w:rsidR="00941E9B" w:rsidRDefault="00941E9B" w:rsidP="00B36826">
            <w:pPr>
              <w:jc w:val="center"/>
            </w:pPr>
            <w:r>
              <w:t>1400001.82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2368</w:t>
            </w:r>
          </w:p>
        </w:tc>
        <w:tc>
          <w:tcPr>
            <w:tcW w:w="1168" w:type="dxa"/>
          </w:tcPr>
          <w:p w:rsidR="00941E9B" w:rsidRDefault="00941E9B" w:rsidP="00B36826">
            <w:pPr>
              <w:jc w:val="center"/>
            </w:pPr>
            <w:r>
              <w:t>484588.21</w:t>
            </w:r>
          </w:p>
        </w:tc>
        <w:tc>
          <w:tcPr>
            <w:tcW w:w="1303" w:type="dxa"/>
          </w:tcPr>
          <w:p w:rsidR="00941E9B" w:rsidRDefault="00941E9B" w:rsidP="00B36826">
            <w:pPr>
              <w:jc w:val="center"/>
            </w:pPr>
            <w:r>
              <w:t>1400058.66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2369</w:t>
            </w:r>
          </w:p>
        </w:tc>
        <w:tc>
          <w:tcPr>
            <w:tcW w:w="1168" w:type="dxa"/>
          </w:tcPr>
          <w:p w:rsidR="00941E9B" w:rsidRDefault="00941E9B" w:rsidP="00B36826">
            <w:pPr>
              <w:jc w:val="center"/>
            </w:pPr>
            <w:r>
              <w:t>484561</w:t>
            </w:r>
          </w:p>
        </w:tc>
        <w:tc>
          <w:tcPr>
            <w:tcW w:w="1303" w:type="dxa"/>
          </w:tcPr>
          <w:p w:rsidR="00941E9B" w:rsidRDefault="00941E9B" w:rsidP="00B36826">
            <w:pPr>
              <w:jc w:val="center"/>
            </w:pPr>
            <w:r>
              <w:t>1400137.41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2370</w:t>
            </w:r>
          </w:p>
        </w:tc>
        <w:tc>
          <w:tcPr>
            <w:tcW w:w="1168" w:type="dxa"/>
          </w:tcPr>
          <w:p w:rsidR="00941E9B" w:rsidRDefault="00941E9B" w:rsidP="00B36826">
            <w:pPr>
              <w:jc w:val="center"/>
            </w:pPr>
            <w:r>
              <w:t>484563.44</w:t>
            </w:r>
          </w:p>
        </w:tc>
        <w:tc>
          <w:tcPr>
            <w:tcW w:w="1303" w:type="dxa"/>
          </w:tcPr>
          <w:p w:rsidR="00941E9B" w:rsidRDefault="00941E9B" w:rsidP="00B36826">
            <w:pPr>
              <w:jc w:val="center"/>
            </w:pPr>
            <w:r>
              <w:t>1400156.6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2371</w:t>
            </w:r>
          </w:p>
        </w:tc>
        <w:tc>
          <w:tcPr>
            <w:tcW w:w="1168" w:type="dxa"/>
          </w:tcPr>
          <w:p w:rsidR="00941E9B" w:rsidRDefault="00941E9B" w:rsidP="00B36826">
            <w:pPr>
              <w:jc w:val="center"/>
            </w:pPr>
            <w:r>
              <w:t>484566.5</w:t>
            </w:r>
          </w:p>
        </w:tc>
        <w:tc>
          <w:tcPr>
            <w:tcW w:w="1303" w:type="dxa"/>
          </w:tcPr>
          <w:p w:rsidR="00941E9B" w:rsidRDefault="00941E9B" w:rsidP="00B36826">
            <w:pPr>
              <w:jc w:val="center"/>
            </w:pPr>
            <w:r>
              <w:t>1400180.69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2372</w:t>
            </w:r>
          </w:p>
        </w:tc>
        <w:tc>
          <w:tcPr>
            <w:tcW w:w="1168" w:type="dxa"/>
          </w:tcPr>
          <w:p w:rsidR="00941E9B" w:rsidRDefault="00941E9B" w:rsidP="00B36826">
            <w:pPr>
              <w:jc w:val="center"/>
            </w:pPr>
            <w:r>
              <w:t>484545.56</w:t>
            </w:r>
          </w:p>
        </w:tc>
        <w:tc>
          <w:tcPr>
            <w:tcW w:w="1303" w:type="dxa"/>
          </w:tcPr>
          <w:p w:rsidR="00941E9B" w:rsidRDefault="00941E9B" w:rsidP="00B36826">
            <w:pPr>
              <w:jc w:val="center"/>
            </w:pPr>
            <w:r>
              <w:t>1400204.89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2373</w:t>
            </w:r>
          </w:p>
        </w:tc>
        <w:tc>
          <w:tcPr>
            <w:tcW w:w="1168" w:type="dxa"/>
          </w:tcPr>
          <w:p w:rsidR="00941E9B" w:rsidRDefault="00941E9B" w:rsidP="00B36826">
            <w:pPr>
              <w:jc w:val="center"/>
            </w:pPr>
            <w:r>
              <w:t>484537.72</w:t>
            </w:r>
          </w:p>
        </w:tc>
        <w:tc>
          <w:tcPr>
            <w:tcW w:w="1303" w:type="dxa"/>
          </w:tcPr>
          <w:p w:rsidR="00941E9B" w:rsidRDefault="00941E9B" w:rsidP="00B36826">
            <w:pPr>
              <w:jc w:val="center"/>
            </w:pPr>
            <w:r>
              <w:t>1400213.93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2374</w:t>
            </w:r>
          </w:p>
        </w:tc>
        <w:tc>
          <w:tcPr>
            <w:tcW w:w="1168" w:type="dxa"/>
          </w:tcPr>
          <w:p w:rsidR="00941E9B" w:rsidRDefault="00941E9B" w:rsidP="00B36826">
            <w:pPr>
              <w:jc w:val="center"/>
            </w:pPr>
            <w:r>
              <w:t>484524.37</w:t>
            </w:r>
          </w:p>
        </w:tc>
        <w:tc>
          <w:tcPr>
            <w:tcW w:w="1303" w:type="dxa"/>
          </w:tcPr>
          <w:p w:rsidR="00941E9B" w:rsidRDefault="00941E9B" w:rsidP="00B36826">
            <w:pPr>
              <w:jc w:val="center"/>
            </w:pPr>
            <w:r>
              <w:t>1400254.7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2375</w:t>
            </w:r>
          </w:p>
        </w:tc>
        <w:tc>
          <w:tcPr>
            <w:tcW w:w="1168" w:type="dxa"/>
          </w:tcPr>
          <w:p w:rsidR="00941E9B" w:rsidRDefault="00941E9B" w:rsidP="00B36826">
            <w:pPr>
              <w:jc w:val="center"/>
            </w:pPr>
            <w:r>
              <w:t>484529.21</w:t>
            </w:r>
          </w:p>
        </w:tc>
        <w:tc>
          <w:tcPr>
            <w:tcW w:w="1303" w:type="dxa"/>
          </w:tcPr>
          <w:p w:rsidR="00941E9B" w:rsidRDefault="00941E9B" w:rsidP="00B36826">
            <w:pPr>
              <w:jc w:val="center"/>
            </w:pPr>
            <w:r>
              <w:t>1400286.42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2376</w:t>
            </w:r>
          </w:p>
        </w:tc>
        <w:tc>
          <w:tcPr>
            <w:tcW w:w="1168" w:type="dxa"/>
          </w:tcPr>
          <w:p w:rsidR="00941E9B" w:rsidRDefault="00941E9B" w:rsidP="00B36826">
            <w:pPr>
              <w:jc w:val="center"/>
            </w:pPr>
            <w:r>
              <w:t>484546.32</w:t>
            </w:r>
          </w:p>
        </w:tc>
        <w:tc>
          <w:tcPr>
            <w:tcW w:w="1303" w:type="dxa"/>
          </w:tcPr>
          <w:p w:rsidR="00941E9B" w:rsidRDefault="00941E9B" w:rsidP="00B36826">
            <w:pPr>
              <w:jc w:val="center"/>
            </w:pPr>
            <w:r>
              <w:t>1400298.31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2377</w:t>
            </w:r>
          </w:p>
        </w:tc>
        <w:tc>
          <w:tcPr>
            <w:tcW w:w="1168" w:type="dxa"/>
          </w:tcPr>
          <w:p w:rsidR="00941E9B" w:rsidRDefault="00941E9B" w:rsidP="00B36826">
            <w:pPr>
              <w:jc w:val="center"/>
            </w:pPr>
            <w:r>
              <w:t>484562.41</w:t>
            </w:r>
          </w:p>
        </w:tc>
        <w:tc>
          <w:tcPr>
            <w:tcW w:w="1303" w:type="dxa"/>
          </w:tcPr>
          <w:p w:rsidR="00941E9B" w:rsidRDefault="00941E9B" w:rsidP="00B36826">
            <w:pPr>
              <w:jc w:val="center"/>
            </w:pPr>
            <w:r>
              <w:t>1400309.58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2378</w:t>
            </w:r>
          </w:p>
        </w:tc>
        <w:tc>
          <w:tcPr>
            <w:tcW w:w="1168" w:type="dxa"/>
          </w:tcPr>
          <w:p w:rsidR="00941E9B" w:rsidRDefault="00941E9B" w:rsidP="00B36826">
            <w:pPr>
              <w:jc w:val="center"/>
            </w:pPr>
            <w:r>
              <w:t>484589.58</w:t>
            </w:r>
          </w:p>
        </w:tc>
        <w:tc>
          <w:tcPr>
            <w:tcW w:w="1303" w:type="dxa"/>
          </w:tcPr>
          <w:p w:rsidR="00941E9B" w:rsidRDefault="00941E9B" w:rsidP="00B36826">
            <w:pPr>
              <w:jc w:val="center"/>
            </w:pPr>
            <w:r>
              <w:t>1400355.52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2379</w:t>
            </w:r>
          </w:p>
        </w:tc>
        <w:tc>
          <w:tcPr>
            <w:tcW w:w="1168" w:type="dxa"/>
          </w:tcPr>
          <w:p w:rsidR="00941E9B" w:rsidRDefault="00941E9B" w:rsidP="00B36826">
            <w:pPr>
              <w:jc w:val="center"/>
            </w:pPr>
            <w:r>
              <w:t>484611.78</w:t>
            </w:r>
          </w:p>
        </w:tc>
        <w:tc>
          <w:tcPr>
            <w:tcW w:w="1303" w:type="dxa"/>
          </w:tcPr>
          <w:p w:rsidR="00941E9B" w:rsidRDefault="00941E9B" w:rsidP="00B36826">
            <w:pPr>
              <w:jc w:val="center"/>
            </w:pPr>
            <w:r>
              <w:t>1400359.22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2380</w:t>
            </w:r>
          </w:p>
        </w:tc>
        <w:tc>
          <w:tcPr>
            <w:tcW w:w="1168" w:type="dxa"/>
          </w:tcPr>
          <w:p w:rsidR="00941E9B" w:rsidRDefault="00941E9B" w:rsidP="00B36826">
            <w:pPr>
              <w:jc w:val="center"/>
            </w:pPr>
            <w:r>
              <w:t>484654.2</w:t>
            </w:r>
          </w:p>
        </w:tc>
        <w:tc>
          <w:tcPr>
            <w:tcW w:w="1303" w:type="dxa"/>
          </w:tcPr>
          <w:p w:rsidR="00941E9B" w:rsidRDefault="00941E9B" w:rsidP="00B36826">
            <w:pPr>
              <w:jc w:val="center"/>
            </w:pPr>
            <w:r>
              <w:t>1400351.9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2381</w:t>
            </w:r>
          </w:p>
        </w:tc>
        <w:tc>
          <w:tcPr>
            <w:tcW w:w="1168" w:type="dxa"/>
          </w:tcPr>
          <w:p w:rsidR="00941E9B" w:rsidRDefault="00941E9B" w:rsidP="00B36826">
            <w:pPr>
              <w:jc w:val="center"/>
            </w:pPr>
            <w:r>
              <w:t>485413.64</w:t>
            </w:r>
          </w:p>
        </w:tc>
        <w:tc>
          <w:tcPr>
            <w:tcW w:w="1303" w:type="dxa"/>
          </w:tcPr>
          <w:p w:rsidR="00941E9B" w:rsidRDefault="00941E9B" w:rsidP="00B36826">
            <w:pPr>
              <w:jc w:val="center"/>
            </w:pPr>
            <w:r>
              <w:t>1400220.77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2382</w:t>
            </w:r>
          </w:p>
        </w:tc>
        <w:tc>
          <w:tcPr>
            <w:tcW w:w="1168" w:type="dxa"/>
          </w:tcPr>
          <w:p w:rsidR="00941E9B" w:rsidRDefault="00941E9B" w:rsidP="00B36826">
            <w:pPr>
              <w:jc w:val="center"/>
            </w:pPr>
            <w:r>
              <w:t>485954.82</w:t>
            </w:r>
          </w:p>
        </w:tc>
        <w:tc>
          <w:tcPr>
            <w:tcW w:w="1303" w:type="dxa"/>
          </w:tcPr>
          <w:p w:rsidR="00941E9B" w:rsidRDefault="00941E9B" w:rsidP="00B36826">
            <w:pPr>
              <w:jc w:val="center"/>
            </w:pPr>
            <w:r>
              <w:t>1400327.06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2383</w:t>
            </w:r>
          </w:p>
        </w:tc>
        <w:tc>
          <w:tcPr>
            <w:tcW w:w="1168" w:type="dxa"/>
          </w:tcPr>
          <w:p w:rsidR="00941E9B" w:rsidRDefault="00941E9B" w:rsidP="00B36826">
            <w:pPr>
              <w:jc w:val="center"/>
            </w:pPr>
            <w:r>
              <w:t>486816.58</w:t>
            </w:r>
          </w:p>
        </w:tc>
        <w:tc>
          <w:tcPr>
            <w:tcW w:w="1303" w:type="dxa"/>
          </w:tcPr>
          <w:p w:rsidR="00941E9B" w:rsidRDefault="00941E9B" w:rsidP="00B36826">
            <w:pPr>
              <w:jc w:val="center"/>
            </w:pPr>
            <w:r>
              <w:t>1400410.4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2384</w:t>
            </w:r>
          </w:p>
        </w:tc>
        <w:tc>
          <w:tcPr>
            <w:tcW w:w="1168" w:type="dxa"/>
          </w:tcPr>
          <w:p w:rsidR="00941E9B" w:rsidRDefault="00941E9B" w:rsidP="00B36826">
            <w:pPr>
              <w:jc w:val="center"/>
            </w:pPr>
            <w:r>
              <w:t>486816.65</w:t>
            </w:r>
          </w:p>
        </w:tc>
        <w:tc>
          <w:tcPr>
            <w:tcW w:w="1303" w:type="dxa"/>
          </w:tcPr>
          <w:p w:rsidR="00941E9B" w:rsidRDefault="00941E9B" w:rsidP="00B36826">
            <w:pPr>
              <w:jc w:val="center"/>
            </w:pPr>
            <w:r>
              <w:t>1400410.82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2385</w:t>
            </w:r>
          </w:p>
        </w:tc>
        <w:tc>
          <w:tcPr>
            <w:tcW w:w="1168" w:type="dxa"/>
          </w:tcPr>
          <w:p w:rsidR="00941E9B" w:rsidRDefault="00941E9B" w:rsidP="00B36826">
            <w:pPr>
              <w:jc w:val="center"/>
            </w:pPr>
            <w:r>
              <w:t>486825.09</w:t>
            </w:r>
          </w:p>
        </w:tc>
        <w:tc>
          <w:tcPr>
            <w:tcW w:w="1303" w:type="dxa"/>
          </w:tcPr>
          <w:p w:rsidR="00941E9B" w:rsidRDefault="00941E9B" w:rsidP="00B36826">
            <w:pPr>
              <w:jc w:val="center"/>
            </w:pPr>
            <w:r>
              <w:t>1400410.66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2386</w:t>
            </w:r>
          </w:p>
        </w:tc>
        <w:tc>
          <w:tcPr>
            <w:tcW w:w="1168" w:type="dxa"/>
          </w:tcPr>
          <w:p w:rsidR="00941E9B" w:rsidRDefault="00941E9B" w:rsidP="00B36826">
            <w:pPr>
              <w:jc w:val="center"/>
            </w:pPr>
            <w:r>
              <w:t>486837.06</w:t>
            </w:r>
          </w:p>
        </w:tc>
        <w:tc>
          <w:tcPr>
            <w:tcW w:w="1303" w:type="dxa"/>
          </w:tcPr>
          <w:p w:rsidR="00941E9B" w:rsidRDefault="00941E9B" w:rsidP="00B36826">
            <w:pPr>
              <w:jc w:val="center"/>
            </w:pPr>
            <w:r>
              <w:t>1400410.44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2387</w:t>
            </w:r>
          </w:p>
        </w:tc>
        <w:tc>
          <w:tcPr>
            <w:tcW w:w="1168" w:type="dxa"/>
          </w:tcPr>
          <w:p w:rsidR="00941E9B" w:rsidRDefault="00941E9B" w:rsidP="00B36826">
            <w:pPr>
              <w:jc w:val="center"/>
            </w:pPr>
            <w:r>
              <w:t>486837.4</w:t>
            </w:r>
          </w:p>
        </w:tc>
        <w:tc>
          <w:tcPr>
            <w:tcW w:w="1303" w:type="dxa"/>
          </w:tcPr>
          <w:p w:rsidR="00941E9B" w:rsidRDefault="00941E9B" w:rsidP="00B36826">
            <w:pPr>
              <w:jc w:val="center"/>
            </w:pPr>
            <w:r>
              <w:t>1400412.42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2388</w:t>
            </w:r>
          </w:p>
        </w:tc>
        <w:tc>
          <w:tcPr>
            <w:tcW w:w="1168" w:type="dxa"/>
          </w:tcPr>
          <w:p w:rsidR="00941E9B" w:rsidRDefault="00941E9B" w:rsidP="00B36826">
            <w:pPr>
              <w:jc w:val="center"/>
            </w:pPr>
            <w:r>
              <w:t>486923.78</w:t>
            </w:r>
          </w:p>
        </w:tc>
        <w:tc>
          <w:tcPr>
            <w:tcW w:w="1303" w:type="dxa"/>
          </w:tcPr>
          <w:p w:rsidR="00941E9B" w:rsidRDefault="00941E9B" w:rsidP="00B36826">
            <w:pPr>
              <w:jc w:val="center"/>
            </w:pPr>
            <w:r>
              <w:t>1400420.77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2389</w:t>
            </w:r>
          </w:p>
        </w:tc>
        <w:tc>
          <w:tcPr>
            <w:tcW w:w="1168" w:type="dxa"/>
          </w:tcPr>
          <w:p w:rsidR="00941E9B" w:rsidRDefault="00941E9B" w:rsidP="00B36826">
            <w:pPr>
              <w:jc w:val="center"/>
            </w:pPr>
            <w:r>
              <w:t>486931.55</w:t>
            </w:r>
          </w:p>
        </w:tc>
        <w:tc>
          <w:tcPr>
            <w:tcW w:w="1303" w:type="dxa"/>
          </w:tcPr>
          <w:p w:rsidR="00941E9B" w:rsidRDefault="00941E9B" w:rsidP="00B36826">
            <w:pPr>
              <w:jc w:val="center"/>
            </w:pPr>
            <w:r>
              <w:t>1400422.86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2390</w:t>
            </w:r>
          </w:p>
        </w:tc>
        <w:tc>
          <w:tcPr>
            <w:tcW w:w="1168" w:type="dxa"/>
          </w:tcPr>
          <w:p w:rsidR="00941E9B" w:rsidRDefault="00941E9B" w:rsidP="00B36826">
            <w:pPr>
              <w:jc w:val="center"/>
            </w:pPr>
            <w:r>
              <w:t>487034.05</w:t>
            </w:r>
          </w:p>
        </w:tc>
        <w:tc>
          <w:tcPr>
            <w:tcW w:w="1303" w:type="dxa"/>
          </w:tcPr>
          <w:p w:rsidR="00941E9B" w:rsidRDefault="00941E9B" w:rsidP="00B36826">
            <w:pPr>
              <w:jc w:val="center"/>
            </w:pPr>
            <w:r>
              <w:t>1400450.48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2391</w:t>
            </w:r>
          </w:p>
        </w:tc>
        <w:tc>
          <w:tcPr>
            <w:tcW w:w="1168" w:type="dxa"/>
          </w:tcPr>
          <w:p w:rsidR="00941E9B" w:rsidRDefault="00941E9B" w:rsidP="00B36826">
            <w:pPr>
              <w:jc w:val="center"/>
            </w:pPr>
            <w:r>
              <w:t>487285.36</w:t>
            </w:r>
          </w:p>
        </w:tc>
        <w:tc>
          <w:tcPr>
            <w:tcW w:w="1303" w:type="dxa"/>
          </w:tcPr>
          <w:p w:rsidR="00941E9B" w:rsidRDefault="00941E9B" w:rsidP="00B36826">
            <w:pPr>
              <w:jc w:val="center"/>
            </w:pPr>
            <w:r>
              <w:t>1400518.18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2392</w:t>
            </w:r>
          </w:p>
        </w:tc>
        <w:tc>
          <w:tcPr>
            <w:tcW w:w="1168" w:type="dxa"/>
          </w:tcPr>
          <w:p w:rsidR="00941E9B" w:rsidRDefault="00941E9B" w:rsidP="00B36826">
            <w:pPr>
              <w:jc w:val="center"/>
            </w:pPr>
            <w:r>
              <w:t>487290.1</w:t>
            </w:r>
          </w:p>
        </w:tc>
        <w:tc>
          <w:tcPr>
            <w:tcW w:w="1303" w:type="dxa"/>
          </w:tcPr>
          <w:p w:rsidR="00941E9B" w:rsidRDefault="00941E9B" w:rsidP="00B36826">
            <w:pPr>
              <w:jc w:val="center"/>
            </w:pPr>
            <w:r>
              <w:t>1400574.97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2393</w:t>
            </w:r>
          </w:p>
        </w:tc>
        <w:tc>
          <w:tcPr>
            <w:tcW w:w="1168" w:type="dxa"/>
          </w:tcPr>
          <w:p w:rsidR="00941E9B" w:rsidRDefault="00941E9B" w:rsidP="00B36826">
            <w:pPr>
              <w:jc w:val="center"/>
            </w:pPr>
            <w:r>
              <w:t>487292.25</w:t>
            </w:r>
          </w:p>
        </w:tc>
        <w:tc>
          <w:tcPr>
            <w:tcW w:w="1303" w:type="dxa"/>
          </w:tcPr>
          <w:p w:rsidR="00941E9B" w:rsidRDefault="00941E9B" w:rsidP="00B36826">
            <w:pPr>
              <w:jc w:val="center"/>
            </w:pPr>
            <w:r>
              <w:t>1400581.11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2394</w:t>
            </w:r>
          </w:p>
        </w:tc>
        <w:tc>
          <w:tcPr>
            <w:tcW w:w="1168" w:type="dxa"/>
          </w:tcPr>
          <w:p w:rsidR="00941E9B" w:rsidRDefault="00941E9B" w:rsidP="00B36826">
            <w:pPr>
              <w:jc w:val="center"/>
            </w:pPr>
            <w:r>
              <w:t>487420.31</w:t>
            </w:r>
          </w:p>
        </w:tc>
        <w:tc>
          <w:tcPr>
            <w:tcW w:w="1303" w:type="dxa"/>
          </w:tcPr>
          <w:p w:rsidR="00941E9B" w:rsidRDefault="00941E9B" w:rsidP="00B36826">
            <w:pPr>
              <w:jc w:val="center"/>
            </w:pPr>
            <w:r>
              <w:t>1400596.61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2395</w:t>
            </w:r>
          </w:p>
        </w:tc>
        <w:tc>
          <w:tcPr>
            <w:tcW w:w="1168" w:type="dxa"/>
          </w:tcPr>
          <w:p w:rsidR="00941E9B" w:rsidRDefault="00941E9B" w:rsidP="00B36826">
            <w:pPr>
              <w:jc w:val="center"/>
            </w:pPr>
            <w:r>
              <w:t>487504.81</w:t>
            </w:r>
          </w:p>
        </w:tc>
        <w:tc>
          <w:tcPr>
            <w:tcW w:w="1303" w:type="dxa"/>
          </w:tcPr>
          <w:p w:rsidR="00941E9B" w:rsidRDefault="00941E9B" w:rsidP="00B36826">
            <w:pPr>
              <w:jc w:val="center"/>
            </w:pPr>
            <w:r>
              <w:t>1400603.33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2396</w:t>
            </w:r>
          </w:p>
        </w:tc>
        <w:tc>
          <w:tcPr>
            <w:tcW w:w="1168" w:type="dxa"/>
          </w:tcPr>
          <w:p w:rsidR="00941E9B" w:rsidRDefault="00941E9B" w:rsidP="00B36826">
            <w:pPr>
              <w:jc w:val="center"/>
            </w:pPr>
            <w:r>
              <w:t>487555.42</w:t>
            </w:r>
          </w:p>
        </w:tc>
        <w:tc>
          <w:tcPr>
            <w:tcW w:w="1303" w:type="dxa"/>
          </w:tcPr>
          <w:p w:rsidR="00941E9B" w:rsidRDefault="00941E9B" w:rsidP="00B36826">
            <w:pPr>
              <w:jc w:val="center"/>
            </w:pPr>
            <w:r>
              <w:t>1400623.37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2397</w:t>
            </w:r>
          </w:p>
        </w:tc>
        <w:tc>
          <w:tcPr>
            <w:tcW w:w="1168" w:type="dxa"/>
          </w:tcPr>
          <w:p w:rsidR="00941E9B" w:rsidRDefault="00941E9B" w:rsidP="00B36826">
            <w:pPr>
              <w:jc w:val="center"/>
            </w:pPr>
            <w:r>
              <w:t>487575.31</w:t>
            </w:r>
          </w:p>
        </w:tc>
        <w:tc>
          <w:tcPr>
            <w:tcW w:w="1303" w:type="dxa"/>
          </w:tcPr>
          <w:p w:rsidR="00941E9B" w:rsidRDefault="00941E9B" w:rsidP="00B36826">
            <w:pPr>
              <w:jc w:val="center"/>
            </w:pPr>
            <w:r>
              <w:t>1400627.07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2398</w:t>
            </w:r>
          </w:p>
        </w:tc>
        <w:tc>
          <w:tcPr>
            <w:tcW w:w="1168" w:type="dxa"/>
          </w:tcPr>
          <w:p w:rsidR="00941E9B" w:rsidRDefault="00941E9B" w:rsidP="00B36826">
            <w:pPr>
              <w:jc w:val="center"/>
            </w:pPr>
            <w:r>
              <w:t>487582.75</w:t>
            </w:r>
          </w:p>
        </w:tc>
        <w:tc>
          <w:tcPr>
            <w:tcW w:w="1303" w:type="dxa"/>
          </w:tcPr>
          <w:p w:rsidR="00941E9B" w:rsidRDefault="00941E9B" w:rsidP="00B36826">
            <w:pPr>
              <w:jc w:val="center"/>
            </w:pPr>
            <w:r>
              <w:t>1400633.87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2399</w:t>
            </w:r>
          </w:p>
        </w:tc>
        <w:tc>
          <w:tcPr>
            <w:tcW w:w="1168" w:type="dxa"/>
          </w:tcPr>
          <w:p w:rsidR="00941E9B" w:rsidRDefault="00941E9B" w:rsidP="00B36826">
            <w:pPr>
              <w:jc w:val="center"/>
            </w:pPr>
            <w:r>
              <w:t>487595.08</w:t>
            </w:r>
          </w:p>
        </w:tc>
        <w:tc>
          <w:tcPr>
            <w:tcW w:w="1303" w:type="dxa"/>
          </w:tcPr>
          <w:p w:rsidR="00941E9B" w:rsidRDefault="00941E9B" w:rsidP="00B36826">
            <w:pPr>
              <w:jc w:val="center"/>
            </w:pPr>
            <w:r>
              <w:t>1400633.28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2400</w:t>
            </w:r>
          </w:p>
        </w:tc>
        <w:tc>
          <w:tcPr>
            <w:tcW w:w="1168" w:type="dxa"/>
          </w:tcPr>
          <w:p w:rsidR="00941E9B" w:rsidRDefault="00941E9B" w:rsidP="00B36826">
            <w:pPr>
              <w:jc w:val="center"/>
            </w:pPr>
            <w:r>
              <w:t>487677.22</w:t>
            </w:r>
          </w:p>
        </w:tc>
        <w:tc>
          <w:tcPr>
            <w:tcW w:w="1303" w:type="dxa"/>
          </w:tcPr>
          <w:p w:rsidR="00941E9B" w:rsidRDefault="00941E9B" w:rsidP="00B36826">
            <w:pPr>
              <w:jc w:val="center"/>
            </w:pPr>
            <w:r>
              <w:t>1400612.25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2401</w:t>
            </w:r>
          </w:p>
        </w:tc>
        <w:tc>
          <w:tcPr>
            <w:tcW w:w="1168" w:type="dxa"/>
          </w:tcPr>
          <w:p w:rsidR="00941E9B" w:rsidRDefault="00941E9B" w:rsidP="00B36826">
            <w:pPr>
              <w:jc w:val="center"/>
            </w:pPr>
            <w:r>
              <w:t>487681.95</w:t>
            </w:r>
          </w:p>
        </w:tc>
        <w:tc>
          <w:tcPr>
            <w:tcW w:w="1303" w:type="dxa"/>
          </w:tcPr>
          <w:p w:rsidR="00941E9B" w:rsidRDefault="00941E9B" w:rsidP="00B36826">
            <w:pPr>
              <w:jc w:val="center"/>
            </w:pPr>
            <w:r>
              <w:t>1400598.79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2402</w:t>
            </w:r>
          </w:p>
        </w:tc>
        <w:tc>
          <w:tcPr>
            <w:tcW w:w="1168" w:type="dxa"/>
          </w:tcPr>
          <w:p w:rsidR="00941E9B" w:rsidRDefault="00941E9B" w:rsidP="00B36826">
            <w:pPr>
              <w:jc w:val="center"/>
            </w:pPr>
            <w:r>
              <w:t>487682.49</w:t>
            </w:r>
          </w:p>
        </w:tc>
        <w:tc>
          <w:tcPr>
            <w:tcW w:w="1303" w:type="dxa"/>
          </w:tcPr>
          <w:p w:rsidR="00941E9B" w:rsidRDefault="00941E9B" w:rsidP="00B36826">
            <w:pPr>
              <w:jc w:val="center"/>
            </w:pPr>
            <w:r>
              <w:t>1400587.47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2403</w:t>
            </w:r>
          </w:p>
        </w:tc>
        <w:tc>
          <w:tcPr>
            <w:tcW w:w="1168" w:type="dxa"/>
          </w:tcPr>
          <w:p w:rsidR="00941E9B" w:rsidRDefault="00941E9B" w:rsidP="00B36826">
            <w:pPr>
              <w:jc w:val="center"/>
            </w:pPr>
            <w:r>
              <w:t>487701.01</w:t>
            </w:r>
          </w:p>
        </w:tc>
        <w:tc>
          <w:tcPr>
            <w:tcW w:w="1303" w:type="dxa"/>
          </w:tcPr>
          <w:p w:rsidR="00941E9B" w:rsidRDefault="00941E9B" w:rsidP="00B36826">
            <w:pPr>
              <w:jc w:val="center"/>
            </w:pPr>
            <w:r>
              <w:t>1400585.52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2404</w:t>
            </w:r>
          </w:p>
        </w:tc>
        <w:tc>
          <w:tcPr>
            <w:tcW w:w="1168" w:type="dxa"/>
          </w:tcPr>
          <w:p w:rsidR="00941E9B" w:rsidRDefault="00941E9B" w:rsidP="00B36826">
            <w:pPr>
              <w:jc w:val="center"/>
            </w:pPr>
            <w:r>
              <w:t>487739.76</w:t>
            </w:r>
          </w:p>
        </w:tc>
        <w:tc>
          <w:tcPr>
            <w:tcW w:w="1303" w:type="dxa"/>
          </w:tcPr>
          <w:p w:rsidR="00941E9B" w:rsidRDefault="00941E9B" w:rsidP="00B36826">
            <w:pPr>
              <w:jc w:val="center"/>
            </w:pPr>
            <w:r>
              <w:t>1400566.06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2405</w:t>
            </w:r>
          </w:p>
        </w:tc>
        <w:tc>
          <w:tcPr>
            <w:tcW w:w="1168" w:type="dxa"/>
          </w:tcPr>
          <w:p w:rsidR="00941E9B" w:rsidRDefault="00941E9B" w:rsidP="00B36826">
            <w:pPr>
              <w:jc w:val="center"/>
            </w:pPr>
            <w:r>
              <w:t>487737.47</w:t>
            </w:r>
          </w:p>
        </w:tc>
        <w:tc>
          <w:tcPr>
            <w:tcW w:w="1303" w:type="dxa"/>
          </w:tcPr>
          <w:p w:rsidR="00941E9B" w:rsidRDefault="00941E9B" w:rsidP="00B36826">
            <w:pPr>
              <w:jc w:val="center"/>
            </w:pPr>
            <w:r>
              <w:t>1400579.07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2406</w:t>
            </w:r>
          </w:p>
        </w:tc>
        <w:tc>
          <w:tcPr>
            <w:tcW w:w="1168" w:type="dxa"/>
          </w:tcPr>
          <w:p w:rsidR="00941E9B" w:rsidRDefault="00941E9B" w:rsidP="00B36826">
            <w:pPr>
              <w:jc w:val="center"/>
            </w:pPr>
            <w:r>
              <w:t>487736.96</w:t>
            </w:r>
          </w:p>
        </w:tc>
        <w:tc>
          <w:tcPr>
            <w:tcW w:w="1303" w:type="dxa"/>
          </w:tcPr>
          <w:p w:rsidR="00941E9B" w:rsidRDefault="00941E9B" w:rsidP="00B36826">
            <w:pPr>
              <w:jc w:val="center"/>
            </w:pPr>
            <w:r>
              <w:t>1400595.62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2407</w:t>
            </w:r>
          </w:p>
        </w:tc>
        <w:tc>
          <w:tcPr>
            <w:tcW w:w="1168" w:type="dxa"/>
          </w:tcPr>
          <w:p w:rsidR="00941E9B" w:rsidRDefault="00941E9B" w:rsidP="00B36826">
            <w:pPr>
              <w:jc w:val="center"/>
            </w:pPr>
            <w:r>
              <w:t>487728.65</w:t>
            </w:r>
          </w:p>
        </w:tc>
        <w:tc>
          <w:tcPr>
            <w:tcW w:w="1303" w:type="dxa"/>
          </w:tcPr>
          <w:p w:rsidR="00941E9B" w:rsidRDefault="00941E9B" w:rsidP="00B36826">
            <w:pPr>
              <w:jc w:val="center"/>
            </w:pPr>
            <w:r>
              <w:t>1400609.78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2408</w:t>
            </w:r>
          </w:p>
        </w:tc>
        <w:tc>
          <w:tcPr>
            <w:tcW w:w="1168" w:type="dxa"/>
          </w:tcPr>
          <w:p w:rsidR="00941E9B" w:rsidRDefault="00941E9B" w:rsidP="00B36826">
            <w:pPr>
              <w:jc w:val="center"/>
            </w:pPr>
            <w:r>
              <w:t>487737.02</w:t>
            </w:r>
          </w:p>
        </w:tc>
        <w:tc>
          <w:tcPr>
            <w:tcW w:w="1303" w:type="dxa"/>
          </w:tcPr>
          <w:p w:rsidR="00941E9B" w:rsidRDefault="00941E9B" w:rsidP="00B36826">
            <w:pPr>
              <w:jc w:val="center"/>
            </w:pPr>
            <w:r>
              <w:t>1400616.21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2409</w:t>
            </w:r>
          </w:p>
        </w:tc>
        <w:tc>
          <w:tcPr>
            <w:tcW w:w="1168" w:type="dxa"/>
          </w:tcPr>
          <w:p w:rsidR="00941E9B" w:rsidRDefault="00941E9B" w:rsidP="00B36826">
            <w:pPr>
              <w:jc w:val="center"/>
            </w:pPr>
            <w:r>
              <w:t>487760.04</w:t>
            </w:r>
          </w:p>
        </w:tc>
        <w:tc>
          <w:tcPr>
            <w:tcW w:w="1303" w:type="dxa"/>
          </w:tcPr>
          <w:p w:rsidR="00941E9B" w:rsidRDefault="00941E9B" w:rsidP="00B36826">
            <w:pPr>
              <w:jc w:val="center"/>
            </w:pPr>
            <w:r>
              <w:t>1400609.14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2410</w:t>
            </w:r>
          </w:p>
        </w:tc>
        <w:tc>
          <w:tcPr>
            <w:tcW w:w="1168" w:type="dxa"/>
          </w:tcPr>
          <w:p w:rsidR="00941E9B" w:rsidRDefault="00941E9B" w:rsidP="00B36826">
            <w:pPr>
              <w:jc w:val="center"/>
            </w:pPr>
            <w:r>
              <w:t>487794.15</w:t>
            </w:r>
          </w:p>
        </w:tc>
        <w:tc>
          <w:tcPr>
            <w:tcW w:w="1303" w:type="dxa"/>
          </w:tcPr>
          <w:p w:rsidR="00941E9B" w:rsidRDefault="00941E9B" w:rsidP="00B36826">
            <w:pPr>
              <w:jc w:val="center"/>
            </w:pPr>
            <w:r>
              <w:t>1400614.09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2411</w:t>
            </w:r>
          </w:p>
        </w:tc>
        <w:tc>
          <w:tcPr>
            <w:tcW w:w="1168" w:type="dxa"/>
          </w:tcPr>
          <w:p w:rsidR="00941E9B" w:rsidRDefault="00941E9B" w:rsidP="00B36826">
            <w:pPr>
              <w:jc w:val="center"/>
            </w:pPr>
            <w:r>
              <w:t>487848.01</w:t>
            </w:r>
          </w:p>
        </w:tc>
        <w:tc>
          <w:tcPr>
            <w:tcW w:w="1303" w:type="dxa"/>
          </w:tcPr>
          <w:p w:rsidR="00941E9B" w:rsidRDefault="00941E9B" w:rsidP="00B36826">
            <w:pPr>
              <w:jc w:val="center"/>
            </w:pPr>
            <w:r>
              <w:t>1400579.51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2412</w:t>
            </w:r>
          </w:p>
        </w:tc>
        <w:tc>
          <w:tcPr>
            <w:tcW w:w="1168" w:type="dxa"/>
          </w:tcPr>
          <w:p w:rsidR="00941E9B" w:rsidRDefault="00941E9B" w:rsidP="00B36826">
            <w:pPr>
              <w:jc w:val="center"/>
            </w:pPr>
            <w:r>
              <w:t>487877.37</w:t>
            </w:r>
          </w:p>
        </w:tc>
        <w:tc>
          <w:tcPr>
            <w:tcW w:w="1303" w:type="dxa"/>
          </w:tcPr>
          <w:p w:rsidR="00941E9B" w:rsidRDefault="00941E9B" w:rsidP="00B36826">
            <w:pPr>
              <w:jc w:val="center"/>
            </w:pPr>
            <w:r>
              <w:t>1400574.56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2413</w:t>
            </w:r>
          </w:p>
        </w:tc>
        <w:tc>
          <w:tcPr>
            <w:tcW w:w="1168" w:type="dxa"/>
          </w:tcPr>
          <w:p w:rsidR="00941E9B" w:rsidRDefault="00941E9B" w:rsidP="00B36826">
            <w:pPr>
              <w:jc w:val="center"/>
            </w:pPr>
            <w:r>
              <w:t>487895.35</w:t>
            </w:r>
          </w:p>
        </w:tc>
        <w:tc>
          <w:tcPr>
            <w:tcW w:w="1303" w:type="dxa"/>
          </w:tcPr>
          <w:p w:rsidR="00941E9B" w:rsidRDefault="00941E9B" w:rsidP="00B36826">
            <w:pPr>
              <w:jc w:val="center"/>
            </w:pPr>
            <w:r>
              <w:t>1400564.11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2414</w:t>
            </w:r>
          </w:p>
        </w:tc>
        <w:tc>
          <w:tcPr>
            <w:tcW w:w="1168" w:type="dxa"/>
          </w:tcPr>
          <w:p w:rsidR="00941E9B" w:rsidRDefault="00941E9B" w:rsidP="00B36826">
            <w:pPr>
              <w:jc w:val="center"/>
            </w:pPr>
            <w:r>
              <w:t>487918.42</w:t>
            </w:r>
          </w:p>
        </w:tc>
        <w:tc>
          <w:tcPr>
            <w:tcW w:w="1303" w:type="dxa"/>
          </w:tcPr>
          <w:p w:rsidR="00941E9B" w:rsidRDefault="00941E9B" w:rsidP="00B36826">
            <w:pPr>
              <w:jc w:val="center"/>
            </w:pPr>
            <w:r>
              <w:t>1400526.18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2415</w:t>
            </w:r>
          </w:p>
        </w:tc>
        <w:tc>
          <w:tcPr>
            <w:tcW w:w="1168" w:type="dxa"/>
          </w:tcPr>
          <w:p w:rsidR="00941E9B" w:rsidRDefault="00941E9B" w:rsidP="00B36826">
            <w:pPr>
              <w:jc w:val="center"/>
            </w:pPr>
            <w:r>
              <w:t>487925.54</w:t>
            </w:r>
          </w:p>
        </w:tc>
        <w:tc>
          <w:tcPr>
            <w:tcW w:w="1303" w:type="dxa"/>
          </w:tcPr>
          <w:p w:rsidR="00941E9B" w:rsidRDefault="00941E9B" w:rsidP="00B36826">
            <w:pPr>
              <w:jc w:val="center"/>
            </w:pPr>
            <w:r>
              <w:t>1400506.17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2416</w:t>
            </w:r>
          </w:p>
        </w:tc>
        <w:tc>
          <w:tcPr>
            <w:tcW w:w="1168" w:type="dxa"/>
          </w:tcPr>
          <w:p w:rsidR="00941E9B" w:rsidRDefault="00941E9B" w:rsidP="00B36826">
            <w:pPr>
              <w:jc w:val="center"/>
            </w:pPr>
            <w:r>
              <w:t>487930.03</w:t>
            </w:r>
          </w:p>
        </w:tc>
        <w:tc>
          <w:tcPr>
            <w:tcW w:w="1303" w:type="dxa"/>
          </w:tcPr>
          <w:p w:rsidR="00941E9B" w:rsidRDefault="00941E9B" w:rsidP="00B36826">
            <w:pPr>
              <w:jc w:val="center"/>
            </w:pPr>
            <w:r>
              <w:t>1400493.48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2417</w:t>
            </w:r>
          </w:p>
        </w:tc>
        <w:tc>
          <w:tcPr>
            <w:tcW w:w="1168" w:type="dxa"/>
          </w:tcPr>
          <w:p w:rsidR="00941E9B" w:rsidRDefault="00941E9B" w:rsidP="00B36826">
            <w:pPr>
              <w:jc w:val="center"/>
            </w:pPr>
            <w:r>
              <w:t>487980.71</w:t>
            </w:r>
          </w:p>
        </w:tc>
        <w:tc>
          <w:tcPr>
            <w:tcW w:w="1303" w:type="dxa"/>
          </w:tcPr>
          <w:p w:rsidR="00941E9B" w:rsidRDefault="00941E9B" w:rsidP="00B36826">
            <w:pPr>
              <w:jc w:val="center"/>
            </w:pPr>
            <w:r>
              <w:t>1400432.41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2418</w:t>
            </w:r>
          </w:p>
        </w:tc>
        <w:tc>
          <w:tcPr>
            <w:tcW w:w="1168" w:type="dxa"/>
          </w:tcPr>
          <w:p w:rsidR="00941E9B" w:rsidRDefault="00941E9B" w:rsidP="00B36826">
            <w:pPr>
              <w:jc w:val="center"/>
            </w:pPr>
            <w:r>
              <w:t>488012.28</w:t>
            </w:r>
          </w:p>
        </w:tc>
        <w:tc>
          <w:tcPr>
            <w:tcW w:w="1303" w:type="dxa"/>
          </w:tcPr>
          <w:p w:rsidR="00941E9B" w:rsidRDefault="00941E9B" w:rsidP="00B36826">
            <w:pPr>
              <w:jc w:val="center"/>
            </w:pPr>
            <w:r>
              <w:t>1400402.54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2419</w:t>
            </w:r>
          </w:p>
        </w:tc>
        <w:tc>
          <w:tcPr>
            <w:tcW w:w="1168" w:type="dxa"/>
          </w:tcPr>
          <w:p w:rsidR="00941E9B" w:rsidRDefault="00941E9B" w:rsidP="00B36826">
            <w:pPr>
              <w:jc w:val="center"/>
            </w:pPr>
            <w:r>
              <w:t>488017.61</w:t>
            </w:r>
          </w:p>
        </w:tc>
        <w:tc>
          <w:tcPr>
            <w:tcW w:w="1303" w:type="dxa"/>
          </w:tcPr>
          <w:p w:rsidR="00941E9B" w:rsidRDefault="00941E9B" w:rsidP="00B36826">
            <w:pPr>
              <w:jc w:val="center"/>
            </w:pPr>
            <w:r>
              <w:t>1400382.03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2420</w:t>
            </w:r>
          </w:p>
        </w:tc>
        <w:tc>
          <w:tcPr>
            <w:tcW w:w="1168" w:type="dxa"/>
          </w:tcPr>
          <w:p w:rsidR="00941E9B" w:rsidRDefault="00941E9B" w:rsidP="00B36826">
            <w:pPr>
              <w:jc w:val="center"/>
            </w:pPr>
            <w:r>
              <w:t>488182.97</w:t>
            </w:r>
          </w:p>
        </w:tc>
        <w:tc>
          <w:tcPr>
            <w:tcW w:w="1303" w:type="dxa"/>
          </w:tcPr>
          <w:p w:rsidR="00941E9B" w:rsidRDefault="00941E9B" w:rsidP="00B36826">
            <w:pPr>
              <w:jc w:val="center"/>
            </w:pPr>
            <w:r>
              <w:t>1400249.7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2421</w:t>
            </w:r>
          </w:p>
        </w:tc>
        <w:tc>
          <w:tcPr>
            <w:tcW w:w="1168" w:type="dxa"/>
          </w:tcPr>
          <w:p w:rsidR="00941E9B" w:rsidRDefault="00941E9B" w:rsidP="00B36826">
            <w:pPr>
              <w:jc w:val="center"/>
            </w:pPr>
            <w:r>
              <w:t>488249.27</w:t>
            </w:r>
          </w:p>
        </w:tc>
        <w:tc>
          <w:tcPr>
            <w:tcW w:w="1303" w:type="dxa"/>
          </w:tcPr>
          <w:p w:rsidR="00941E9B" w:rsidRDefault="00941E9B" w:rsidP="00B36826">
            <w:pPr>
              <w:jc w:val="center"/>
            </w:pPr>
            <w:r>
              <w:t>1400305.89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2422</w:t>
            </w:r>
          </w:p>
        </w:tc>
        <w:tc>
          <w:tcPr>
            <w:tcW w:w="1168" w:type="dxa"/>
          </w:tcPr>
          <w:p w:rsidR="00941E9B" w:rsidRDefault="00941E9B" w:rsidP="00B36826">
            <w:pPr>
              <w:jc w:val="center"/>
            </w:pPr>
            <w:r>
              <w:t>488301.76</w:t>
            </w:r>
          </w:p>
        </w:tc>
        <w:tc>
          <w:tcPr>
            <w:tcW w:w="1303" w:type="dxa"/>
          </w:tcPr>
          <w:p w:rsidR="00941E9B" w:rsidRDefault="00941E9B" w:rsidP="00B36826">
            <w:pPr>
              <w:jc w:val="center"/>
            </w:pPr>
            <w:r>
              <w:t>1400407.16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2423</w:t>
            </w:r>
          </w:p>
        </w:tc>
        <w:tc>
          <w:tcPr>
            <w:tcW w:w="1168" w:type="dxa"/>
          </w:tcPr>
          <w:p w:rsidR="00941E9B" w:rsidRDefault="00941E9B" w:rsidP="00B36826">
            <w:pPr>
              <w:jc w:val="center"/>
            </w:pPr>
            <w:r>
              <w:t>488347.7</w:t>
            </w:r>
          </w:p>
        </w:tc>
        <w:tc>
          <w:tcPr>
            <w:tcW w:w="1303" w:type="dxa"/>
          </w:tcPr>
          <w:p w:rsidR="00941E9B" w:rsidRDefault="00941E9B" w:rsidP="00B36826">
            <w:pPr>
              <w:jc w:val="center"/>
            </w:pPr>
            <w:r>
              <w:t>1400439.31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2424</w:t>
            </w:r>
          </w:p>
        </w:tc>
        <w:tc>
          <w:tcPr>
            <w:tcW w:w="1168" w:type="dxa"/>
          </w:tcPr>
          <w:p w:rsidR="00941E9B" w:rsidRDefault="00941E9B" w:rsidP="00B36826">
            <w:pPr>
              <w:jc w:val="center"/>
            </w:pPr>
            <w:r>
              <w:t>488395.23</w:t>
            </w:r>
          </w:p>
        </w:tc>
        <w:tc>
          <w:tcPr>
            <w:tcW w:w="1303" w:type="dxa"/>
          </w:tcPr>
          <w:p w:rsidR="00941E9B" w:rsidRDefault="00941E9B" w:rsidP="00B36826">
            <w:pPr>
              <w:jc w:val="center"/>
            </w:pPr>
            <w:r>
              <w:t>1400472.57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2425</w:t>
            </w:r>
          </w:p>
        </w:tc>
        <w:tc>
          <w:tcPr>
            <w:tcW w:w="1168" w:type="dxa"/>
          </w:tcPr>
          <w:p w:rsidR="00941E9B" w:rsidRDefault="00941E9B" w:rsidP="00B36826">
            <w:pPr>
              <w:jc w:val="center"/>
            </w:pPr>
            <w:r>
              <w:t>488445.48</w:t>
            </w:r>
          </w:p>
        </w:tc>
        <w:tc>
          <w:tcPr>
            <w:tcW w:w="1303" w:type="dxa"/>
          </w:tcPr>
          <w:p w:rsidR="00941E9B" w:rsidRDefault="00941E9B" w:rsidP="00B36826">
            <w:pPr>
              <w:jc w:val="center"/>
            </w:pPr>
            <w:r>
              <w:t>1400502.72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2426</w:t>
            </w:r>
          </w:p>
        </w:tc>
        <w:tc>
          <w:tcPr>
            <w:tcW w:w="1168" w:type="dxa"/>
          </w:tcPr>
          <w:p w:rsidR="00941E9B" w:rsidRDefault="00941E9B" w:rsidP="00B36826">
            <w:pPr>
              <w:jc w:val="center"/>
            </w:pPr>
            <w:r>
              <w:t>488498.16</w:t>
            </w:r>
          </w:p>
        </w:tc>
        <w:tc>
          <w:tcPr>
            <w:tcW w:w="1303" w:type="dxa"/>
          </w:tcPr>
          <w:p w:rsidR="00941E9B" w:rsidRDefault="00941E9B" w:rsidP="00B36826">
            <w:pPr>
              <w:jc w:val="center"/>
            </w:pPr>
            <w:r>
              <w:t>1400576.33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2427</w:t>
            </w:r>
          </w:p>
        </w:tc>
        <w:tc>
          <w:tcPr>
            <w:tcW w:w="1168" w:type="dxa"/>
          </w:tcPr>
          <w:p w:rsidR="00941E9B" w:rsidRDefault="00941E9B" w:rsidP="00B36826">
            <w:pPr>
              <w:jc w:val="center"/>
            </w:pPr>
            <w:r>
              <w:t>488521.78</w:t>
            </w:r>
          </w:p>
        </w:tc>
        <w:tc>
          <w:tcPr>
            <w:tcW w:w="1303" w:type="dxa"/>
          </w:tcPr>
          <w:p w:rsidR="00941E9B" w:rsidRDefault="00941E9B" w:rsidP="00B36826">
            <w:pPr>
              <w:jc w:val="center"/>
            </w:pPr>
            <w:r>
              <w:t>1400628.38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2428</w:t>
            </w:r>
          </w:p>
        </w:tc>
        <w:tc>
          <w:tcPr>
            <w:tcW w:w="1168" w:type="dxa"/>
          </w:tcPr>
          <w:p w:rsidR="00941E9B" w:rsidRDefault="00941E9B" w:rsidP="00B36826">
            <w:pPr>
              <w:jc w:val="center"/>
            </w:pPr>
            <w:r>
              <w:t>488511.29</w:t>
            </w:r>
          </w:p>
        </w:tc>
        <w:tc>
          <w:tcPr>
            <w:tcW w:w="1303" w:type="dxa"/>
          </w:tcPr>
          <w:p w:rsidR="00941E9B" w:rsidRDefault="00941E9B" w:rsidP="00B36826">
            <w:pPr>
              <w:jc w:val="center"/>
            </w:pPr>
            <w:r>
              <w:t>1400685.13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2429</w:t>
            </w:r>
          </w:p>
        </w:tc>
        <w:tc>
          <w:tcPr>
            <w:tcW w:w="1168" w:type="dxa"/>
          </w:tcPr>
          <w:p w:rsidR="00941E9B" w:rsidRDefault="00941E9B" w:rsidP="00B36826">
            <w:pPr>
              <w:jc w:val="center"/>
            </w:pPr>
            <w:r>
              <w:t>488504.12</w:t>
            </w:r>
          </w:p>
        </w:tc>
        <w:tc>
          <w:tcPr>
            <w:tcW w:w="1303" w:type="dxa"/>
          </w:tcPr>
          <w:p w:rsidR="00941E9B" w:rsidRDefault="00941E9B" w:rsidP="00B36826">
            <w:pPr>
              <w:jc w:val="center"/>
            </w:pPr>
            <w:r>
              <w:t>1400728.38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2430</w:t>
            </w:r>
          </w:p>
        </w:tc>
        <w:tc>
          <w:tcPr>
            <w:tcW w:w="1168" w:type="dxa"/>
          </w:tcPr>
          <w:p w:rsidR="00941E9B" w:rsidRDefault="00941E9B" w:rsidP="00B36826">
            <w:pPr>
              <w:jc w:val="center"/>
            </w:pPr>
            <w:r>
              <w:t>488498.97</w:t>
            </w:r>
          </w:p>
        </w:tc>
        <w:tc>
          <w:tcPr>
            <w:tcW w:w="1303" w:type="dxa"/>
          </w:tcPr>
          <w:p w:rsidR="00941E9B" w:rsidRDefault="00941E9B" w:rsidP="00B36826">
            <w:pPr>
              <w:jc w:val="center"/>
            </w:pPr>
            <w:r>
              <w:t>1400756.81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2431</w:t>
            </w:r>
          </w:p>
        </w:tc>
        <w:tc>
          <w:tcPr>
            <w:tcW w:w="1168" w:type="dxa"/>
          </w:tcPr>
          <w:p w:rsidR="00941E9B" w:rsidRDefault="00941E9B" w:rsidP="00B36826">
            <w:pPr>
              <w:jc w:val="center"/>
            </w:pPr>
            <w:r>
              <w:t>488525.2</w:t>
            </w:r>
          </w:p>
        </w:tc>
        <w:tc>
          <w:tcPr>
            <w:tcW w:w="1303" w:type="dxa"/>
          </w:tcPr>
          <w:p w:rsidR="00941E9B" w:rsidRDefault="00941E9B" w:rsidP="00B36826">
            <w:pPr>
              <w:jc w:val="center"/>
            </w:pPr>
            <w:r>
              <w:t>1400785.71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2432</w:t>
            </w:r>
          </w:p>
        </w:tc>
        <w:tc>
          <w:tcPr>
            <w:tcW w:w="1168" w:type="dxa"/>
          </w:tcPr>
          <w:p w:rsidR="00941E9B" w:rsidRDefault="00941E9B" w:rsidP="00B36826">
            <w:pPr>
              <w:jc w:val="center"/>
            </w:pPr>
            <w:r>
              <w:t>488607.69</w:t>
            </w:r>
          </w:p>
        </w:tc>
        <w:tc>
          <w:tcPr>
            <w:tcW w:w="1303" w:type="dxa"/>
          </w:tcPr>
          <w:p w:rsidR="00941E9B" w:rsidRDefault="00941E9B" w:rsidP="00B36826">
            <w:pPr>
              <w:jc w:val="center"/>
            </w:pPr>
            <w:r>
              <w:t>1400768.21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2433</w:t>
            </w:r>
          </w:p>
        </w:tc>
        <w:tc>
          <w:tcPr>
            <w:tcW w:w="1168" w:type="dxa"/>
          </w:tcPr>
          <w:p w:rsidR="00941E9B" w:rsidRDefault="00941E9B" w:rsidP="00B36826">
            <w:pPr>
              <w:jc w:val="center"/>
            </w:pPr>
            <w:r>
              <w:t>488768.72</w:t>
            </w:r>
          </w:p>
        </w:tc>
        <w:tc>
          <w:tcPr>
            <w:tcW w:w="1303" w:type="dxa"/>
          </w:tcPr>
          <w:p w:rsidR="00941E9B" w:rsidRDefault="00941E9B" w:rsidP="00B36826">
            <w:pPr>
              <w:jc w:val="center"/>
            </w:pPr>
            <w:r>
              <w:t>1400759.25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2434</w:t>
            </w:r>
          </w:p>
        </w:tc>
        <w:tc>
          <w:tcPr>
            <w:tcW w:w="1168" w:type="dxa"/>
          </w:tcPr>
          <w:p w:rsidR="00941E9B" w:rsidRDefault="00941E9B" w:rsidP="00B36826">
            <w:pPr>
              <w:jc w:val="center"/>
            </w:pPr>
            <w:r>
              <w:t>488885.27</w:t>
            </w:r>
          </w:p>
        </w:tc>
        <w:tc>
          <w:tcPr>
            <w:tcW w:w="1303" w:type="dxa"/>
          </w:tcPr>
          <w:p w:rsidR="00941E9B" w:rsidRDefault="00941E9B" w:rsidP="00B36826">
            <w:pPr>
              <w:jc w:val="center"/>
            </w:pPr>
            <w:r>
              <w:t>1400753.17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2435</w:t>
            </w:r>
          </w:p>
        </w:tc>
        <w:tc>
          <w:tcPr>
            <w:tcW w:w="1168" w:type="dxa"/>
          </w:tcPr>
          <w:p w:rsidR="00941E9B" w:rsidRDefault="00941E9B" w:rsidP="00B36826">
            <w:pPr>
              <w:jc w:val="center"/>
            </w:pPr>
            <w:r>
              <w:t>488928.85</w:t>
            </w:r>
          </w:p>
        </w:tc>
        <w:tc>
          <w:tcPr>
            <w:tcW w:w="1303" w:type="dxa"/>
          </w:tcPr>
          <w:p w:rsidR="00941E9B" w:rsidRDefault="00941E9B" w:rsidP="00B36826">
            <w:pPr>
              <w:jc w:val="center"/>
            </w:pPr>
            <w:r>
              <w:t>1400786.94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2436</w:t>
            </w:r>
          </w:p>
        </w:tc>
        <w:tc>
          <w:tcPr>
            <w:tcW w:w="1168" w:type="dxa"/>
          </w:tcPr>
          <w:p w:rsidR="00941E9B" w:rsidRDefault="00941E9B" w:rsidP="00B36826">
            <w:pPr>
              <w:jc w:val="center"/>
            </w:pPr>
            <w:r>
              <w:t>488987.95</w:t>
            </w:r>
          </w:p>
        </w:tc>
        <w:tc>
          <w:tcPr>
            <w:tcW w:w="1303" w:type="dxa"/>
          </w:tcPr>
          <w:p w:rsidR="00941E9B" w:rsidRDefault="00941E9B" w:rsidP="00B36826">
            <w:pPr>
              <w:jc w:val="center"/>
            </w:pPr>
            <w:r>
              <w:t>1400832.71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2437</w:t>
            </w:r>
          </w:p>
        </w:tc>
        <w:tc>
          <w:tcPr>
            <w:tcW w:w="1168" w:type="dxa"/>
          </w:tcPr>
          <w:p w:rsidR="00941E9B" w:rsidRDefault="00941E9B" w:rsidP="00B36826">
            <w:pPr>
              <w:jc w:val="center"/>
            </w:pPr>
            <w:r>
              <w:t>488996.77</w:t>
            </w:r>
          </w:p>
        </w:tc>
        <w:tc>
          <w:tcPr>
            <w:tcW w:w="1303" w:type="dxa"/>
          </w:tcPr>
          <w:p w:rsidR="00941E9B" w:rsidRDefault="00941E9B" w:rsidP="00B36826">
            <w:pPr>
              <w:jc w:val="center"/>
            </w:pPr>
            <w:r>
              <w:t>1400798.27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2438</w:t>
            </w:r>
          </w:p>
        </w:tc>
        <w:tc>
          <w:tcPr>
            <w:tcW w:w="1168" w:type="dxa"/>
          </w:tcPr>
          <w:p w:rsidR="00941E9B" w:rsidRDefault="00941E9B" w:rsidP="00B36826">
            <w:pPr>
              <w:jc w:val="center"/>
            </w:pPr>
            <w:r>
              <w:t>489034.22</w:t>
            </w:r>
          </w:p>
        </w:tc>
        <w:tc>
          <w:tcPr>
            <w:tcW w:w="1303" w:type="dxa"/>
          </w:tcPr>
          <w:p w:rsidR="00941E9B" w:rsidRDefault="00941E9B" w:rsidP="00B36826">
            <w:pPr>
              <w:jc w:val="center"/>
            </w:pPr>
            <w:r>
              <w:t>1400651.93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2439</w:t>
            </w:r>
          </w:p>
        </w:tc>
        <w:tc>
          <w:tcPr>
            <w:tcW w:w="1168" w:type="dxa"/>
          </w:tcPr>
          <w:p w:rsidR="00941E9B" w:rsidRDefault="00941E9B" w:rsidP="00B36826">
            <w:pPr>
              <w:jc w:val="center"/>
            </w:pPr>
            <w:r>
              <w:t>488899.1</w:t>
            </w:r>
          </w:p>
        </w:tc>
        <w:tc>
          <w:tcPr>
            <w:tcW w:w="1303" w:type="dxa"/>
          </w:tcPr>
          <w:p w:rsidR="00941E9B" w:rsidRDefault="00941E9B" w:rsidP="00B36826">
            <w:pPr>
              <w:jc w:val="center"/>
            </w:pPr>
            <w:r>
              <w:t>1400506.64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2440</w:t>
            </w:r>
          </w:p>
        </w:tc>
        <w:tc>
          <w:tcPr>
            <w:tcW w:w="1168" w:type="dxa"/>
          </w:tcPr>
          <w:p w:rsidR="00941E9B" w:rsidRDefault="00941E9B" w:rsidP="00B36826">
            <w:pPr>
              <w:jc w:val="center"/>
            </w:pPr>
            <w:r>
              <w:t>488907.12</w:t>
            </w:r>
          </w:p>
        </w:tc>
        <w:tc>
          <w:tcPr>
            <w:tcW w:w="1303" w:type="dxa"/>
          </w:tcPr>
          <w:p w:rsidR="00941E9B" w:rsidRDefault="00941E9B" w:rsidP="00B36826">
            <w:pPr>
              <w:jc w:val="center"/>
            </w:pPr>
            <w:r>
              <w:t>1400466.58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2441</w:t>
            </w:r>
          </w:p>
        </w:tc>
        <w:tc>
          <w:tcPr>
            <w:tcW w:w="1168" w:type="dxa"/>
          </w:tcPr>
          <w:p w:rsidR="00941E9B" w:rsidRDefault="00941E9B" w:rsidP="00B36826">
            <w:pPr>
              <w:jc w:val="center"/>
            </w:pPr>
            <w:r>
              <w:t>488942.94</w:t>
            </w:r>
          </w:p>
        </w:tc>
        <w:tc>
          <w:tcPr>
            <w:tcW w:w="1303" w:type="dxa"/>
          </w:tcPr>
          <w:p w:rsidR="00941E9B" w:rsidRDefault="00941E9B" w:rsidP="00B36826">
            <w:pPr>
              <w:jc w:val="center"/>
            </w:pPr>
            <w:r>
              <w:t>1400311.76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2442</w:t>
            </w:r>
          </w:p>
        </w:tc>
        <w:tc>
          <w:tcPr>
            <w:tcW w:w="1168" w:type="dxa"/>
          </w:tcPr>
          <w:p w:rsidR="00941E9B" w:rsidRDefault="00941E9B" w:rsidP="00B36826">
            <w:pPr>
              <w:jc w:val="center"/>
            </w:pPr>
            <w:r>
              <w:t>488956.83</w:t>
            </w:r>
          </w:p>
        </w:tc>
        <w:tc>
          <w:tcPr>
            <w:tcW w:w="1303" w:type="dxa"/>
          </w:tcPr>
          <w:p w:rsidR="00941E9B" w:rsidRDefault="00941E9B" w:rsidP="00B36826">
            <w:pPr>
              <w:jc w:val="center"/>
            </w:pPr>
            <w:r>
              <w:t>1400184.95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2443</w:t>
            </w:r>
          </w:p>
        </w:tc>
        <w:tc>
          <w:tcPr>
            <w:tcW w:w="1168" w:type="dxa"/>
          </w:tcPr>
          <w:p w:rsidR="00941E9B" w:rsidRDefault="00941E9B" w:rsidP="00B36826">
            <w:pPr>
              <w:jc w:val="center"/>
            </w:pPr>
            <w:r>
              <w:t>488898.18</w:t>
            </w:r>
          </w:p>
        </w:tc>
        <w:tc>
          <w:tcPr>
            <w:tcW w:w="1303" w:type="dxa"/>
          </w:tcPr>
          <w:p w:rsidR="00941E9B" w:rsidRDefault="00941E9B" w:rsidP="00B36826">
            <w:pPr>
              <w:jc w:val="center"/>
            </w:pPr>
            <w:r>
              <w:t>1400013.34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2444</w:t>
            </w:r>
          </w:p>
        </w:tc>
        <w:tc>
          <w:tcPr>
            <w:tcW w:w="1168" w:type="dxa"/>
          </w:tcPr>
          <w:p w:rsidR="00941E9B" w:rsidRDefault="00941E9B" w:rsidP="00B36826">
            <w:pPr>
              <w:jc w:val="center"/>
            </w:pPr>
            <w:r>
              <w:t>489056.51</w:t>
            </w:r>
          </w:p>
        </w:tc>
        <w:tc>
          <w:tcPr>
            <w:tcW w:w="1303" w:type="dxa"/>
          </w:tcPr>
          <w:p w:rsidR="00941E9B" w:rsidRDefault="00941E9B" w:rsidP="00B36826">
            <w:pPr>
              <w:jc w:val="center"/>
            </w:pPr>
            <w:r>
              <w:t>1399814.7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2445</w:t>
            </w:r>
          </w:p>
        </w:tc>
        <w:tc>
          <w:tcPr>
            <w:tcW w:w="1168" w:type="dxa"/>
          </w:tcPr>
          <w:p w:rsidR="00941E9B" w:rsidRDefault="00941E9B" w:rsidP="00B36826">
            <w:pPr>
              <w:jc w:val="center"/>
            </w:pPr>
            <w:r>
              <w:t>489069.51</w:t>
            </w:r>
          </w:p>
        </w:tc>
        <w:tc>
          <w:tcPr>
            <w:tcW w:w="1303" w:type="dxa"/>
          </w:tcPr>
          <w:p w:rsidR="00941E9B" w:rsidRDefault="00941E9B" w:rsidP="00B36826">
            <w:pPr>
              <w:jc w:val="center"/>
            </w:pPr>
            <w:r>
              <w:t>1399780.11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2446</w:t>
            </w:r>
          </w:p>
        </w:tc>
        <w:tc>
          <w:tcPr>
            <w:tcW w:w="1168" w:type="dxa"/>
          </w:tcPr>
          <w:p w:rsidR="00941E9B" w:rsidRDefault="00941E9B" w:rsidP="00B36826">
            <w:pPr>
              <w:jc w:val="center"/>
            </w:pPr>
            <w:r>
              <w:t>489253.15</w:t>
            </w:r>
          </w:p>
        </w:tc>
        <w:tc>
          <w:tcPr>
            <w:tcW w:w="1303" w:type="dxa"/>
          </w:tcPr>
          <w:p w:rsidR="00941E9B" w:rsidRDefault="00941E9B" w:rsidP="00B36826">
            <w:pPr>
              <w:jc w:val="center"/>
            </w:pPr>
            <w:r>
              <w:t>1399554.68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2447</w:t>
            </w:r>
          </w:p>
        </w:tc>
        <w:tc>
          <w:tcPr>
            <w:tcW w:w="1168" w:type="dxa"/>
          </w:tcPr>
          <w:p w:rsidR="00941E9B" w:rsidRDefault="00941E9B" w:rsidP="00B36826">
            <w:pPr>
              <w:jc w:val="center"/>
            </w:pPr>
            <w:r>
              <w:t>489467.42</w:t>
            </w:r>
          </w:p>
        </w:tc>
        <w:tc>
          <w:tcPr>
            <w:tcW w:w="1303" w:type="dxa"/>
          </w:tcPr>
          <w:p w:rsidR="00941E9B" w:rsidRDefault="00941E9B" w:rsidP="00B36826">
            <w:pPr>
              <w:jc w:val="center"/>
            </w:pPr>
            <w:r>
              <w:t>1399124.61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2448</w:t>
            </w:r>
          </w:p>
        </w:tc>
        <w:tc>
          <w:tcPr>
            <w:tcW w:w="1168" w:type="dxa"/>
          </w:tcPr>
          <w:p w:rsidR="00941E9B" w:rsidRDefault="00941E9B" w:rsidP="00B36826">
            <w:pPr>
              <w:jc w:val="center"/>
            </w:pPr>
            <w:r>
              <w:t>489199.13</w:t>
            </w:r>
          </w:p>
        </w:tc>
        <w:tc>
          <w:tcPr>
            <w:tcW w:w="1303" w:type="dxa"/>
          </w:tcPr>
          <w:p w:rsidR="00941E9B" w:rsidRDefault="00941E9B" w:rsidP="00B36826">
            <w:pPr>
              <w:jc w:val="center"/>
            </w:pPr>
            <w:r>
              <w:t>1398970.27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2449</w:t>
            </w:r>
          </w:p>
        </w:tc>
        <w:tc>
          <w:tcPr>
            <w:tcW w:w="1168" w:type="dxa"/>
          </w:tcPr>
          <w:p w:rsidR="00941E9B" w:rsidRDefault="00941E9B" w:rsidP="00B36826">
            <w:pPr>
              <w:jc w:val="center"/>
            </w:pPr>
            <w:r>
              <w:t>489227.19</w:t>
            </w:r>
          </w:p>
        </w:tc>
        <w:tc>
          <w:tcPr>
            <w:tcW w:w="1303" w:type="dxa"/>
          </w:tcPr>
          <w:p w:rsidR="00941E9B" w:rsidRDefault="00941E9B" w:rsidP="00B36826">
            <w:pPr>
              <w:jc w:val="center"/>
            </w:pPr>
            <w:r>
              <w:t>1398919.06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2450</w:t>
            </w:r>
          </w:p>
        </w:tc>
        <w:tc>
          <w:tcPr>
            <w:tcW w:w="1168" w:type="dxa"/>
          </w:tcPr>
          <w:p w:rsidR="00941E9B" w:rsidRDefault="00941E9B" w:rsidP="00B36826">
            <w:pPr>
              <w:jc w:val="center"/>
            </w:pPr>
            <w:r>
              <w:t>489371.21</w:t>
            </w:r>
          </w:p>
        </w:tc>
        <w:tc>
          <w:tcPr>
            <w:tcW w:w="1303" w:type="dxa"/>
          </w:tcPr>
          <w:p w:rsidR="00941E9B" w:rsidRDefault="00941E9B" w:rsidP="00B36826">
            <w:pPr>
              <w:jc w:val="center"/>
            </w:pPr>
            <w:r>
              <w:t>1398656.33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2451</w:t>
            </w:r>
          </w:p>
        </w:tc>
        <w:tc>
          <w:tcPr>
            <w:tcW w:w="1168" w:type="dxa"/>
          </w:tcPr>
          <w:p w:rsidR="00941E9B" w:rsidRDefault="00941E9B" w:rsidP="00B36826">
            <w:pPr>
              <w:jc w:val="center"/>
            </w:pPr>
            <w:r>
              <w:t>489440.85</w:t>
            </w:r>
          </w:p>
        </w:tc>
        <w:tc>
          <w:tcPr>
            <w:tcW w:w="1303" w:type="dxa"/>
          </w:tcPr>
          <w:p w:rsidR="00941E9B" w:rsidRDefault="00941E9B" w:rsidP="00B36826">
            <w:pPr>
              <w:jc w:val="center"/>
            </w:pPr>
            <w:r>
              <w:t>1398533.53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2452</w:t>
            </w:r>
          </w:p>
        </w:tc>
        <w:tc>
          <w:tcPr>
            <w:tcW w:w="1168" w:type="dxa"/>
          </w:tcPr>
          <w:p w:rsidR="00941E9B" w:rsidRDefault="00941E9B" w:rsidP="00B36826">
            <w:pPr>
              <w:jc w:val="center"/>
            </w:pPr>
            <w:r>
              <w:t>489519.23</w:t>
            </w:r>
          </w:p>
        </w:tc>
        <w:tc>
          <w:tcPr>
            <w:tcW w:w="1303" w:type="dxa"/>
          </w:tcPr>
          <w:p w:rsidR="00941E9B" w:rsidRDefault="00941E9B" w:rsidP="00B36826">
            <w:pPr>
              <w:jc w:val="center"/>
            </w:pPr>
            <w:r>
              <w:t>1398578.32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2453</w:t>
            </w:r>
          </w:p>
        </w:tc>
        <w:tc>
          <w:tcPr>
            <w:tcW w:w="1168" w:type="dxa"/>
          </w:tcPr>
          <w:p w:rsidR="00941E9B" w:rsidRDefault="00941E9B" w:rsidP="00B36826">
            <w:pPr>
              <w:jc w:val="center"/>
            </w:pPr>
            <w:r>
              <w:t>489557.74</w:t>
            </w:r>
          </w:p>
        </w:tc>
        <w:tc>
          <w:tcPr>
            <w:tcW w:w="1303" w:type="dxa"/>
          </w:tcPr>
          <w:p w:rsidR="00941E9B" w:rsidRDefault="00941E9B" w:rsidP="00B36826">
            <w:pPr>
              <w:jc w:val="center"/>
            </w:pPr>
            <w:r>
              <w:t>1398593.85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2454</w:t>
            </w:r>
          </w:p>
        </w:tc>
        <w:tc>
          <w:tcPr>
            <w:tcW w:w="1168" w:type="dxa"/>
          </w:tcPr>
          <w:p w:rsidR="00941E9B" w:rsidRDefault="00941E9B" w:rsidP="00B36826">
            <w:pPr>
              <w:jc w:val="center"/>
            </w:pPr>
            <w:r>
              <w:t>489561.47</w:t>
            </w:r>
          </w:p>
        </w:tc>
        <w:tc>
          <w:tcPr>
            <w:tcW w:w="1303" w:type="dxa"/>
          </w:tcPr>
          <w:p w:rsidR="00941E9B" w:rsidRDefault="00941E9B" w:rsidP="00B36826">
            <w:pPr>
              <w:jc w:val="center"/>
            </w:pPr>
            <w:r>
              <w:t>1398595.36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2455</w:t>
            </w:r>
          </w:p>
        </w:tc>
        <w:tc>
          <w:tcPr>
            <w:tcW w:w="1168" w:type="dxa"/>
          </w:tcPr>
          <w:p w:rsidR="00941E9B" w:rsidRDefault="00941E9B" w:rsidP="00B36826">
            <w:pPr>
              <w:jc w:val="center"/>
            </w:pPr>
            <w:r>
              <w:t>489563.04</w:t>
            </w:r>
          </w:p>
        </w:tc>
        <w:tc>
          <w:tcPr>
            <w:tcW w:w="1303" w:type="dxa"/>
          </w:tcPr>
          <w:p w:rsidR="00941E9B" w:rsidRDefault="00941E9B" w:rsidP="00B36826">
            <w:pPr>
              <w:jc w:val="center"/>
            </w:pPr>
            <w:r>
              <w:t>1398599.04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2456</w:t>
            </w:r>
          </w:p>
        </w:tc>
        <w:tc>
          <w:tcPr>
            <w:tcW w:w="1168" w:type="dxa"/>
          </w:tcPr>
          <w:p w:rsidR="00941E9B" w:rsidRDefault="00941E9B" w:rsidP="00B36826">
            <w:pPr>
              <w:jc w:val="center"/>
            </w:pPr>
            <w:r>
              <w:t>489567.05</w:t>
            </w:r>
          </w:p>
        </w:tc>
        <w:tc>
          <w:tcPr>
            <w:tcW w:w="1303" w:type="dxa"/>
          </w:tcPr>
          <w:p w:rsidR="00941E9B" w:rsidRDefault="00941E9B" w:rsidP="00B36826">
            <w:pPr>
              <w:jc w:val="center"/>
            </w:pPr>
            <w:r>
              <w:t>1398598.65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2457</w:t>
            </w:r>
          </w:p>
        </w:tc>
        <w:tc>
          <w:tcPr>
            <w:tcW w:w="1168" w:type="dxa"/>
          </w:tcPr>
          <w:p w:rsidR="00941E9B" w:rsidRDefault="00941E9B" w:rsidP="00B36826">
            <w:pPr>
              <w:jc w:val="center"/>
            </w:pPr>
            <w:r>
              <w:t>489570.51</w:t>
            </w:r>
          </w:p>
        </w:tc>
        <w:tc>
          <w:tcPr>
            <w:tcW w:w="1303" w:type="dxa"/>
          </w:tcPr>
          <w:p w:rsidR="00941E9B" w:rsidRDefault="00941E9B" w:rsidP="00B36826">
            <w:pPr>
              <w:jc w:val="center"/>
            </w:pPr>
            <w:r>
              <w:t>1398607.64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2458</w:t>
            </w:r>
          </w:p>
        </w:tc>
        <w:tc>
          <w:tcPr>
            <w:tcW w:w="1168" w:type="dxa"/>
          </w:tcPr>
          <w:p w:rsidR="00941E9B" w:rsidRDefault="00941E9B" w:rsidP="00B36826">
            <w:pPr>
              <w:jc w:val="center"/>
            </w:pPr>
            <w:r>
              <w:t>489727.96</w:t>
            </w:r>
          </w:p>
        </w:tc>
        <w:tc>
          <w:tcPr>
            <w:tcW w:w="1303" w:type="dxa"/>
          </w:tcPr>
          <w:p w:rsidR="00941E9B" w:rsidRDefault="00941E9B" w:rsidP="00B36826">
            <w:pPr>
              <w:jc w:val="center"/>
            </w:pPr>
            <w:r>
              <w:t>1398697.64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2459</w:t>
            </w:r>
          </w:p>
        </w:tc>
        <w:tc>
          <w:tcPr>
            <w:tcW w:w="1168" w:type="dxa"/>
          </w:tcPr>
          <w:p w:rsidR="00941E9B" w:rsidRDefault="00941E9B" w:rsidP="00B36826">
            <w:pPr>
              <w:jc w:val="center"/>
            </w:pPr>
            <w:r>
              <w:t>489841.39</w:t>
            </w:r>
          </w:p>
        </w:tc>
        <w:tc>
          <w:tcPr>
            <w:tcW w:w="1303" w:type="dxa"/>
          </w:tcPr>
          <w:p w:rsidR="00941E9B" w:rsidRDefault="00941E9B" w:rsidP="00B36826">
            <w:pPr>
              <w:jc w:val="center"/>
            </w:pPr>
            <w:r>
              <w:t>1398762.67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2460</w:t>
            </w:r>
          </w:p>
        </w:tc>
        <w:tc>
          <w:tcPr>
            <w:tcW w:w="1168" w:type="dxa"/>
          </w:tcPr>
          <w:p w:rsidR="00941E9B" w:rsidRDefault="00941E9B" w:rsidP="00B36826">
            <w:pPr>
              <w:jc w:val="center"/>
            </w:pPr>
            <w:r>
              <w:t>489934.31</w:t>
            </w:r>
          </w:p>
        </w:tc>
        <w:tc>
          <w:tcPr>
            <w:tcW w:w="1303" w:type="dxa"/>
          </w:tcPr>
          <w:p w:rsidR="00941E9B" w:rsidRDefault="00941E9B" w:rsidP="00B36826">
            <w:pPr>
              <w:jc w:val="center"/>
            </w:pPr>
            <w:r>
              <w:t>1398814.87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2461</w:t>
            </w:r>
          </w:p>
        </w:tc>
        <w:tc>
          <w:tcPr>
            <w:tcW w:w="1168" w:type="dxa"/>
          </w:tcPr>
          <w:p w:rsidR="00941E9B" w:rsidRDefault="00941E9B" w:rsidP="00B36826">
            <w:pPr>
              <w:jc w:val="center"/>
            </w:pPr>
            <w:r>
              <w:t>489970.13</w:t>
            </w:r>
          </w:p>
        </w:tc>
        <w:tc>
          <w:tcPr>
            <w:tcW w:w="1303" w:type="dxa"/>
          </w:tcPr>
          <w:p w:rsidR="00941E9B" w:rsidRDefault="00941E9B" w:rsidP="00B36826">
            <w:pPr>
              <w:jc w:val="center"/>
            </w:pPr>
            <w:r>
              <w:t>1398833.02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2462</w:t>
            </w:r>
          </w:p>
        </w:tc>
        <w:tc>
          <w:tcPr>
            <w:tcW w:w="1168" w:type="dxa"/>
          </w:tcPr>
          <w:p w:rsidR="00941E9B" w:rsidRDefault="00941E9B" w:rsidP="00B36826">
            <w:pPr>
              <w:jc w:val="center"/>
            </w:pPr>
            <w:r>
              <w:t>489977.6</w:t>
            </w:r>
          </w:p>
        </w:tc>
        <w:tc>
          <w:tcPr>
            <w:tcW w:w="1303" w:type="dxa"/>
          </w:tcPr>
          <w:p w:rsidR="00941E9B" w:rsidRDefault="00941E9B" w:rsidP="00B36826">
            <w:pPr>
              <w:jc w:val="center"/>
            </w:pPr>
            <w:r>
              <w:t>1398817.5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2463</w:t>
            </w:r>
          </w:p>
        </w:tc>
        <w:tc>
          <w:tcPr>
            <w:tcW w:w="1168" w:type="dxa"/>
          </w:tcPr>
          <w:p w:rsidR="00941E9B" w:rsidRDefault="00941E9B" w:rsidP="00B36826">
            <w:pPr>
              <w:jc w:val="center"/>
            </w:pPr>
            <w:r>
              <w:t>490077.34</w:t>
            </w:r>
          </w:p>
        </w:tc>
        <w:tc>
          <w:tcPr>
            <w:tcW w:w="1303" w:type="dxa"/>
          </w:tcPr>
          <w:p w:rsidR="00941E9B" w:rsidRDefault="00941E9B" w:rsidP="00B36826">
            <w:pPr>
              <w:jc w:val="center"/>
            </w:pPr>
            <w:r>
              <w:t>1398870.12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2464</w:t>
            </w:r>
          </w:p>
        </w:tc>
        <w:tc>
          <w:tcPr>
            <w:tcW w:w="1168" w:type="dxa"/>
          </w:tcPr>
          <w:p w:rsidR="00941E9B" w:rsidRDefault="00941E9B" w:rsidP="00B36826">
            <w:pPr>
              <w:jc w:val="center"/>
            </w:pPr>
            <w:r>
              <w:t>490127.61</w:t>
            </w:r>
          </w:p>
        </w:tc>
        <w:tc>
          <w:tcPr>
            <w:tcW w:w="1303" w:type="dxa"/>
          </w:tcPr>
          <w:p w:rsidR="00941E9B" w:rsidRDefault="00941E9B" w:rsidP="00B36826">
            <w:pPr>
              <w:jc w:val="center"/>
            </w:pPr>
            <w:r>
              <w:t>1398845.84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2465</w:t>
            </w:r>
          </w:p>
        </w:tc>
        <w:tc>
          <w:tcPr>
            <w:tcW w:w="1168" w:type="dxa"/>
          </w:tcPr>
          <w:p w:rsidR="00941E9B" w:rsidRDefault="00941E9B" w:rsidP="00B36826">
            <w:pPr>
              <w:jc w:val="center"/>
            </w:pPr>
            <w:r>
              <w:t>489891.03</w:t>
            </w:r>
          </w:p>
        </w:tc>
        <w:tc>
          <w:tcPr>
            <w:tcW w:w="1303" w:type="dxa"/>
          </w:tcPr>
          <w:p w:rsidR="00941E9B" w:rsidRDefault="00941E9B" w:rsidP="00B36826">
            <w:pPr>
              <w:jc w:val="center"/>
            </w:pPr>
            <w:r>
              <w:t>1398724.31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2466</w:t>
            </w:r>
          </w:p>
        </w:tc>
        <w:tc>
          <w:tcPr>
            <w:tcW w:w="1168" w:type="dxa"/>
          </w:tcPr>
          <w:p w:rsidR="00941E9B" w:rsidRDefault="00941E9B" w:rsidP="00B36826">
            <w:pPr>
              <w:jc w:val="center"/>
            </w:pPr>
            <w:r>
              <w:t>489812.46</w:t>
            </w:r>
          </w:p>
        </w:tc>
        <w:tc>
          <w:tcPr>
            <w:tcW w:w="1303" w:type="dxa"/>
          </w:tcPr>
          <w:p w:rsidR="00941E9B" w:rsidRDefault="00941E9B" w:rsidP="00B36826">
            <w:pPr>
              <w:jc w:val="center"/>
            </w:pPr>
            <w:r>
              <w:t>1398682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2467</w:t>
            </w:r>
          </w:p>
        </w:tc>
        <w:tc>
          <w:tcPr>
            <w:tcW w:w="1168" w:type="dxa"/>
          </w:tcPr>
          <w:p w:rsidR="00941E9B" w:rsidRDefault="00941E9B" w:rsidP="00B36826">
            <w:pPr>
              <w:jc w:val="center"/>
            </w:pPr>
            <w:r>
              <w:t>489594.17</w:t>
            </w:r>
          </w:p>
        </w:tc>
        <w:tc>
          <w:tcPr>
            <w:tcW w:w="1303" w:type="dxa"/>
          </w:tcPr>
          <w:p w:rsidR="00941E9B" w:rsidRDefault="00941E9B" w:rsidP="00B36826">
            <w:pPr>
              <w:jc w:val="center"/>
            </w:pPr>
            <w:r>
              <w:t>1398554.75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2468</w:t>
            </w:r>
          </w:p>
        </w:tc>
        <w:tc>
          <w:tcPr>
            <w:tcW w:w="1168" w:type="dxa"/>
          </w:tcPr>
          <w:p w:rsidR="00941E9B" w:rsidRDefault="00941E9B" w:rsidP="00B36826">
            <w:pPr>
              <w:jc w:val="center"/>
            </w:pPr>
            <w:r>
              <w:t>489585.56</w:t>
            </w:r>
          </w:p>
        </w:tc>
        <w:tc>
          <w:tcPr>
            <w:tcW w:w="1303" w:type="dxa"/>
          </w:tcPr>
          <w:p w:rsidR="00941E9B" w:rsidRDefault="00941E9B" w:rsidP="00B36826">
            <w:pPr>
              <w:jc w:val="center"/>
            </w:pPr>
            <w:r>
              <w:t>1398549.95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2469</w:t>
            </w:r>
          </w:p>
        </w:tc>
        <w:tc>
          <w:tcPr>
            <w:tcW w:w="1168" w:type="dxa"/>
          </w:tcPr>
          <w:p w:rsidR="00941E9B" w:rsidRDefault="00941E9B" w:rsidP="00B36826">
            <w:pPr>
              <w:jc w:val="center"/>
            </w:pPr>
            <w:r>
              <w:t>489596.93</w:t>
            </w:r>
          </w:p>
        </w:tc>
        <w:tc>
          <w:tcPr>
            <w:tcW w:w="1303" w:type="dxa"/>
          </w:tcPr>
          <w:p w:rsidR="00941E9B" w:rsidRDefault="00941E9B" w:rsidP="00B36826">
            <w:pPr>
              <w:jc w:val="center"/>
            </w:pPr>
            <w:r>
              <w:t>1398551.9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2470</w:t>
            </w:r>
          </w:p>
        </w:tc>
        <w:tc>
          <w:tcPr>
            <w:tcW w:w="1168" w:type="dxa"/>
          </w:tcPr>
          <w:p w:rsidR="00941E9B" w:rsidRDefault="00941E9B" w:rsidP="00B36826">
            <w:pPr>
              <w:jc w:val="center"/>
            </w:pPr>
            <w:r>
              <w:t>489670.63</w:t>
            </w:r>
          </w:p>
        </w:tc>
        <w:tc>
          <w:tcPr>
            <w:tcW w:w="1303" w:type="dxa"/>
          </w:tcPr>
          <w:p w:rsidR="00941E9B" w:rsidRDefault="00941E9B" w:rsidP="00B36826">
            <w:pPr>
              <w:jc w:val="center"/>
            </w:pPr>
            <w:r>
              <w:t>1398453.35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2471</w:t>
            </w:r>
          </w:p>
        </w:tc>
        <w:tc>
          <w:tcPr>
            <w:tcW w:w="1168" w:type="dxa"/>
          </w:tcPr>
          <w:p w:rsidR="00941E9B" w:rsidRDefault="00941E9B" w:rsidP="00B36826">
            <w:pPr>
              <w:jc w:val="center"/>
            </w:pPr>
            <w:r>
              <w:t>489707.09</w:t>
            </w:r>
          </w:p>
        </w:tc>
        <w:tc>
          <w:tcPr>
            <w:tcW w:w="1303" w:type="dxa"/>
          </w:tcPr>
          <w:p w:rsidR="00941E9B" w:rsidRDefault="00941E9B" w:rsidP="00B36826">
            <w:pPr>
              <w:jc w:val="center"/>
            </w:pPr>
            <w:r>
              <w:t>1398404.59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2472</w:t>
            </w:r>
          </w:p>
        </w:tc>
        <w:tc>
          <w:tcPr>
            <w:tcW w:w="1168" w:type="dxa"/>
          </w:tcPr>
          <w:p w:rsidR="00941E9B" w:rsidRDefault="00941E9B" w:rsidP="00B36826">
            <w:pPr>
              <w:jc w:val="center"/>
            </w:pPr>
            <w:r>
              <w:t>489740.28</w:t>
            </w:r>
          </w:p>
        </w:tc>
        <w:tc>
          <w:tcPr>
            <w:tcW w:w="1303" w:type="dxa"/>
          </w:tcPr>
          <w:p w:rsidR="00941E9B" w:rsidRDefault="00941E9B" w:rsidP="00B36826">
            <w:pPr>
              <w:jc w:val="center"/>
            </w:pPr>
            <w:r>
              <w:t>1398377.07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2473</w:t>
            </w:r>
          </w:p>
        </w:tc>
        <w:tc>
          <w:tcPr>
            <w:tcW w:w="1168" w:type="dxa"/>
          </w:tcPr>
          <w:p w:rsidR="00941E9B" w:rsidRDefault="00941E9B" w:rsidP="00B36826">
            <w:pPr>
              <w:jc w:val="center"/>
            </w:pPr>
            <w:r>
              <w:t>489824.48</w:t>
            </w:r>
          </w:p>
        </w:tc>
        <w:tc>
          <w:tcPr>
            <w:tcW w:w="1303" w:type="dxa"/>
          </w:tcPr>
          <w:p w:rsidR="00941E9B" w:rsidRDefault="00941E9B" w:rsidP="00B36826">
            <w:pPr>
              <w:jc w:val="center"/>
            </w:pPr>
            <w:r>
              <w:t>1398422.54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2474</w:t>
            </w:r>
          </w:p>
        </w:tc>
        <w:tc>
          <w:tcPr>
            <w:tcW w:w="1168" w:type="dxa"/>
          </w:tcPr>
          <w:p w:rsidR="00941E9B" w:rsidRDefault="00941E9B" w:rsidP="00B36826">
            <w:pPr>
              <w:jc w:val="center"/>
            </w:pPr>
            <w:r>
              <w:t>490095.74</w:t>
            </w:r>
          </w:p>
        </w:tc>
        <w:tc>
          <w:tcPr>
            <w:tcW w:w="1303" w:type="dxa"/>
          </w:tcPr>
          <w:p w:rsidR="00941E9B" w:rsidRDefault="00941E9B" w:rsidP="00B36826">
            <w:pPr>
              <w:jc w:val="center"/>
            </w:pPr>
            <w:r>
              <w:t>1398562.33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2475</w:t>
            </w:r>
          </w:p>
        </w:tc>
        <w:tc>
          <w:tcPr>
            <w:tcW w:w="1168" w:type="dxa"/>
          </w:tcPr>
          <w:p w:rsidR="00941E9B" w:rsidRDefault="00941E9B" w:rsidP="00B36826">
            <w:pPr>
              <w:jc w:val="center"/>
            </w:pPr>
            <w:r>
              <w:t>490099.73</w:t>
            </w:r>
          </w:p>
        </w:tc>
        <w:tc>
          <w:tcPr>
            <w:tcW w:w="1303" w:type="dxa"/>
          </w:tcPr>
          <w:p w:rsidR="00941E9B" w:rsidRDefault="00941E9B" w:rsidP="00B36826">
            <w:pPr>
              <w:jc w:val="center"/>
            </w:pPr>
            <w:r>
              <w:t>1398564.38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2476</w:t>
            </w:r>
          </w:p>
        </w:tc>
        <w:tc>
          <w:tcPr>
            <w:tcW w:w="1168" w:type="dxa"/>
          </w:tcPr>
          <w:p w:rsidR="00941E9B" w:rsidRDefault="00941E9B" w:rsidP="00B36826">
            <w:pPr>
              <w:jc w:val="center"/>
            </w:pPr>
            <w:r>
              <w:t>490112.3</w:t>
            </w:r>
          </w:p>
        </w:tc>
        <w:tc>
          <w:tcPr>
            <w:tcW w:w="1303" w:type="dxa"/>
          </w:tcPr>
          <w:p w:rsidR="00941E9B" w:rsidRDefault="00941E9B" w:rsidP="00B36826">
            <w:pPr>
              <w:jc w:val="center"/>
            </w:pPr>
            <w:r>
              <w:t>1398570.86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2477</w:t>
            </w:r>
          </w:p>
        </w:tc>
        <w:tc>
          <w:tcPr>
            <w:tcW w:w="1168" w:type="dxa"/>
          </w:tcPr>
          <w:p w:rsidR="00941E9B" w:rsidRDefault="00941E9B" w:rsidP="00B36826">
            <w:pPr>
              <w:jc w:val="center"/>
            </w:pPr>
            <w:r>
              <w:t>490107.24</w:t>
            </w:r>
          </w:p>
        </w:tc>
        <w:tc>
          <w:tcPr>
            <w:tcW w:w="1303" w:type="dxa"/>
          </w:tcPr>
          <w:p w:rsidR="00941E9B" w:rsidRDefault="00941E9B" w:rsidP="00B36826">
            <w:pPr>
              <w:jc w:val="center"/>
            </w:pPr>
            <w:r>
              <w:t>1398549.73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2478</w:t>
            </w:r>
          </w:p>
        </w:tc>
        <w:tc>
          <w:tcPr>
            <w:tcW w:w="1168" w:type="dxa"/>
          </w:tcPr>
          <w:p w:rsidR="00941E9B" w:rsidRDefault="00941E9B" w:rsidP="00B36826">
            <w:pPr>
              <w:jc w:val="center"/>
            </w:pPr>
            <w:r>
              <w:t>490104.91</w:t>
            </w:r>
          </w:p>
        </w:tc>
        <w:tc>
          <w:tcPr>
            <w:tcW w:w="1303" w:type="dxa"/>
          </w:tcPr>
          <w:p w:rsidR="00941E9B" w:rsidRDefault="00941E9B" w:rsidP="00B36826">
            <w:pPr>
              <w:jc w:val="center"/>
            </w:pPr>
            <w:r>
              <w:t>1398544.44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2479</w:t>
            </w:r>
          </w:p>
        </w:tc>
        <w:tc>
          <w:tcPr>
            <w:tcW w:w="1168" w:type="dxa"/>
          </w:tcPr>
          <w:p w:rsidR="00941E9B" w:rsidRDefault="00941E9B" w:rsidP="00B36826">
            <w:pPr>
              <w:jc w:val="center"/>
            </w:pPr>
            <w:r>
              <w:t>490091.15</w:t>
            </w:r>
          </w:p>
        </w:tc>
        <w:tc>
          <w:tcPr>
            <w:tcW w:w="1303" w:type="dxa"/>
          </w:tcPr>
          <w:p w:rsidR="00941E9B" w:rsidRDefault="00941E9B" w:rsidP="00B36826">
            <w:pPr>
              <w:jc w:val="center"/>
            </w:pPr>
            <w:r>
              <w:t>1398494.7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2480</w:t>
            </w:r>
          </w:p>
        </w:tc>
        <w:tc>
          <w:tcPr>
            <w:tcW w:w="1168" w:type="dxa"/>
          </w:tcPr>
          <w:p w:rsidR="00941E9B" w:rsidRDefault="00941E9B" w:rsidP="00B36826">
            <w:pPr>
              <w:jc w:val="center"/>
            </w:pPr>
            <w:r>
              <w:t>489783.74</w:t>
            </w:r>
          </w:p>
        </w:tc>
        <w:tc>
          <w:tcPr>
            <w:tcW w:w="1303" w:type="dxa"/>
          </w:tcPr>
          <w:p w:rsidR="00941E9B" w:rsidRDefault="00941E9B" w:rsidP="00B36826">
            <w:pPr>
              <w:jc w:val="center"/>
            </w:pPr>
            <w:r>
              <w:t>1398333.62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2481</w:t>
            </w:r>
          </w:p>
        </w:tc>
        <w:tc>
          <w:tcPr>
            <w:tcW w:w="1168" w:type="dxa"/>
          </w:tcPr>
          <w:p w:rsidR="00941E9B" w:rsidRDefault="00941E9B" w:rsidP="00B36826">
            <w:pPr>
              <w:jc w:val="center"/>
            </w:pPr>
            <w:r>
              <w:t>489776.37</w:t>
            </w:r>
          </w:p>
        </w:tc>
        <w:tc>
          <w:tcPr>
            <w:tcW w:w="1303" w:type="dxa"/>
          </w:tcPr>
          <w:p w:rsidR="00941E9B" w:rsidRDefault="00941E9B" w:rsidP="00B36826">
            <w:pPr>
              <w:jc w:val="center"/>
            </w:pPr>
            <w:r>
              <w:t>1398329.46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2482</w:t>
            </w:r>
          </w:p>
        </w:tc>
        <w:tc>
          <w:tcPr>
            <w:tcW w:w="1168" w:type="dxa"/>
          </w:tcPr>
          <w:p w:rsidR="00941E9B" w:rsidRDefault="00941E9B" w:rsidP="00B36826">
            <w:pPr>
              <w:jc w:val="center"/>
            </w:pPr>
            <w:r>
              <w:t>489931.55</w:t>
            </w:r>
          </w:p>
        </w:tc>
        <w:tc>
          <w:tcPr>
            <w:tcW w:w="1303" w:type="dxa"/>
          </w:tcPr>
          <w:p w:rsidR="00941E9B" w:rsidRDefault="00941E9B" w:rsidP="00B36826">
            <w:pPr>
              <w:jc w:val="center"/>
            </w:pPr>
            <w:r>
              <w:t>1398091.53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2483</w:t>
            </w:r>
          </w:p>
        </w:tc>
        <w:tc>
          <w:tcPr>
            <w:tcW w:w="1168" w:type="dxa"/>
          </w:tcPr>
          <w:p w:rsidR="00941E9B" w:rsidRDefault="00941E9B" w:rsidP="00B36826">
            <w:pPr>
              <w:jc w:val="center"/>
            </w:pPr>
            <w:r>
              <w:t>490101.66</w:t>
            </w:r>
          </w:p>
        </w:tc>
        <w:tc>
          <w:tcPr>
            <w:tcW w:w="1303" w:type="dxa"/>
          </w:tcPr>
          <w:p w:rsidR="00941E9B" w:rsidRDefault="00941E9B" w:rsidP="00B36826">
            <w:pPr>
              <w:jc w:val="center"/>
            </w:pPr>
            <w:r>
              <w:t>1398182.2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2484</w:t>
            </w:r>
          </w:p>
        </w:tc>
        <w:tc>
          <w:tcPr>
            <w:tcW w:w="1168" w:type="dxa"/>
          </w:tcPr>
          <w:p w:rsidR="00941E9B" w:rsidRDefault="00941E9B" w:rsidP="00B36826">
            <w:pPr>
              <w:jc w:val="center"/>
            </w:pPr>
            <w:r>
              <w:t>490209.44</w:t>
            </w:r>
          </w:p>
        </w:tc>
        <w:tc>
          <w:tcPr>
            <w:tcW w:w="1303" w:type="dxa"/>
          </w:tcPr>
          <w:p w:rsidR="00941E9B" w:rsidRDefault="00941E9B" w:rsidP="00B36826">
            <w:pPr>
              <w:jc w:val="center"/>
            </w:pPr>
            <w:r>
              <w:t>1398214.35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2485</w:t>
            </w:r>
          </w:p>
        </w:tc>
        <w:tc>
          <w:tcPr>
            <w:tcW w:w="1168" w:type="dxa"/>
          </w:tcPr>
          <w:p w:rsidR="00941E9B" w:rsidRDefault="00941E9B" w:rsidP="00B36826">
            <w:pPr>
              <w:jc w:val="center"/>
            </w:pPr>
            <w:r>
              <w:t>490243.91</w:t>
            </w:r>
          </w:p>
        </w:tc>
        <w:tc>
          <w:tcPr>
            <w:tcW w:w="1303" w:type="dxa"/>
          </w:tcPr>
          <w:p w:rsidR="00941E9B" w:rsidRDefault="00941E9B" w:rsidP="00B36826">
            <w:pPr>
              <w:jc w:val="center"/>
            </w:pPr>
            <w:r>
              <w:t>1398224.64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2486</w:t>
            </w:r>
          </w:p>
        </w:tc>
        <w:tc>
          <w:tcPr>
            <w:tcW w:w="1168" w:type="dxa"/>
          </w:tcPr>
          <w:p w:rsidR="00941E9B" w:rsidRDefault="00941E9B" w:rsidP="00B36826">
            <w:pPr>
              <w:jc w:val="center"/>
            </w:pPr>
            <w:r>
              <w:t>490179.66</w:t>
            </w:r>
          </w:p>
        </w:tc>
        <w:tc>
          <w:tcPr>
            <w:tcW w:w="1303" w:type="dxa"/>
          </w:tcPr>
          <w:p w:rsidR="00941E9B" w:rsidRDefault="00941E9B" w:rsidP="00B36826">
            <w:pPr>
              <w:jc w:val="center"/>
            </w:pPr>
            <w:r>
              <w:t>1398147.21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2487</w:t>
            </w:r>
          </w:p>
        </w:tc>
        <w:tc>
          <w:tcPr>
            <w:tcW w:w="1168" w:type="dxa"/>
          </w:tcPr>
          <w:p w:rsidR="00941E9B" w:rsidRDefault="00941E9B" w:rsidP="00B36826">
            <w:pPr>
              <w:jc w:val="center"/>
            </w:pPr>
            <w:r>
              <w:t>490127.47</w:t>
            </w:r>
          </w:p>
        </w:tc>
        <w:tc>
          <w:tcPr>
            <w:tcW w:w="1303" w:type="dxa"/>
          </w:tcPr>
          <w:p w:rsidR="00941E9B" w:rsidRDefault="00941E9B" w:rsidP="00B36826">
            <w:pPr>
              <w:jc w:val="center"/>
            </w:pPr>
            <w:r>
              <w:t>1398127.7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2488</w:t>
            </w:r>
          </w:p>
        </w:tc>
        <w:tc>
          <w:tcPr>
            <w:tcW w:w="1168" w:type="dxa"/>
          </w:tcPr>
          <w:p w:rsidR="00941E9B" w:rsidRDefault="00941E9B" w:rsidP="00B36826">
            <w:pPr>
              <w:jc w:val="center"/>
            </w:pPr>
            <w:r>
              <w:t>489968.9</w:t>
            </w:r>
          </w:p>
        </w:tc>
        <w:tc>
          <w:tcPr>
            <w:tcW w:w="1303" w:type="dxa"/>
          </w:tcPr>
          <w:p w:rsidR="00941E9B" w:rsidRDefault="00941E9B" w:rsidP="00B36826">
            <w:pPr>
              <w:jc w:val="center"/>
            </w:pPr>
            <w:r>
              <w:t>1398034.26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2489</w:t>
            </w:r>
          </w:p>
        </w:tc>
        <w:tc>
          <w:tcPr>
            <w:tcW w:w="1168" w:type="dxa"/>
          </w:tcPr>
          <w:p w:rsidR="00941E9B" w:rsidRDefault="00941E9B" w:rsidP="00B36826">
            <w:pPr>
              <w:jc w:val="center"/>
            </w:pPr>
            <w:r>
              <w:t>490038.02</w:t>
            </w:r>
          </w:p>
        </w:tc>
        <w:tc>
          <w:tcPr>
            <w:tcW w:w="1303" w:type="dxa"/>
          </w:tcPr>
          <w:p w:rsidR="00941E9B" w:rsidRDefault="00941E9B" w:rsidP="00B36826">
            <w:pPr>
              <w:jc w:val="center"/>
            </w:pPr>
            <w:r>
              <w:t>1397928.27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2490</w:t>
            </w:r>
          </w:p>
        </w:tc>
        <w:tc>
          <w:tcPr>
            <w:tcW w:w="1168" w:type="dxa"/>
          </w:tcPr>
          <w:p w:rsidR="00941E9B" w:rsidRDefault="00941E9B" w:rsidP="00B36826">
            <w:pPr>
              <w:jc w:val="center"/>
            </w:pPr>
            <w:r>
              <w:t>489813.16</w:t>
            </w:r>
          </w:p>
        </w:tc>
        <w:tc>
          <w:tcPr>
            <w:tcW w:w="1303" w:type="dxa"/>
          </w:tcPr>
          <w:p w:rsidR="00941E9B" w:rsidRDefault="00941E9B" w:rsidP="00B36826">
            <w:pPr>
              <w:jc w:val="center"/>
            </w:pPr>
            <w:r>
              <w:t>1397793.18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2491</w:t>
            </w:r>
          </w:p>
        </w:tc>
        <w:tc>
          <w:tcPr>
            <w:tcW w:w="1168" w:type="dxa"/>
          </w:tcPr>
          <w:p w:rsidR="00941E9B" w:rsidRDefault="00941E9B" w:rsidP="00B36826">
            <w:pPr>
              <w:jc w:val="center"/>
            </w:pPr>
            <w:r>
              <w:t>489554.95</w:t>
            </w:r>
          </w:p>
        </w:tc>
        <w:tc>
          <w:tcPr>
            <w:tcW w:w="1303" w:type="dxa"/>
          </w:tcPr>
          <w:p w:rsidR="00941E9B" w:rsidRDefault="00941E9B" w:rsidP="00B36826">
            <w:pPr>
              <w:jc w:val="center"/>
            </w:pPr>
            <w:r>
              <w:t>1397492.18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2492</w:t>
            </w:r>
          </w:p>
        </w:tc>
        <w:tc>
          <w:tcPr>
            <w:tcW w:w="1168" w:type="dxa"/>
          </w:tcPr>
          <w:p w:rsidR="00941E9B" w:rsidRDefault="00941E9B" w:rsidP="00B36826">
            <w:pPr>
              <w:jc w:val="center"/>
            </w:pPr>
            <w:r>
              <w:t>489521.13</w:t>
            </w:r>
          </w:p>
        </w:tc>
        <w:tc>
          <w:tcPr>
            <w:tcW w:w="1303" w:type="dxa"/>
          </w:tcPr>
          <w:p w:rsidR="00941E9B" w:rsidRDefault="00941E9B" w:rsidP="00B36826">
            <w:pPr>
              <w:jc w:val="center"/>
            </w:pPr>
            <w:r>
              <w:t>1397256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2493</w:t>
            </w:r>
          </w:p>
        </w:tc>
        <w:tc>
          <w:tcPr>
            <w:tcW w:w="1168" w:type="dxa"/>
          </w:tcPr>
          <w:p w:rsidR="00941E9B" w:rsidRDefault="00941E9B" w:rsidP="00B36826">
            <w:pPr>
              <w:jc w:val="center"/>
            </w:pPr>
            <w:r>
              <w:t>489531.74</w:t>
            </w:r>
          </w:p>
        </w:tc>
        <w:tc>
          <w:tcPr>
            <w:tcW w:w="1303" w:type="dxa"/>
          </w:tcPr>
          <w:p w:rsidR="00941E9B" w:rsidRDefault="00941E9B" w:rsidP="00B36826">
            <w:pPr>
              <w:jc w:val="center"/>
            </w:pPr>
            <w:r>
              <w:t>1396173.87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2494</w:t>
            </w:r>
          </w:p>
        </w:tc>
        <w:tc>
          <w:tcPr>
            <w:tcW w:w="1168" w:type="dxa"/>
          </w:tcPr>
          <w:p w:rsidR="00941E9B" w:rsidRDefault="00941E9B" w:rsidP="00B36826">
            <w:pPr>
              <w:jc w:val="center"/>
            </w:pPr>
            <w:r>
              <w:t>490311.35</w:t>
            </w:r>
          </w:p>
        </w:tc>
        <w:tc>
          <w:tcPr>
            <w:tcW w:w="1303" w:type="dxa"/>
          </w:tcPr>
          <w:p w:rsidR="00941E9B" w:rsidRDefault="00941E9B" w:rsidP="00B36826">
            <w:pPr>
              <w:jc w:val="center"/>
            </w:pPr>
            <w:r>
              <w:t>1397096.79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2495</w:t>
            </w:r>
          </w:p>
        </w:tc>
        <w:tc>
          <w:tcPr>
            <w:tcW w:w="1168" w:type="dxa"/>
          </w:tcPr>
          <w:p w:rsidR="00941E9B" w:rsidRDefault="00941E9B" w:rsidP="00B36826">
            <w:pPr>
              <w:jc w:val="center"/>
            </w:pPr>
            <w:r>
              <w:t>490845.41</w:t>
            </w:r>
          </w:p>
        </w:tc>
        <w:tc>
          <w:tcPr>
            <w:tcW w:w="1303" w:type="dxa"/>
          </w:tcPr>
          <w:p w:rsidR="00941E9B" w:rsidRDefault="00941E9B" w:rsidP="00B36826">
            <w:pPr>
              <w:jc w:val="center"/>
            </w:pPr>
            <w:r>
              <w:t>1395896.31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2496</w:t>
            </w:r>
          </w:p>
        </w:tc>
        <w:tc>
          <w:tcPr>
            <w:tcW w:w="1168" w:type="dxa"/>
          </w:tcPr>
          <w:p w:rsidR="00941E9B" w:rsidRDefault="00941E9B" w:rsidP="00B36826">
            <w:pPr>
              <w:jc w:val="center"/>
            </w:pPr>
            <w:r>
              <w:t>491193.69</w:t>
            </w:r>
          </w:p>
        </w:tc>
        <w:tc>
          <w:tcPr>
            <w:tcW w:w="1303" w:type="dxa"/>
          </w:tcPr>
          <w:p w:rsidR="00941E9B" w:rsidRDefault="00941E9B" w:rsidP="00B36826">
            <w:pPr>
              <w:jc w:val="center"/>
            </w:pPr>
            <w:r>
              <w:t>1395100.39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2497</w:t>
            </w:r>
          </w:p>
        </w:tc>
        <w:tc>
          <w:tcPr>
            <w:tcW w:w="1168" w:type="dxa"/>
          </w:tcPr>
          <w:p w:rsidR="00941E9B" w:rsidRDefault="00941E9B" w:rsidP="00B36826">
            <w:pPr>
              <w:jc w:val="center"/>
            </w:pPr>
            <w:r>
              <w:t>491199.53</w:t>
            </w:r>
          </w:p>
        </w:tc>
        <w:tc>
          <w:tcPr>
            <w:tcW w:w="1303" w:type="dxa"/>
          </w:tcPr>
          <w:p w:rsidR="00941E9B" w:rsidRDefault="00941E9B" w:rsidP="00B36826">
            <w:pPr>
              <w:jc w:val="center"/>
            </w:pPr>
            <w:r>
              <w:t>1394913.18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2498</w:t>
            </w:r>
          </w:p>
        </w:tc>
        <w:tc>
          <w:tcPr>
            <w:tcW w:w="1168" w:type="dxa"/>
          </w:tcPr>
          <w:p w:rsidR="00941E9B" w:rsidRDefault="00941E9B" w:rsidP="00B36826">
            <w:pPr>
              <w:jc w:val="center"/>
            </w:pPr>
            <w:r>
              <w:t>491126.31</w:t>
            </w:r>
          </w:p>
        </w:tc>
        <w:tc>
          <w:tcPr>
            <w:tcW w:w="1303" w:type="dxa"/>
          </w:tcPr>
          <w:p w:rsidR="00941E9B" w:rsidRDefault="00941E9B" w:rsidP="00B36826">
            <w:pPr>
              <w:jc w:val="center"/>
            </w:pPr>
            <w:r>
              <w:t>1394841.49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2499</w:t>
            </w:r>
          </w:p>
        </w:tc>
        <w:tc>
          <w:tcPr>
            <w:tcW w:w="1168" w:type="dxa"/>
          </w:tcPr>
          <w:p w:rsidR="00941E9B" w:rsidRDefault="00941E9B" w:rsidP="00B36826">
            <w:pPr>
              <w:jc w:val="center"/>
            </w:pPr>
            <w:r>
              <w:t>491072.9</w:t>
            </w:r>
          </w:p>
        </w:tc>
        <w:tc>
          <w:tcPr>
            <w:tcW w:w="1303" w:type="dxa"/>
          </w:tcPr>
          <w:p w:rsidR="00941E9B" w:rsidRDefault="00941E9B" w:rsidP="00B36826">
            <w:pPr>
              <w:jc w:val="center"/>
            </w:pPr>
            <w:r>
              <w:t>1394783.93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2500</w:t>
            </w:r>
          </w:p>
        </w:tc>
        <w:tc>
          <w:tcPr>
            <w:tcW w:w="1168" w:type="dxa"/>
          </w:tcPr>
          <w:p w:rsidR="00941E9B" w:rsidRDefault="00941E9B" w:rsidP="00B36826">
            <w:pPr>
              <w:jc w:val="center"/>
            </w:pPr>
            <w:r>
              <w:t>490902.71</w:t>
            </w:r>
          </w:p>
        </w:tc>
        <w:tc>
          <w:tcPr>
            <w:tcW w:w="1303" w:type="dxa"/>
          </w:tcPr>
          <w:p w:rsidR="00941E9B" w:rsidRDefault="00941E9B" w:rsidP="00B36826">
            <w:pPr>
              <w:jc w:val="center"/>
            </w:pPr>
            <w:r>
              <w:t>1394620.44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2501</w:t>
            </w:r>
          </w:p>
        </w:tc>
        <w:tc>
          <w:tcPr>
            <w:tcW w:w="1168" w:type="dxa"/>
          </w:tcPr>
          <w:p w:rsidR="00941E9B" w:rsidRDefault="00941E9B" w:rsidP="00B36826">
            <w:pPr>
              <w:jc w:val="center"/>
            </w:pPr>
            <w:r>
              <w:t>490905.02</w:t>
            </w:r>
          </w:p>
        </w:tc>
        <w:tc>
          <w:tcPr>
            <w:tcW w:w="1303" w:type="dxa"/>
          </w:tcPr>
          <w:p w:rsidR="00941E9B" w:rsidRDefault="00941E9B" w:rsidP="00B36826">
            <w:pPr>
              <w:jc w:val="center"/>
            </w:pPr>
            <w:r>
              <w:t>1394609.67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2502</w:t>
            </w:r>
          </w:p>
        </w:tc>
        <w:tc>
          <w:tcPr>
            <w:tcW w:w="1168" w:type="dxa"/>
          </w:tcPr>
          <w:p w:rsidR="00941E9B" w:rsidRDefault="00941E9B" w:rsidP="00B36826">
            <w:pPr>
              <w:jc w:val="center"/>
            </w:pPr>
            <w:r>
              <w:t>490856.58</w:t>
            </w:r>
          </w:p>
        </w:tc>
        <w:tc>
          <w:tcPr>
            <w:tcW w:w="1303" w:type="dxa"/>
          </w:tcPr>
          <w:p w:rsidR="00941E9B" w:rsidRDefault="00941E9B" w:rsidP="00B36826">
            <w:pPr>
              <w:jc w:val="center"/>
            </w:pPr>
            <w:r>
              <w:t>1394515.35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2503</w:t>
            </w:r>
          </w:p>
        </w:tc>
        <w:tc>
          <w:tcPr>
            <w:tcW w:w="1168" w:type="dxa"/>
          </w:tcPr>
          <w:p w:rsidR="00941E9B" w:rsidRDefault="00941E9B" w:rsidP="00B36826">
            <w:pPr>
              <w:jc w:val="center"/>
            </w:pPr>
            <w:r>
              <w:t>490914.93</w:t>
            </w:r>
          </w:p>
        </w:tc>
        <w:tc>
          <w:tcPr>
            <w:tcW w:w="1303" w:type="dxa"/>
          </w:tcPr>
          <w:p w:rsidR="00941E9B" w:rsidRDefault="00941E9B" w:rsidP="00B36826">
            <w:pPr>
              <w:jc w:val="center"/>
            </w:pPr>
            <w:r>
              <w:t>1394481.43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2504</w:t>
            </w:r>
          </w:p>
        </w:tc>
        <w:tc>
          <w:tcPr>
            <w:tcW w:w="1168" w:type="dxa"/>
          </w:tcPr>
          <w:p w:rsidR="00941E9B" w:rsidRDefault="00941E9B" w:rsidP="00B36826">
            <w:pPr>
              <w:jc w:val="center"/>
            </w:pPr>
            <w:r>
              <w:t>490936.54</w:t>
            </w:r>
          </w:p>
        </w:tc>
        <w:tc>
          <w:tcPr>
            <w:tcW w:w="1303" w:type="dxa"/>
          </w:tcPr>
          <w:p w:rsidR="00941E9B" w:rsidRDefault="00941E9B" w:rsidP="00B36826">
            <w:pPr>
              <w:jc w:val="center"/>
            </w:pPr>
            <w:r>
              <w:t>1394486.75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2505</w:t>
            </w:r>
          </w:p>
        </w:tc>
        <w:tc>
          <w:tcPr>
            <w:tcW w:w="1168" w:type="dxa"/>
          </w:tcPr>
          <w:p w:rsidR="00941E9B" w:rsidRDefault="00941E9B" w:rsidP="00B36826">
            <w:pPr>
              <w:jc w:val="center"/>
            </w:pPr>
            <w:r>
              <w:t>491066.14</w:t>
            </w:r>
          </w:p>
        </w:tc>
        <w:tc>
          <w:tcPr>
            <w:tcW w:w="1303" w:type="dxa"/>
          </w:tcPr>
          <w:p w:rsidR="00941E9B" w:rsidRDefault="00941E9B" w:rsidP="00B36826">
            <w:pPr>
              <w:jc w:val="center"/>
            </w:pPr>
            <w:r>
              <w:t>1394461.45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2506</w:t>
            </w:r>
          </w:p>
        </w:tc>
        <w:tc>
          <w:tcPr>
            <w:tcW w:w="1168" w:type="dxa"/>
          </w:tcPr>
          <w:p w:rsidR="00941E9B" w:rsidRDefault="00941E9B" w:rsidP="00B36826">
            <w:pPr>
              <w:jc w:val="center"/>
            </w:pPr>
            <w:r>
              <w:t>491115.34</w:t>
            </w:r>
          </w:p>
        </w:tc>
        <w:tc>
          <w:tcPr>
            <w:tcW w:w="1303" w:type="dxa"/>
          </w:tcPr>
          <w:p w:rsidR="00941E9B" w:rsidRDefault="00941E9B" w:rsidP="00B36826">
            <w:pPr>
              <w:jc w:val="center"/>
            </w:pPr>
            <w:r>
              <w:t>1394435.72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2507</w:t>
            </w:r>
          </w:p>
        </w:tc>
        <w:tc>
          <w:tcPr>
            <w:tcW w:w="1168" w:type="dxa"/>
          </w:tcPr>
          <w:p w:rsidR="00941E9B" w:rsidRDefault="00941E9B" w:rsidP="00B36826">
            <w:pPr>
              <w:jc w:val="center"/>
            </w:pPr>
            <w:r>
              <w:t>490776.27</w:t>
            </w:r>
          </w:p>
        </w:tc>
        <w:tc>
          <w:tcPr>
            <w:tcW w:w="1303" w:type="dxa"/>
          </w:tcPr>
          <w:p w:rsidR="00941E9B" w:rsidRDefault="00941E9B" w:rsidP="00B36826">
            <w:pPr>
              <w:jc w:val="center"/>
            </w:pPr>
            <w:r>
              <w:t>1393757.98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2508</w:t>
            </w:r>
          </w:p>
        </w:tc>
        <w:tc>
          <w:tcPr>
            <w:tcW w:w="1168" w:type="dxa"/>
          </w:tcPr>
          <w:p w:rsidR="00941E9B" w:rsidRDefault="00941E9B" w:rsidP="00B36826">
            <w:pPr>
              <w:jc w:val="center"/>
            </w:pPr>
            <w:r>
              <w:t>490604.93</w:t>
            </w:r>
          </w:p>
        </w:tc>
        <w:tc>
          <w:tcPr>
            <w:tcW w:w="1303" w:type="dxa"/>
          </w:tcPr>
          <w:p w:rsidR="00941E9B" w:rsidRDefault="00941E9B" w:rsidP="00B36826">
            <w:pPr>
              <w:jc w:val="center"/>
            </w:pPr>
            <w:r>
              <w:t>1393413.49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2509</w:t>
            </w:r>
          </w:p>
        </w:tc>
        <w:tc>
          <w:tcPr>
            <w:tcW w:w="1168" w:type="dxa"/>
          </w:tcPr>
          <w:p w:rsidR="00941E9B" w:rsidRDefault="00941E9B" w:rsidP="00B36826">
            <w:pPr>
              <w:jc w:val="center"/>
            </w:pPr>
            <w:r>
              <w:t>490600.94</w:t>
            </w:r>
          </w:p>
        </w:tc>
        <w:tc>
          <w:tcPr>
            <w:tcW w:w="1303" w:type="dxa"/>
          </w:tcPr>
          <w:p w:rsidR="00941E9B" w:rsidRDefault="00941E9B" w:rsidP="00B36826">
            <w:pPr>
              <w:jc w:val="center"/>
            </w:pPr>
            <w:r>
              <w:t>1393405.55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2510</w:t>
            </w:r>
          </w:p>
        </w:tc>
        <w:tc>
          <w:tcPr>
            <w:tcW w:w="1168" w:type="dxa"/>
          </w:tcPr>
          <w:p w:rsidR="00941E9B" w:rsidRDefault="00941E9B" w:rsidP="00B36826">
            <w:pPr>
              <w:jc w:val="center"/>
            </w:pPr>
            <w:r>
              <w:t>490541.63</w:t>
            </w:r>
          </w:p>
        </w:tc>
        <w:tc>
          <w:tcPr>
            <w:tcW w:w="1303" w:type="dxa"/>
          </w:tcPr>
          <w:p w:rsidR="00941E9B" w:rsidRDefault="00941E9B" w:rsidP="00B36826">
            <w:pPr>
              <w:jc w:val="center"/>
            </w:pPr>
            <w:r>
              <w:t>1393434.07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2511</w:t>
            </w:r>
          </w:p>
        </w:tc>
        <w:tc>
          <w:tcPr>
            <w:tcW w:w="1168" w:type="dxa"/>
          </w:tcPr>
          <w:p w:rsidR="00941E9B" w:rsidRDefault="00941E9B" w:rsidP="00B36826">
            <w:pPr>
              <w:jc w:val="center"/>
            </w:pPr>
            <w:r>
              <w:t>490507.21</w:t>
            </w:r>
          </w:p>
        </w:tc>
        <w:tc>
          <w:tcPr>
            <w:tcW w:w="1303" w:type="dxa"/>
          </w:tcPr>
          <w:p w:rsidR="00941E9B" w:rsidRDefault="00941E9B" w:rsidP="00B36826">
            <w:pPr>
              <w:jc w:val="center"/>
            </w:pPr>
            <w:r>
              <w:t>1393424.1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2512</w:t>
            </w:r>
          </w:p>
        </w:tc>
        <w:tc>
          <w:tcPr>
            <w:tcW w:w="1168" w:type="dxa"/>
          </w:tcPr>
          <w:p w:rsidR="00941E9B" w:rsidRDefault="00941E9B" w:rsidP="00B36826">
            <w:pPr>
              <w:jc w:val="center"/>
            </w:pPr>
            <w:r>
              <w:t>490491.43</w:t>
            </w:r>
          </w:p>
        </w:tc>
        <w:tc>
          <w:tcPr>
            <w:tcW w:w="1303" w:type="dxa"/>
          </w:tcPr>
          <w:p w:rsidR="00941E9B" w:rsidRDefault="00941E9B" w:rsidP="00B36826">
            <w:pPr>
              <w:jc w:val="center"/>
            </w:pPr>
            <w:r>
              <w:t>1393419.53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2513</w:t>
            </w:r>
          </w:p>
        </w:tc>
        <w:tc>
          <w:tcPr>
            <w:tcW w:w="1168" w:type="dxa"/>
          </w:tcPr>
          <w:p w:rsidR="00941E9B" w:rsidRDefault="00941E9B" w:rsidP="00B36826">
            <w:pPr>
              <w:jc w:val="center"/>
            </w:pPr>
            <w:r>
              <w:t>490463.98</w:t>
            </w:r>
          </w:p>
        </w:tc>
        <w:tc>
          <w:tcPr>
            <w:tcW w:w="1303" w:type="dxa"/>
          </w:tcPr>
          <w:p w:rsidR="00941E9B" w:rsidRDefault="00941E9B" w:rsidP="00B36826">
            <w:pPr>
              <w:jc w:val="center"/>
            </w:pPr>
            <w:r>
              <w:t>1393365.05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2514</w:t>
            </w:r>
          </w:p>
        </w:tc>
        <w:tc>
          <w:tcPr>
            <w:tcW w:w="1168" w:type="dxa"/>
          </w:tcPr>
          <w:p w:rsidR="00941E9B" w:rsidRDefault="00941E9B" w:rsidP="00B36826">
            <w:pPr>
              <w:jc w:val="center"/>
            </w:pPr>
            <w:r>
              <w:t>490321.08</w:t>
            </w:r>
          </w:p>
        </w:tc>
        <w:tc>
          <w:tcPr>
            <w:tcW w:w="1303" w:type="dxa"/>
          </w:tcPr>
          <w:p w:rsidR="00941E9B" w:rsidRDefault="00941E9B" w:rsidP="00B36826">
            <w:pPr>
              <w:jc w:val="center"/>
            </w:pPr>
            <w:r>
              <w:t>1393437.06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2515</w:t>
            </w:r>
          </w:p>
        </w:tc>
        <w:tc>
          <w:tcPr>
            <w:tcW w:w="1168" w:type="dxa"/>
          </w:tcPr>
          <w:p w:rsidR="00941E9B" w:rsidRDefault="00941E9B" w:rsidP="00B36826">
            <w:pPr>
              <w:jc w:val="center"/>
            </w:pPr>
            <w:r>
              <w:t>490276.08</w:t>
            </w:r>
          </w:p>
        </w:tc>
        <w:tc>
          <w:tcPr>
            <w:tcW w:w="1303" w:type="dxa"/>
          </w:tcPr>
          <w:p w:rsidR="00941E9B" w:rsidRDefault="00941E9B" w:rsidP="00B36826">
            <w:pPr>
              <w:jc w:val="center"/>
            </w:pPr>
            <w:r>
              <w:t>1393347.77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2516</w:t>
            </w:r>
          </w:p>
        </w:tc>
        <w:tc>
          <w:tcPr>
            <w:tcW w:w="1168" w:type="dxa"/>
          </w:tcPr>
          <w:p w:rsidR="00941E9B" w:rsidRDefault="00941E9B" w:rsidP="00B36826">
            <w:pPr>
              <w:jc w:val="center"/>
            </w:pPr>
            <w:r>
              <w:t>490418.97</w:t>
            </w:r>
          </w:p>
        </w:tc>
        <w:tc>
          <w:tcPr>
            <w:tcW w:w="1303" w:type="dxa"/>
          </w:tcPr>
          <w:p w:rsidR="00941E9B" w:rsidRDefault="00941E9B" w:rsidP="00B36826">
            <w:pPr>
              <w:jc w:val="center"/>
            </w:pPr>
            <w:r>
              <w:t>1393275.74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2517</w:t>
            </w:r>
          </w:p>
        </w:tc>
        <w:tc>
          <w:tcPr>
            <w:tcW w:w="1168" w:type="dxa"/>
          </w:tcPr>
          <w:p w:rsidR="00941E9B" w:rsidRDefault="00941E9B" w:rsidP="00B36826">
            <w:pPr>
              <w:jc w:val="center"/>
            </w:pPr>
            <w:r>
              <w:t>490237.9</w:t>
            </w:r>
          </w:p>
        </w:tc>
        <w:tc>
          <w:tcPr>
            <w:tcW w:w="1303" w:type="dxa"/>
          </w:tcPr>
          <w:p w:rsidR="00941E9B" w:rsidRDefault="00941E9B" w:rsidP="00B36826">
            <w:pPr>
              <w:jc w:val="center"/>
            </w:pPr>
            <w:r>
              <w:t>1392916.42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2518</w:t>
            </w:r>
          </w:p>
        </w:tc>
        <w:tc>
          <w:tcPr>
            <w:tcW w:w="1168" w:type="dxa"/>
          </w:tcPr>
          <w:p w:rsidR="00941E9B" w:rsidRDefault="00941E9B" w:rsidP="00B36826">
            <w:pPr>
              <w:jc w:val="center"/>
            </w:pPr>
            <w:r>
              <w:t>490172.02</w:t>
            </w:r>
          </w:p>
        </w:tc>
        <w:tc>
          <w:tcPr>
            <w:tcW w:w="1303" w:type="dxa"/>
          </w:tcPr>
          <w:p w:rsidR="00941E9B" w:rsidRDefault="00941E9B" w:rsidP="00B36826">
            <w:pPr>
              <w:jc w:val="center"/>
            </w:pPr>
            <w:r>
              <w:t>1392760</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2519</w:t>
            </w:r>
          </w:p>
        </w:tc>
        <w:tc>
          <w:tcPr>
            <w:tcW w:w="1168" w:type="dxa"/>
          </w:tcPr>
          <w:p w:rsidR="00941E9B" w:rsidRDefault="00941E9B" w:rsidP="00B36826">
            <w:pPr>
              <w:jc w:val="center"/>
            </w:pPr>
            <w:r>
              <w:t>490167.4</w:t>
            </w:r>
          </w:p>
        </w:tc>
        <w:tc>
          <w:tcPr>
            <w:tcW w:w="1303" w:type="dxa"/>
          </w:tcPr>
          <w:p w:rsidR="00941E9B" w:rsidRDefault="00941E9B" w:rsidP="00B36826">
            <w:pPr>
              <w:jc w:val="center"/>
            </w:pPr>
            <w:r>
              <w:t>1392752.17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2520</w:t>
            </w:r>
          </w:p>
        </w:tc>
        <w:tc>
          <w:tcPr>
            <w:tcW w:w="1168" w:type="dxa"/>
          </w:tcPr>
          <w:p w:rsidR="00941E9B" w:rsidRDefault="00941E9B" w:rsidP="00B36826">
            <w:pPr>
              <w:jc w:val="center"/>
            </w:pPr>
            <w:r>
              <w:t>490222.98</w:t>
            </w:r>
          </w:p>
        </w:tc>
        <w:tc>
          <w:tcPr>
            <w:tcW w:w="1303" w:type="dxa"/>
          </w:tcPr>
          <w:p w:rsidR="00941E9B" w:rsidRDefault="00941E9B" w:rsidP="00B36826">
            <w:pPr>
              <w:jc w:val="center"/>
            </w:pPr>
            <w:r>
              <w:t>1392563.23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2521</w:t>
            </w:r>
          </w:p>
        </w:tc>
        <w:tc>
          <w:tcPr>
            <w:tcW w:w="1168" w:type="dxa"/>
          </w:tcPr>
          <w:p w:rsidR="00941E9B" w:rsidRDefault="00941E9B" w:rsidP="00B36826">
            <w:pPr>
              <w:jc w:val="center"/>
            </w:pPr>
            <w:r>
              <w:t>490260.29</w:t>
            </w:r>
          </w:p>
        </w:tc>
        <w:tc>
          <w:tcPr>
            <w:tcW w:w="1303" w:type="dxa"/>
          </w:tcPr>
          <w:p w:rsidR="00941E9B" w:rsidRDefault="00941E9B" w:rsidP="00B36826">
            <w:pPr>
              <w:jc w:val="center"/>
            </w:pPr>
            <w:r>
              <w:t>1392553.43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2522</w:t>
            </w:r>
          </w:p>
        </w:tc>
        <w:tc>
          <w:tcPr>
            <w:tcW w:w="1168" w:type="dxa"/>
          </w:tcPr>
          <w:p w:rsidR="00941E9B" w:rsidRDefault="00941E9B" w:rsidP="00B36826">
            <w:pPr>
              <w:jc w:val="center"/>
            </w:pPr>
            <w:r>
              <w:t>490270.78</w:t>
            </w:r>
          </w:p>
        </w:tc>
        <w:tc>
          <w:tcPr>
            <w:tcW w:w="1303" w:type="dxa"/>
          </w:tcPr>
          <w:p w:rsidR="00941E9B" w:rsidRDefault="00941E9B" w:rsidP="00B36826">
            <w:pPr>
              <w:jc w:val="center"/>
            </w:pPr>
            <w:r>
              <w:t>1392541.53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2523</w:t>
            </w:r>
          </w:p>
        </w:tc>
        <w:tc>
          <w:tcPr>
            <w:tcW w:w="1168" w:type="dxa"/>
          </w:tcPr>
          <w:p w:rsidR="00941E9B" w:rsidRDefault="00941E9B" w:rsidP="00B36826">
            <w:pPr>
              <w:jc w:val="center"/>
            </w:pPr>
            <w:r>
              <w:t>490288.13</w:t>
            </w:r>
          </w:p>
        </w:tc>
        <w:tc>
          <w:tcPr>
            <w:tcW w:w="1303" w:type="dxa"/>
          </w:tcPr>
          <w:p w:rsidR="00941E9B" w:rsidRDefault="00941E9B" w:rsidP="00B36826">
            <w:pPr>
              <w:jc w:val="center"/>
            </w:pPr>
            <w:r>
              <w:t>1392528.81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2524</w:t>
            </w:r>
          </w:p>
        </w:tc>
        <w:tc>
          <w:tcPr>
            <w:tcW w:w="1168" w:type="dxa"/>
          </w:tcPr>
          <w:p w:rsidR="00941E9B" w:rsidRDefault="00941E9B" w:rsidP="00B36826">
            <w:pPr>
              <w:jc w:val="center"/>
            </w:pPr>
            <w:r>
              <w:t>490300.99</w:t>
            </w:r>
          </w:p>
        </w:tc>
        <w:tc>
          <w:tcPr>
            <w:tcW w:w="1303" w:type="dxa"/>
          </w:tcPr>
          <w:p w:rsidR="00941E9B" w:rsidRDefault="00941E9B" w:rsidP="00B36826">
            <w:pPr>
              <w:jc w:val="center"/>
            </w:pPr>
            <w:r>
              <w:t>1392522.14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2525</w:t>
            </w:r>
          </w:p>
        </w:tc>
        <w:tc>
          <w:tcPr>
            <w:tcW w:w="1168" w:type="dxa"/>
          </w:tcPr>
          <w:p w:rsidR="00941E9B" w:rsidRDefault="00941E9B" w:rsidP="00B36826">
            <w:pPr>
              <w:jc w:val="center"/>
            </w:pPr>
            <w:r>
              <w:t>490325.38</w:t>
            </w:r>
          </w:p>
        </w:tc>
        <w:tc>
          <w:tcPr>
            <w:tcW w:w="1303" w:type="dxa"/>
          </w:tcPr>
          <w:p w:rsidR="00941E9B" w:rsidRDefault="00941E9B" w:rsidP="00B36826">
            <w:pPr>
              <w:jc w:val="center"/>
            </w:pPr>
            <w:r>
              <w:t>1392510.99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2526</w:t>
            </w:r>
          </w:p>
        </w:tc>
        <w:tc>
          <w:tcPr>
            <w:tcW w:w="1168" w:type="dxa"/>
          </w:tcPr>
          <w:p w:rsidR="00941E9B" w:rsidRDefault="00941E9B" w:rsidP="00B36826">
            <w:pPr>
              <w:jc w:val="center"/>
            </w:pPr>
            <w:r>
              <w:t>490345.34</w:t>
            </w:r>
          </w:p>
        </w:tc>
        <w:tc>
          <w:tcPr>
            <w:tcW w:w="1303" w:type="dxa"/>
          </w:tcPr>
          <w:p w:rsidR="00941E9B" w:rsidRDefault="00941E9B" w:rsidP="00B36826">
            <w:pPr>
              <w:jc w:val="center"/>
            </w:pPr>
            <w:r>
              <w:t>1392507.95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2527</w:t>
            </w:r>
          </w:p>
        </w:tc>
        <w:tc>
          <w:tcPr>
            <w:tcW w:w="1168" w:type="dxa"/>
          </w:tcPr>
          <w:p w:rsidR="00941E9B" w:rsidRDefault="00941E9B" w:rsidP="00B36826">
            <w:pPr>
              <w:jc w:val="center"/>
            </w:pPr>
            <w:r>
              <w:t>490358.99</w:t>
            </w:r>
          </w:p>
        </w:tc>
        <w:tc>
          <w:tcPr>
            <w:tcW w:w="1303" w:type="dxa"/>
          </w:tcPr>
          <w:p w:rsidR="00941E9B" w:rsidRDefault="00941E9B" w:rsidP="00B36826">
            <w:pPr>
              <w:jc w:val="center"/>
            </w:pPr>
            <w:r>
              <w:t>1392511.2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2528</w:t>
            </w:r>
          </w:p>
        </w:tc>
        <w:tc>
          <w:tcPr>
            <w:tcW w:w="1168" w:type="dxa"/>
          </w:tcPr>
          <w:p w:rsidR="00941E9B" w:rsidRDefault="00941E9B" w:rsidP="00B36826">
            <w:pPr>
              <w:jc w:val="center"/>
            </w:pPr>
            <w:r>
              <w:t>490372.73</w:t>
            </w:r>
          </w:p>
        </w:tc>
        <w:tc>
          <w:tcPr>
            <w:tcW w:w="1303" w:type="dxa"/>
          </w:tcPr>
          <w:p w:rsidR="00941E9B" w:rsidRDefault="00941E9B" w:rsidP="00B36826">
            <w:pPr>
              <w:jc w:val="center"/>
            </w:pPr>
            <w:r>
              <w:t>1392519.5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2529</w:t>
            </w:r>
          </w:p>
        </w:tc>
        <w:tc>
          <w:tcPr>
            <w:tcW w:w="1168" w:type="dxa"/>
          </w:tcPr>
          <w:p w:rsidR="00941E9B" w:rsidRDefault="00941E9B" w:rsidP="00B36826">
            <w:pPr>
              <w:jc w:val="center"/>
            </w:pPr>
            <w:r>
              <w:t>490383.77</w:t>
            </w:r>
          </w:p>
        </w:tc>
        <w:tc>
          <w:tcPr>
            <w:tcW w:w="1303" w:type="dxa"/>
          </w:tcPr>
          <w:p w:rsidR="00941E9B" w:rsidRDefault="00941E9B" w:rsidP="00B36826">
            <w:pPr>
              <w:jc w:val="center"/>
            </w:pPr>
            <w:r>
              <w:t>1392533.12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2530</w:t>
            </w:r>
          </w:p>
        </w:tc>
        <w:tc>
          <w:tcPr>
            <w:tcW w:w="1168" w:type="dxa"/>
          </w:tcPr>
          <w:p w:rsidR="00941E9B" w:rsidRDefault="00941E9B" w:rsidP="00B36826">
            <w:pPr>
              <w:jc w:val="center"/>
            </w:pPr>
            <w:r>
              <w:t>490395.08</w:t>
            </w:r>
          </w:p>
        </w:tc>
        <w:tc>
          <w:tcPr>
            <w:tcW w:w="1303" w:type="dxa"/>
          </w:tcPr>
          <w:p w:rsidR="00941E9B" w:rsidRDefault="00941E9B" w:rsidP="00B36826">
            <w:pPr>
              <w:jc w:val="center"/>
            </w:pPr>
            <w:r>
              <w:t>1392553.27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2531</w:t>
            </w:r>
          </w:p>
        </w:tc>
        <w:tc>
          <w:tcPr>
            <w:tcW w:w="1168" w:type="dxa"/>
          </w:tcPr>
          <w:p w:rsidR="00941E9B" w:rsidRDefault="00941E9B" w:rsidP="00B36826">
            <w:pPr>
              <w:jc w:val="center"/>
            </w:pPr>
            <w:r>
              <w:t>490404.92</w:t>
            </w:r>
          </w:p>
        </w:tc>
        <w:tc>
          <w:tcPr>
            <w:tcW w:w="1303" w:type="dxa"/>
          </w:tcPr>
          <w:p w:rsidR="00941E9B" w:rsidRDefault="00941E9B" w:rsidP="00B36826">
            <w:pPr>
              <w:jc w:val="center"/>
            </w:pPr>
            <w:r>
              <w:t>1392570.49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2532</w:t>
            </w:r>
          </w:p>
        </w:tc>
        <w:tc>
          <w:tcPr>
            <w:tcW w:w="1168" w:type="dxa"/>
          </w:tcPr>
          <w:p w:rsidR="00941E9B" w:rsidRDefault="00941E9B" w:rsidP="00B36826">
            <w:pPr>
              <w:jc w:val="center"/>
            </w:pPr>
            <w:r>
              <w:t>490413.94</w:t>
            </w:r>
          </w:p>
        </w:tc>
        <w:tc>
          <w:tcPr>
            <w:tcW w:w="1303" w:type="dxa"/>
          </w:tcPr>
          <w:p w:rsidR="00941E9B" w:rsidRDefault="00941E9B" w:rsidP="00B36826">
            <w:pPr>
              <w:jc w:val="center"/>
            </w:pPr>
            <w:r>
              <w:t>1392582.56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2533</w:t>
            </w:r>
          </w:p>
        </w:tc>
        <w:tc>
          <w:tcPr>
            <w:tcW w:w="1168" w:type="dxa"/>
          </w:tcPr>
          <w:p w:rsidR="00941E9B" w:rsidRDefault="00941E9B" w:rsidP="00B36826">
            <w:pPr>
              <w:jc w:val="center"/>
            </w:pPr>
            <w:r>
              <w:t>490426.28</w:t>
            </w:r>
          </w:p>
        </w:tc>
        <w:tc>
          <w:tcPr>
            <w:tcW w:w="1303" w:type="dxa"/>
          </w:tcPr>
          <w:p w:rsidR="00941E9B" w:rsidRDefault="00941E9B" w:rsidP="00B36826">
            <w:pPr>
              <w:jc w:val="center"/>
            </w:pPr>
            <w:r>
              <w:t>1392595.12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2534</w:t>
            </w:r>
          </w:p>
        </w:tc>
        <w:tc>
          <w:tcPr>
            <w:tcW w:w="1168" w:type="dxa"/>
          </w:tcPr>
          <w:p w:rsidR="00941E9B" w:rsidRDefault="00941E9B" w:rsidP="00B36826">
            <w:pPr>
              <w:jc w:val="center"/>
            </w:pPr>
            <w:r>
              <w:t>490450.26</w:t>
            </w:r>
          </w:p>
        </w:tc>
        <w:tc>
          <w:tcPr>
            <w:tcW w:w="1303" w:type="dxa"/>
          </w:tcPr>
          <w:p w:rsidR="00941E9B" w:rsidRDefault="00941E9B" w:rsidP="00B36826">
            <w:pPr>
              <w:jc w:val="center"/>
            </w:pPr>
            <w:r>
              <w:t>1392611.14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2535</w:t>
            </w:r>
          </w:p>
        </w:tc>
        <w:tc>
          <w:tcPr>
            <w:tcW w:w="1168" w:type="dxa"/>
          </w:tcPr>
          <w:p w:rsidR="00941E9B" w:rsidRDefault="00941E9B" w:rsidP="00B36826">
            <w:pPr>
              <w:jc w:val="center"/>
            </w:pPr>
            <w:r>
              <w:t>490650.19</w:t>
            </w:r>
          </w:p>
        </w:tc>
        <w:tc>
          <w:tcPr>
            <w:tcW w:w="1303" w:type="dxa"/>
          </w:tcPr>
          <w:p w:rsidR="00941E9B" w:rsidRDefault="00941E9B" w:rsidP="00B36826">
            <w:pPr>
              <w:jc w:val="center"/>
            </w:pPr>
            <w:r>
              <w:t>1392718.89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2536</w:t>
            </w:r>
          </w:p>
        </w:tc>
        <w:tc>
          <w:tcPr>
            <w:tcW w:w="1168" w:type="dxa"/>
          </w:tcPr>
          <w:p w:rsidR="00941E9B" w:rsidRDefault="00941E9B" w:rsidP="00B36826">
            <w:pPr>
              <w:jc w:val="center"/>
            </w:pPr>
            <w:r>
              <w:t>490673.16</w:t>
            </w:r>
          </w:p>
        </w:tc>
        <w:tc>
          <w:tcPr>
            <w:tcW w:w="1303" w:type="dxa"/>
          </w:tcPr>
          <w:p w:rsidR="00941E9B" w:rsidRDefault="00941E9B" w:rsidP="00B36826">
            <w:pPr>
              <w:jc w:val="center"/>
            </w:pPr>
            <w:r>
              <w:t>1392735.03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2537</w:t>
            </w:r>
          </w:p>
        </w:tc>
        <w:tc>
          <w:tcPr>
            <w:tcW w:w="1168" w:type="dxa"/>
          </w:tcPr>
          <w:p w:rsidR="00941E9B" w:rsidRDefault="00941E9B" w:rsidP="00B36826">
            <w:pPr>
              <w:jc w:val="center"/>
            </w:pPr>
            <w:r>
              <w:t>490685.48</w:t>
            </w:r>
          </w:p>
        </w:tc>
        <w:tc>
          <w:tcPr>
            <w:tcW w:w="1303" w:type="dxa"/>
          </w:tcPr>
          <w:p w:rsidR="00941E9B" w:rsidRDefault="00941E9B" w:rsidP="00B36826">
            <w:pPr>
              <w:jc w:val="center"/>
            </w:pPr>
            <w:r>
              <w:t>1392746.39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2538</w:t>
            </w:r>
          </w:p>
        </w:tc>
        <w:tc>
          <w:tcPr>
            <w:tcW w:w="1168" w:type="dxa"/>
          </w:tcPr>
          <w:p w:rsidR="00941E9B" w:rsidRDefault="00941E9B" w:rsidP="00B36826">
            <w:pPr>
              <w:jc w:val="center"/>
            </w:pPr>
            <w:r>
              <w:t>490695.73</w:t>
            </w:r>
          </w:p>
        </w:tc>
        <w:tc>
          <w:tcPr>
            <w:tcW w:w="1303" w:type="dxa"/>
          </w:tcPr>
          <w:p w:rsidR="00941E9B" w:rsidRDefault="00941E9B" w:rsidP="00B36826">
            <w:pPr>
              <w:jc w:val="center"/>
            </w:pPr>
            <w:r>
              <w:t>1392758.54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2539</w:t>
            </w:r>
          </w:p>
        </w:tc>
        <w:tc>
          <w:tcPr>
            <w:tcW w:w="1168" w:type="dxa"/>
          </w:tcPr>
          <w:p w:rsidR="00941E9B" w:rsidRDefault="00941E9B" w:rsidP="00B36826">
            <w:pPr>
              <w:jc w:val="center"/>
            </w:pPr>
            <w:r>
              <w:t>490709.35</w:t>
            </w:r>
          </w:p>
        </w:tc>
        <w:tc>
          <w:tcPr>
            <w:tcW w:w="1303" w:type="dxa"/>
          </w:tcPr>
          <w:p w:rsidR="00941E9B" w:rsidRDefault="00941E9B" w:rsidP="00B36826">
            <w:pPr>
              <w:jc w:val="center"/>
            </w:pPr>
            <w:r>
              <w:t>1392779.09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2540</w:t>
            </w:r>
          </w:p>
        </w:tc>
        <w:tc>
          <w:tcPr>
            <w:tcW w:w="1168" w:type="dxa"/>
          </w:tcPr>
          <w:p w:rsidR="00941E9B" w:rsidRDefault="00941E9B" w:rsidP="00B36826">
            <w:pPr>
              <w:jc w:val="center"/>
            </w:pPr>
            <w:r>
              <w:t>490740.48</w:t>
            </w:r>
          </w:p>
        </w:tc>
        <w:tc>
          <w:tcPr>
            <w:tcW w:w="1303" w:type="dxa"/>
          </w:tcPr>
          <w:p w:rsidR="00941E9B" w:rsidRDefault="00941E9B" w:rsidP="00B36826">
            <w:pPr>
              <w:jc w:val="center"/>
            </w:pPr>
            <w:r>
              <w:t>1392838.91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2541</w:t>
            </w:r>
          </w:p>
        </w:tc>
        <w:tc>
          <w:tcPr>
            <w:tcW w:w="1168" w:type="dxa"/>
          </w:tcPr>
          <w:p w:rsidR="00941E9B" w:rsidRDefault="00941E9B" w:rsidP="00B36826">
            <w:pPr>
              <w:jc w:val="center"/>
            </w:pPr>
            <w:r>
              <w:t>490778.03</w:t>
            </w:r>
          </w:p>
        </w:tc>
        <w:tc>
          <w:tcPr>
            <w:tcW w:w="1303" w:type="dxa"/>
          </w:tcPr>
          <w:p w:rsidR="00941E9B" w:rsidRDefault="00941E9B" w:rsidP="00B36826">
            <w:pPr>
              <w:jc w:val="center"/>
            </w:pPr>
            <w:r>
              <w:t>1392820.07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2542</w:t>
            </w:r>
          </w:p>
        </w:tc>
        <w:tc>
          <w:tcPr>
            <w:tcW w:w="1168" w:type="dxa"/>
          </w:tcPr>
          <w:p w:rsidR="00941E9B" w:rsidRDefault="00941E9B" w:rsidP="00B36826">
            <w:pPr>
              <w:jc w:val="center"/>
            </w:pPr>
            <w:r>
              <w:t>490799.1</w:t>
            </w:r>
          </w:p>
        </w:tc>
        <w:tc>
          <w:tcPr>
            <w:tcW w:w="1303" w:type="dxa"/>
          </w:tcPr>
          <w:p w:rsidR="00941E9B" w:rsidRDefault="00941E9B" w:rsidP="00B36826">
            <w:pPr>
              <w:jc w:val="center"/>
            </w:pPr>
            <w:r>
              <w:t>1392862.09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2543</w:t>
            </w:r>
          </w:p>
        </w:tc>
        <w:tc>
          <w:tcPr>
            <w:tcW w:w="1168" w:type="dxa"/>
          </w:tcPr>
          <w:p w:rsidR="00941E9B" w:rsidRDefault="00941E9B" w:rsidP="00B36826">
            <w:pPr>
              <w:jc w:val="center"/>
            </w:pPr>
            <w:r>
              <w:t>490835.76</w:t>
            </w:r>
          </w:p>
        </w:tc>
        <w:tc>
          <w:tcPr>
            <w:tcW w:w="1303" w:type="dxa"/>
          </w:tcPr>
          <w:p w:rsidR="00941E9B" w:rsidRDefault="00941E9B" w:rsidP="00B36826">
            <w:pPr>
              <w:jc w:val="center"/>
            </w:pPr>
            <w:r>
              <w:t>1392843.69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2544</w:t>
            </w:r>
          </w:p>
        </w:tc>
        <w:tc>
          <w:tcPr>
            <w:tcW w:w="1168" w:type="dxa"/>
          </w:tcPr>
          <w:p w:rsidR="00941E9B" w:rsidRDefault="00941E9B" w:rsidP="00B36826">
            <w:pPr>
              <w:jc w:val="center"/>
            </w:pPr>
            <w:r>
              <w:t>490871.62</w:t>
            </w:r>
          </w:p>
        </w:tc>
        <w:tc>
          <w:tcPr>
            <w:tcW w:w="1303" w:type="dxa"/>
          </w:tcPr>
          <w:p w:rsidR="00941E9B" w:rsidRDefault="00941E9B" w:rsidP="00B36826">
            <w:pPr>
              <w:jc w:val="center"/>
            </w:pPr>
            <w:r>
              <w:t>1392915.2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2545</w:t>
            </w:r>
          </w:p>
        </w:tc>
        <w:tc>
          <w:tcPr>
            <w:tcW w:w="1168" w:type="dxa"/>
          </w:tcPr>
          <w:p w:rsidR="00941E9B" w:rsidRDefault="00941E9B" w:rsidP="00B36826">
            <w:pPr>
              <w:jc w:val="center"/>
            </w:pPr>
            <w:r>
              <w:t>490797.43</w:t>
            </w:r>
          </w:p>
        </w:tc>
        <w:tc>
          <w:tcPr>
            <w:tcW w:w="1303" w:type="dxa"/>
          </w:tcPr>
          <w:p w:rsidR="00941E9B" w:rsidRDefault="00941E9B" w:rsidP="00B36826">
            <w:pPr>
              <w:jc w:val="center"/>
            </w:pPr>
            <w:r>
              <w:t>1392952.44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2546</w:t>
            </w:r>
          </w:p>
        </w:tc>
        <w:tc>
          <w:tcPr>
            <w:tcW w:w="1168" w:type="dxa"/>
          </w:tcPr>
          <w:p w:rsidR="00941E9B" w:rsidRDefault="00941E9B" w:rsidP="00B36826">
            <w:pPr>
              <w:jc w:val="center"/>
            </w:pPr>
            <w:r>
              <w:t>491255.75</w:t>
            </w:r>
          </w:p>
        </w:tc>
        <w:tc>
          <w:tcPr>
            <w:tcW w:w="1303" w:type="dxa"/>
          </w:tcPr>
          <w:p w:rsidR="00941E9B" w:rsidRDefault="00941E9B" w:rsidP="00B36826">
            <w:pPr>
              <w:jc w:val="center"/>
            </w:pPr>
            <w:r>
              <w:t>1393865.94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2547</w:t>
            </w:r>
          </w:p>
        </w:tc>
        <w:tc>
          <w:tcPr>
            <w:tcW w:w="1168" w:type="dxa"/>
          </w:tcPr>
          <w:p w:rsidR="00941E9B" w:rsidRDefault="00941E9B" w:rsidP="00B36826">
            <w:pPr>
              <w:jc w:val="center"/>
            </w:pPr>
            <w:r>
              <w:t>491262.37</w:t>
            </w:r>
          </w:p>
        </w:tc>
        <w:tc>
          <w:tcPr>
            <w:tcW w:w="1303" w:type="dxa"/>
          </w:tcPr>
          <w:p w:rsidR="00941E9B" w:rsidRDefault="00941E9B" w:rsidP="00B36826">
            <w:pPr>
              <w:jc w:val="center"/>
            </w:pPr>
            <w:r>
              <w:t>1393876.96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2548</w:t>
            </w:r>
          </w:p>
        </w:tc>
        <w:tc>
          <w:tcPr>
            <w:tcW w:w="1168" w:type="dxa"/>
          </w:tcPr>
          <w:p w:rsidR="00941E9B" w:rsidRDefault="00941E9B" w:rsidP="00B36826">
            <w:pPr>
              <w:jc w:val="center"/>
            </w:pPr>
            <w:r>
              <w:t>491278.65</w:t>
            </w:r>
          </w:p>
        </w:tc>
        <w:tc>
          <w:tcPr>
            <w:tcW w:w="1303" w:type="dxa"/>
          </w:tcPr>
          <w:p w:rsidR="00941E9B" w:rsidRDefault="00941E9B" w:rsidP="00B36826">
            <w:pPr>
              <w:jc w:val="center"/>
            </w:pPr>
            <w:r>
              <w:t>1393875.65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2549</w:t>
            </w:r>
          </w:p>
        </w:tc>
        <w:tc>
          <w:tcPr>
            <w:tcW w:w="1168" w:type="dxa"/>
          </w:tcPr>
          <w:p w:rsidR="00941E9B" w:rsidRDefault="00941E9B" w:rsidP="00B36826">
            <w:pPr>
              <w:jc w:val="center"/>
            </w:pPr>
            <w:r>
              <w:t>491296.18</w:t>
            </w:r>
          </w:p>
        </w:tc>
        <w:tc>
          <w:tcPr>
            <w:tcW w:w="1303" w:type="dxa"/>
          </w:tcPr>
          <w:p w:rsidR="00941E9B" w:rsidRDefault="00941E9B" w:rsidP="00B36826">
            <w:pPr>
              <w:jc w:val="center"/>
            </w:pPr>
            <w:r>
              <w:t>1393873.31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2550</w:t>
            </w:r>
          </w:p>
        </w:tc>
        <w:tc>
          <w:tcPr>
            <w:tcW w:w="1168" w:type="dxa"/>
          </w:tcPr>
          <w:p w:rsidR="00941E9B" w:rsidRDefault="00941E9B" w:rsidP="00B36826">
            <w:pPr>
              <w:jc w:val="center"/>
            </w:pPr>
            <w:r>
              <w:t>491322.94</w:t>
            </w:r>
          </w:p>
        </w:tc>
        <w:tc>
          <w:tcPr>
            <w:tcW w:w="1303" w:type="dxa"/>
          </w:tcPr>
          <w:p w:rsidR="00941E9B" w:rsidRDefault="00941E9B" w:rsidP="00B36826">
            <w:pPr>
              <w:jc w:val="center"/>
            </w:pPr>
            <w:r>
              <w:t>1393846.91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2551</w:t>
            </w:r>
          </w:p>
        </w:tc>
        <w:tc>
          <w:tcPr>
            <w:tcW w:w="1168" w:type="dxa"/>
          </w:tcPr>
          <w:p w:rsidR="00941E9B" w:rsidRDefault="00941E9B" w:rsidP="00B36826">
            <w:pPr>
              <w:jc w:val="center"/>
            </w:pPr>
            <w:r>
              <w:t>491881.32</w:t>
            </w:r>
          </w:p>
        </w:tc>
        <w:tc>
          <w:tcPr>
            <w:tcW w:w="1303" w:type="dxa"/>
          </w:tcPr>
          <w:p w:rsidR="00941E9B" w:rsidRDefault="00941E9B" w:rsidP="00B36826">
            <w:pPr>
              <w:jc w:val="center"/>
            </w:pPr>
            <w:r>
              <w:t>1393660.29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2552</w:t>
            </w:r>
          </w:p>
        </w:tc>
        <w:tc>
          <w:tcPr>
            <w:tcW w:w="1168" w:type="dxa"/>
          </w:tcPr>
          <w:p w:rsidR="00941E9B" w:rsidRDefault="00941E9B" w:rsidP="00B36826">
            <w:pPr>
              <w:jc w:val="center"/>
            </w:pPr>
            <w:r>
              <w:t>492570.99</w:t>
            </w:r>
          </w:p>
        </w:tc>
        <w:tc>
          <w:tcPr>
            <w:tcW w:w="1303" w:type="dxa"/>
          </w:tcPr>
          <w:p w:rsidR="00941E9B" w:rsidRDefault="00941E9B" w:rsidP="00B36826">
            <w:pPr>
              <w:jc w:val="center"/>
            </w:pPr>
            <w:r>
              <w:t>1393401.78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2553</w:t>
            </w:r>
          </w:p>
        </w:tc>
        <w:tc>
          <w:tcPr>
            <w:tcW w:w="1168" w:type="dxa"/>
          </w:tcPr>
          <w:p w:rsidR="00941E9B" w:rsidRDefault="00941E9B" w:rsidP="00B36826">
            <w:pPr>
              <w:jc w:val="center"/>
            </w:pPr>
            <w:r>
              <w:t>492566.12</w:t>
            </w:r>
          </w:p>
        </w:tc>
        <w:tc>
          <w:tcPr>
            <w:tcW w:w="1303" w:type="dxa"/>
          </w:tcPr>
          <w:p w:rsidR="00941E9B" w:rsidRDefault="00941E9B" w:rsidP="00B36826">
            <w:pPr>
              <w:jc w:val="center"/>
            </w:pPr>
            <w:r>
              <w:t>1393396.06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2554</w:t>
            </w:r>
          </w:p>
        </w:tc>
        <w:tc>
          <w:tcPr>
            <w:tcW w:w="1168" w:type="dxa"/>
          </w:tcPr>
          <w:p w:rsidR="00941E9B" w:rsidRDefault="00941E9B" w:rsidP="00B36826">
            <w:pPr>
              <w:jc w:val="center"/>
            </w:pPr>
            <w:r>
              <w:t>492667.92</w:t>
            </w:r>
          </w:p>
        </w:tc>
        <w:tc>
          <w:tcPr>
            <w:tcW w:w="1303" w:type="dxa"/>
          </w:tcPr>
          <w:p w:rsidR="00941E9B" w:rsidRDefault="00941E9B" w:rsidP="00B36826">
            <w:pPr>
              <w:jc w:val="center"/>
            </w:pPr>
            <w:r>
              <w:t>1393358.23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2555</w:t>
            </w:r>
          </w:p>
        </w:tc>
        <w:tc>
          <w:tcPr>
            <w:tcW w:w="1168" w:type="dxa"/>
          </w:tcPr>
          <w:p w:rsidR="00941E9B" w:rsidRDefault="00941E9B" w:rsidP="00B36826">
            <w:pPr>
              <w:jc w:val="center"/>
            </w:pPr>
            <w:r>
              <w:t>492735.21</w:t>
            </w:r>
          </w:p>
        </w:tc>
        <w:tc>
          <w:tcPr>
            <w:tcW w:w="1303" w:type="dxa"/>
          </w:tcPr>
          <w:p w:rsidR="00941E9B" w:rsidRDefault="00941E9B" w:rsidP="00B36826">
            <w:pPr>
              <w:jc w:val="center"/>
            </w:pPr>
            <w:r>
              <w:t>1393379.23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2556</w:t>
            </w:r>
          </w:p>
        </w:tc>
        <w:tc>
          <w:tcPr>
            <w:tcW w:w="1168" w:type="dxa"/>
          </w:tcPr>
          <w:p w:rsidR="00941E9B" w:rsidRDefault="00941E9B" w:rsidP="00B36826">
            <w:pPr>
              <w:jc w:val="center"/>
            </w:pPr>
            <w:r>
              <w:t>492757.85</w:t>
            </w:r>
          </w:p>
        </w:tc>
        <w:tc>
          <w:tcPr>
            <w:tcW w:w="1303" w:type="dxa"/>
          </w:tcPr>
          <w:p w:rsidR="00941E9B" w:rsidRDefault="00941E9B" w:rsidP="00B36826">
            <w:pPr>
              <w:jc w:val="center"/>
            </w:pPr>
            <w:r>
              <w:t>1393435.37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2557</w:t>
            </w:r>
          </w:p>
        </w:tc>
        <w:tc>
          <w:tcPr>
            <w:tcW w:w="1168" w:type="dxa"/>
          </w:tcPr>
          <w:p w:rsidR="00941E9B" w:rsidRDefault="00941E9B" w:rsidP="00B36826">
            <w:pPr>
              <w:jc w:val="center"/>
            </w:pPr>
            <w:r>
              <w:t>492796.44</w:t>
            </w:r>
          </w:p>
        </w:tc>
        <w:tc>
          <w:tcPr>
            <w:tcW w:w="1303" w:type="dxa"/>
          </w:tcPr>
          <w:p w:rsidR="00941E9B" w:rsidRDefault="00941E9B" w:rsidP="00B36826">
            <w:pPr>
              <w:jc w:val="center"/>
            </w:pPr>
            <w:r>
              <w:t>1393504.97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2558</w:t>
            </w:r>
          </w:p>
        </w:tc>
        <w:tc>
          <w:tcPr>
            <w:tcW w:w="1168" w:type="dxa"/>
          </w:tcPr>
          <w:p w:rsidR="00941E9B" w:rsidRDefault="00941E9B" w:rsidP="00B36826">
            <w:pPr>
              <w:jc w:val="center"/>
            </w:pPr>
            <w:r>
              <w:t>492813.76</w:t>
            </w:r>
          </w:p>
        </w:tc>
        <w:tc>
          <w:tcPr>
            <w:tcW w:w="1303" w:type="dxa"/>
          </w:tcPr>
          <w:p w:rsidR="00941E9B" w:rsidRDefault="00941E9B" w:rsidP="00B36826">
            <w:pPr>
              <w:jc w:val="center"/>
            </w:pPr>
            <w:r>
              <w:t>1393539.3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2559</w:t>
            </w:r>
          </w:p>
        </w:tc>
        <w:tc>
          <w:tcPr>
            <w:tcW w:w="1168" w:type="dxa"/>
          </w:tcPr>
          <w:p w:rsidR="00941E9B" w:rsidRDefault="00941E9B" w:rsidP="00B36826">
            <w:pPr>
              <w:jc w:val="center"/>
            </w:pPr>
            <w:r>
              <w:t>492867.71</w:t>
            </w:r>
          </w:p>
        </w:tc>
        <w:tc>
          <w:tcPr>
            <w:tcW w:w="1303" w:type="dxa"/>
          </w:tcPr>
          <w:p w:rsidR="00941E9B" w:rsidRDefault="00941E9B" w:rsidP="00B36826">
            <w:pPr>
              <w:jc w:val="center"/>
            </w:pPr>
            <w:r>
              <w:t>1393646.21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2560</w:t>
            </w:r>
          </w:p>
        </w:tc>
        <w:tc>
          <w:tcPr>
            <w:tcW w:w="1168" w:type="dxa"/>
          </w:tcPr>
          <w:p w:rsidR="00941E9B" w:rsidRDefault="00941E9B" w:rsidP="00B36826">
            <w:pPr>
              <w:jc w:val="center"/>
            </w:pPr>
            <w:r>
              <w:t>492884.91</w:t>
            </w:r>
          </w:p>
        </w:tc>
        <w:tc>
          <w:tcPr>
            <w:tcW w:w="1303" w:type="dxa"/>
          </w:tcPr>
          <w:p w:rsidR="00941E9B" w:rsidRDefault="00941E9B" w:rsidP="00B36826">
            <w:pPr>
              <w:jc w:val="center"/>
            </w:pPr>
            <w:r>
              <w:t>1393683.61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2561</w:t>
            </w:r>
          </w:p>
        </w:tc>
        <w:tc>
          <w:tcPr>
            <w:tcW w:w="1168" w:type="dxa"/>
          </w:tcPr>
          <w:p w:rsidR="00941E9B" w:rsidRDefault="00941E9B" w:rsidP="00B36826">
            <w:pPr>
              <w:jc w:val="center"/>
            </w:pPr>
            <w:r>
              <w:t>492914.18</w:t>
            </w:r>
          </w:p>
        </w:tc>
        <w:tc>
          <w:tcPr>
            <w:tcW w:w="1303" w:type="dxa"/>
          </w:tcPr>
          <w:p w:rsidR="00941E9B" w:rsidRDefault="00941E9B" w:rsidP="00B36826">
            <w:pPr>
              <w:jc w:val="center"/>
            </w:pPr>
            <w:r>
              <w:t>1393796.4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2562</w:t>
            </w:r>
          </w:p>
        </w:tc>
        <w:tc>
          <w:tcPr>
            <w:tcW w:w="1168" w:type="dxa"/>
          </w:tcPr>
          <w:p w:rsidR="00941E9B" w:rsidRDefault="00941E9B" w:rsidP="00B36826">
            <w:pPr>
              <w:jc w:val="center"/>
            </w:pPr>
            <w:r>
              <w:t>492933.51</w:t>
            </w:r>
          </w:p>
        </w:tc>
        <w:tc>
          <w:tcPr>
            <w:tcW w:w="1303" w:type="dxa"/>
          </w:tcPr>
          <w:p w:rsidR="00941E9B" w:rsidRDefault="00941E9B" w:rsidP="00B36826">
            <w:pPr>
              <w:jc w:val="center"/>
            </w:pPr>
            <w:r>
              <w:t>1393889.8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2563</w:t>
            </w:r>
          </w:p>
        </w:tc>
        <w:tc>
          <w:tcPr>
            <w:tcW w:w="1168" w:type="dxa"/>
          </w:tcPr>
          <w:p w:rsidR="00941E9B" w:rsidRDefault="00941E9B" w:rsidP="00B36826">
            <w:pPr>
              <w:jc w:val="center"/>
            </w:pPr>
            <w:r>
              <w:t>492938.17</w:t>
            </w:r>
          </w:p>
        </w:tc>
        <w:tc>
          <w:tcPr>
            <w:tcW w:w="1303" w:type="dxa"/>
          </w:tcPr>
          <w:p w:rsidR="00941E9B" w:rsidRDefault="00941E9B" w:rsidP="00B36826">
            <w:pPr>
              <w:jc w:val="center"/>
            </w:pPr>
            <w:r>
              <w:t>1393889.37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2564</w:t>
            </w:r>
          </w:p>
        </w:tc>
        <w:tc>
          <w:tcPr>
            <w:tcW w:w="1168" w:type="dxa"/>
          </w:tcPr>
          <w:p w:rsidR="00941E9B" w:rsidRDefault="00941E9B" w:rsidP="00B36826">
            <w:pPr>
              <w:jc w:val="center"/>
            </w:pPr>
            <w:r>
              <w:t>492948.32</w:t>
            </w:r>
          </w:p>
        </w:tc>
        <w:tc>
          <w:tcPr>
            <w:tcW w:w="1303" w:type="dxa"/>
          </w:tcPr>
          <w:p w:rsidR="00941E9B" w:rsidRDefault="00941E9B" w:rsidP="00B36826">
            <w:pPr>
              <w:jc w:val="center"/>
            </w:pPr>
            <w:r>
              <w:t>1393933.07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2565</w:t>
            </w:r>
          </w:p>
        </w:tc>
        <w:tc>
          <w:tcPr>
            <w:tcW w:w="1168" w:type="dxa"/>
          </w:tcPr>
          <w:p w:rsidR="00941E9B" w:rsidRDefault="00941E9B" w:rsidP="00B36826">
            <w:pPr>
              <w:jc w:val="center"/>
            </w:pPr>
            <w:r>
              <w:t>492970.01</w:t>
            </w:r>
          </w:p>
        </w:tc>
        <w:tc>
          <w:tcPr>
            <w:tcW w:w="1303" w:type="dxa"/>
          </w:tcPr>
          <w:p w:rsidR="00941E9B" w:rsidRDefault="00941E9B" w:rsidP="00B36826">
            <w:pPr>
              <w:jc w:val="center"/>
            </w:pPr>
            <w:r>
              <w:t>1393930.04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2566</w:t>
            </w:r>
          </w:p>
        </w:tc>
        <w:tc>
          <w:tcPr>
            <w:tcW w:w="1168" w:type="dxa"/>
          </w:tcPr>
          <w:p w:rsidR="00941E9B" w:rsidRDefault="00941E9B" w:rsidP="00B36826">
            <w:pPr>
              <w:jc w:val="center"/>
            </w:pPr>
            <w:r>
              <w:t>492971.22</w:t>
            </w:r>
          </w:p>
        </w:tc>
        <w:tc>
          <w:tcPr>
            <w:tcW w:w="1303" w:type="dxa"/>
          </w:tcPr>
          <w:p w:rsidR="00941E9B" w:rsidRDefault="00941E9B" w:rsidP="00B36826">
            <w:pPr>
              <w:jc w:val="center"/>
            </w:pPr>
            <w:r>
              <w:t>1393938.04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2567</w:t>
            </w:r>
          </w:p>
        </w:tc>
        <w:tc>
          <w:tcPr>
            <w:tcW w:w="1168" w:type="dxa"/>
          </w:tcPr>
          <w:p w:rsidR="00941E9B" w:rsidRDefault="00941E9B" w:rsidP="00B36826">
            <w:pPr>
              <w:jc w:val="center"/>
            </w:pPr>
            <w:r>
              <w:t>492950.11</w:t>
            </w:r>
          </w:p>
        </w:tc>
        <w:tc>
          <w:tcPr>
            <w:tcW w:w="1303" w:type="dxa"/>
          </w:tcPr>
          <w:p w:rsidR="00941E9B" w:rsidRDefault="00941E9B" w:rsidP="00B36826">
            <w:pPr>
              <w:jc w:val="center"/>
            </w:pPr>
            <w:r>
              <w:t>1393942.1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2568</w:t>
            </w:r>
          </w:p>
        </w:tc>
        <w:tc>
          <w:tcPr>
            <w:tcW w:w="1168" w:type="dxa"/>
          </w:tcPr>
          <w:p w:rsidR="00941E9B" w:rsidRDefault="00941E9B" w:rsidP="00B36826">
            <w:pPr>
              <w:jc w:val="center"/>
            </w:pPr>
            <w:r>
              <w:t>492967.15</w:t>
            </w:r>
          </w:p>
        </w:tc>
        <w:tc>
          <w:tcPr>
            <w:tcW w:w="1303" w:type="dxa"/>
          </w:tcPr>
          <w:p w:rsidR="00941E9B" w:rsidRDefault="00941E9B" w:rsidP="00B36826">
            <w:pPr>
              <w:jc w:val="center"/>
            </w:pPr>
            <w:r>
              <w:t>1394050.91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2569</w:t>
            </w:r>
          </w:p>
        </w:tc>
        <w:tc>
          <w:tcPr>
            <w:tcW w:w="1168" w:type="dxa"/>
          </w:tcPr>
          <w:p w:rsidR="00941E9B" w:rsidRDefault="00941E9B" w:rsidP="00B36826">
            <w:pPr>
              <w:jc w:val="center"/>
            </w:pPr>
            <w:r>
              <w:t>492959.89</w:t>
            </w:r>
          </w:p>
        </w:tc>
        <w:tc>
          <w:tcPr>
            <w:tcW w:w="1303" w:type="dxa"/>
          </w:tcPr>
          <w:p w:rsidR="00941E9B" w:rsidRDefault="00941E9B" w:rsidP="00B36826">
            <w:pPr>
              <w:jc w:val="center"/>
            </w:pPr>
            <w:r>
              <w:t>1394067.63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2570</w:t>
            </w:r>
          </w:p>
        </w:tc>
        <w:tc>
          <w:tcPr>
            <w:tcW w:w="1168" w:type="dxa"/>
          </w:tcPr>
          <w:p w:rsidR="00941E9B" w:rsidRDefault="00941E9B" w:rsidP="00B36826">
            <w:pPr>
              <w:jc w:val="center"/>
            </w:pPr>
            <w:r>
              <w:t>492809.89</w:t>
            </w:r>
          </w:p>
        </w:tc>
        <w:tc>
          <w:tcPr>
            <w:tcW w:w="1303" w:type="dxa"/>
          </w:tcPr>
          <w:p w:rsidR="00941E9B" w:rsidRDefault="00941E9B" w:rsidP="00B36826">
            <w:pPr>
              <w:jc w:val="center"/>
            </w:pPr>
            <w:r>
              <w:t>1394359.13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2571</w:t>
            </w:r>
          </w:p>
        </w:tc>
        <w:tc>
          <w:tcPr>
            <w:tcW w:w="1168" w:type="dxa"/>
          </w:tcPr>
          <w:p w:rsidR="00941E9B" w:rsidRDefault="00941E9B" w:rsidP="00B36826">
            <w:pPr>
              <w:jc w:val="center"/>
            </w:pPr>
            <w:r>
              <w:t>492815.72</w:t>
            </w:r>
          </w:p>
        </w:tc>
        <w:tc>
          <w:tcPr>
            <w:tcW w:w="1303" w:type="dxa"/>
          </w:tcPr>
          <w:p w:rsidR="00941E9B" w:rsidRDefault="00941E9B" w:rsidP="00B36826">
            <w:pPr>
              <w:jc w:val="center"/>
            </w:pPr>
            <w:r>
              <w:t>1394547.05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2572</w:t>
            </w:r>
          </w:p>
        </w:tc>
        <w:tc>
          <w:tcPr>
            <w:tcW w:w="1168" w:type="dxa"/>
          </w:tcPr>
          <w:p w:rsidR="00941E9B" w:rsidRDefault="00941E9B" w:rsidP="00B36826">
            <w:pPr>
              <w:jc w:val="center"/>
            </w:pPr>
            <w:r>
              <w:t>492810.48</w:t>
            </w:r>
          </w:p>
        </w:tc>
        <w:tc>
          <w:tcPr>
            <w:tcW w:w="1303" w:type="dxa"/>
          </w:tcPr>
          <w:p w:rsidR="00941E9B" w:rsidRDefault="00941E9B" w:rsidP="00B36826">
            <w:pPr>
              <w:jc w:val="center"/>
            </w:pPr>
            <w:r>
              <w:t>1394682.82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2573</w:t>
            </w:r>
          </w:p>
        </w:tc>
        <w:tc>
          <w:tcPr>
            <w:tcW w:w="1168" w:type="dxa"/>
          </w:tcPr>
          <w:p w:rsidR="00941E9B" w:rsidRDefault="00941E9B" w:rsidP="00B36826">
            <w:pPr>
              <w:jc w:val="center"/>
            </w:pPr>
            <w:r>
              <w:t>492746.43</w:t>
            </w:r>
          </w:p>
        </w:tc>
        <w:tc>
          <w:tcPr>
            <w:tcW w:w="1303" w:type="dxa"/>
          </w:tcPr>
          <w:p w:rsidR="00941E9B" w:rsidRDefault="00941E9B" w:rsidP="00B36826">
            <w:pPr>
              <w:jc w:val="center"/>
            </w:pPr>
            <w:r>
              <w:t>1394914.26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2574</w:t>
            </w:r>
          </w:p>
        </w:tc>
        <w:tc>
          <w:tcPr>
            <w:tcW w:w="1168" w:type="dxa"/>
          </w:tcPr>
          <w:p w:rsidR="00941E9B" w:rsidRDefault="00941E9B" w:rsidP="00B36826">
            <w:pPr>
              <w:jc w:val="center"/>
            </w:pPr>
            <w:r>
              <w:t>492747.42</w:t>
            </w:r>
          </w:p>
        </w:tc>
        <w:tc>
          <w:tcPr>
            <w:tcW w:w="1303" w:type="dxa"/>
          </w:tcPr>
          <w:p w:rsidR="00941E9B" w:rsidRDefault="00941E9B" w:rsidP="00B36826">
            <w:pPr>
              <w:jc w:val="center"/>
            </w:pPr>
            <w:r>
              <w:t>1395008.04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2575</w:t>
            </w:r>
          </w:p>
        </w:tc>
        <w:tc>
          <w:tcPr>
            <w:tcW w:w="1168" w:type="dxa"/>
          </w:tcPr>
          <w:p w:rsidR="00941E9B" w:rsidRDefault="00941E9B" w:rsidP="00B36826">
            <w:pPr>
              <w:jc w:val="center"/>
            </w:pPr>
            <w:r>
              <w:t>492797.59</w:t>
            </w:r>
          </w:p>
        </w:tc>
        <w:tc>
          <w:tcPr>
            <w:tcW w:w="1303" w:type="dxa"/>
          </w:tcPr>
          <w:p w:rsidR="00941E9B" w:rsidRDefault="00941E9B" w:rsidP="00B36826">
            <w:pPr>
              <w:jc w:val="center"/>
            </w:pPr>
            <w:r>
              <w:t>1395018.29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2576</w:t>
            </w:r>
          </w:p>
        </w:tc>
        <w:tc>
          <w:tcPr>
            <w:tcW w:w="1168" w:type="dxa"/>
          </w:tcPr>
          <w:p w:rsidR="00941E9B" w:rsidRDefault="00941E9B" w:rsidP="00B36826">
            <w:pPr>
              <w:jc w:val="center"/>
            </w:pPr>
            <w:r>
              <w:t>492852.97</w:t>
            </w:r>
          </w:p>
        </w:tc>
        <w:tc>
          <w:tcPr>
            <w:tcW w:w="1303" w:type="dxa"/>
          </w:tcPr>
          <w:p w:rsidR="00941E9B" w:rsidRDefault="00941E9B" w:rsidP="00B36826">
            <w:pPr>
              <w:jc w:val="center"/>
            </w:pPr>
            <w:r>
              <w:t>1395043.54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2577</w:t>
            </w:r>
          </w:p>
        </w:tc>
        <w:tc>
          <w:tcPr>
            <w:tcW w:w="1168" w:type="dxa"/>
          </w:tcPr>
          <w:p w:rsidR="00941E9B" w:rsidRDefault="00941E9B" w:rsidP="00B36826">
            <w:pPr>
              <w:jc w:val="center"/>
            </w:pPr>
            <w:r>
              <w:t>492958.87</w:t>
            </w:r>
          </w:p>
        </w:tc>
        <w:tc>
          <w:tcPr>
            <w:tcW w:w="1303" w:type="dxa"/>
          </w:tcPr>
          <w:p w:rsidR="00941E9B" w:rsidRDefault="00941E9B" w:rsidP="00B36826">
            <w:pPr>
              <w:jc w:val="center"/>
            </w:pPr>
            <w:r>
              <w:t>1394714.03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2578</w:t>
            </w:r>
          </w:p>
        </w:tc>
        <w:tc>
          <w:tcPr>
            <w:tcW w:w="1168" w:type="dxa"/>
          </w:tcPr>
          <w:p w:rsidR="00941E9B" w:rsidRDefault="00941E9B" w:rsidP="00B36826">
            <w:pPr>
              <w:jc w:val="center"/>
            </w:pPr>
            <w:r>
              <w:t>493166.92</w:t>
            </w:r>
          </w:p>
        </w:tc>
        <w:tc>
          <w:tcPr>
            <w:tcW w:w="1303" w:type="dxa"/>
          </w:tcPr>
          <w:p w:rsidR="00941E9B" w:rsidRDefault="00941E9B" w:rsidP="00B36826">
            <w:pPr>
              <w:jc w:val="center"/>
            </w:pPr>
            <w:r>
              <w:t>1394888.07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2579</w:t>
            </w:r>
          </w:p>
        </w:tc>
        <w:tc>
          <w:tcPr>
            <w:tcW w:w="1168" w:type="dxa"/>
          </w:tcPr>
          <w:p w:rsidR="00941E9B" w:rsidRDefault="00941E9B" w:rsidP="00B36826">
            <w:pPr>
              <w:jc w:val="center"/>
            </w:pPr>
            <w:r>
              <w:t>493402.66</w:t>
            </w:r>
          </w:p>
        </w:tc>
        <w:tc>
          <w:tcPr>
            <w:tcW w:w="1303" w:type="dxa"/>
          </w:tcPr>
          <w:p w:rsidR="00941E9B" w:rsidRDefault="00941E9B" w:rsidP="00B36826">
            <w:pPr>
              <w:jc w:val="center"/>
            </w:pPr>
            <w:r>
              <w:t>1395083.69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2580</w:t>
            </w:r>
          </w:p>
        </w:tc>
        <w:tc>
          <w:tcPr>
            <w:tcW w:w="1168" w:type="dxa"/>
          </w:tcPr>
          <w:p w:rsidR="00941E9B" w:rsidRDefault="00941E9B" w:rsidP="00B36826">
            <w:pPr>
              <w:jc w:val="center"/>
            </w:pPr>
            <w:r>
              <w:t>493501.86</w:t>
            </w:r>
          </w:p>
        </w:tc>
        <w:tc>
          <w:tcPr>
            <w:tcW w:w="1303" w:type="dxa"/>
          </w:tcPr>
          <w:p w:rsidR="00941E9B" w:rsidRDefault="00941E9B" w:rsidP="00B36826">
            <w:pPr>
              <w:jc w:val="center"/>
            </w:pPr>
            <w:r>
              <w:t>1395172.68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2581</w:t>
            </w:r>
          </w:p>
        </w:tc>
        <w:tc>
          <w:tcPr>
            <w:tcW w:w="1168" w:type="dxa"/>
          </w:tcPr>
          <w:p w:rsidR="00941E9B" w:rsidRDefault="00941E9B" w:rsidP="00B36826">
            <w:pPr>
              <w:jc w:val="center"/>
            </w:pPr>
            <w:r>
              <w:t>493523.3</w:t>
            </w:r>
          </w:p>
        </w:tc>
        <w:tc>
          <w:tcPr>
            <w:tcW w:w="1303" w:type="dxa"/>
          </w:tcPr>
          <w:p w:rsidR="00941E9B" w:rsidRDefault="00941E9B" w:rsidP="00B36826">
            <w:pPr>
              <w:jc w:val="center"/>
            </w:pPr>
            <w:r>
              <w:t>1395190.85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2582</w:t>
            </w:r>
          </w:p>
        </w:tc>
        <w:tc>
          <w:tcPr>
            <w:tcW w:w="1168" w:type="dxa"/>
          </w:tcPr>
          <w:p w:rsidR="00941E9B" w:rsidRDefault="00941E9B" w:rsidP="00B36826">
            <w:pPr>
              <w:jc w:val="center"/>
            </w:pPr>
            <w:r>
              <w:t>493565.39</w:t>
            </w:r>
          </w:p>
        </w:tc>
        <w:tc>
          <w:tcPr>
            <w:tcW w:w="1303" w:type="dxa"/>
          </w:tcPr>
          <w:p w:rsidR="00941E9B" w:rsidRDefault="00941E9B" w:rsidP="00B36826">
            <w:pPr>
              <w:jc w:val="center"/>
            </w:pPr>
            <w:r>
              <w:t>1395226.25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2583</w:t>
            </w:r>
          </w:p>
        </w:tc>
        <w:tc>
          <w:tcPr>
            <w:tcW w:w="1168" w:type="dxa"/>
          </w:tcPr>
          <w:p w:rsidR="00941E9B" w:rsidRDefault="00941E9B" w:rsidP="00B36826">
            <w:pPr>
              <w:jc w:val="center"/>
            </w:pPr>
            <w:r>
              <w:t>493616.45</w:t>
            </w:r>
          </w:p>
        </w:tc>
        <w:tc>
          <w:tcPr>
            <w:tcW w:w="1303" w:type="dxa"/>
          </w:tcPr>
          <w:p w:rsidR="00941E9B" w:rsidRDefault="00941E9B" w:rsidP="00B36826">
            <w:pPr>
              <w:jc w:val="center"/>
            </w:pPr>
            <w:r>
              <w:t>1395269.57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2584</w:t>
            </w:r>
          </w:p>
        </w:tc>
        <w:tc>
          <w:tcPr>
            <w:tcW w:w="1168" w:type="dxa"/>
          </w:tcPr>
          <w:p w:rsidR="00941E9B" w:rsidRDefault="00941E9B" w:rsidP="00B36826">
            <w:pPr>
              <w:jc w:val="center"/>
            </w:pPr>
            <w:r>
              <w:t>493626.2</w:t>
            </w:r>
          </w:p>
        </w:tc>
        <w:tc>
          <w:tcPr>
            <w:tcW w:w="1303" w:type="dxa"/>
          </w:tcPr>
          <w:p w:rsidR="00941E9B" w:rsidRDefault="00941E9B" w:rsidP="00B36826">
            <w:pPr>
              <w:jc w:val="center"/>
            </w:pPr>
            <w:r>
              <w:t>1395278.3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2585</w:t>
            </w:r>
          </w:p>
        </w:tc>
        <w:tc>
          <w:tcPr>
            <w:tcW w:w="1168" w:type="dxa"/>
          </w:tcPr>
          <w:p w:rsidR="00941E9B" w:rsidRDefault="00941E9B" w:rsidP="00B36826">
            <w:pPr>
              <w:jc w:val="center"/>
            </w:pPr>
            <w:r>
              <w:t>493645.12</w:t>
            </w:r>
          </w:p>
        </w:tc>
        <w:tc>
          <w:tcPr>
            <w:tcW w:w="1303" w:type="dxa"/>
          </w:tcPr>
          <w:p w:rsidR="00941E9B" w:rsidRDefault="00941E9B" w:rsidP="00B36826">
            <w:pPr>
              <w:jc w:val="center"/>
            </w:pPr>
            <w:r>
              <w:t>1395294.08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2586</w:t>
            </w:r>
          </w:p>
        </w:tc>
        <w:tc>
          <w:tcPr>
            <w:tcW w:w="1168" w:type="dxa"/>
          </w:tcPr>
          <w:p w:rsidR="00941E9B" w:rsidRDefault="00941E9B" w:rsidP="00B36826">
            <w:pPr>
              <w:jc w:val="center"/>
            </w:pPr>
            <w:r>
              <w:t>493659.13</w:t>
            </w:r>
          </w:p>
        </w:tc>
        <w:tc>
          <w:tcPr>
            <w:tcW w:w="1303" w:type="dxa"/>
          </w:tcPr>
          <w:p w:rsidR="00941E9B" w:rsidRDefault="00941E9B" w:rsidP="00B36826">
            <w:pPr>
              <w:jc w:val="center"/>
            </w:pPr>
            <w:r>
              <w:t>1395305.75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2587</w:t>
            </w:r>
          </w:p>
        </w:tc>
        <w:tc>
          <w:tcPr>
            <w:tcW w:w="1168" w:type="dxa"/>
          </w:tcPr>
          <w:p w:rsidR="00941E9B" w:rsidRDefault="00941E9B" w:rsidP="00B36826">
            <w:pPr>
              <w:jc w:val="center"/>
            </w:pPr>
            <w:r>
              <w:t>493667.44</w:t>
            </w:r>
          </w:p>
        </w:tc>
        <w:tc>
          <w:tcPr>
            <w:tcW w:w="1303" w:type="dxa"/>
          </w:tcPr>
          <w:p w:rsidR="00941E9B" w:rsidRDefault="00941E9B" w:rsidP="00B36826">
            <w:pPr>
              <w:jc w:val="center"/>
            </w:pPr>
            <w:r>
              <w:t>1395312.81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2588</w:t>
            </w:r>
          </w:p>
        </w:tc>
        <w:tc>
          <w:tcPr>
            <w:tcW w:w="1168" w:type="dxa"/>
          </w:tcPr>
          <w:p w:rsidR="00941E9B" w:rsidRDefault="00941E9B" w:rsidP="00B36826">
            <w:pPr>
              <w:jc w:val="center"/>
            </w:pPr>
            <w:r>
              <w:t>493678.94</w:t>
            </w:r>
          </w:p>
        </w:tc>
        <w:tc>
          <w:tcPr>
            <w:tcW w:w="1303" w:type="dxa"/>
          </w:tcPr>
          <w:p w:rsidR="00941E9B" w:rsidRDefault="00941E9B" w:rsidP="00B36826">
            <w:pPr>
              <w:jc w:val="center"/>
            </w:pPr>
            <w:r>
              <w:t>1395323.45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2589</w:t>
            </w:r>
          </w:p>
        </w:tc>
        <w:tc>
          <w:tcPr>
            <w:tcW w:w="1168" w:type="dxa"/>
          </w:tcPr>
          <w:p w:rsidR="00941E9B" w:rsidRDefault="00941E9B" w:rsidP="00B36826">
            <w:pPr>
              <w:jc w:val="center"/>
            </w:pPr>
            <w:r>
              <w:t>493684.09</w:t>
            </w:r>
          </w:p>
        </w:tc>
        <w:tc>
          <w:tcPr>
            <w:tcW w:w="1303" w:type="dxa"/>
          </w:tcPr>
          <w:p w:rsidR="00941E9B" w:rsidRDefault="00941E9B" w:rsidP="00B36826">
            <w:pPr>
              <w:jc w:val="center"/>
            </w:pPr>
            <w:r>
              <w:t>1395328.6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2590</w:t>
            </w:r>
          </w:p>
        </w:tc>
        <w:tc>
          <w:tcPr>
            <w:tcW w:w="1168" w:type="dxa"/>
          </w:tcPr>
          <w:p w:rsidR="00941E9B" w:rsidRDefault="00941E9B" w:rsidP="00B36826">
            <w:pPr>
              <w:jc w:val="center"/>
            </w:pPr>
            <w:r>
              <w:t>493690.34</w:t>
            </w:r>
          </w:p>
        </w:tc>
        <w:tc>
          <w:tcPr>
            <w:tcW w:w="1303" w:type="dxa"/>
          </w:tcPr>
          <w:p w:rsidR="00941E9B" w:rsidRDefault="00941E9B" w:rsidP="00B36826">
            <w:pPr>
              <w:jc w:val="center"/>
            </w:pPr>
            <w:r>
              <w:t>1395335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2591</w:t>
            </w:r>
          </w:p>
        </w:tc>
        <w:tc>
          <w:tcPr>
            <w:tcW w:w="1168" w:type="dxa"/>
          </w:tcPr>
          <w:p w:rsidR="00941E9B" w:rsidRDefault="00941E9B" w:rsidP="00B36826">
            <w:pPr>
              <w:jc w:val="center"/>
            </w:pPr>
            <w:r>
              <w:t>493697.15</w:t>
            </w:r>
          </w:p>
        </w:tc>
        <w:tc>
          <w:tcPr>
            <w:tcW w:w="1303" w:type="dxa"/>
          </w:tcPr>
          <w:p w:rsidR="00941E9B" w:rsidRDefault="00941E9B" w:rsidP="00B36826">
            <w:pPr>
              <w:jc w:val="center"/>
            </w:pPr>
            <w:r>
              <w:t>1395342.49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2592</w:t>
            </w:r>
          </w:p>
        </w:tc>
        <w:tc>
          <w:tcPr>
            <w:tcW w:w="1168" w:type="dxa"/>
          </w:tcPr>
          <w:p w:rsidR="00941E9B" w:rsidRDefault="00941E9B" w:rsidP="00B36826">
            <w:pPr>
              <w:jc w:val="center"/>
            </w:pPr>
            <w:r>
              <w:t>493701.56</w:t>
            </w:r>
          </w:p>
        </w:tc>
        <w:tc>
          <w:tcPr>
            <w:tcW w:w="1303" w:type="dxa"/>
          </w:tcPr>
          <w:p w:rsidR="00941E9B" w:rsidRDefault="00941E9B" w:rsidP="00B36826">
            <w:pPr>
              <w:jc w:val="center"/>
            </w:pPr>
            <w:r>
              <w:t>1395347.51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2593</w:t>
            </w:r>
          </w:p>
        </w:tc>
        <w:tc>
          <w:tcPr>
            <w:tcW w:w="1168" w:type="dxa"/>
          </w:tcPr>
          <w:p w:rsidR="00941E9B" w:rsidRDefault="00941E9B" w:rsidP="00B36826">
            <w:pPr>
              <w:jc w:val="center"/>
            </w:pPr>
            <w:r>
              <w:t>493706.17</w:t>
            </w:r>
          </w:p>
        </w:tc>
        <w:tc>
          <w:tcPr>
            <w:tcW w:w="1303" w:type="dxa"/>
          </w:tcPr>
          <w:p w:rsidR="00941E9B" w:rsidRDefault="00941E9B" w:rsidP="00B36826">
            <w:pPr>
              <w:jc w:val="center"/>
            </w:pPr>
            <w:r>
              <w:t>1395352.87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2594</w:t>
            </w:r>
          </w:p>
        </w:tc>
        <w:tc>
          <w:tcPr>
            <w:tcW w:w="1168" w:type="dxa"/>
          </w:tcPr>
          <w:p w:rsidR="00941E9B" w:rsidRDefault="00941E9B" w:rsidP="00B36826">
            <w:pPr>
              <w:jc w:val="center"/>
            </w:pPr>
            <w:r>
              <w:t>493713.78</w:t>
            </w:r>
          </w:p>
        </w:tc>
        <w:tc>
          <w:tcPr>
            <w:tcW w:w="1303" w:type="dxa"/>
          </w:tcPr>
          <w:p w:rsidR="00941E9B" w:rsidRDefault="00941E9B" w:rsidP="00B36826">
            <w:pPr>
              <w:jc w:val="center"/>
            </w:pPr>
            <w:r>
              <w:t>1395362.7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2595</w:t>
            </w:r>
          </w:p>
        </w:tc>
        <w:tc>
          <w:tcPr>
            <w:tcW w:w="1168" w:type="dxa"/>
          </w:tcPr>
          <w:p w:rsidR="00941E9B" w:rsidRDefault="00941E9B" w:rsidP="00B36826">
            <w:pPr>
              <w:jc w:val="center"/>
            </w:pPr>
            <w:r>
              <w:t>493721.01</w:t>
            </w:r>
          </w:p>
        </w:tc>
        <w:tc>
          <w:tcPr>
            <w:tcW w:w="1303" w:type="dxa"/>
          </w:tcPr>
          <w:p w:rsidR="00941E9B" w:rsidRDefault="00941E9B" w:rsidP="00B36826">
            <w:pPr>
              <w:jc w:val="center"/>
            </w:pPr>
            <w:r>
              <w:t>1395373.2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2596</w:t>
            </w:r>
          </w:p>
        </w:tc>
        <w:tc>
          <w:tcPr>
            <w:tcW w:w="1168" w:type="dxa"/>
          </w:tcPr>
          <w:p w:rsidR="00941E9B" w:rsidRDefault="00941E9B" w:rsidP="00B36826">
            <w:pPr>
              <w:jc w:val="center"/>
            </w:pPr>
            <w:r>
              <w:t>493734.1</w:t>
            </w:r>
          </w:p>
        </w:tc>
        <w:tc>
          <w:tcPr>
            <w:tcW w:w="1303" w:type="dxa"/>
          </w:tcPr>
          <w:p w:rsidR="00941E9B" w:rsidRDefault="00941E9B" w:rsidP="00B36826">
            <w:pPr>
              <w:jc w:val="center"/>
            </w:pPr>
            <w:r>
              <w:t>1395391.33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2597</w:t>
            </w:r>
          </w:p>
        </w:tc>
        <w:tc>
          <w:tcPr>
            <w:tcW w:w="1168" w:type="dxa"/>
          </w:tcPr>
          <w:p w:rsidR="00941E9B" w:rsidRDefault="00941E9B" w:rsidP="00B36826">
            <w:pPr>
              <w:jc w:val="center"/>
            </w:pPr>
            <w:r>
              <w:t>493766.01</w:t>
            </w:r>
          </w:p>
        </w:tc>
        <w:tc>
          <w:tcPr>
            <w:tcW w:w="1303" w:type="dxa"/>
          </w:tcPr>
          <w:p w:rsidR="00941E9B" w:rsidRDefault="00941E9B" w:rsidP="00B36826">
            <w:pPr>
              <w:jc w:val="center"/>
            </w:pPr>
            <w:r>
              <w:t>1395435.23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2598</w:t>
            </w:r>
          </w:p>
        </w:tc>
        <w:tc>
          <w:tcPr>
            <w:tcW w:w="1168" w:type="dxa"/>
          </w:tcPr>
          <w:p w:rsidR="00941E9B" w:rsidRDefault="00941E9B" w:rsidP="00B36826">
            <w:pPr>
              <w:jc w:val="center"/>
            </w:pPr>
            <w:r>
              <w:t>493782.13</w:t>
            </w:r>
          </w:p>
        </w:tc>
        <w:tc>
          <w:tcPr>
            <w:tcW w:w="1303" w:type="dxa"/>
          </w:tcPr>
          <w:p w:rsidR="00941E9B" w:rsidRDefault="00941E9B" w:rsidP="00B36826">
            <w:pPr>
              <w:jc w:val="center"/>
            </w:pPr>
            <w:r>
              <w:t>1395457.25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2599</w:t>
            </w:r>
          </w:p>
        </w:tc>
        <w:tc>
          <w:tcPr>
            <w:tcW w:w="1168" w:type="dxa"/>
          </w:tcPr>
          <w:p w:rsidR="00941E9B" w:rsidRDefault="00941E9B" w:rsidP="00B36826">
            <w:pPr>
              <w:jc w:val="center"/>
            </w:pPr>
            <w:r>
              <w:t>493791.33</w:t>
            </w:r>
          </w:p>
        </w:tc>
        <w:tc>
          <w:tcPr>
            <w:tcW w:w="1303" w:type="dxa"/>
          </w:tcPr>
          <w:p w:rsidR="00941E9B" w:rsidRDefault="00941E9B" w:rsidP="00B36826">
            <w:pPr>
              <w:jc w:val="center"/>
            </w:pPr>
            <w:r>
              <w:t>1395469.54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2600</w:t>
            </w:r>
          </w:p>
        </w:tc>
        <w:tc>
          <w:tcPr>
            <w:tcW w:w="1168" w:type="dxa"/>
          </w:tcPr>
          <w:p w:rsidR="00941E9B" w:rsidRDefault="00941E9B" w:rsidP="00B36826">
            <w:pPr>
              <w:jc w:val="center"/>
            </w:pPr>
            <w:r>
              <w:t>493742.94</w:t>
            </w:r>
          </w:p>
        </w:tc>
        <w:tc>
          <w:tcPr>
            <w:tcW w:w="1303" w:type="dxa"/>
          </w:tcPr>
          <w:p w:rsidR="00941E9B" w:rsidRDefault="00941E9B" w:rsidP="00B36826">
            <w:pPr>
              <w:jc w:val="center"/>
            </w:pPr>
            <w:r>
              <w:t>1395543.81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2601</w:t>
            </w:r>
          </w:p>
        </w:tc>
        <w:tc>
          <w:tcPr>
            <w:tcW w:w="1168" w:type="dxa"/>
          </w:tcPr>
          <w:p w:rsidR="00941E9B" w:rsidRDefault="00941E9B" w:rsidP="00B36826">
            <w:pPr>
              <w:jc w:val="center"/>
            </w:pPr>
            <w:r>
              <w:t>493745.07</w:t>
            </w:r>
          </w:p>
        </w:tc>
        <w:tc>
          <w:tcPr>
            <w:tcW w:w="1303" w:type="dxa"/>
          </w:tcPr>
          <w:p w:rsidR="00941E9B" w:rsidRDefault="00941E9B" w:rsidP="00B36826">
            <w:pPr>
              <w:jc w:val="center"/>
            </w:pPr>
            <w:r>
              <w:t>1395562.9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2602</w:t>
            </w:r>
          </w:p>
        </w:tc>
        <w:tc>
          <w:tcPr>
            <w:tcW w:w="1168" w:type="dxa"/>
          </w:tcPr>
          <w:p w:rsidR="00941E9B" w:rsidRDefault="00941E9B" w:rsidP="00B36826">
            <w:pPr>
              <w:jc w:val="center"/>
            </w:pPr>
            <w:r>
              <w:t>493729.08</w:t>
            </w:r>
          </w:p>
        </w:tc>
        <w:tc>
          <w:tcPr>
            <w:tcW w:w="1303" w:type="dxa"/>
          </w:tcPr>
          <w:p w:rsidR="00941E9B" w:rsidRDefault="00941E9B" w:rsidP="00B36826">
            <w:pPr>
              <w:jc w:val="center"/>
            </w:pPr>
            <w:r>
              <w:t>1395565.07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2603</w:t>
            </w:r>
          </w:p>
        </w:tc>
        <w:tc>
          <w:tcPr>
            <w:tcW w:w="1168" w:type="dxa"/>
          </w:tcPr>
          <w:p w:rsidR="00941E9B" w:rsidRDefault="00941E9B" w:rsidP="00B36826">
            <w:pPr>
              <w:jc w:val="center"/>
            </w:pPr>
            <w:r>
              <w:t>493728.49</w:t>
            </w:r>
          </w:p>
        </w:tc>
        <w:tc>
          <w:tcPr>
            <w:tcW w:w="1303" w:type="dxa"/>
          </w:tcPr>
          <w:p w:rsidR="00941E9B" w:rsidRDefault="00941E9B" w:rsidP="00B36826">
            <w:pPr>
              <w:jc w:val="center"/>
            </w:pPr>
            <w:r>
              <w:t>1395565.97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2604</w:t>
            </w:r>
          </w:p>
        </w:tc>
        <w:tc>
          <w:tcPr>
            <w:tcW w:w="1168" w:type="dxa"/>
          </w:tcPr>
          <w:p w:rsidR="00941E9B" w:rsidRDefault="00941E9B" w:rsidP="00B36826">
            <w:pPr>
              <w:jc w:val="center"/>
            </w:pPr>
            <w:r>
              <w:t>493978.5</w:t>
            </w:r>
          </w:p>
        </w:tc>
        <w:tc>
          <w:tcPr>
            <w:tcW w:w="1303" w:type="dxa"/>
          </w:tcPr>
          <w:p w:rsidR="00941E9B" w:rsidRDefault="00941E9B" w:rsidP="00B36826">
            <w:pPr>
              <w:jc w:val="center"/>
            </w:pPr>
            <w:r>
              <w:t>1395727.92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2605</w:t>
            </w:r>
          </w:p>
        </w:tc>
        <w:tc>
          <w:tcPr>
            <w:tcW w:w="1168" w:type="dxa"/>
          </w:tcPr>
          <w:p w:rsidR="00941E9B" w:rsidRDefault="00941E9B" w:rsidP="00B36826">
            <w:pPr>
              <w:jc w:val="center"/>
            </w:pPr>
            <w:r>
              <w:t>493998.91</w:t>
            </w:r>
          </w:p>
        </w:tc>
        <w:tc>
          <w:tcPr>
            <w:tcW w:w="1303" w:type="dxa"/>
          </w:tcPr>
          <w:p w:rsidR="00941E9B" w:rsidRDefault="00941E9B" w:rsidP="00B36826">
            <w:pPr>
              <w:jc w:val="center"/>
            </w:pPr>
            <w:r>
              <w:t>1395856.26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2606</w:t>
            </w:r>
          </w:p>
        </w:tc>
        <w:tc>
          <w:tcPr>
            <w:tcW w:w="1168" w:type="dxa"/>
          </w:tcPr>
          <w:p w:rsidR="00941E9B" w:rsidRDefault="00941E9B" w:rsidP="00B36826">
            <w:pPr>
              <w:jc w:val="center"/>
            </w:pPr>
            <w:r>
              <w:t>493966.64</w:t>
            </w:r>
          </w:p>
        </w:tc>
        <w:tc>
          <w:tcPr>
            <w:tcW w:w="1303" w:type="dxa"/>
          </w:tcPr>
          <w:p w:rsidR="00941E9B" w:rsidRDefault="00941E9B" w:rsidP="00B36826">
            <w:pPr>
              <w:jc w:val="center"/>
            </w:pPr>
            <w:r>
              <w:t>1395879.88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2607</w:t>
            </w:r>
          </w:p>
        </w:tc>
        <w:tc>
          <w:tcPr>
            <w:tcW w:w="1168" w:type="dxa"/>
          </w:tcPr>
          <w:p w:rsidR="00941E9B" w:rsidRDefault="00941E9B" w:rsidP="00B36826">
            <w:pPr>
              <w:jc w:val="center"/>
            </w:pPr>
            <w:r>
              <w:t>493966.11</w:t>
            </w:r>
          </w:p>
        </w:tc>
        <w:tc>
          <w:tcPr>
            <w:tcW w:w="1303" w:type="dxa"/>
          </w:tcPr>
          <w:p w:rsidR="00941E9B" w:rsidRDefault="00941E9B" w:rsidP="00B36826">
            <w:pPr>
              <w:jc w:val="center"/>
            </w:pPr>
            <w:r>
              <w:t>1395879.34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2608</w:t>
            </w:r>
          </w:p>
        </w:tc>
        <w:tc>
          <w:tcPr>
            <w:tcW w:w="1168" w:type="dxa"/>
          </w:tcPr>
          <w:p w:rsidR="00941E9B" w:rsidRDefault="00941E9B" w:rsidP="00B36826">
            <w:pPr>
              <w:jc w:val="center"/>
            </w:pPr>
            <w:r>
              <w:t>493962.4</w:t>
            </w:r>
          </w:p>
        </w:tc>
        <w:tc>
          <w:tcPr>
            <w:tcW w:w="1303" w:type="dxa"/>
          </w:tcPr>
          <w:p w:rsidR="00941E9B" w:rsidRDefault="00941E9B" w:rsidP="00B36826">
            <w:pPr>
              <w:jc w:val="center"/>
            </w:pPr>
            <w:r>
              <w:t>1395882.99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2609</w:t>
            </w:r>
          </w:p>
        </w:tc>
        <w:tc>
          <w:tcPr>
            <w:tcW w:w="1168" w:type="dxa"/>
          </w:tcPr>
          <w:p w:rsidR="00941E9B" w:rsidRDefault="00941E9B" w:rsidP="00B36826">
            <w:pPr>
              <w:jc w:val="center"/>
            </w:pPr>
            <w:r>
              <w:t>493767.29</w:t>
            </w:r>
          </w:p>
        </w:tc>
        <w:tc>
          <w:tcPr>
            <w:tcW w:w="1303" w:type="dxa"/>
          </w:tcPr>
          <w:p w:rsidR="00941E9B" w:rsidRDefault="00941E9B" w:rsidP="00B36826">
            <w:pPr>
              <w:jc w:val="center"/>
            </w:pPr>
            <w:r>
              <w:t>1396025.73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2610</w:t>
            </w:r>
          </w:p>
        </w:tc>
        <w:tc>
          <w:tcPr>
            <w:tcW w:w="1168" w:type="dxa"/>
          </w:tcPr>
          <w:p w:rsidR="00941E9B" w:rsidRDefault="00941E9B" w:rsidP="00B36826">
            <w:pPr>
              <w:jc w:val="center"/>
            </w:pPr>
            <w:r>
              <w:t>493733.93</w:t>
            </w:r>
          </w:p>
        </w:tc>
        <w:tc>
          <w:tcPr>
            <w:tcW w:w="1303" w:type="dxa"/>
          </w:tcPr>
          <w:p w:rsidR="00941E9B" w:rsidRDefault="00941E9B" w:rsidP="00B36826">
            <w:pPr>
              <w:jc w:val="center"/>
            </w:pPr>
            <w:r>
              <w:t>1396050.15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2611</w:t>
            </w:r>
          </w:p>
        </w:tc>
        <w:tc>
          <w:tcPr>
            <w:tcW w:w="1168" w:type="dxa"/>
          </w:tcPr>
          <w:p w:rsidR="00941E9B" w:rsidRDefault="00941E9B" w:rsidP="00B36826">
            <w:pPr>
              <w:jc w:val="center"/>
            </w:pPr>
            <w:r>
              <w:t>493309.4</w:t>
            </w:r>
          </w:p>
        </w:tc>
        <w:tc>
          <w:tcPr>
            <w:tcW w:w="1303" w:type="dxa"/>
          </w:tcPr>
          <w:p w:rsidR="00941E9B" w:rsidRDefault="00941E9B" w:rsidP="00B36826">
            <w:pPr>
              <w:jc w:val="center"/>
            </w:pPr>
            <w:r>
              <w:t>1396319.15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2612</w:t>
            </w:r>
          </w:p>
        </w:tc>
        <w:tc>
          <w:tcPr>
            <w:tcW w:w="1168" w:type="dxa"/>
          </w:tcPr>
          <w:p w:rsidR="00941E9B" w:rsidRDefault="00941E9B" w:rsidP="00B36826">
            <w:pPr>
              <w:jc w:val="center"/>
            </w:pPr>
            <w:r>
              <w:t>493175.09</w:t>
            </w:r>
          </w:p>
        </w:tc>
        <w:tc>
          <w:tcPr>
            <w:tcW w:w="1303" w:type="dxa"/>
          </w:tcPr>
          <w:p w:rsidR="00941E9B" w:rsidRDefault="00941E9B" w:rsidP="00B36826">
            <w:pPr>
              <w:jc w:val="center"/>
            </w:pPr>
            <w:r>
              <w:t>1396404.89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2613</w:t>
            </w:r>
          </w:p>
        </w:tc>
        <w:tc>
          <w:tcPr>
            <w:tcW w:w="1168" w:type="dxa"/>
          </w:tcPr>
          <w:p w:rsidR="00941E9B" w:rsidRDefault="00941E9B" w:rsidP="00B36826">
            <w:pPr>
              <w:jc w:val="center"/>
            </w:pPr>
            <w:r>
              <w:t>493246.76</w:t>
            </w:r>
          </w:p>
        </w:tc>
        <w:tc>
          <w:tcPr>
            <w:tcW w:w="1303" w:type="dxa"/>
          </w:tcPr>
          <w:p w:rsidR="00941E9B" w:rsidRDefault="00941E9B" w:rsidP="00B36826">
            <w:pPr>
              <w:jc w:val="center"/>
            </w:pPr>
            <w:r>
              <w:t>1396551.74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2614</w:t>
            </w:r>
          </w:p>
        </w:tc>
        <w:tc>
          <w:tcPr>
            <w:tcW w:w="1168" w:type="dxa"/>
          </w:tcPr>
          <w:p w:rsidR="00941E9B" w:rsidRDefault="00941E9B" w:rsidP="00B36826">
            <w:pPr>
              <w:jc w:val="center"/>
            </w:pPr>
            <w:r>
              <w:t>493343.32</w:t>
            </w:r>
          </w:p>
        </w:tc>
        <w:tc>
          <w:tcPr>
            <w:tcW w:w="1303" w:type="dxa"/>
          </w:tcPr>
          <w:p w:rsidR="00941E9B" w:rsidRDefault="00941E9B" w:rsidP="00B36826">
            <w:pPr>
              <w:jc w:val="center"/>
            </w:pPr>
            <w:r>
              <w:t>1396749.58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2615</w:t>
            </w:r>
          </w:p>
        </w:tc>
        <w:tc>
          <w:tcPr>
            <w:tcW w:w="1168" w:type="dxa"/>
          </w:tcPr>
          <w:p w:rsidR="00941E9B" w:rsidRDefault="00941E9B" w:rsidP="00B36826">
            <w:pPr>
              <w:jc w:val="center"/>
            </w:pPr>
            <w:r>
              <w:t>493373.77</w:t>
            </w:r>
          </w:p>
        </w:tc>
        <w:tc>
          <w:tcPr>
            <w:tcW w:w="1303" w:type="dxa"/>
          </w:tcPr>
          <w:p w:rsidR="00941E9B" w:rsidRDefault="00941E9B" w:rsidP="00B36826">
            <w:pPr>
              <w:jc w:val="center"/>
            </w:pPr>
            <w:r>
              <w:t>1396785.03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2616</w:t>
            </w:r>
          </w:p>
        </w:tc>
        <w:tc>
          <w:tcPr>
            <w:tcW w:w="1168" w:type="dxa"/>
          </w:tcPr>
          <w:p w:rsidR="00941E9B" w:rsidRDefault="00941E9B" w:rsidP="00B36826">
            <w:pPr>
              <w:jc w:val="center"/>
            </w:pPr>
            <w:r>
              <w:t>493321.01</w:t>
            </w:r>
          </w:p>
        </w:tc>
        <w:tc>
          <w:tcPr>
            <w:tcW w:w="1303" w:type="dxa"/>
          </w:tcPr>
          <w:p w:rsidR="00941E9B" w:rsidRDefault="00941E9B" w:rsidP="00B36826">
            <w:pPr>
              <w:jc w:val="center"/>
            </w:pPr>
            <w:r>
              <w:t>1396813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2617</w:t>
            </w:r>
          </w:p>
        </w:tc>
        <w:tc>
          <w:tcPr>
            <w:tcW w:w="1168" w:type="dxa"/>
          </w:tcPr>
          <w:p w:rsidR="00941E9B" w:rsidRDefault="00941E9B" w:rsidP="00B36826">
            <w:pPr>
              <w:jc w:val="center"/>
            </w:pPr>
            <w:r>
              <w:t>493289.89</w:t>
            </w:r>
          </w:p>
        </w:tc>
        <w:tc>
          <w:tcPr>
            <w:tcW w:w="1303" w:type="dxa"/>
          </w:tcPr>
          <w:p w:rsidR="00941E9B" w:rsidRDefault="00941E9B" w:rsidP="00B36826">
            <w:pPr>
              <w:jc w:val="center"/>
            </w:pPr>
            <w:r>
              <w:t>1396829.5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2618</w:t>
            </w:r>
          </w:p>
        </w:tc>
        <w:tc>
          <w:tcPr>
            <w:tcW w:w="1168" w:type="dxa"/>
          </w:tcPr>
          <w:p w:rsidR="00941E9B" w:rsidRDefault="00941E9B" w:rsidP="00B36826">
            <w:pPr>
              <w:jc w:val="center"/>
            </w:pPr>
            <w:r>
              <w:t>493257.95</w:t>
            </w:r>
          </w:p>
        </w:tc>
        <w:tc>
          <w:tcPr>
            <w:tcW w:w="1303" w:type="dxa"/>
          </w:tcPr>
          <w:p w:rsidR="00941E9B" w:rsidRDefault="00941E9B" w:rsidP="00B36826">
            <w:pPr>
              <w:jc w:val="center"/>
            </w:pPr>
            <w:r>
              <w:t>1396846.43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2619</w:t>
            </w:r>
          </w:p>
        </w:tc>
        <w:tc>
          <w:tcPr>
            <w:tcW w:w="1168" w:type="dxa"/>
          </w:tcPr>
          <w:p w:rsidR="00941E9B" w:rsidRDefault="00941E9B" w:rsidP="00B36826">
            <w:pPr>
              <w:jc w:val="center"/>
            </w:pPr>
            <w:r>
              <w:t>493254.46</w:t>
            </w:r>
          </w:p>
        </w:tc>
        <w:tc>
          <w:tcPr>
            <w:tcW w:w="1303" w:type="dxa"/>
          </w:tcPr>
          <w:p w:rsidR="00941E9B" w:rsidRDefault="00941E9B" w:rsidP="00B36826">
            <w:pPr>
              <w:jc w:val="center"/>
            </w:pPr>
            <w:r>
              <w:t>1396848.28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2620</w:t>
            </w:r>
          </w:p>
        </w:tc>
        <w:tc>
          <w:tcPr>
            <w:tcW w:w="1168" w:type="dxa"/>
          </w:tcPr>
          <w:p w:rsidR="00941E9B" w:rsidRDefault="00941E9B" w:rsidP="00B36826">
            <w:pPr>
              <w:jc w:val="center"/>
            </w:pPr>
            <w:r>
              <w:t>493202.21</w:t>
            </w:r>
          </w:p>
        </w:tc>
        <w:tc>
          <w:tcPr>
            <w:tcW w:w="1303" w:type="dxa"/>
          </w:tcPr>
          <w:p w:rsidR="00941E9B" w:rsidRDefault="00941E9B" w:rsidP="00B36826">
            <w:pPr>
              <w:jc w:val="center"/>
            </w:pPr>
            <w:r>
              <w:t>1396875.97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2621</w:t>
            </w:r>
          </w:p>
        </w:tc>
        <w:tc>
          <w:tcPr>
            <w:tcW w:w="1168" w:type="dxa"/>
          </w:tcPr>
          <w:p w:rsidR="00941E9B" w:rsidRDefault="00941E9B" w:rsidP="00B36826">
            <w:pPr>
              <w:jc w:val="center"/>
            </w:pPr>
            <w:r>
              <w:t>493204.04</w:t>
            </w:r>
          </w:p>
        </w:tc>
        <w:tc>
          <w:tcPr>
            <w:tcW w:w="1303" w:type="dxa"/>
          </w:tcPr>
          <w:p w:rsidR="00941E9B" w:rsidRDefault="00941E9B" w:rsidP="00B36826">
            <w:pPr>
              <w:jc w:val="center"/>
            </w:pPr>
            <w:r>
              <w:t>1396879.53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2622</w:t>
            </w:r>
          </w:p>
        </w:tc>
        <w:tc>
          <w:tcPr>
            <w:tcW w:w="1168" w:type="dxa"/>
          </w:tcPr>
          <w:p w:rsidR="00941E9B" w:rsidRDefault="00941E9B" w:rsidP="00B36826">
            <w:pPr>
              <w:jc w:val="center"/>
            </w:pPr>
            <w:r>
              <w:t>493289.28</w:t>
            </w:r>
          </w:p>
        </w:tc>
        <w:tc>
          <w:tcPr>
            <w:tcW w:w="1303" w:type="dxa"/>
          </w:tcPr>
          <w:p w:rsidR="00941E9B" w:rsidRDefault="00941E9B" w:rsidP="00B36826">
            <w:pPr>
              <w:jc w:val="center"/>
            </w:pPr>
            <w:r>
              <w:t>1396838.85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2623</w:t>
            </w:r>
          </w:p>
        </w:tc>
        <w:tc>
          <w:tcPr>
            <w:tcW w:w="1168" w:type="dxa"/>
          </w:tcPr>
          <w:p w:rsidR="00941E9B" w:rsidRDefault="00941E9B" w:rsidP="00B36826">
            <w:pPr>
              <w:jc w:val="center"/>
            </w:pPr>
            <w:r>
              <w:t>493334.81</w:t>
            </w:r>
          </w:p>
        </w:tc>
        <w:tc>
          <w:tcPr>
            <w:tcW w:w="1303" w:type="dxa"/>
          </w:tcPr>
          <w:p w:rsidR="00941E9B" w:rsidRDefault="00941E9B" w:rsidP="00B36826">
            <w:pPr>
              <w:jc w:val="center"/>
            </w:pPr>
            <w:r>
              <w:t>1396880.16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2624</w:t>
            </w:r>
          </w:p>
        </w:tc>
        <w:tc>
          <w:tcPr>
            <w:tcW w:w="1168" w:type="dxa"/>
          </w:tcPr>
          <w:p w:rsidR="00941E9B" w:rsidRDefault="00941E9B" w:rsidP="00B36826">
            <w:pPr>
              <w:jc w:val="center"/>
            </w:pPr>
            <w:r>
              <w:t>493334.85</w:t>
            </w:r>
          </w:p>
        </w:tc>
        <w:tc>
          <w:tcPr>
            <w:tcW w:w="1303" w:type="dxa"/>
          </w:tcPr>
          <w:p w:rsidR="00941E9B" w:rsidRDefault="00941E9B" w:rsidP="00B36826">
            <w:pPr>
              <w:jc w:val="center"/>
            </w:pPr>
            <w:r>
              <w:t>1396880.21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2625</w:t>
            </w:r>
          </w:p>
        </w:tc>
        <w:tc>
          <w:tcPr>
            <w:tcW w:w="1168" w:type="dxa"/>
          </w:tcPr>
          <w:p w:rsidR="00941E9B" w:rsidRDefault="00941E9B" w:rsidP="00B36826">
            <w:pPr>
              <w:jc w:val="center"/>
            </w:pPr>
            <w:r>
              <w:t>493334.14</w:t>
            </w:r>
          </w:p>
        </w:tc>
        <w:tc>
          <w:tcPr>
            <w:tcW w:w="1303" w:type="dxa"/>
          </w:tcPr>
          <w:p w:rsidR="00941E9B" w:rsidRDefault="00941E9B" w:rsidP="00B36826">
            <w:pPr>
              <w:jc w:val="center"/>
            </w:pPr>
            <w:r>
              <w:t>1396833.22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2626</w:t>
            </w:r>
          </w:p>
        </w:tc>
        <w:tc>
          <w:tcPr>
            <w:tcW w:w="1168" w:type="dxa"/>
          </w:tcPr>
          <w:p w:rsidR="00941E9B" w:rsidRDefault="00941E9B" w:rsidP="00B36826">
            <w:pPr>
              <w:jc w:val="center"/>
            </w:pPr>
            <w:r>
              <w:t>493338.19</w:t>
            </w:r>
          </w:p>
        </w:tc>
        <w:tc>
          <w:tcPr>
            <w:tcW w:w="1303" w:type="dxa"/>
          </w:tcPr>
          <w:p w:rsidR="00941E9B" w:rsidRDefault="00941E9B" w:rsidP="00B36826">
            <w:pPr>
              <w:jc w:val="center"/>
            </w:pPr>
            <w:r>
              <w:t>1396807.23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2627</w:t>
            </w:r>
          </w:p>
        </w:tc>
        <w:tc>
          <w:tcPr>
            <w:tcW w:w="1168" w:type="dxa"/>
          </w:tcPr>
          <w:p w:rsidR="00941E9B" w:rsidRDefault="00941E9B" w:rsidP="00B36826">
            <w:pPr>
              <w:jc w:val="center"/>
            </w:pPr>
            <w:r>
              <w:t>493357.53</w:t>
            </w:r>
          </w:p>
        </w:tc>
        <w:tc>
          <w:tcPr>
            <w:tcW w:w="1303" w:type="dxa"/>
          </w:tcPr>
          <w:p w:rsidR="00941E9B" w:rsidRDefault="00941E9B" w:rsidP="00B36826">
            <w:pPr>
              <w:jc w:val="center"/>
            </w:pPr>
            <w:r>
              <w:t>1396810.86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2628</w:t>
            </w:r>
          </w:p>
        </w:tc>
        <w:tc>
          <w:tcPr>
            <w:tcW w:w="1168" w:type="dxa"/>
          </w:tcPr>
          <w:p w:rsidR="00941E9B" w:rsidRDefault="00941E9B" w:rsidP="00B36826">
            <w:pPr>
              <w:jc w:val="center"/>
            </w:pPr>
            <w:r>
              <w:t>493358.96</w:t>
            </w:r>
          </w:p>
        </w:tc>
        <w:tc>
          <w:tcPr>
            <w:tcW w:w="1303" w:type="dxa"/>
          </w:tcPr>
          <w:p w:rsidR="00941E9B" w:rsidRDefault="00941E9B" w:rsidP="00B36826">
            <w:pPr>
              <w:jc w:val="center"/>
            </w:pPr>
            <w:r>
              <w:t>1396835.16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2629</w:t>
            </w:r>
          </w:p>
        </w:tc>
        <w:tc>
          <w:tcPr>
            <w:tcW w:w="1168" w:type="dxa"/>
          </w:tcPr>
          <w:p w:rsidR="00941E9B" w:rsidRDefault="00941E9B" w:rsidP="00B36826">
            <w:pPr>
              <w:jc w:val="center"/>
            </w:pPr>
            <w:r>
              <w:t>493353.53</w:t>
            </w:r>
          </w:p>
        </w:tc>
        <w:tc>
          <w:tcPr>
            <w:tcW w:w="1303" w:type="dxa"/>
          </w:tcPr>
          <w:p w:rsidR="00941E9B" w:rsidRDefault="00941E9B" w:rsidP="00B36826">
            <w:pPr>
              <w:jc w:val="center"/>
            </w:pPr>
            <w:r>
              <w:t>1396864.89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2630</w:t>
            </w:r>
          </w:p>
        </w:tc>
        <w:tc>
          <w:tcPr>
            <w:tcW w:w="1168" w:type="dxa"/>
          </w:tcPr>
          <w:p w:rsidR="00941E9B" w:rsidRDefault="00941E9B" w:rsidP="00B36826">
            <w:pPr>
              <w:jc w:val="center"/>
            </w:pPr>
            <w:r>
              <w:t>493360.12</w:t>
            </w:r>
          </w:p>
        </w:tc>
        <w:tc>
          <w:tcPr>
            <w:tcW w:w="1303" w:type="dxa"/>
          </w:tcPr>
          <w:p w:rsidR="00941E9B" w:rsidRDefault="00941E9B" w:rsidP="00B36826">
            <w:pPr>
              <w:jc w:val="center"/>
            </w:pPr>
            <w:r>
              <w:t>1396876.88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2631</w:t>
            </w:r>
          </w:p>
        </w:tc>
        <w:tc>
          <w:tcPr>
            <w:tcW w:w="1168" w:type="dxa"/>
          </w:tcPr>
          <w:p w:rsidR="00941E9B" w:rsidRDefault="00941E9B" w:rsidP="00B36826">
            <w:pPr>
              <w:jc w:val="center"/>
            </w:pPr>
            <w:r>
              <w:t>493396</w:t>
            </w:r>
          </w:p>
        </w:tc>
        <w:tc>
          <w:tcPr>
            <w:tcW w:w="1303" w:type="dxa"/>
          </w:tcPr>
          <w:p w:rsidR="00941E9B" w:rsidRDefault="00941E9B" w:rsidP="00B36826">
            <w:pPr>
              <w:jc w:val="center"/>
            </w:pPr>
            <w:r>
              <w:t>1396857.4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2632</w:t>
            </w:r>
          </w:p>
        </w:tc>
        <w:tc>
          <w:tcPr>
            <w:tcW w:w="1168" w:type="dxa"/>
          </w:tcPr>
          <w:p w:rsidR="00941E9B" w:rsidRDefault="00941E9B" w:rsidP="00B36826">
            <w:pPr>
              <w:jc w:val="center"/>
            </w:pPr>
            <w:r>
              <w:t>493412.96</w:t>
            </w:r>
          </w:p>
        </w:tc>
        <w:tc>
          <w:tcPr>
            <w:tcW w:w="1303" w:type="dxa"/>
          </w:tcPr>
          <w:p w:rsidR="00941E9B" w:rsidRDefault="00941E9B" w:rsidP="00B36826">
            <w:pPr>
              <w:jc w:val="center"/>
            </w:pPr>
            <w:r>
              <w:t>1396848.19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2633</w:t>
            </w:r>
          </w:p>
        </w:tc>
        <w:tc>
          <w:tcPr>
            <w:tcW w:w="1168" w:type="dxa"/>
          </w:tcPr>
          <w:p w:rsidR="00941E9B" w:rsidRDefault="00941E9B" w:rsidP="00B36826">
            <w:pPr>
              <w:jc w:val="center"/>
            </w:pPr>
            <w:r>
              <w:t>493415.9</w:t>
            </w:r>
          </w:p>
        </w:tc>
        <w:tc>
          <w:tcPr>
            <w:tcW w:w="1303" w:type="dxa"/>
          </w:tcPr>
          <w:p w:rsidR="00941E9B" w:rsidRDefault="00941E9B" w:rsidP="00B36826">
            <w:pPr>
              <w:jc w:val="center"/>
            </w:pPr>
            <w:r>
              <w:t>1396856.29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2634</w:t>
            </w:r>
          </w:p>
        </w:tc>
        <w:tc>
          <w:tcPr>
            <w:tcW w:w="1168" w:type="dxa"/>
          </w:tcPr>
          <w:p w:rsidR="00941E9B" w:rsidRDefault="00941E9B" w:rsidP="00B36826">
            <w:pPr>
              <w:jc w:val="center"/>
            </w:pPr>
            <w:r>
              <w:t>493441.89</w:t>
            </w:r>
          </w:p>
        </w:tc>
        <w:tc>
          <w:tcPr>
            <w:tcW w:w="1303" w:type="dxa"/>
          </w:tcPr>
          <w:p w:rsidR="00941E9B" w:rsidRDefault="00941E9B" w:rsidP="00B36826">
            <w:pPr>
              <w:jc w:val="center"/>
            </w:pPr>
            <w:r>
              <w:t>1396873.74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2635</w:t>
            </w:r>
          </w:p>
        </w:tc>
        <w:tc>
          <w:tcPr>
            <w:tcW w:w="1168" w:type="dxa"/>
          </w:tcPr>
          <w:p w:rsidR="00941E9B" w:rsidRDefault="00941E9B" w:rsidP="00B36826">
            <w:pPr>
              <w:jc w:val="center"/>
            </w:pPr>
            <w:r>
              <w:t>493481.62</w:t>
            </w:r>
          </w:p>
        </w:tc>
        <w:tc>
          <w:tcPr>
            <w:tcW w:w="1303" w:type="dxa"/>
          </w:tcPr>
          <w:p w:rsidR="00941E9B" w:rsidRDefault="00941E9B" w:rsidP="00B36826">
            <w:pPr>
              <w:jc w:val="center"/>
            </w:pPr>
            <w:r>
              <w:t>1396889.05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2636</w:t>
            </w:r>
          </w:p>
        </w:tc>
        <w:tc>
          <w:tcPr>
            <w:tcW w:w="1168" w:type="dxa"/>
          </w:tcPr>
          <w:p w:rsidR="00941E9B" w:rsidRDefault="00941E9B" w:rsidP="00B36826">
            <w:pPr>
              <w:jc w:val="center"/>
            </w:pPr>
            <w:r>
              <w:t>493504.79</w:t>
            </w:r>
          </w:p>
        </w:tc>
        <w:tc>
          <w:tcPr>
            <w:tcW w:w="1303" w:type="dxa"/>
          </w:tcPr>
          <w:p w:rsidR="00941E9B" w:rsidRDefault="00941E9B" w:rsidP="00B36826">
            <w:pPr>
              <w:jc w:val="center"/>
            </w:pPr>
            <w:r>
              <w:t>1396934.43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2637</w:t>
            </w:r>
          </w:p>
        </w:tc>
        <w:tc>
          <w:tcPr>
            <w:tcW w:w="1168" w:type="dxa"/>
          </w:tcPr>
          <w:p w:rsidR="00941E9B" w:rsidRDefault="00941E9B" w:rsidP="00B36826">
            <w:pPr>
              <w:jc w:val="center"/>
            </w:pPr>
            <w:r>
              <w:t>493508.91</w:t>
            </w:r>
          </w:p>
        </w:tc>
        <w:tc>
          <w:tcPr>
            <w:tcW w:w="1303" w:type="dxa"/>
          </w:tcPr>
          <w:p w:rsidR="00941E9B" w:rsidRDefault="00941E9B" w:rsidP="00B36826">
            <w:pPr>
              <w:jc w:val="center"/>
            </w:pPr>
            <w:r>
              <w:t>1396966.7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2638</w:t>
            </w:r>
          </w:p>
        </w:tc>
        <w:tc>
          <w:tcPr>
            <w:tcW w:w="1168" w:type="dxa"/>
          </w:tcPr>
          <w:p w:rsidR="00941E9B" w:rsidRDefault="00941E9B" w:rsidP="00B36826">
            <w:pPr>
              <w:jc w:val="center"/>
            </w:pPr>
            <w:r>
              <w:t>493521.41</w:t>
            </w:r>
          </w:p>
        </w:tc>
        <w:tc>
          <w:tcPr>
            <w:tcW w:w="1303" w:type="dxa"/>
          </w:tcPr>
          <w:p w:rsidR="00941E9B" w:rsidRDefault="00941E9B" w:rsidP="00B36826">
            <w:pPr>
              <w:jc w:val="center"/>
            </w:pPr>
            <w:r>
              <w:t>1396986.33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2639</w:t>
            </w:r>
          </w:p>
        </w:tc>
        <w:tc>
          <w:tcPr>
            <w:tcW w:w="1168" w:type="dxa"/>
          </w:tcPr>
          <w:p w:rsidR="00941E9B" w:rsidRDefault="00941E9B" w:rsidP="00B36826">
            <w:pPr>
              <w:jc w:val="center"/>
            </w:pPr>
            <w:r>
              <w:t>493533.4</w:t>
            </w:r>
          </w:p>
        </w:tc>
        <w:tc>
          <w:tcPr>
            <w:tcW w:w="1303" w:type="dxa"/>
          </w:tcPr>
          <w:p w:rsidR="00941E9B" w:rsidRDefault="00941E9B" w:rsidP="00B36826">
            <w:pPr>
              <w:jc w:val="center"/>
            </w:pPr>
            <w:r>
              <w:t>1397004.08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2640</w:t>
            </w:r>
          </w:p>
        </w:tc>
        <w:tc>
          <w:tcPr>
            <w:tcW w:w="1168" w:type="dxa"/>
          </w:tcPr>
          <w:p w:rsidR="00941E9B" w:rsidRDefault="00941E9B" w:rsidP="00B36826">
            <w:pPr>
              <w:jc w:val="center"/>
            </w:pPr>
            <w:r>
              <w:t>493539.58</w:t>
            </w:r>
          </w:p>
        </w:tc>
        <w:tc>
          <w:tcPr>
            <w:tcW w:w="1303" w:type="dxa"/>
          </w:tcPr>
          <w:p w:rsidR="00941E9B" w:rsidRDefault="00941E9B" w:rsidP="00B36826">
            <w:pPr>
              <w:jc w:val="center"/>
            </w:pPr>
            <w:r>
              <w:t>1397011.88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2641</w:t>
            </w:r>
          </w:p>
        </w:tc>
        <w:tc>
          <w:tcPr>
            <w:tcW w:w="1168" w:type="dxa"/>
          </w:tcPr>
          <w:p w:rsidR="00941E9B" w:rsidRDefault="00941E9B" w:rsidP="00B36826">
            <w:pPr>
              <w:jc w:val="center"/>
            </w:pPr>
            <w:r>
              <w:t>493578.83</w:t>
            </w:r>
          </w:p>
        </w:tc>
        <w:tc>
          <w:tcPr>
            <w:tcW w:w="1303" w:type="dxa"/>
          </w:tcPr>
          <w:p w:rsidR="00941E9B" w:rsidRDefault="00941E9B" w:rsidP="00B36826">
            <w:pPr>
              <w:jc w:val="center"/>
            </w:pPr>
            <w:r>
              <w:t>1397055.91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2642</w:t>
            </w:r>
          </w:p>
        </w:tc>
        <w:tc>
          <w:tcPr>
            <w:tcW w:w="1168" w:type="dxa"/>
          </w:tcPr>
          <w:p w:rsidR="00941E9B" w:rsidRDefault="00941E9B" w:rsidP="00B36826">
            <w:pPr>
              <w:jc w:val="center"/>
            </w:pPr>
            <w:r>
              <w:t>493603.11</w:t>
            </w:r>
          </w:p>
        </w:tc>
        <w:tc>
          <w:tcPr>
            <w:tcW w:w="1303" w:type="dxa"/>
          </w:tcPr>
          <w:p w:rsidR="00941E9B" w:rsidRDefault="00941E9B" w:rsidP="00B36826">
            <w:pPr>
              <w:jc w:val="center"/>
            </w:pPr>
            <w:r>
              <w:t>1397077.31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2643</w:t>
            </w:r>
          </w:p>
        </w:tc>
        <w:tc>
          <w:tcPr>
            <w:tcW w:w="1168" w:type="dxa"/>
          </w:tcPr>
          <w:p w:rsidR="00941E9B" w:rsidRDefault="00941E9B" w:rsidP="00B36826">
            <w:pPr>
              <w:jc w:val="center"/>
            </w:pPr>
            <w:r>
              <w:t>493549.25</w:t>
            </w:r>
          </w:p>
        </w:tc>
        <w:tc>
          <w:tcPr>
            <w:tcW w:w="1303" w:type="dxa"/>
          </w:tcPr>
          <w:p w:rsidR="00941E9B" w:rsidRDefault="00941E9B" w:rsidP="00B36826">
            <w:pPr>
              <w:jc w:val="center"/>
            </w:pPr>
            <w:r>
              <w:t>1397105.13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2644</w:t>
            </w:r>
          </w:p>
        </w:tc>
        <w:tc>
          <w:tcPr>
            <w:tcW w:w="1168" w:type="dxa"/>
          </w:tcPr>
          <w:p w:rsidR="00941E9B" w:rsidRDefault="00941E9B" w:rsidP="00B36826">
            <w:pPr>
              <w:jc w:val="center"/>
            </w:pPr>
            <w:r>
              <w:t>493549.24</w:t>
            </w:r>
          </w:p>
        </w:tc>
        <w:tc>
          <w:tcPr>
            <w:tcW w:w="1303" w:type="dxa"/>
          </w:tcPr>
          <w:p w:rsidR="00941E9B" w:rsidRDefault="00941E9B" w:rsidP="00B36826">
            <w:pPr>
              <w:jc w:val="center"/>
            </w:pPr>
            <w:r>
              <w:t>1397105.14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2645</w:t>
            </w:r>
          </w:p>
        </w:tc>
        <w:tc>
          <w:tcPr>
            <w:tcW w:w="1168" w:type="dxa"/>
          </w:tcPr>
          <w:p w:rsidR="00941E9B" w:rsidRDefault="00941E9B" w:rsidP="00B36826">
            <w:pPr>
              <w:jc w:val="center"/>
            </w:pPr>
            <w:r>
              <w:t>493584.2</w:t>
            </w:r>
          </w:p>
        </w:tc>
        <w:tc>
          <w:tcPr>
            <w:tcW w:w="1303" w:type="dxa"/>
          </w:tcPr>
          <w:p w:rsidR="00941E9B" w:rsidRDefault="00941E9B" w:rsidP="00B36826">
            <w:pPr>
              <w:jc w:val="center"/>
            </w:pPr>
            <w:r>
              <w:t>1397141.16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2646</w:t>
            </w:r>
          </w:p>
        </w:tc>
        <w:tc>
          <w:tcPr>
            <w:tcW w:w="1168" w:type="dxa"/>
          </w:tcPr>
          <w:p w:rsidR="00941E9B" w:rsidRDefault="00941E9B" w:rsidP="00B36826">
            <w:pPr>
              <w:jc w:val="center"/>
            </w:pPr>
            <w:r>
              <w:t>493617.44</w:t>
            </w:r>
          </w:p>
        </w:tc>
        <w:tc>
          <w:tcPr>
            <w:tcW w:w="1303" w:type="dxa"/>
          </w:tcPr>
          <w:p w:rsidR="00941E9B" w:rsidRDefault="00941E9B" w:rsidP="00B36826">
            <w:pPr>
              <w:jc w:val="center"/>
            </w:pPr>
            <w:r>
              <w:t>1397102.85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2647</w:t>
            </w:r>
          </w:p>
        </w:tc>
        <w:tc>
          <w:tcPr>
            <w:tcW w:w="1168" w:type="dxa"/>
          </w:tcPr>
          <w:p w:rsidR="00941E9B" w:rsidRDefault="00941E9B" w:rsidP="00B36826">
            <w:pPr>
              <w:jc w:val="center"/>
            </w:pPr>
            <w:r>
              <w:t>493624.21</w:t>
            </w:r>
          </w:p>
        </w:tc>
        <w:tc>
          <w:tcPr>
            <w:tcW w:w="1303" w:type="dxa"/>
          </w:tcPr>
          <w:p w:rsidR="00941E9B" w:rsidRDefault="00941E9B" w:rsidP="00B36826">
            <w:pPr>
              <w:jc w:val="center"/>
            </w:pPr>
            <w:r>
              <w:t>1397089.51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2648</w:t>
            </w:r>
          </w:p>
        </w:tc>
        <w:tc>
          <w:tcPr>
            <w:tcW w:w="1168" w:type="dxa"/>
          </w:tcPr>
          <w:p w:rsidR="00941E9B" w:rsidRDefault="00941E9B" w:rsidP="00B36826">
            <w:pPr>
              <w:jc w:val="center"/>
            </w:pPr>
            <w:r>
              <w:t>493630.75</w:t>
            </w:r>
          </w:p>
        </w:tc>
        <w:tc>
          <w:tcPr>
            <w:tcW w:w="1303" w:type="dxa"/>
          </w:tcPr>
          <w:p w:rsidR="00941E9B" w:rsidRDefault="00941E9B" w:rsidP="00B36826">
            <w:pPr>
              <w:jc w:val="center"/>
            </w:pPr>
            <w:r>
              <w:t>1397092.9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2649</w:t>
            </w:r>
          </w:p>
        </w:tc>
        <w:tc>
          <w:tcPr>
            <w:tcW w:w="1168" w:type="dxa"/>
          </w:tcPr>
          <w:p w:rsidR="00941E9B" w:rsidRDefault="00941E9B" w:rsidP="00B36826">
            <w:pPr>
              <w:jc w:val="center"/>
            </w:pPr>
            <w:r>
              <w:t>493593.39</w:t>
            </w:r>
          </w:p>
        </w:tc>
        <w:tc>
          <w:tcPr>
            <w:tcW w:w="1303" w:type="dxa"/>
          </w:tcPr>
          <w:p w:rsidR="00941E9B" w:rsidRDefault="00941E9B" w:rsidP="00B36826">
            <w:pPr>
              <w:jc w:val="center"/>
            </w:pPr>
            <w:r>
              <w:t>1397147.97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2650</w:t>
            </w:r>
          </w:p>
        </w:tc>
        <w:tc>
          <w:tcPr>
            <w:tcW w:w="1168" w:type="dxa"/>
          </w:tcPr>
          <w:p w:rsidR="00941E9B" w:rsidRDefault="00941E9B" w:rsidP="00B36826">
            <w:pPr>
              <w:jc w:val="center"/>
            </w:pPr>
            <w:r>
              <w:t>493587.38</w:t>
            </w:r>
          </w:p>
        </w:tc>
        <w:tc>
          <w:tcPr>
            <w:tcW w:w="1303" w:type="dxa"/>
          </w:tcPr>
          <w:p w:rsidR="00941E9B" w:rsidRDefault="00941E9B" w:rsidP="00B36826">
            <w:pPr>
              <w:jc w:val="center"/>
            </w:pPr>
            <w:r>
              <w:t>1397156.84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2651</w:t>
            </w:r>
          </w:p>
        </w:tc>
        <w:tc>
          <w:tcPr>
            <w:tcW w:w="1168" w:type="dxa"/>
          </w:tcPr>
          <w:p w:rsidR="00941E9B" w:rsidRDefault="00941E9B" w:rsidP="00B36826">
            <w:pPr>
              <w:jc w:val="center"/>
            </w:pPr>
            <w:r>
              <w:t>493557.8</w:t>
            </w:r>
          </w:p>
        </w:tc>
        <w:tc>
          <w:tcPr>
            <w:tcW w:w="1303" w:type="dxa"/>
          </w:tcPr>
          <w:p w:rsidR="00941E9B" w:rsidRDefault="00941E9B" w:rsidP="00B36826">
            <w:pPr>
              <w:jc w:val="center"/>
            </w:pPr>
            <w:r>
              <w:t>1397124.84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2652</w:t>
            </w:r>
          </w:p>
        </w:tc>
        <w:tc>
          <w:tcPr>
            <w:tcW w:w="1168" w:type="dxa"/>
          </w:tcPr>
          <w:p w:rsidR="00941E9B" w:rsidRDefault="00941E9B" w:rsidP="00B36826">
            <w:pPr>
              <w:jc w:val="center"/>
            </w:pPr>
            <w:r>
              <w:t>493541.9</w:t>
            </w:r>
          </w:p>
        </w:tc>
        <w:tc>
          <w:tcPr>
            <w:tcW w:w="1303" w:type="dxa"/>
          </w:tcPr>
          <w:p w:rsidR="00941E9B" w:rsidRDefault="00941E9B" w:rsidP="00B36826">
            <w:pPr>
              <w:jc w:val="center"/>
            </w:pPr>
            <w:r>
              <w:t>1397108.93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2653</w:t>
            </w:r>
          </w:p>
        </w:tc>
        <w:tc>
          <w:tcPr>
            <w:tcW w:w="1168" w:type="dxa"/>
          </w:tcPr>
          <w:p w:rsidR="00941E9B" w:rsidRDefault="00941E9B" w:rsidP="00B36826">
            <w:pPr>
              <w:jc w:val="center"/>
            </w:pPr>
            <w:r>
              <w:t>493541.87</w:t>
            </w:r>
          </w:p>
        </w:tc>
        <w:tc>
          <w:tcPr>
            <w:tcW w:w="1303" w:type="dxa"/>
          </w:tcPr>
          <w:p w:rsidR="00941E9B" w:rsidRDefault="00941E9B" w:rsidP="00B36826">
            <w:pPr>
              <w:jc w:val="center"/>
            </w:pPr>
            <w:r>
              <w:t>1397108.95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2654</w:t>
            </w:r>
          </w:p>
        </w:tc>
        <w:tc>
          <w:tcPr>
            <w:tcW w:w="1168" w:type="dxa"/>
          </w:tcPr>
          <w:p w:rsidR="00941E9B" w:rsidRDefault="00941E9B" w:rsidP="00B36826">
            <w:pPr>
              <w:jc w:val="center"/>
            </w:pPr>
            <w:r>
              <w:t>493438.58</w:t>
            </w:r>
          </w:p>
        </w:tc>
        <w:tc>
          <w:tcPr>
            <w:tcW w:w="1303" w:type="dxa"/>
          </w:tcPr>
          <w:p w:rsidR="00941E9B" w:rsidRDefault="00941E9B" w:rsidP="00B36826">
            <w:pPr>
              <w:jc w:val="center"/>
            </w:pPr>
            <w:r>
              <w:t>1397162.3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2655</w:t>
            </w:r>
          </w:p>
        </w:tc>
        <w:tc>
          <w:tcPr>
            <w:tcW w:w="1168" w:type="dxa"/>
          </w:tcPr>
          <w:p w:rsidR="00941E9B" w:rsidRDefault="00941E9B" w:rsidP="00B36826">
            <w:pPr>
              <w:jc w:val="center"/>
            </w:pPr>
            <w:r>
              <w:t>493429.24</w:t>
            </w:r>
          </w:p>
        </w:tc>
        <w:tc>
          <w:tcPr>
            <w:tcW w:w="1303" w:type="dxa"/>
          </w:tcPr>
          <w:p w:rsidR="00941E9B" w:rsidRDefault="00941E9B" w:rsidP="00B36826">
            <w:pPr>
              <w:jc w:val="center"/>
            </w:pPr>
            <w:r>
              <w:t>1397140.79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2656</w:t>
            </w:r>
          </w:p>
        </w:tc>
        <w:tc>
          <w:tcPr>
            <w:tcW w:w="1168" w:type="dxa"/>
          </w:tcPr>
          <w:p w:rsidR="00941E9B" w:rsidRDefault="00941E9B" w:rsidP="00B36826">
            <w:pPr>
              <w:jc w:val="center"/>
            </w:pPr>
            <w:r>
              <w:t>493426.56</w:t>
            </w:r>
          </w:p>
        </w:tc>
        <w:tc>
          <w:tcPr>
            <w:tcW w:w="1303" w:type="dxa"/>
          </w:tcPr>
          <w:p w:rsidR="00941E9B" w:rsidRDefault="00941E9B" w:rsidP="00B36826">
            <w:pPr>
              <w:jc w:val="center"/>
            </w:pPr>
            <w:r>
              <w:t>1397134.66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2657</w:t>
            </w:r>
          </w:p>
        </w:tc>
        <w:tc>
          <w:tcPr>
            <w:tcW w:w="1168" w:type="dxa"/>
          </w:tcPr>
          <w:p w:rsidR="00941E9B" w:rsidRDefault="00941E9B" w:rsidP="00B36826">
            <w:pPr>
              <w:jc w:val="center"/>
            </w:pPr>
            <w:r>
              <w:t>493418.13</w:t>
            </w:r>
          </w:p>
        </w:tc>
        <w:tc>
          <w:tcPr>
            <w:tcW w:w="1303" w:type="dxa"/>
          </w:tcPr>
          <w:p w:rsidR="00941E9B" w:rsidRDefault="00941E9B" w:rsidP="00B36826">
            <w:pPr>
              <w:jc w:val="center"/>
            </w:pPr>
            <w:r>
              <w:t>1397115.3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2658</w:t>
            </w:r>
          </w:p>
        </w:tc>
        <w:tc>
          <w:tcPr>
            <w:tcW w:w="1168" w:type="dxa"/>
          </w:tcPr>
          <w:p w:rsidR="00941E9B" w:rsidRDefault="00941E9B" w:rsidP="00B36826">
            <w:pPr>
              <w:jc w:val="center"/>
            </w:pPr>
            <w:r>
              <w:t>493463.4</w:t>
            </w:r>
          </w:p>
        </w:tc>
        <w:tc>
          <w:tcPr>
            <w:tcW w:w="1303" w:type="dxa"/>
          </w:tcPr>
          <w:p w:rsidR="00941E9B" w:rsidRDefault="00941E9B" w:rsidP="00B36826">
            <w:pPr>
              <w:jc w:val="center"/>
            </w:pPr>
            <w:r>
              <w:t>1397089.15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2659</w:t>
            </w:r>
          </w:p>
        </w:tc>
        <w:tc>
          <w:tcPr>
            <w:tcW w:w="1168" w:type="dxa"/>
          </w:tcPr>
          <w:p w:rsidR="00941E9B" w:rsidRDefault="00941E9B" w:rsidP="00B36826">
            <w:pPr>
              <w:jc w:val="center"/>
            </w:pPr>
            <w:r>
              <w:t>493454.78</w:t>
            </w:r>
          </w:p>
        </w:tc>
        <w:tc>
          <w:tcPr>
            <w:tcW w:w="1303" w:type="dxa"/>
          </w:tcPr>
          <w:p w:rsidR="00941E9B" w:rsidRDefault="00941E9B" w:rsidP="00B36826">
            <w:pPr>
              <w:jc w:val="center"/>
            </w:pPr>
            <w:r>
              <w:t>1397073.79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2660</w:t>
            </w:r>
          </w:p>
        </w:tc>
        <w:tc>
          <w:tcPr>
            <w:tcW w:w="1168" w:type="dxa"/>
          </w:tcPr>
          <w:p w:rsidR="00941E9B" w:rsidRDefault="00941E9B" w:rsidP="00B36826">
            <w:pPr>
              <w:jc w:val="center"/>
            </w:pPr>
            <w:r>
              <w:t>493452.21</w:t>
            </w:r>
          </w:p>
        </w:tc>
        <w:tc>
          <w:tcPr>
            <w:tcW w:w="1303" w:type="dxa"/>
          </w:tcPr>
          <w:p w:rsidR="00941E9B" w:rsidRDefault="00941E9B" w:rsidP="00B36826">
            <w:pPr>
              <w:jc w:val="center"/>
            </w:pPr>
            <w:r>
              <w:t>1397070.99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2661</w:t>
            </w:r>
          </w:p>
        </w:tc>
        <w:tc>
          <w:tcPr>
            <w:tcW w:w="1168" w:type="dxa"/>
          </w:tcPr>
          <w:p w:rsidR="00941E9B" w:rsidRDefault="00941E9B" w:rsidP="00B36826">
            <w:pPr>
              <w:jc w:val="center"/>
            </w:pPr>
            <w:r>
              <w:t>493449.41</w:t>
            </w:r>
          </w:p>
        </w:tc>
        <w:tc>
          <w:tcPr>
            <w:tcW w:w="1303" w:type="dxa"/>
          </w:tcPr>
          <w:p w:rsidR="00941E9B" w:rsidRDefault="00941E9B" w:rsidP="00B36826">
            <w:pPr>
              <w:jc w:val="center"/>
            </w:pPr>
            <w:r>
              <w:t>1397070</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2662</w:t>
            </w:r>
          </w:p>
        </w:tc>
        <w:tc>
          <w:tcPr>
            <w:tcW w:w="1168" w:type="dxa"/>
          </w:tcPr>
          <w:p w:rsidR="00941E9B" w:rsidRDefault="00941E9B" w:rsidP="00B36826">
            <w:pPr>
              <w:jc w:val="center"/>
            </w:pPr>
            <w:r>
              <w:t>493407.81</w:t>
            </w:r>
          </w:p>
        </w:tc>
        <w:tc>
          <w:tcPr>
            <w:tcW w:w="1303" w:type="dxa"/>
          </w:tcPr>
          <w:p w:rsidR="00941E9B" w:rsidRDefault="00941E9B" w:rsidP="00B36826">
            <w:pPr>
              <w:jc w:val="center"/>
            </w:pPr>
            <w:r>
              <w:t>1397091.56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2663</w:t>
            </w:r>
          </w:p>
        </w:tc>
        <w:tc>
          <w:tcPr>
            <w:tcW w:w="1168" w:type="dxa"/>
          </w:tcPr>
          <w:p w:rsidR="00941E9B" w:rsidRDefault="00941E9B" w:rsidP="00B36826">
            <w:pPr>
              <w:jc w:val="center"/>
            </w:pPr>
            <w:r>
              <w:t>493393.3</w:t>
            </w:r>
          </w:p>
        </w:tc>
        <w:tc>
          <w:tcPr>
            <w:tcW w:w="1303" w:type="dxa"/>
          </w:tcPr>
          <w:p w:rsidR="00941E9B" w:rsidRDefault="00941E9B" w:rsidP="00B36826">
            <w:pPr>
              <w:jc w:val="center"/>
            </w:pPr>
            <w:r>
              <w:t>1397058.21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2664</w:t>
            </w:r>
          </w:p>
        </w:tc>
        <w:tc>
          <w:tcPr>
            <w:tcW w:w="1168" w:type="dxa"/>
          </w:tcPr>
          <w:p w:rsidR="00941E9B" w:rsidRDefault="00941E9B" w:rsidP="00B36826">
            <w:pPr>
              <w:jc w:val="center"/>
            </w:pPr>
            <w:r>
              <w:t>493342.56</w:t>
            </w:r>
          </w:p>
        </w:tc>
        <w:tc>
          <w:tcPr>
            <w:tcW w:w="1303" w:type="dxa"/>
          </w:tcPr>
          <w:p w:rsidR="00941E9B" w:rsidRDefault="00941E9B" w:rsidP="00B36826">
            <w:pPr>
              <w:jc w:val="center"/>
            </w:pPr>
            <w:r>
              <w:t>1397108.32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2665</w:t>
            </w:r>
          </w:p>
        </w:tc>
        <w:tc>
          <w:tcPr>
            <w:tcW w:w="1168" w:type="dxa"/>
          </w:tcPr>
          <w:p w:rsidR="00941E9B" w:rsidRDefault="00941E9B" w:rsidP="00B36826">
            <w:pPr>
              <w:jc w:val="center"/>
            </w:pPr>
            <w:r>
              <w:t>493348.6</w:t>
            </w:r>
          </w:p>
        </w:tc>
        <w:tc>
          <w:tcPr>
            <w:tcW w:w="1303" w:type="dxa"/>
          </w:tcPr>
          <w:p w:rsidR="00941E9B" w:rsidRDefault="00941E9B" w:rsidP="00B36826">
            <w:pPr>
              <w:jc w:val="center"/>
            </w:pPr>
            <w:r>
              <w:t>1397121.75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2666</w:t>
            </w:r>
          </w:p>
        </w:tc>
        <w:tc>
          <w:tcPr>
            <w:tcW w:w="1168" w:type="dxa"/>
          </w:tcPr>
          <w:p w:rsidR="00941E9B" w:rsidRDefault="00941E9B" w:rsidP="00B36826">
            <w:pPr>
              <w:jc w:val="center"/>
            </w:pPr>
            <w:r>
              <w:t>493355.15</w:t>
            </w:r>
          </w:p>
        </w:tc>
        <w:tc>
          <w:tcPr>
            <w:tcW w:w="1303" w:type="dxa"/>
          </w:tcPr>
          <w:p w:rsidR="00941E9B" w:rsidRDefault="00941E9B" w:rsidP="00B36826">
            <w:pPr>
              <w:jc w:val="center"/>
            </w:pPr>
            <w:r>
              <w:t>1397123.18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2667</w:t>
            </w:r>
          </w:p>
        </w:tc>
        <w:tc>
          <w:tcPr>
            <w:tcW w:w="1168" w:type="dxa"/>
          </w:tcPr>
          <w:p w:rsidR="00941E9B" w:rsidRDefault="00941E9B" w:rsidP="00B36826">
            <w:pPr>
              <w:jc w:val="center"/>
            </w:pPr>
            <w:r>
              <w:t>493354.73</w:t>
            </w:r>
          </w:p>
        </w:tc>
        <w:tc>
          <w:tcPr>
            <w:tcW w:w="1303" w:type="dxa"/>
          </w:tcPr>
          <w:p w:rsidR="00941E9B" w:rsidRDefault="00941E9B" w:rsidP="00B36826">
            <w:pPr>
              <w:jc w:val="center"/>
            </w:pPr>
            <w:r>
              <w:t>1397125.13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2668</w:t>
            </w:r>
          </w:p>
        </w:tc>
        <w:tc>
          <w:tcPr>
            <w:tcW w:w="1168" w:type="dxa"/>
          </w:tcPr>
          <w:p w:rsidR="00941E9B" w:rsidRDefault="00941E9B" w:rsidP="00B36826">
            <w:pPr>
              <w:jc w:val="center"/>
            </w:pPr>
            <w:r>
              <w:t>493349.63</w:t>
            </w:r>
          </w:p>
        </w:tc>
        <w:tc>
          <w:tcPr>
            <w:tcW w:w="1303" w:type="dxa"/>
          </w:tcPr>
          <w:p w:rsidR="00941E9B" w:rsidRDefault="00941E9B" w:rsidP="00B36826">
            <w:pPr>
              <w:jc w:val="center"/>
            </w:pPr>
            <w:r>
              <w:t>1397124.02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2669</w:t>
            </w:r>
          </w:p>
        </w:tc>
        <w:tc>
          <w:tcPr>
            <w:tcW w:w="1168" w:type="dxa"/>
          </w:tcPr>
          <w:p w:rsidR="00941E9B" w:rsidRDefault="00941E9B" w:rsidP="00B36826">
            <w:pPr>
              <w:jc w:val="center"/>
            </w:pPr>
            <w:r>
              <w:t>493376.32</w:t>
            </w:r>
          </w:p>
        </w:tc>
        <w:tc>
          <w:tcPr>
            <w:tcW w:w="1303" w:type="dxa"/>
          </w:tcPr>
          <w:p w:rsidR="00941E9B" w:rsidRDefault="00941E9B" w:rsidP="00B36826">
            <w:pPr>
              <w:jc w:val="center"/>
            </w:pPr>
            <w:r>
              <w:t>1397183.27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2670</w:t>
            </w:r>
          </w:p>
        </w:tc>
        <w:tc>
          <w:tcPr>
            <w:tcW w:w="1168" w:type="dxa"/>
          </w:tcPr>
          <w:p w:rsidR="00941E9B" w:rsidRDefault="00941E9B" w:rsidP="00B36826">
            <w:pPr>
              <w:jc w:val="center"/>
            </w:pPr>
            <w:r>
              <w:t>493377.57</w:t>
            </w:r>
          </w:p>
        </w:tc>
        <w:tc>
          <w:tcPr>
            <w:tcW w:w="1303" w:type="dxa"/>
          </w:tcPr>
          <w:p w:rsidR="00941E9B" w:rsidRDefault="00941E9B" w:rsidP="00B36826">
            <w:pPr>
              <w:jc w:val="center"/>
            </w:pPr>
            <w:r>
              <w:t>1397186.05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2671</w:t>
            </w:r>
          </w:p>
        </w:tc>
        <w:tc>
          <w:tcPr>
            <w:tcW w:w="1168" w:type="dxa"/>
          </w:tcPr>
          <w:p w:rsidR="00941E9B" w:rsidRDefault="00941E9B" w:rsidP="00B36826">
            <w:pPr>
              <w:jc w:val="center"/>
            </w:pPr>
            <w:r>
              <w:t>493361.47</w:t>
            </w:r>
          </w:p>
        </w:tc>
        <w:tc>
          <w:tcPr>
            <w:tcW w:w="1303" w:type="dxa"/>
          </w:tcPr>
          <w:p w:rsidR="00941E9B" w:rsidRDefault="00941E9B" w:rsidP="00B36826">
            <w:pPr>
              <w:jc w:val="center"/>
            </w:pPr>
            <w:r>
              <w:t>1397195.15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2672</w:t>
            </w:r>
          </w:p>
        </w:tc>
        <w:tc>
          <w:tcPr>
            <w:tcW w:w="1168" w:type="dxa"/>
          </w:tcPr>
          <w:p w:rsidR="00941E9B" w:rsidRDefault="00941E9B" w:rsidP="00B36826">
            <w:pPr>
              <w:jc w:val="center"/>
            </w:pPr>
            <w:r>
              <w:t>493351.83</w:t>
            </w:r>
          </w:p>
        </w:tc>
        <w:tc>
          <w:tcPr>
            <w:tcW w:w="1303" w:type="dxa"/>
          </w:tcPr>
          <w:p w:rsidR="00941E9B" w:rsidRDefault="00941E9B" w:rsidP="00B36826">
            <w:pPr>
              <w:jc w:val="center"/>
            </w:pPr>
            <w:r>
              <w:t>1397200.58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2673</w:t>
            </w:r>
          </w:p>
        </w:tc>
        <w:tc>
          <w:tcPr>
            <w:tcW w:w="1168" w:type="dxa"/>
          </w:tcPr>
          <w:p w:rsidR="00941E9B" w:rsidRDefault="00941E9B" w:rsidP="00B36826">
            <w:pPr>
              <w:jc w:val="center"/>
            </w:pPr>
            <w:r>
              <w:t>493330.66</w:t>
            </w:r>
          </w:p>
        </w:tc>
        <w:tc>
          <w:tcPr>
            <w:tcW w:w="1303" w:type="dxa"/>
          </w:tcPr>
          <w:p w:rsidR="00941E9B" w:rsidRDefault="00941E9B" w:rsidP="00B36826">
            <w:pPr>
              <w:jc w:val="center"/>
            </w:pPr>
            <w:r>
              <w:t>1397212.53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2674</w:t>
            </w:r>
          </w:p>
        </w:tc>
        <w:tc>
          <w:tcPr>
            <w:tcW w:w="1168" w:type="dxa"/>
          </w:tcPr>
          <w:p w:rsidR="00941E9B" w:rsidRDefault="00941E9B" w:rsidP="00B36826">
            <w:pPr>
              <w:jc w:val="center"/>
            </w:pPr>
            <w:r>
              <w:t>492995.18</w:t>
            </w:r>
          </w:p>
        </w:tc>
        <w:tc>
          <w:tcPr>
            <w:tcW w:w="1303" w:type="dxa"/>
          </w:tcPr>
          <w:p w:rsidR="00941E9B" w:rsidRDefault="00941E9B" w:rsidP="00B36826">
            <w:pPr>
              <w:jc w:val="center"/>
            </w:pPr>
            <w:r>
              <w:t>1397401.88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2675</w:t>
            </w:r>
          </w:p>
        </w:tc>
        <w:tc>
          <w:tcPr>
            <w:tcW w:w="1168" w:type="dxa"/>
          </w:tcPr>
          <w:p w:rsidR="00941E9B" w:rsidRDefault="00941E9B" w:rsidP="00B36826">
            <w:pPr>
              <w:jc w:val="center"/>
            </w:pPr>
            <w:r>
              <w:t>492999.98</w:t>
            </w:r>
          </w:p>
        </w:tc>
        <w:tc>
          <w:tcPr>
            <w:tcW w:w="1303" w:type="dxa"/>
          </w:tcPr>
          <w:p w:rsidR="00941E9B" w:rsidRDefault="00941E9B" w:rsidP="00B36826">
            <w:pPr>
              <w:jc w:val="center"/>
            </w:pPr>
            <w:r>
              <w:t>1397410.9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2676</w:t>
            </w:r>
          </w:p>
        </w:tc>
        <w:tc>
          <w:tcPr>
            <w:tcW w:w="1168" w:type="dxa"/>
          </w:tcPr>
          <w:p w:rsidR="00941E9B" w:rsidRDefault="00941E9B" w:rsidP="00B36826">
            <w:pPr>
              <w:jc w:val="center"/>
            </w:pPr>
            <w:r>
              <w:t>492953.71</w:t>
            </w:r>
          </w:p>
        </w:tc>
        <w:tc>
          <w:tcPr>
            <w:tcW w:w="1303" w:type="dxa"/>
          </w:tcPr>
          <w:p w:rsidR="00941E9B" w:rsidRDefault="00941E9B" w:rsidP="00B36826">
            <w:pPr>
              <w:jc w:val="center"/>
            </w:pPr>
            <w:r>
              <w:t>1397436.56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2677</w:t>
            </w:r>
          </w:p>
        </w:tc>
        <w:tc>
          <w:tcPr>
            <w:tcW w:w="1168" w:type="dxa"/>
          </w:tcPr>
          <w:p w:rsidR="00941E9B" w:rsidRDefault="00941E9B" w:rsidP="00B36826">
            <w:pPr>
              <w:jc w:val="center"/>
            </w:pPr>
            <w:r>
              <w:t>492923.06</w:t>
            </w:r>
          </w:p>
        </w:tc>
        <w:tc>
          <w:tcPr>
            <w:tcW w:w="1303" w:type="dxa"/>
          </w:tcPr>
          <w:p w:rsidR="00941E9B" w:rsidRDefault="00941E9B" w:rsidP="00B36826">
            <w:pPr>
              <w:jc w:val="center"/>
            </w:pPr>
            <w:r>
              <w:t>1397452.73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2678</w:t>
            </w:r>
          </w:p>
        </w:tc>
        <w:tc>
          <w:tcPr>
            <w:tcW w:w="1168" w:type="dxa"/>
          </w:tcPr>
          <w:p w:rsidR="00941E9B" w:rsidRDefault="00941E9B" w:rsidP="00B36826">
            <w:pPr>
              <w:jc w:val="center"/>
            </w:pPr>
            <w:r>
              <w:t>492918.57</w:t>
            </w:r>
          </w:p>
        </w:tc>
        <w:tc>
          <w:tcPr>
            <w:tcW w:w="1303" w:type="dxa"/>
          </w:tcPr>
          <w:p w:rsidR="00941E9B" w:rsidRDefault="00941E9B" w:rsidP="00B36826">
            <w:pPr>
              <w:jc w:val="center"/>
            </w:pPr>
            <w:r>
              <w:t>1397445.11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2679</w:t>
            </w:r>
          </w:p>
        </w:tc>
        <w:tc>
          <w:tcPr>
            <w:tcW w:w="1168" w:type="dxa"/>
          </w:tcPr>
          <w:p w:rsidR="00941E9B" w:rsidRDefault="00941E9B" w:rsidP="00B36826">
            <w:pPr>
              <w:jc w:val="center"/>
            </w:pPr>
            <w:r>
              <w:t>492863.93</w:t>
            </w:r>
          </w:p>
        </w:tc>
        <w:tc>
          <w:tcPr>
            <w:tcW w:w="1303" w:type="dxa"/>
          </w:tcPr>
          <w:p w:rsidR="00941E9B" w:rsidRDefault="00941E9B" w:rsidP="00B36826">
            <w:pPr>
              <w:jc w:val="center"/>
            </w:pPr>
            <w:r>
              <w:t>1397475.95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2680</w:t>
            </w:r>
          </w:p>
        </w:tc>
        <w:tc>
          <w:tcPr>
            <w:tcW w:w="1168" w:type="dxa"/>
          </w:tcPr>
          <w:p w:rsidR="00941E9B" w:rsidRDefault="00941E9B" w:rsidP="00B36826">
            <w:pPr>
              <w:jc w:val="center"/>
            </w:pPr>
            <w:r>
              <w:t>492846.1</w:t>
            </w:r>
          </w:p>
        </w:tc>
        <w:tc>
          <w:tcPr>
            <w:tcW w:w="1303" w:type="dxa"/>
          </w:tcPr>
          <w:p w:rsidR="00941E9B" w:rsidRDefault="00941E9B" w:rsidP="00B36826">
            <w:pPr>
              <w:jc w:val="center"/>
            </w:pPr>
            <w:r>
              <w:t>1397486.01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2681</w:t>
            </w:r>
          </w:p>
        </w:tc>
        <w:tc>
          <w:tcPr>
            <w:tcW w:w="1168" w:type="dxa"/>
          </w:tcPr>
          <w:p w:rsidR="00941E9B" w:rsidRDefault="00941E9B" w:rsidP="00B36826">
            <w:pPr>
              <w:jc w:val="center"/>
            </w:pPr>
            <w:r>
              <w:t>492768.73</w:t>
            </w:r>
          </w:p>
        </w:tc>
        <w:tc>
          <w:tcPr>
            <w:tcW w:w="1303" w:type="dxa"/>
          </w:tcPr>
          <w:p w:rsidR="00941E9B" w:rsidRDefault="00941E9B" w:rsidP="00B36826">
            <w:pPr>
              <w:jc w:val="center"/>
            </w:pPr>
            <w:r>
              <w:t>1397529.68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2682</w:t>
            </w:r>
          </w:p>
        </w:tc>
        <w:tc>
          <w:tcPr>
            <w:tcW w:w="1168" w:type="dxa"/>
          </w:tcPr>
          <w:p w:rsidR="00941E9B" w:rsidRDefault="00941E9B" w:rsidP="00B36826">
            <w:pPr>
              <w:jc w:val="center"/>
            </w:pPr>
            <w:r>
              <w:t>492771.25</w:t>
            </w:r>
          </w:p>
        </w:tc>
        <w:tc>
          <w:tcPr>
            <w:tcW w:w="1303" w:type="dxa"/>
          </w:tcPr>
          <w:p w:rsidR="00941E9B" w:rsidRDefault="00941E9B" w:rsidP="00B36826">
            <w:pPr>
              <w:jc w:val="center"/>
            </w:pPr>
            <w:r>
              <w:t>1397533.41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2683</w:t>
            </w:r>
          </w:p>
        </w:tc>
        <w:tc>
          <w:tcPr>
            <w:tcW w:w="1168" w:type="dxa"/>
          </w:tcPr>
          <w:p w:rsidR="00941E9B" w:rsidRDefault="00941E9B" w:rsidP="00B36826">
            <w:pPr>
              <w:jc w:val="center"/>
            </w:pPr>
            <w:r>
              <w:t>492791.57</w:t>
            </w:r>
          </w:p>
        </w:tc>
        <w:tc>
          <w:tcPr>
            <w:tcW w:w="1303" w:type="dxa"/>
          </w:tcPr>
          <w:p w:rsidR="00941E9B" w:rsidRDefault="00941E9B" w:rsidP="00B36826">
            <w:pPr>
              <w:jc w:val="center"/>
            </w:pPr>
            <w:r>
              <w:t>1397563.62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2684</w:t>
            </w:r>
          </w:p>
        </w:tc>
        <w:tc>
          <w:tcPr>
            <w:tcW w:w="1168" w:type="dxa"/>
          </w:tcPr>
          <w:p w:rsidR="00941E9B" w:rsidRDefault="00941E9B" w:rsidP="00B36826">
            <w:pPr>
              <w:jc w:val="center"/>
            </w:pPr>
            <w:r>
              <w:t>492789.19</w:t>
            </w:r>
          </w:p>
        </w:tc>
        <w:tc>
          <w:tcPr>
            <w:tcW w:w="1303" w:type="dxa"/>
          </w:tcPr>
          <w:p w:rsidR="00941E9B" w:rsidRDefault="00941E9B" w:rsidP="00B36826">
            <w:pPr>
              <w:jc w:val="center"/>
            </w:pPr>
            <w:r>
              <w:t>1397592.91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2685</w:t>
            </w:r>
          </w:p>
        </w:tc>
        <w:tc>
          <w:tcPr>
            <w:tcW w:w="1168" w:type="dxa"/>
          </w:tcPr>
          <w:p w:rsidR="00941E9B" w:rsidRDefault="00941E9B" w:rsidP="00B36826">
            <w:pPr>
              <w:jc w:val="center"/>
            </w:pPr>
            <w:r>
              <w:t>492789.02</w:t>
            </w:r>
          </w:p>
        </w:tc>
        <w:tc>
          <w:tcPr>
            <w:tcW w:w="1303" w:type="dxa"/>
          </w:tcPr>
          <w:p w:rsidR="00941E9B" w:rsidRDefault="00941E9B" w:rsidP="00B36826">
            <w:pPr>
              <w:jc w:val="center"/>
            </w:pPr>
            <w:r>
              <w:t>1397593.42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2686</w:t>
            </w:r>
          </w:p>
        </w:tc>
        <w:tc>
          <w:tcPr>
            <w:tcW w:w="1168" w:type="dxa"/>
          </w:tcPr>
          <w:p w:rsidR="00941E9B" w:rsidRDefault="00941E9B" w:rsidP="00B36826">
            <w:pPr>
              <w:jc w:val="center"/>
            </w:pPr>
            <w:r>
              <w:t>493087.99</w:t>
            </w:r>
          </w:p>
        </w:tc>
        <w:tc>
          <w:tcPr>
            <w:tcW w:w="1303" w:type="dxa"/>
          </w:tcPr>
          <w:p w:rsidR="00941E9B" w:rsidRDefault="00941E9B" w:rsidP="00B36826">
            <w:pPr>
              <w:jc w:val="center"/>
            </w:pPr>
            <w:r>
              <w:t>1397429.08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2687</w:t>
            </w:r>
          </w:p>
        </w:tc>
        <w:tc>
          <w:tcPr>
            <w:tcW w:w="1168" w:type="dxa"/>
          </w:tcPr>
          <w:p w:rsidR="00941E9B" w:rsidRDefault="00941E9B" w:rsidP="00B36826">
            <w:pPr>
              <w:jc w:val="center"/>
            </w:pPr>
            <w:r>
              <w:t>493085.45</w:t>
            </w:r>
          </w:p>
        </w:tc>
        <w:tc>
          <w:tcPr>
            <w:tcW w:w="1303" w:type="dxa"/>
          </w:tcPr>
          <w:p w:rsidR="00941E9B" w:rsidRDefault="00941E9B" w:rsidP="00B36826">
            <w:pPr>
              <w:jc w:val="center"/>
            </w:pPr>
            <w:r>
              <w:t>1397427.13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2688</w:t>
            </w:r>
          </w:p>
        </w:tc>
        <w:tc>
          <w:tcPr>
            <w:tcW w:w="1168" w:type="dxa"/>
          </w:tcPr>
          <w:p w:rsidR="00941E9B" w:rsidRDefault="00941E9B" w:rsidP="00B36826">
            <w:pPr>
              <w:jc w:val="center"/>
            </w:pPr>
            <w:r>
              <w:t>493086.66</w:t>
            </w:r>
          </w:p>
        </w:tc>
        <w:tc>
          <w:tcPr>
            <w:tcW w:w="1303" w:type="dxa"/>
          </w:tcPr>
          <w:p w:rsidR="00941E9B" w:rsidRDefault="00941E9B" w:rsidP="00B36826">
            <w:pPr>
              <w:jc w:val="center"/>
            </w:pPr>
            <w:r>
              <w:t>1397425.54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2689</w:t>
            </w:r>
          </w:p>
        </w:tc>
        <w:tc>
          <w:tcPr>
            <w:tcW w:w="1168" w:type="dxa"/>
          </w:tcPr>
          <w:p w:rsidR="00941E9B" w:rsidRDefault="00941E9B" w:rsidP="00B36826">
            <w:pPr>
              <w:jc w:val="center"/>
            </w:pPr>
            <w:r>
              <w:t>493089.86</w:t>
            </w:r>
          </w:p>
        </w:tc>
        <w:tc>
          <w:tcPr>
            <w:tcW w:w="1303" w:type="dxa"/>
          </w:tcPr>
          <w:p w:rsidR="00941E9B" w:rsidRDefault="00941E9B" w:rsidP="00B36826">
            <w:pPr>
              <w:jc w:val="center"/>
            </w:pPr>
            <w:r>
              <w:t>1397428.06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2690</w:t>
            </w:r>
          </w:p>
        </w:tc>
        <w:tc>
          <w:tcPr>
            <w:tcW w:w="1168" w:type="dxa"/>
          </w:tcPr>
          <w:p w:rsidR="00941E9B" w:rsidRDefault="00941E9B" w:rsidP="00B36826">
            <w:pPr>
              <w:jc w:val="center"/>
            </w:pPr>
            <w:r>
              <w:t>493089.92</w:t>
            </w:r>
          </w:p>
        </w:tc>
        <w:tc>
          <w:tcPr>
            <w:tcW w:w="1303" w:type="dxa"/>
          </w:tcPr>
          <w:p w:rsidR="00941E9B" w:rsidRDefault="00941E9B" w:rsidP="00B36826">
            <w:pPr>
              <w:jc w:val="center"/>
            </w:pPr>
            <w:r>
              <w:t>1397428.03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2691</w:t>
            </w:r>
          </w:p>
        </w:tc>
        <w:tc>
          <w:tcPr>
            <w:tcW w:w="1168" w:type="dxa"/>
          </w:tcPr>
          <w:p w:rsidR="00941E9B" w:rsidRDefault="00941E9B" w:rsidP="00B36826">
            <w:pPr>
              <w:jc w:val="center"/>
            </w:pPr>
            <w:r>
              <w:t>493093.27</w:t>
            </w:r>
          </w:p>
        </w:tc>
        <w:tc>
          <w:tcPr>
            <w:tcW w:w="1303" w:type="dxa"/>
          </w:tcPr>
          <w:p w:rsidR="00941E9B" w:rsidRDefault="00941E9B" w:rsidP="00B36826">
            <w:pPr>
              <w:jc w:val="center"/>
            </w:pPr>
            <w:r>
              <w:t>1397426.17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2692</w:t>
            </w:r>
          </w:p>
        </w:tc>
        <w:tc>
          <w:tcPr>
            <w:tcW w:w="1168" w:type="dxa"/>
          </w:tcPr>
          <w:p w:rsidR="00941E9B" w:rsidRDefault="00941E9B" w:rsidP="00B36826">
            <w:pPr>
              <w:jc w:val="center"/>
            </w:pPr>
            <w:r>
              <w:t>493150.07</w:t>
            </w:r>
          </w:p>
        </w:tc>
        <w:tc>
          <w:tcPr>
            <w:tcW w:w="1303" w:type="dxa"/>
          </w:tcPr>
          <w:p w:rsidR="00941E9B" w:rsidRDefault="00941E9B" w:rsidP="00B36826">
            <w:pPr>
              <w:jc w:val="center"/>
            </w:pPr>
            <w:r>
              <w:t>1397394.96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2693</w:t>
            </w:r>
          </w:p>
        </w:tc>
        <w:tc>
          <w:tcPr>
            <w:tcW w:w="1168" w:type="dxa"/>
          </w:tcPr>
          <w:p w:rsidR="00941E9B" w:rsidRDefault="00941E9B" w:rsidP="00B36826">
            <w:pPr>
              <w:jc w:val="center"/>
            </w:pPr>
            <w:r>
              <w:t>493173.74</w:t>
            </w:r>
          </w:p>
        </w:tc>
        <w:tc>
          <w:tcPr>
            <w:tcW w:w="1303" w:type="dxa"/>
          </w:tcPr>
          <w:p w:rsidR="00941E9B" w:rsidRDefault="00941E9B" w:rsidP="00B36826">
            <w:pPr>
              <w:jc w:val="center"/>
            </w:pPr>
            <w:r>
              <w:t>1397381.93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2694</w:t>
            </w:r>
          </w:p>
        </w:tc>
        <w:tc>
          <w:tcPr>
            <w:tcW w:w="1168" w:type="dxa"/>
          </w:tcPr>
          <w:p w:rsidR="00941E9B" w:rsidRDefault="00941E9B" w:rsidP="00B36826">
            <w:pPr>
              <w:jc w:val="center"/>
            </w:pPr>
            <w:r>
              <w:t>493401.25</w:t>
            </w:r>
          </w:p>
        </w:tc>
        <w:tc>
          <w:tcPr>
            <w:tcW w:w="1303" w:type="dxa"/>
          </w:tcPr>
          <w:p w:rsidR="00941E9B" w:rsidRDefault="00941E9B" w:rsidP="00B36826">
            <w:pPr>
              <w:jc w:val="center"/>
            </w:pPr>
            <w:r>
              <w:t>1397256.88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2695</w:t>
            </w:r>
          </w:p>
        </w:tc>
        <w:tc>
          <w:tcPr>
            <w:tcW w:w="1168" w:type="dxa"/>
          </w:tcPr>
          <w:p w:rsidR="00941E9B" w:rsidRDefault="00941E9B" w:rsidP="00B36826">
            <w:pPr>
              <w:jc w:val="center"/>
            </w:pPr>
            <w:r>
              <w:t>493546.63</w:t>
            </w:r>
          </w:p>
        </w:tc>
        <w:tc>
          <w:tcPr>
            <w:tcW w:w="1303" w:type="dxa"/>
          </w:tcPr>
          <w:p w:rsidR="00941E9B" w:rsidRDefault="00941E9B" w:rsidP="00B36826">
            <w:pPr>
              <w:jc w:val="center"/>
            </w:pPr>
            <w:r>
              <w:t>1397526.47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2696</w:t>
            </w:r>
          </w:p>
        </w:tc>
        <w:tc>
          <w:tcPr>
            <w:tcW w:w="1168" w:type="dxa"/>
          </w:tcPr>
          <w:p w:rsidR="00941E9B" w:rsidRDefault="00941E9B" w:rsidP="00B36826">
            <w:pPr>
              <w:jc w:val="center"/>
            </w:pPr>
            <w:r>
              <w:t>492526.28</w:t>
            </w:r>
          </w:p>
        </w:tc>
        <w:tc>
          <w:tcPr>
            <w:tcW w:w="1303" w:type="dxa"/>
          </w:tcPr>
          <w:p w:rsidR="00941E9B" w:rsidRDefault="00941E9B" w:rsidP="00B36826">
            <w:pPr>
              <w:jc w:val="center"/>
            </w:pPr>
            <w:r>
              <w:t>1398069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2697</w:t>
            </w:r>
          </w:p>
        </w:tc>
        <w:tc>
          <w:tcPr>
            <w:tcW w:w="1168" w:type="dxa"/>
          </w:tcPr>
          <w:p w:rsidR="00941E9B" w:rsidRDefault="00941E9B" w:rsidP="00B36826">
            <w:pPr>
              <w:jc w:val="center"/>
            </w:pPr>
            <w:r>
              <w:t>492506.32</w:t>
            </w:r>
          </w:p>
        </w:tc>
        <w:tc>
          <w:tcPr>
            <w:tcW w:w="1303" w:type="dxa"/>
          </w:tcPr>
          <w:p w:rsidR="00941E9B" w:rsidRDefault="00941E9B" w:rsidP="00B36826">
            <w:pPr>
              <w:jc w:val="center"/>
            </w:pPr>
            <w:r>
              <w:t>1398033.48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2698</w:t>
            </w:r>
          </w:p>
        </w:tc>
        <w:tc>
          <w:tcPr>
            <w:tcW w:w="1168" w:type="dxa"/>
          </w:tcPr>
          <w:p w:rsidR="00941E9B" w:rsidRDefault="00941E9B" w:rsidP="00B36826">
            <w:pPr>
              <w:jc w:val="center"/>
            </w:pPr>
            <w:r>
              <w:t>492503.33</w:t>
            </w:r>
          </w:p>
        </w:tc>
        <w:tc>
          <w:tcPr>
            <w:tcW w:w="1303" w:type="dxa"/>
          </w:tcPr>
          <w:p w:rsidR="00941E9B" w:rsidRDefault="00941E9B" w:rsidP="00B36826">
            <w:pPr>
              <w:jc w:val="center"/>
            </w:pPr>
            <w:r>
              <w:t>1398028.15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2699</w:t>
            </w:r>
          </w:p>
        </w:tc>
        <w:tc>
          <w:tcPr>
            <w:tcW w:w="1168" w:type="dxa"/>
          </w:tcPr>
          <w:p w:rsidR="00941E9B" w:rsidRDefault="00941E9B" w:rsidP="00B36826">
            <w:pPr>
              <w:jc w:val="center"/>
            </w:pPr>
            <w:r>
              <w:t>492482</w:t>
            </w:r>
          </w:p>
        </w:tc>
        <w:tc>
          <w:tcPr>
            <w:tcW w:w="1303" w:type="dxa"/>
          </w:tcPr>
          <w:p w:rsidR="00941E9B" w:rsidRDefault="00941E9B" w:rsidP="00B36826">
            <w:pPr>
              <w:jc w:val="center"/>
            </w:pPr>
            <w:r>
              <w:t>1397990.21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2700</w:t>
            </w:r>
          </w:p>
        </w:tc>
        <w:tc>
          <w:tcPr>
            <w:tcW w:w="1168" w:type="dxa"/>
          </w:tcPr>
          <w:p w:rsidR="00941E9B" w:rsidRDefault="00941E9B" w:rsidP="00B36826">
            <w:pPr>
              <w:jc w:val="center"/>
            </w:pPr>
            <w:r>
              <w:t>492384.09</w:t>
            </w:r>
          </w:p>
        </w:tc>
        <w:tc>
          <w:tcPr>
            <w:tcW w:w="1303" w:type="dxa"/>
          </w:tcPr>
          <w:p w:rsidR="00941E9B" w:rsidRDefault="00941E9B" w:rsidP="00B36826">
            <w:pPr>
              <w:jc w:val="center"/>
            </w:pPr>
            <w:r>
              <w:t>1397816.04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2701</w:t>
            </w:r>
          </w:p>
        </w:tc>
        <w:tc>
          <w:tcPr>
            <w:tcW w:w="1168" w:type="dxa"/>
          </w:tcPr>
          <w:p w:rsidR="00941E9B" w:rsidRDefault="00941E9B" w:rsidP="00B36826">
            <w:pPr>
              <w:jc w:val="center"/>
            </w:pPr>
            <w:r>
              <w:t>492404.72</w:t>
            </w:r>
          </w:p>
        </w:tc>
        <w:tc>
          <w:tcPr>
            <w:tcW w:w="1303" w:type="dxa"/>
          </w:tcPr>
          <w:p w:rsidR="00941E9B" w:rsidRDefault="00941E9B" w:rsidP="00B36826">
            <w:pPr>
              <w:jc w:val="center"/>
            </w:pPr>
            <w:r>
              <w:t>1397804.7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2702</w:t>
            </w:r>
          </w:p>
        </w:tc>
        <w:tc>
          <w:tcPr>
            <w:tcW w:w="1168" w:type="dxa"/>
          </w:tcPr>
          <w:p w:rsidR="00941E9B" w:rsidRDefault="00941E9B" w:rsidP="00B36826">
            <w:pPr>
              <w:jc w:val="center"/>
            </w:pPr>
            <w:r>
              <w:t>492396.26</w:t>
            </w:r>
          </w:p>
        </w:tc>
        <w:tc>
          <w:tcPr>
            <w:tcW w:w="1303" w:type="dxa"/>
          </w:tcPr>
          <w:p w:rsidR="00941E9B" w:rsidRDefault="00941E9B" w:rsidP="00B36826">
            <w:pPr>
              <w:jc w:val="center"/>
            </w:pPr>
            <w:r>
              <w:t>1397787.05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2703</w:t>
            </w:r>
          </w:p>
        </w:tc>
        <w:tc>
          <w:tcPr>
            <w:tcW w:w="1168" w:type="dxa"/>
          </w:tcPr>
          <w:p w:rsidR="00941E9B" w:rsidRDefault="00941E9B" w:rsidP="00B36826">
            <w:pPr>
              <w:jc w:val="center"/>
            </w:pPr>
            <w:r>
              <w:t>492435.82</w:t>
            </w:r>
          </w:p>
        </w:tc>
        <w:tc>
          <w:tcPr>
            <w:tcW w:w="1303" w:type="dxa"/>
          </w:tcPr>
          <w:p w:rsidR="00941E9B" w:rsidRDefault="00941E9B" w:rsidP="00B36826">
            <w:pPr>
              <w:jc w:val="center"/>
            </w:pPr>
            <w:r>
              <w:t>1397769.13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2704</w:t>
            </w:r>
          </w:p>
        </w:tc>
        <w:tc>
          <w:tcPr>
            <w:tcW w:w="1168" w:type="dxa"/>
          </w:tcPr>
          <w:p w:rsidR="00941E9B" w:rsidRDefault="00941E9B" w:rsidP="00B36826">
            <w:pPr>
              <w:jc w:val="center"/>
            </w:pPr>
            <w:r>
              <w:t>492443.2</w:t>
            </w:r>
          </w:p>
        </w:tc>
        <w:tc>
          <w:tcPr>
            <w:tcW w:w="1303" w:type="dxa"/>
          </w:tcPr>
          <w:p w:rsidR="00941E9B" w:rsidRDefault="00941E9B" w:rsidP="00B36826">
            <w:pPr>
              <w:jc w:val="center"/>
            </w:pPr>
            <w:r>
              <w:t>1397783.54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2705</w:t>
            </w:r>
          </w:p>
        </w:tc>
        <w:tc>
          <w:tcPr>
            <w:tcW w:w="1168" w:type="dxa"/>
          </w:tcPr>
          <w:p w:rsidR="00941E9B" w:rsidRDefault="00941E9B" w:rsidP="00B36826">
            <w:pPr>
              <w:jc w:val="center"/>
            </w:pPr>
            <w:r>
              <w:t>492460.77</w:t>
            </w:r>
          </w:p>
        </w:tc>
        <w:tc>
          <w:tcPr>
            <w:tcW w:w="1303" w:type="dxa"/>
          </w:tcPr>
          <w:p w:rsidR="00941E9B" w:rsidRDefault="00941E9B" w:rsidP="00B36826">
            <w:pPr>
              <w:jc w:val="center"/>
            </w:pPr>
            <w:r>
              <w:t>1397773.88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2706</w:t>
            </w:r>
          </w:p>
        </w:tc>
        <w:tc>
          <w:tcPr>
            <w:tcW w:w="1168" w:type="dxa"/>
          </w:tcPr>
          <w:p w:rsidR="00941E9B" w:rsidRDefault="00941E9B" w:rsidP="00B36826">
            <w:pPr>
              <w:jc w:val="center"/>
            </w:pPr>
            <w:r>
              <w:t>492452.05</w:t>
            </w:r>
          </w:p>
        </w:tc>
        <w:tc>
          <w:tcPr>
            <w:tcW w:w="1303" w:type="dxa"/>
          </w:tcPr>
          <w:p w:rsidR="00941E9B" w:rsidRDefault="00941E9B" w:rsidP="00B36826">
            <w:pPr>
              <w:jc w:val="center"/>
            </w:pPr>
            <w:r>
              <w:t>1397756.03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2707</w:t>
            </w:r>
          </w:p>
        </w:tc>
        <w:tc>
          <w:tcPr>
            <w:tcW w:w="1168" w:type="dxa"/>
          </w:tcPr>
          <w:p w:rsidR="00941E9B" w:rsidRDefault="00941E9B" w:rsidP="00B36826">
            <w:pPr>
              <w:jc w:val="center"/>
            </w:pPr>
            <w:r>
              <w:t>492437.37</w:t>
            </w:r>
          </w:p>
        </w:tc>
        <w:tc>
          <w:tcPr>
            <w:tcW w:w="1303" w:type="dxa"/>
          </w:tcPr>
          <w:p w:rsidR="00941E9B" w:rsidRDefault="00941E9B" w:rsidP="00B36826">
            <w:pPr>
              <w:jc w:val="center"/>
            </w:pPr>
            <w:r>
              <w:t>1397727.25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2708</w:t>
            </w:r>
          </w:p>
        </w:tc>
        <w:tc>
          <w:tcPr>
            <w:tcW w:w="1168" w:type="dxa"/>
          </w:tcPr>
          <w:p w:rsidR="00941E9B" w:rsidRDefault="00941E9B" w:rsidP="00B36826">
            <w:pPr>
              <w:jc w:val="center"/>
            </w:pPr>
            <w:r>
              <w:t>492436.01</w:t>
            </w:r>
          </w:p>
        </w:tc>
        <w:tc>
          <w:tcPr>
            <w:tcW w:w="1303" w:type="dxa"/>
          </w:tcPr>
          <w:p w:rsidR="00941E9B" w:rsidRDefault="00941E9B" w:rsidP="00B36826">
            <w:pPr>
              <w:jc w:val="center"/>
            </w:pPr>
            <w:r>
              <w:t>1397724.36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2709</w:t>
            </w:r>
          </w:p>
        </w:tc>
        <w:tc>
          <w:tcPr>
            <w:tcW w:w="1168" w:type="dxa"/>
          </w:tcPr>
          <w:p w:rsidR="00941E9B" w:rsidRDefault="00941E9B" w:rsidP="00B36826">
            <w:pPr>
              <w:jc w:val="center"/>
            </w:pPr>
            <w:r>
              <w:t>492443.25</w:t>
            </w:r>
          </w:p>
        </w:tc>
        <w:tc>
          <w:tcPr>
            <w:tcW w:w="1303" w:type="dxa"/>
          </w:tcPr>
          <w:p w:rsidR="00941E9B" w:rsidRDefault="00941E9B" w:rsidP="00B36826">
            <w:pPr>
              <w:jc w:val="center"/>
            </w:pPr>
            <w:r>
              <w:t>1397720.96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2710</w:t>
            </w:r>
          </w:p>
        </w:tc>
        <w:tc>
          <w:tcPr>
            <w:tcW w:w="1168" w:type="dxa"/>
          </w:tcPr>
          <w:p w:rsidR="00941E9B" w:rsidRDefault="00941E9B" w:rsidP="00B36826">
            <w:pPr>
              <w:jc w:val="center"/>
            </w:pPr>
            <w:r>
              <w:t>492444.57</w:t>
            </w:r>
          </w:p>
        </w:tc>
        <w:tc>
          <w:tcPr>
            <w:tcW w:w="1303" w:type="dxa"/>
          </w:tcPr>
          <w:p w:rsidR="00941E9B" w:rsidRDefault="00941E9B" w:rsidP="00B36826">
            <w:pPr>
              <w:jc w:val="center"/>
            </w:pPr>
            <w:r>
              <w:t>1397723.72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2711</w:t>
            </w:r>
          </w:p>
        </w:tc>
        <w:tc>
          <w:tcPr>
            <w:tcW w:w="1168" w:type="dxa"/>
          </w:tcPr>
          <w:p w:rsidR="00941E9B" w:rsidRDefault="00941E9B" w:rsidP="00B36826">
            <w:pPr>
              <w:jc w:val="center"/>
            </w:pPr>
            <w:r>
              <w:t>492459.22</w:t>
            </w:r>
          </w:p>
        </w:tc>
        <w:tc>
          <w:tcPr>
            <w:tcW w:w="1303" w:type="dxa"/>
          </w:tcPr>
          <w:p w:rsidR="00941E9B" w:rsidRDefault="00941E9B" w:rsidP="00B36826">
            <w:pPr>
              <w:jc w:val="center"/>
            </w:pPr>
            <w:r>
              <w:t>1397752.45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2712</w:t>
            </w:r>
          </w:p>
        </w:tc>
        <w:tc>
          <w:tcPr>
            <w:tcW w:w="1168" w:type="dxa"/>
          </w:tcPr>
          <w:p w:rsidR="00941E9B" w:rsidRDefault="00941E9B" w:rsidP="00B36826">
            <w:pPr>
              <w:jc w:val="center"/>
            </w:pPr>
            <w:r>
              <w:t>492467.8</w:t>
            </w:r>
          </w:p>
        </w:tc>
        <w:tc>
          <w:tcPr>
            <w:tcW w:w="1303" w:type="dxa"/>
          </w:tcPr>
          <w:p w:rsidR="00941E9B" w:rsidRDefault="00941E9B" w:rsidP="00B36826">
            <w:pPr>
              <w:jc w:val="center"/>
            </w:pPr>
            <w:r>
              <w:t>1397770.02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2713</w:t>
            </w:r>
          </w:p>
        </w:tc>
        <w:tc>
          <w:tcPr>
            <w:tcW w:w="1168" w:type="dxa"/>
          </w:tcPr>
          <w:p w:rsidR="00941E9B" w:rsidRDefault="00941E9B" w:rsidP="00B36826">
            <w:pPr>
              <w:jc w:val="center"/>
            </w:pPr>
            <w:r>
              <w:t>492692.86</w:t>
            </w:r>
          </w:p>
        </w:tc>
        <w:tc>
          <w:tcPr>
            <w:tcW w:w="1303" w:type="dxa"/>
          </w:tcPr>
          <w:p w:rsidR="00941E9B" w:rsidRDefault="00941E9B" w:rsidP="00B36826">
            <w:pPr>
              <w:jc w:val="center"/>
            </w:pPr>
            <w:r>
              <w:t>1397646.3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2714</w:t>
            </w:r>
          </w:p>
        </w:tc>
        <w:tc>
          <w:tcPr>
            <w:tcW w:w="1168" w:type="dxa"/>
          </w:tcPr>
          <w:p w:rsidR="00941E9B" w:rsidRDefault="00941E9B" w:rsidP="00B36826">
            <w:pPr>
              <w:jc w:val="center"/>
            </w:pPr>
            <w:r>
              <w:t>492778.71</w:t>
            </w:r>
          </w:p>
        </w:tc>
        <w:tc>
          <w:tcPr>
            <w:tcW w:w="1303" w:type="dxa"/>
          </w:tcPr>
          <w:p w:rsidR="00941E9B" w:rsidRDefault="00941E9B" w:rsidP="00B36826">
            <w:pPr>
              <w:jc w:val="center"/>
            </w:pPr>
            <w:r>
              <w:t>1397599.1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2715</w:t>
            </w:r>
          </w:p>
        </w:tc>
        <w:tc>
          <w:tcPr>
            <w:tcW w:w="1168" w:type="dxa"/>
          </w:tcPr>
          <w:p w:rsidR="00941E9B" w:rsidRDefault="00941E9B" w:rsidP="00B36826">
            <w:pPr>
              <w:jc w:val="center"/>
            </w:pPr>
            <w:r>
              <w:t>492778.73</w:t>
            </w:r>
          </w:p>
        </w:tc>
        <w:tc>
          <w:tcPr>
            <w:tcW w:w="1303" w:type="dxa"/>
          </w:tcPr>
          <w:p w:rsidR="00941E9B" w:rsidRDefault="00941E9B" w:rsidP="00B36826">
            <w:pPr>
              <w:jc w:val="center"/>
            </w:pPr>
            <w:r>
              <w:t>1397599.09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2716</w:t>
            </w:r>
          </w:p>
        </w:tc>
        <w:tc>
          <w:tcPr>
            <w:tcW w:w="1168" w:type="dxa"/>
          </w:tcPr>
          <w:p w:rsidR="00941E9B" w:rsidRDefault="00941E9B" w:rsidP="00B36826">
            <w:pPr>
              <w:jc w:val="center"/>
            </w:pPr>
            <w:r>
              <w:t>492781.31</w:t>
            </w:r>
          </w:p>
        </w:tc>
        <w:tc>
          <w:tcPr>
            <w:tcW w:w="1303" w:type="dxa"/>
          </w:tcPr>
          <w:p w:rsidR="00941E9B" w:rsidRDefault="00941E9B" w:rsidP="00B36826">
            <w:pPr>
              <w:jc w:val="center"/>
            </w:pPr>
            <w:r>
              <w:t>1397591.31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2717</w:t>
            </w:r>
          </w:p>
        </w:tc>
        <w:tc>
          <w:tcPr>
            <w:tcW w:w="1168" w:type="dxa"/>
          </w:tcPr>
          <w:p w:rsidR="00941E9B" w:rsidRDefault="00941E9B" w:rsidP="00B36826">
            <w:pPr>
              <w:jc w:val="center"/>
            </w:pPr>
            <w:r>
              <w:t>492783.37</w:t>
            </w:r>
          </w:p>
        </w:tc>
        <w:tc>
          <w:tcPr>
            <w:tcW w:w="1303" w:type="dxa"/>
          </w:tcPr>
          <w:p w:rsidR="00941E9B" w:rsidRDefault="00941E9B" w:rsidP="00B36826">
            <w:pPr>
              <w:jc w:val="center"/>
            </w:pPr>
            <w:r>
              <w:t>1397565.77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2718</w:t>
            </w:r>
          </w:p>
        </w:tc>
        <w:tc>
          <w:tcPr>
            <w:tcW w:w="1168" w:type="dxa"/>
          </w:tcPr>
          <w:p w:rsidR="00941E9B" w:rsidRDefault="00941E9B" w:rsidP="00B36826">
            <w:pPr>
              <w:jc w:val="center"/>
            </w:pPr>
            <w:r>
              <w:t>492764.6</w:t>
            </w:r>
          </w:p>
        </w:tc>
        <w:tc>
          <w:tcPr>
            <w:tcW w:w="1303" w:type="dxa"/>
          </w:tcPr>
          <w:p w:rsidR="00941E9B" w:rsidRDefault="00941E9B" w:rsidP="00B36826">
            <w:pPr>
              <w:jc w:val="center"/>
            </w:pPr>
            <w:r>
              <w:t>1397537.89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2719</w:t>
            </w:r>
          </w:p>
        </w:tc>
        <w:tc>
          <w:tcPr>
            <w:tcW w:w="1168" w:type="dxa"/>
          </w:tcPr>
          <w:p w:rsidR="00941E9B" w:rsidRDefault="00941E9B" w:rsidP="00B36826">
            <w:pPr>
              <w:jc w:val="center"/>
            </w:pPr>
            <w:r>
              <w:t>492762.38</w:t>
            </w:r>
          </w:p>
        </w:tc>
        <w:tc>
          <w:tcPr>
            <w:tcW w:w="1303" w:type="dxa"/>
          </w:tcPr>
          <w:p w:rsidR="00941E9B" w:rsidRDefault="00941E9B" w:rsidP="00B36826">
            <w:pPr>
              <w:jc w:val="center"/>
            </w:pPr>
            <w:r>
              <w:t>1397534.57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2720</w:t>
            </w:r>
          </w:p>
        </w:tc>
        <w:tc>
          <w:tcPr>
            <w:tcW w:w="1168" w:type="dxa"/>
          </w:tcPr>
          <w:p w:rsidR="00941E9B" w:rsidRDefault="00941E9B" w:rsidP="00B36826">
            <w:pPr>
              <w:jc w:val="center"/>
            </w:pPr>
            <w:r>
              <w:t>492763.26</w:t>
            </w:r>
          </w:p>
        </w:tc>
        <w:tc>
          <w:tcPr>
            <w:tcW w:w="1303" w:type="dxa"/>
          </w:tcPr>
          <w:p w:rsidR="00941E9B" w:rsidRDefault="00941E9B" w:rsidP="00B36826">
            <w:pPr>
              <w:jc w:val="center"/>
            </w:pPr>
            <w:r>
              <w:t>1397532.77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2721</w:t>
            </w:r>
          </w:p>
        </w:tc>
        <w:tc>
          <w:tcPr>
            <w:tcW w:w="1168" w:type="dxa"/>
          </w:tcPr>
          <w:p w:rsidR="00941E9B" w:rsidRDefault="00941E9B" w:rsidP="00B36826">
            <w:pPr>
              <w:jc w:val="center"/>
            </w:pPr>
            <w:r>
              <w:t>492763.23</w:t>
            </w:r>
          </w:p>
        </w:tc>
        <w:tc>
          <w:tcPr>
            <w:tcW w:w="1303" w:type="dxa"/>
          </w:tcPr>
          <w:p w:rsidR="00941E9B" w:rsidRDefault="00941E9B" w:rsidP="00B36826">
            <w:pPr>
              <w:jc w:val="center"/>
            </w:pPr>
            <w:r>
              <w:t>1397532.79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2722</w:t>
            </w:r>
          </w:p>
        </w:tc>
        <w:tc>
          <w:tcPr>
            <w:tcW w:w="1168" w:type="dxa"/>
          </w:tcPr>
          <w:p w:rsidR="00941E9B" w:rsidRDefault="00941E9B" w:rsidP="00B36826">
            <w:pPr>
              <w:jc w:val="center"/>
            </w:pPr>
            <w:r>
              <w:t>492762.03</w:t>
            </w:r>
          </w:p>
        </w:tc>
        <w:tc>
          <w:tcPr>
            <w:tcW w:w="1303" w:type="dxa"/>
          </w:tcPr>
          <w:p w:rsidR="00941E9B" w:rsidRDefault="00941E9B" w:rsidP="00B36826">
            <w:pPr>
              <w:jc w:val="center"/>
            </w:pPr>
            <w:r>
              <w:t>1397533.48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2723</w:t>
            </w:r>
          </w:p>
        </w:tc>
        <w:tc>
          <w:tcPr>
            <w:tcW w:w="1168" w:type="dxa"/>
          </w:tcPr>
          <w:p w:rsidR="00941E9B" w:rsidRDefault="00941E9B" w:rsidP="00B36826">
            <w:pPr>
              <w:jc w:val="center"/>
            </w:pPr>
            <w:r>
              <w:t>492751.13</w:t>
            </w:r>
          </w:p>
        </w:tc>
        <w:tc>
          <w:tcPr>
            <w:tcW w:w="1303" w:type="dxa"/>
          </w:tcPr>
          <w:p w:rsidR="00941E9B" w:rsidRDefault="00941E9B" w:rsidP="00B36826">
            <w:pPr>
              <w:jc w:val="center"/>
            </w:pPr>
            <w:r>
              <w:t>1397539.63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2724</w:t>
            </w:r>
          </w:p>
        </w:tc>
        <w:tc>
          <w:tcPr>
            <w:tcW w:w="1168" w:type="dxa"/>
          </w:tcPr>
          <w:p w:rsidR="00941E9B" w:rsidRDefault="00941E9B" w:rsidP="00B36826">
            <w:pPr>
              <w:jc w:val="center"/>
            </w:pPr>
            <w:r>
              <w:t>492737.16</w:t>
            </w:r>
          </w:p>
        </w:tc>
        <w:tc>
          <w:tcPr>
            <w:tcW w:w="1303" w:type="dxa"/>
          </w:tcPr>
          <w:p w:rsidR="00941E9B" w:rsidRDefault="00941E9B" w:rsidP="00B36826">
            <w:pPr>
              <w:jc w:val="center"/>
            </w:pPr>
            <w:r>
              <w:t>1397555.15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2725</w:t>
            </w:r>
          </w:p>
        </w:tc>
        <w:tc>
          <w:tcPr>
            <w:tcW w:w="1168" w:type="dxa"/>
          </w:tcPr>
          <w:p w:rsidR="00941E9B" w:rsidRDefault="00941E9B" w:rsidP="00B36826">
            <w:pPr>
              <w:jc w:val="center"/>
            </w:pPr>
            <w:r>
              <w:t>492731.94</w:t>
            </w:r>
          </w:p>
        </w:tc>
        <w:tc>
          <w:tcPr>
            <w:tcW w:w="1303" w:type="dxa"/>
          </w:tcPr>
          <w:p w:rsidR="00941E9B" w:rsidRDefault="00941E9B" w:rsidP="00B36826">
            <w:pPr>
              <w:jc w:val="center"/>
            </w:pPr>
            <w:r>
              <w:t>1397550.45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2726</w:t>
            </w:r>
          </w:p>
        </w:tc>
        <w:tc>
          <w:tcPr>
            <w:tcW w:w="1168" w:type="dxa"/>
          </w:tcPr>
          <w:p w:rsidR="00941E9B" w:rsidRDefault="00941E9B" w:rsidP="00B36826">
            <w:pPr>
              <w:jc w:val="center"/>
            </w:pPr>
            <w:r>
              <w:t>492666.65</w:t>
            </w:r>
          </w:p>
        </w:tc>
        <w:tc>
          <w:tcPr>
            <w:tcW w:w="1303" w:type="dxa"/>
          </w:tcPr>
          <w:p w:rsidR="00941E9B" w:rsidRDefault="00941E9B" w:rsidP="00B36826">
            <w:pPr>
              <w:jc w:val="center"/>
            </w:pPr>
            <w:r>
              <w:t>1397587.27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2727</w:t>
            </w:r>
          </w:p>
        </w:tc>
        <w:tc>
          <w:tcPr>
            <w:tcW w:w="1168" w:type="dxa"/>
          </w:tcPr>
          <w:p w:rsidR="00941E9B" w:rsidRDefault="00941E9B" w:rsidP="00B36826">
            <w:pPr>
              <w:jc w:val="center"/>
            </w:pPr>
            <w:r>
              <w:t>492435.24</w:t>
            </w:r>
          </w:p>
        </w:tc>
        <w:tc>
          <w:tcPr>
            <w:tcW w:w="1303" w:type="dxa"/>
          </w:tcPr>
          <w:p w:rsidR="00941E9B" w:rsidRDefault="00941E9B" w:rsidP="00B36826">
            <w:pPr>
              <w:jc w:val="center"/>
            </w:pPr>
            <w:r>
              <w:t>1397717.85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2728</w:t>
            </w:r>
          </w:p>
        </w:tc>
        <w:tc>
          <w:tcPr>
            <w:tcW w:w="1168" w:type="dxa"/>
          </w:tcPr>
          <w:p w:rsidR="00941E9B" w:rsidRDefault="00941E9B" w:rsidP="00B36826">
            <w:pPr>
              <w:jc w:val="center"/>
            </w:pPr>
            <w:r>
              <w:t>492382.69</w:t>
            </w:r>
          </w:p>
        </w:tc>
        <w:tc>
          <w:tcPr>
            <w:tcW w:w="1303" w:type="dxa"/>
          </w:tcPr>
          <w:p w:rsidR="00941E9B" w:rsidRDefault="00941E9B" w:rsidP="00B36826">
            <w:pPr>
              <w:jc w:val="center"/>
            </w:pPr>
            <w:r>
              <w:t>1397747.51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2729</w:t>
            </w:r>
          </w:p>
        </w:tc>
        <w:tc>
          <w:tcPr>
            <w:tcW w:w="1168" w:type="dxa"/>
          </w:tcPr>
          <w:p w:rsidR="00941E9B" w:rsidRDefault="00941E9B" w:rsidP="00B36826">
            <w:pPr>
              <w:jc w:val="center"/>
            </w:pPr>
            <w:r>
              <w:t>492384.74</w:t>
            </w:r>
          </w:p>
        </w:tc>
        <w:tc>
          <w:tcPr>
            <w:tcW w:w="1303" w:type="dxa"/>
          </w:tcPr>
          <w:p w:rsidR="00941E9B" w:rsidRDefault="00941E9B" w:rsidP="00B36826">
            <w:pPr>
              <w:jc w:val="center"/>
            </w:pPr>
            <w:r>
              <w:t>1397752.21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2730</w:t>
            </w:r>
          </w:p>
        </w:tc>
        <w:tc>
          <w:tcPr>
            <w:tcW w:w="1168" w:type="dxa"/>
          </w:tcPr>
          <w:p w:rsidR="00941E9B" w:rsidRDefault="00941E9B" w:rsidP="00B36826">
            <w:pPr>
              <w:jc w:val="center"/>
            </w:pPr>
            <w:r>
              <w:t>492333.66</w:t>
            </w:r>
          </w:p>
        </w:tc>
        <w:tc>
          <w:tcPr>
            <w:tcW w:w="1303" w:type="dxa"/>
          </w:tcPr>
          <w:p w:rsidR="00941E9B" w:rsidRDefault="00941E9B" w:rsidP="00B36826">
            <w:pPr>
              <w:jc w:val="center"/>
            </w:pPr>
            <w:r>
              <w:t>1397779.57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2731</w:t>
            </w:r>
          </w:p>
        </w:tc>
        <w:tc>
          <w:tcPr>
            <w:tcW w:w="1168" w:type="dxa"/>
          </w:tcPr>
          <w:p w:rsidR="00941E9B" w:rsidRDefault="00941E9B" w:rsidP="00B36826">
            <w:pPr>
              <w:jc w:val="center"/>
            </w:pPr>
            <w:r>
              <w:t>492323.86</w:t>
            </w:r>
          </w:p>
        </w:tc>
        <w:tc>
          <w:tcPr>
            <w:tcW w:w="1303" w:type="dxa"/>
          </w:tcPr>
          <w:p w:rsidR="00941E9B" w:rsidRDefault="00941E9B" w:rsidP="00B36826">
            <w:pPr>
              <w:jc w:val="center"/>
            </w:pPr>
            <w:r>
              <w:t>1397803.55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2732</w:t>
            </w:r>
          </w:p>
        </w:tc>
        <w:tc>
          <w:tcPr>
            <w:tcW w:w="1168" w:type="dxa"/>
          </w:tcPr>
          <w:p w:rsidR="00941E9B" w:rsidRDefault="00941E9B" w:rsidP="00B36826">
            <w:pPr>
              <w:jc w:val="center"/>
            </w:pPr>
            <w:r>
              <w:t>492334.37</w:t>
            </w:r>
          </w:p>
        </w:tc>
        <w:tc>
          <w:tcPr>
            <w:tcW w:w="1303" w:type="dxa"/>
          </w:tcPr>
          <w:p w:rsidR="00941E9B" w:rsidRDefault="00941E9B" w:rsidP="00B36826">
            <w:pPr>
              <w:jc w:val="center"/>
            </w:pPr>
            <w:r>
              <w:t>1397807.93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2733</w:t>
            </w:r>
          </w:p>
        </w:tc>
        <w:tc>
          <w:tcPr>
            <w:tcW w:w="1168" w:type="dxa"/>
          </w:tcPr>
          <w:p w:rsidR="00941E9B" w:rsidRDefault="00941E9B" w:rsidP="00B36826">
            <w:pPr>
              <w:jc w:val="center"/>
            </w:pPr>
            <w:r>
              <w:t>492317.21</w:t>
            </w:r>
          </w:p>
        </w:tc>
        <w:tc>
          <w:tcPr>
            <w:tcW w:w="1303" w:type="dxa"/>
          </w:tcPr>
          <w:p w:rsidR="00941E9B" w:rsidRDefault="00941E9B" w:rsidP="00B36826">
            <w:pPr>
              <w:jc w:val="center"/>
            </w:pPr>
            <w:r>
              <w:t>1397849.8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2734</w:t>
            </w:r>
          </w:p>
        </w:tc>
        <w:tc>
          <w:tcPr>
            <w:tcW w:w="1168" w:type="dxa"/>
          </w:tcPr>
          <w:p w:rsidR="00941E9B" w:rsidRDefault="00941E9B" w:rsidP="00B36826">
            <w:pPr>
              <w:jc w:val="center"/>
            </w:pPr>
            <w:r>
              <w:t>492335.19</w:t>
            </w:r>
          </w:p>
        </w:tc>
        <w:tc>
          <w:tcPr>
            <w:tcW w:w="1303" w:type="dxa"/>
          </w:tcPr>
          <w:p w:rsidR="00941E9B" w:rsidRDefault="00941E9B" w:rsidP="00B36826">
            <w:pPr>
              <w:jc w:val="center"/>
            </w:pPr>
            <w:r>
              <w:t>1397840</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2735</w:t>
            </w:r>
          </w:p>
        </w:tc>
        <w:tc>
          <w:tcPr>
            <w:tcW w:w="1168" w:type="dxa"/>
          </w:tcPr>
          <w:p w:rsidR="00941E9B" w:rsidRDefault="00941E9B" w:rsidP="00B36826">
            <w:pPr>
              <w:jc w:val="center"/>
            </w:pPr>
            <w:r>
              <w:t>492365.32</w:t>
            </w:r>
          </w:p>
        </w:tc>
        <w:tc>
          <w:tcPr>
            <w:tcW w:w="1303" w:type="dxa"/>
          </w:tcPr>
          <w:p w:rsidR="00941E9B" w:rsidRDefault="00941E9B" w:rsidP="00B36826">
            <w:pPr>
              <w:jc w:val="center"/>
            </w:pPr>
            <w:r>
              <w:t>1397893.7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2736</w:t>
            </w:r>
          </w:p>
        </w:tc>
        <w:tc>
          <w:tcPr>
            <w:tcW w:w="1168" w:type="dxa"/>
          </w:tcPr>
          <w:p w:rsidR="00941E9B" w:rsidRDefault="00941E9B" w:rsidP="00B36826">
            <w:pPr>
              <w:jc w:val="center"/>
            </w:pPr>
            <w:r>
              <w:t>492449.35</w:t>
            </w:r>
          </w:p>
        </w:tc>
        <w:tc>
          <w:tcPr>
            <w:tcW w:w="1303" w:type="dxa"/>
          </w:tcPr>
          <w:p w:rsidR="00941E9B" w:rsidRDefault="00941E9B" w:rsidP="00B36826">
            <w:pPr>
              <w:jc w:val="center"/>
            </w:pPr>
            <w:r>
              <w:t>1398043.46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2737</w:t>
            </w:r>
          </w:p>
        </w:tc>
        <w:tc>
          <w:tcPr>
            <w:tcW w:w="1168" w:type="dxa"/>
          </w:tcPr>
          <w:p w:rsidR="00941E9B" w:rsidRDefault="00941E9B" w:rsidP="00B36826">
            <w:pPr>
              <w:jc w:val="center"/>
            </w:pPr>
            <w:r>
              <w:t>492463.08</w:t>
            </w:r>
          </w:p>
        </w:tc>
        <w:tc>
          <w:tcPr>
            <w:tcW w:w="1303" w:type="dxa"/>
          </w:tcPr>
          <w:p w:rsidR="00941E9B" w:rsidRDefault="00941E9B" w:rsidP="00B36826">
            <w:pPr>
              <w:jc w:val="center"/>
            </w:pPr>
            <w:r>
              <w:t>1398068.12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2738</w:t>
            </w:r>
          </w:p>
        </w:tc>
        <w:tc>
          <w:tcPr>
            <w:tcW w:w="1168" w:type="dxa"/>
          </w:tcPr>
          <w:p w:rsidR="00941E9B" w:rsidRDefault="00941E9B" w:rsidP="00B36826">
            <w:pPr>
              <w:jc w:val="center"/>
            </w:pPr>
            <w:r>
              <w:t>492466.12</w:t>
            </w:r>
          </w:p>
        </w:tc>
        <w:tc>
          <w:tcPr>
            <w:tcW w:w="1303" w:type="dxa"/>
          </w:tcPr>
          <w:p w:rsidR="00941E9B" w:rsidRDefault="00941E9B" w:rsidP="00B36826">
            <w:pPr>
              <w:jc w:val="center"/>
            </w:pPr>
            <w:r>
              <w:t>1398073.47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2739</w:t>
            </w:r>
          </w:p>
        </w:tc>
        <w:tc>
          <w:tcPr>
            <w:tcW w:w="1168" w:type="dxa"/>
          </w:tcPr>
          <w:p w:rsidR="00941E9B" w:rsidRDefault="00941E9B" w:rsidP="00B36826">
            <w:pPr>
              <w:jc w:val="center"/>
            </w:pPr>
            <w:r>
              <w:t>492478.89</w:t>
            </w:r>
          </w:p>
        </w:tc>
        <w:tc>
          <w:tcPr>
            <w:tcW w:w="1303" w:type="dxa"/>
          </w:tcPr>
          <w:p w:rsidR="00941E9B" w:rsidRDefault="00941E9B" w:rsidP="00B36826">
            <w:pPr>
              <w:jc w:val="center"/>
            </w:pPr>
            <w:r>
              <w:t>1398096.24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2740</w:t>
            </w:r>
          </w:p>
        </w:tc>
        <w:tc>
          <w:tcPr>
            <w:tcW w:w="1168" w:type="dxa"/>
          </w:tcPr>
          <w:p w:rsidR="00941E9B" w:rsidRDefault="00941E9B" w:rsidP="00B36826">
            <w:pPr>
              <w:jc w:val="center"/>
            </w:pPr>
            <w:r>
              <w:t>492342.33</w:t>
            </w:r>
          </w:p>
        </w:tc>
        <w:tc>
          <w:tcPr>
            <w:tcW w:w="1303" w:type="dxa"/>
          </w:tcPr>
          <w:p w:rsidR="00941E9B" w:rsidRDefault="00941E9B" w:rsidP="00B36826">
            <w:pPr>
              <w:jc w:val="center"/>
            </w:pPr>
            <w:r>
              <w:t>1398171.79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2741</w:t>
            </w:r>
          </w:p>
        </w:tc>
        <w:tc>
          <w:tcPr>
            <w:tcW w:w="1168" w:type="dxa"/>
          </w:tcPr>
          <w:p w:rsidR="00941E9B" w:rsidRDefault="00941E9B" w:rsidP="00B36826">
            <w:pPr>
              <w:jc w:val="center"/>
            </w:pPr>
            <w:r>
              <w:t>492388.59</w:t>
            </w:r>
          </w:p>
        </w:tc>
        <w:tc>
          <w:tcPr>
            <w:tcW w:w="1303" w:type="dxa"/>
          </w:tcPr>
          <w:p w:rsidR="00941E9B" w:rsidRDefault="00941E9B" w:rsidP="00B36826">
            <w:pPr>
              <w:jc w:val="center"/>
            </w:pPr>
            <w:r>
              <w:t>1398238.05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2742</w:t>
            </w:r>
          </w:p>
        </w:tc>
        <w:tc>
          <w:tcPr>
            <w:tcW w:w="1168" w:type="dxa"/>
          </w:tcPr>
          <w:p w:rsidR="00941E9B" w:rsidRDefault="00941E9B" w:rsidP="00B36826">
            <w:pPr>
              <w:jc w:val="center"/>
            </w:pPr>
            <w:r>
              <w:t>492482.18</w:t>
            </w:r>
          </w:p>
        </w:tc>
        <w:tc>
          <w:tcPr>
            <w:tcW w:w="1303" w:type="dxa"/>
          </w:tcPr>
          <w:p w:rsidR="00941E9B" w:rsidRDefault="00941E9B" w:rsidP="00B36826">
            <w:pPr>
              <w:jc w:val="center"/>
            </w:pPr>
            <w:r>
              <w:t>1398302.1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2743</w:t>
            </w:r>
          </w:p>
        </w:tc>
        <w:tc>
          <w:tcPr>
            <w:tcW w:w="1168" w:type="dxa"/>
          </w:tcPr>
          <w:p w:rsidR="00941E9B" w:rsidRDefault="00941E9B" w:rsidP="00B36826">
            <w:pPr>
              <w:jc w:val="center"/>
            </w:pPr>
            <w:r>
              <w:t>492504.31</w:t>
            </w:r>
          </w:p>
        </w:tc>
        <w:tc>
          <w:tcPr>
            <w:tcW w:w="1303" w:type="dxa"/>
          </w:tcPr>
          <w:p w:rsidR="00941E9B" w:rsidRDefault="00941E9B" w:rsidP="00B36826">
            <w:pPr>
              <w:jc w:val="center"/>
            </w:pPr>
            <w:r>
              <w:t>1398329.94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2744</w:t>
            </w:r>
          </w:p>
        </w:tc>
        <w:tc>
          <w:tcPr>
            <w:tcW w:w="1168" w:type="dxa"/>
          </w:tcPr>
          <w:p w:rsidR="00941E9B" w:rsidRDefault="00941E9B" w:rsidP="00B36826">
            <w:pPr>
              <w:jc w:val="center"/>
            </w:pPr>
            <w:r>
              <w:t>492559.99</w:t>
            </w:r>
          </w:p>
        </w:tc>
        <w:tc>
          <w:tcPr>
            <w:tcW w:w="1303" w:type="dxa"/>
          </w:tcPr>
          <w:p w:rsidR="00941E9B" w:rsidRDefault="00941E9B" w:rsidP="00B36826">
            <w:pPr>
              <w:jc w:val="center"/>
            </w:pPr>
            <w:r>
              <w:t>1398358.13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2745</w:t>
            </w:r>
          </w:p>
        </w:tc>
        <w:tc>
          <w:tcPr>
            <w:tcW w:w="1168" w:type="dxa"/>
          </w:tcPr>
          <w:p w:rsidR="00941E9B" w:rsidRDefault="00941E9B" w:rsidP="00B36826">
            <w:pPr>
              <w:jc w:val="center"/>
            </w:pPr>
            <w:r>
              <w:t>492583.47</w:t>
            </w:r>
          </w:p>
        </w:tc>
        <w:tc>
          <w:tcPr>
            <w:tcW w:w="1303" w:type="dxa"/>
          </w:tcPr>
          <w:p w:rsidR="00941E9B" w:rsidRDefault="00941E9B" w:rsidP="00B36826">
            <w:pPr>
              <w:jc w:val="center"/>
            </w:pPr>
            <w:r>
              <w:t>1398382.93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2746</w:t>
            </w:r>
          </w:p>
        </w:tc>
        <w:tc>
          <w:tcPr>
            <w:tcW w:w="1168" w:type="dxa"/>
          </w:tcPr>
          <w:p w:rsidR="00941E9B" w:rsidRDefault="00941E9B" w:rsidP="00B36826">
            <w:pPr>
              <w:jc w:val="center"/>
            </w:pPr>
            <w:r>
              <w:t>492655.58</w:t>
            </w:r>
          </w:p>
        </w:tc>
        <w:tc>
          <w:tcPr>
            <w:tcW w:w="1303" w:type="dxa"/>
          </w:tcPr>
          <w:p w:rsidR="00941E9B" w:rsidRDefault="00941E9B" w:rsidP="00B36826">
            <w:pPr>
              <w:jc w:val="center"/>
            </w:pPr>
            <w:r>
              <w:t>1398498.67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2747</w:t>
            </w:r>
          </w:p>
        </w:tc>
        <w:tc>
          <w:tcPr>
            <w:tcW w:w="1168" w:type="dxa"/>
          </w:tcPr>
          <w:p w:rsidR="00941E9B" w:rsidRDefault="00941E9B" w:rsidP="00B36826">
            <w:pPr>
              <w:jc w:val="center"/>
            </w:pPr>
            <w:r>
              <w:t>492661.62</w:t>
            </w:r>
          </w:p>
        </w:tc>
        <w:tc>
          <w:tcPr>
            <w:tcW w:w="1303" w:type="dxa"/>
          </w:tcPr>
          <w:p w:rsidR="00941E9B" w:rsidRDefault="00941E9B" w:rsidP="00B36826">
            <w:pPr>
              <w:jc w:val="center"/>
            </w:pPr>
            <w:r>
              <w:t>1398537.91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2748</w:t>
            </w:r>
          </w:p>
        </w:tc>
        <w:tc>
          <w:tcPr>
            <w:tcW w:w="1168" w:type="dxa"/>
          </w:tcPr>
          <w:p w:rsidR="00941E9B" w:rsidRDefault="00941E9B" w:rsidP="00B36826">
            <w:pPr>
              <w:jc w:val="center"/>
            </w:pPr>
            <w:r>
              <w:t>492655.92</w:t>
            </w:r>
          </w:p>
        </w:tc>
        <w:tc>
          <w:tcPr>
            <w:tcW w:w="1303" w:type="dxa"/>
          </w:tcPr>
          <w:p w:rsidR="00941E9B" w:rsidRDefault="00941E9B" w:rsidP="00B36826">
            <w:pPr>
              <w:jc w:val="center"/>
            </w:pPr>
            <w:r>
              <w:t>1398597.62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2749</w:t>
            </w:r>
          </w:p>
        </w:tc>
        <w:tc>
          <w:tcPr>
            <w:tcW w:w="1168" w:type="dxa"/>
          </w:tcPr>
          <w:p w:rsidR="00941E9B" w:rsidRDefault="00941E9B" w:rsidP="00B36826">
            <w:pPr>
              <w:jc w:val="center"/>
            </w:pPr>
            <w:r>
              <w:t>492697.17</w:t>
            </w:r>
          </w:p>
        </w:tc>
        <w:tc>
          <w:tcPr>
            <w:tcW w:w="1303" w:type="dxa"/>
          </w:tcPr>
          <w:p w:rsidR="00941E9B" w:rsidRDefault="00941E9B" w:rsidP="00B36826">
            <w:pPr>
              <w:jc w:val="center"/>
            </w:pPr>
            <w:r>
              <w:t>1398662.67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2750</w:t>
            </w:r>
          </w:p>
        </w:tc>
        <w:tc>
          <w:tcPr>
            <w:tcW w:w="1168" w:type="dxa"/>
          </w:tcPr>
          <w:p w:rsidR="00941E9B" w:rsidRDefault="00941E9B" w:rsidP="00B36826">
            <w:pPr>
              <w:jc w:val="center"/>
            </w:pPr>
            <w:r>
              <w:t>492713.77</w:t>
            </w:r>
          </w:p>
        </w:tc>
        <w:tc>
          <w:tcPr>
            <w:tcW w:w="1303" w:type="dxa"/>
          </w:tcPr>
          <w:p w:rsidR="00941E9B" w:rsidRDefault="00941E9B" w:rsidP="00B36826">
            <w:pPr>
              <w:jc w:val="center"/>
            </w:pPr>
            <w:r>
              <w:t>1398725.4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2751</w:t>
            </w:r>
          </w:p>
        </w:tc>
        <w:tc>
          <w:tcPr>
            <w:tcW w:w="1168" w:type="dxa"/>
          </w:tcPr>
          <w:p w:rsidR="00941E9B" w:rsidRDefault="00941E9B" w:rsidP="00B36826">
            <w:pPr>
              <w:jc w:val="center"/>
            </w:pPr>
            <w:r>
              <w:t>492735.41</w:t>
            </w:r>
          </w:p>
        </w:tc>
        <w:tc>
          <w:tcPr>
            <w:tcW w:w="1303" w:type="dxa"/>
          </w:tcPr>
          <w:p w:rsidR="00941E9B" w:rsidRDefault="00941E9B" w:rsidP="00B36826">
            <w:pPr>
              <w:jc w:val="center"/>
            </w:pPr>
            <w:r>
              <w:t>1398754.91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2752</w:t>
            </w:r>
          </w:p>
        </w:tc>
        <w:tc>
          <w:tcPr>
            <w:tcW w:w="1168" w:type="dxa"/>
          </w:tcPr>
          <w:p w:rsidR="00941E9B" w:rsidRDefault="00941E9B" w:rsidP="00B36826">
            <w:pPr>
              <w:jc w:val="center"/>
            </w:pPr>
            <w:r>
              <w:t>492752.1</w:t>
            </w:r>
          </w:p>
        </w:tc>
        <w:tc>
          <w:tcPr>
            <w:tcW w:w="1303" w:type="dxa"/>
          </w:tcPr>
          <w:p w:rsidR="00941E9B" w:rsidRDefault="00941E9B" w:rsidP="00B36826">
            <w:pPr>
              <w:jc w:val="center"/>
            </w:pPr>
            <w:r>
              <w:t>1398784.25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2753</w:t>
            </w:r>
          </w:p>
        </w:tc>
        <w:tc>
          <w:tcPr>
            <w:tcW w:w="1168" w:type="dxa"/>
          </w:tcPr>
          <w:p w:rsidR="00941E9B" w:rsidRDefault="00941E9B" w:rsidP="00B36826">
            <w:pPr>
              <w:jc w:val="center"/>
            </w:pPr>
            <w:r>
              <w:t>492753.7</w:t>
            </w:r>
          </w:p>
        </w:tc>
        <w:tc>
          <w:tcPr>
            <w:tcW w:w="1303" w:type="dxa"/>
          </w:tcPr>
          <w:p w:rsidR="00941E9B" w:rsidRDefault="00941E9B" w:rsidP="00B36826">
            <w:pPr>
              <w:jc w:val="center"/>
            </w:pPr>
            <w:r>
              <w:t>1398783.63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2754</w:t>
            </w:r>
          </w:p>
        </w:tc>
        <w:tc>
          <w:tcPr>
            <w:tcW w:w="1168" w:type="dxa"/>
          </w:tcPr>
          <w:p w:rsidR="00941E9B" w:rsidRDefault="00941E9B" w:rsidP="00B36826">
            <w:pPr>
              <w:jc w:val="center"/>
            </w:pPr>
            <w:r>
              <w:t>492759.5</w:t>
            </w:r>
          </w:p>
        </w:tc>
        <w:tc>
          <w:tcPr>
            <w:tcW w:w="1303" w:type="dxa"/>
          </w:tcPr>
          <w:p w:rsidR="00941E9B" w:rsidRDefault="00941E9B" w:rsidP="00B36826">
            <w:pPr>
              <w:jc w:val="center"/>
            </w:pPr>
            <w:r>
              <w:t>1398793.97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2755</w:t>
            </w:r>
          </w:p>
        </w:tc>
        <w:tc>
          <w:tcPr>
            <w:tcW w:w="1168" w:type="dxa"/>
          </w:tcPr>
          <w:p w:rsidR="00941E9B" w:rsidRDefault="00941E9B" w:rsidP="00B36826">
            <w:pPr>
              <w:jc w:val="center"/>
            </w:pPr>
            <w:r>
              <w:t>492786.1</w:t>
            </w:r>
          </w:p>
        </w:tc>
        <w:tc>
          <w:tcPr>
            <w:tcW w:w="1303" w:type="dxa"/>
          </w:tcPr>
          <w:p w:rsidR="00941E9B" w:rsidRDefault="00941E9B" w:rsidP="00B36826">
            <w:pPr>
              <w:jc w:val="center"/>
            </w:pPr>
            <w:r>
              <w:t>1398811.68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2756</w:t>
            </w:r>
          </w:p>
        </w:tc>
        <w:tc>
          <w:tcPr>
            <w:tcW w:w="1168" w:type="dxa"/>
          </w:tcPr>
          <w:p w:rsidR="00941E9B" w:rsidRDefault="00941E9B" w:rsidP="00B36826">
            <w:pPr>
              <w:jc w:val="center"/>
            </w:pPr>
            <w:r>
              <w:t>492809.88</w:t>
            </w:r>
          </w:p>
        </w:tc>
        <w:tc>
          <w:tcPr>
            <w:tcW w:w="1303" w:type="dxa"/>
          </w:tcPr>
          <w:p w:rsidR="00941E9B" w:rsidRDefault="00941E9B" w:rsidP="00B36826">
            <w:pPr>
              <w:jc w:val="center"/>
            </w:pPr>
            <w:r>
              <w:t>1398830.65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2757</w:t>
            </w:r>
          </w:p>
        </w:tc>
        <w:tc>
          <w:tcPr>
            <w:tcW w:w="1168" w:type="dxa"/>
          </w:tcPr>
          <w:p w:rsidR="00941E9B" w:rsidRDefault="00941E9B" w:rsidP="00B36826">
            <w:pPr>
              <w:jc w:val="center"/>
            </w:pPr>
            <w:r>
              <w:t>492812.58</w:t>
            </w:r>
          </w:p>
        </w:tc>
        <w:tc>
          <w:tcPr>
            <w:tcW w:w="1303" w:type="dxa"/>
          </w:tcPr>
          <w:p w:rsidR="00941E9B" w:rsidRDefault="00941E9B" w:rsidP="00B36826">
            <w:pPr>
              <w:jc w:val="center"/>
            </w:pPr>
            <w:r>
              <w:t>1398842.51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2758</w:t>
            </w:r>
          </w:p>
        </w:tc>
        <w:tc>
          <w:tcPr>
            <w:tcW w:w="1168" w:type="dxa"/>
          </w:tcPr>
          <w:p w:rsidR="00941E9B" w:rsidRDefault="00941E9B" w:rsidP="00B36826">
            <w:pPr>
              <w:jc w:val="center"/>
            </w:pPr>
            <w:r>
              <w:t>492813.96</w:t>
            </w:r>
          </w:p>
        </w:tc>
        <w:tc>
          <w:tcPr>
            <w:tcW w:w="1303" w:type="dxa"/>
          </w:tcPr>
          <w:p w:rsidR="00941E9B" w:rsidRDefault="00941E9B" w:rsidP="00B36826">
            <w:pPr>
              <w:jc w:val="center"/>
            </w:pPr>
            <w:r>
              <w:t>1398841.84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2759</w:t>
            </w:r>
          </w:p>
        </w:tc>
        <w:tc>
          <w:tcPr>
            <w:tcW w:w="1168" w:type="dxa"/>
          </w:tcPr>
          <w:p w:rsidR="00941E9B" w:rsidRDefault="00941E9B" w:rsidP="00B36826">
            <w:pPr>
              <w:jc w:val="center"/>
            </w:pPr>
            <w:r>
              <w:t>492822.35</w:t>
            </w:r>
          </w:p>
        </w:tc>
        <w:tc>
          <w:tcPr>
            <w:tcW w:w="1303" w:type="dxa"/>
          </w:tcPr>
          <w:p w:rsidR="00941E9B" w:rsidRDefault="00941E9B" w:rsidP="00B36826">
            <w:pPr>
              <w:jc w:val="center"/>
            </w:pPr>
            <w:r>
              <w:t>1398841.6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2760</w:t>
            </w:r>
          </w:p>
        </w:tc>
        <w:tc>
          <w:tcPr>
            <w:tcW w:w="1168" w:type="dxa"/>
          </w:tcPr>
          <w:p w:rsidR="00941E9B" w:rsidRDefault="00941E9B" w:rsidP="00B36826">
            <w:pPr>
              <w:jc w:val="center"/>
            </w:pPr>
            <w:r>
              <w:t>492828.67</w:t>
            </w:r>
          </w:p>
        </w:tc>
        <w:tc>
          <w:tcPr>
            <w:tcW w:w="1303" w:type="dxa"/>
          </w:tcPr>
          <w:p w:rsidR="00941E9B" w:rsidRDefault="00941E9B" w:rsidP="00B36826">
            <w:pPr>
              <w:jc w:val="center"/>
            </w:pPr>
            <w:r>
              <w:t>1398844.94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2761</w:t>
            </w:r>
          </w:p>
        </w:tc>
        <w:tc>
          <w:tcPr>
            <w:tcW w:w="1168" w:type="dxa"/>
          </w:tcPr>
          <w:p w:rsidR="00941E9B" w:rsidRDefault="00941E9B" w:rsidP="00B36826">
            <w:pPr>
              <w:jc w:val="center"/>
            </w:pPr>
            <w:r>
              <w:t>492842.68</w:t>
            </w:r>
          </w:p>
        </w:tc>
        <w:tc>
          <w:tcPr>
            <w:tcW w:w="1303" w:type="dxa"/>
          </w:tcPr>
          <w:p w:rsidR="00941E9B" w:rsidRDefault="00941E9B" w:rsidP="00B36826">
            <w:pPr>
              <w:jc w:val="center"/>
            </w:pPr>
            <w:r>
              <w:t>1398849.46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2762</w:t>
            </w:r>
          </w:p>
        </w:tc>
        <w:tc>
          <w:tcPr>
            <w:tcW w:w="1168" w:type="dxa"/>
          </w:tcPr>
          <w:p w:rsidR="00941E9B" w:rsidRDefault="00941E9B" w:rsidP="00B36826">
            <w:pPr>
              <w:jc w:val="center"/>
            </w:pPr>
            <w:r>
              <w:t>492853.02</w:t>
            </w:r>
          </w:p>
        </w:tc>
        <w:tc>
          <w:tcPr>
            <w:tcW w:w="1303" w:type="dxa"/>
          </w:tcPr>
          <w:p w:rsidR="00941E9B" w:rsidRDefault="00941E9B" w:rsidP="00B36826">
            <w:pPr>
              <w:jc w:val="center"/>
            </w:pPr>
            <w:r>
              <w:t>1398845.97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2763</w:t>
            </w:r>
          </w:p>
        </w:tc>
        <w:tc>
          <w:tcPr>
            <w:tcW w:w="1168" w:type="dxa"/>
          </w:tcPr>
          <w:p w:rsidR="00941E9B" w:rsidRDefault="00941E9B" w:rsidP="00B36826">
            <w:pPr>
              <w:jc w:val="center"/>
            </w:pPr>
            <w:r>
              <w:t>492874.93</w:t>
            </w:r>
          </w:p>
        </w:tc>
        <w:tc>
          <w:tcPr>
            <w:tcW w:w="1303" w:type="dxa"/>
          </w:tcPr>
          <w:p w:rsidR="00941E9B" w:rsidRDefault="00941E9B" w:rsidP="00B36826">
            <w:pPr>
              <w:jc w:val="center"/>
            </w:pPr>
            <w:r>
              <w:t>1398826.77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2764</w:t>
            </w:r>
          </w:p>
        </w:tc>
        <w:tc>
          <w:tcPr>
            <w:tcW w:w="1168" w:type="dxa"/>
          </w:tcPr>
          <w:p w:rsidR="00941E9B" w:rsidRDefault="00941E9B" w:rsidP="00B36826">
            <w:pPr>
              <w:jc w:val="center"/>
            </w:pPr>
            <w:r>
              <w:t>492886.25</w:t>
            </w:r>
          </w:p>
        </w:tc>
        <w:tc>
          <w:tcPr>
            <w:tcW w:w="1303" w:type="dxa"/>
          </w:tcPr>
          <w:p w:rsidR="00941E9B" w:rsidRDefault="00941E9B" w:rsidP="00B36826">
            <w:pPr>
              <w:jc w:val="center"/>
            </w:pPr>
            <w:r>
              <w:t>1398822.66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2765</w:t>
            </w:r>
          </w:p>
        </w:tc>
        <w:tc>
          <w:tcPr>
            <w:tcW w:w="1168" w:type="dxa"/>
          </w:tcPr>
          <w:p w:rsidR="00941E9B" w:rsidRDefault="00941E9B" w:rsidP="00B36826">
            <w:pPr>
              <w:jc w:val="center"/>
            </w:pPr>
            <w:r>
              <w:t>492892.04</w:t>
            </w:r>
          </w:p>
        </w:tc>
        <w:tc>
          <w:tcPr>
            <w:tcW w:w="1303" w:type="dxa"/>
          </w:tcPr>
          <w:p w:rsidR="00941E9B" w:rsidRDefault="00941E9B" w:rsidP="00B36826">
            <w:pPr>
              <w:jc w:val="center"/>
            </w:pPr>
            <w:r>
              <w:t>1398823.72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2766</w:t>
            </w:r>
          </w:p>
        </w:tc>
        <w:tc>
          <w:tcPr>
            <w:tcW w:w="1168" w:type="dxa"/>
          </w:tcPr>
          <w:p w:rsidR="00941E9B" w:rsidRDefault="00941E9B" w:rsidP="00B36826">
            <w:pPr>
              <w:jc w:val="center"/>
            </w:pPr>
            <w:r>
              <w:t>492896.76</w:t>
            </w:r>
          </w:p>
        </w:tc>
        <w:tc>
          <w:tcPr>
            <w:tcW w:w="1303" w:type="dxa"/>
          </w:tcPr>
          <w:p w:rsidR="00941E9B" w:rsidRDefault="00941E9B" w:rsidP="00B36826">
            <w:pPr>
              <w:jc w:val="center"/>
            </w:pPr>
            <w:r>
              <w:t>1398826.98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2767</w:t>
            </w:r>
          </w:p>
        </w:tc>
        <w:tc>
          <w:tcPr>
            <w:tcW w:w="1168" w:type="dxa"/>
          </w:tcPr>
          <w:p w:rsidR="00941E9B" w:rsidRDefault="00941E9B" w:rsidP="00B36826">
            <w:pPr>
              <w:jc w:val="center"/>
            </w:pPr>
            <w:r>
              <w:t>492897.22</w:t>
            </w:r>
          </w:p>
        </w:tc>
        <w:tc>
          <w:tcPr>
            <w:tcW w:w="1303" w:type="dxa"/>
          </w:tcPr>
          <w:p w:rsidR="00941E9B" w:rsidRDefault="00941E9B" w:rsidP="00B36826">
            <w:pPr>
              <w:jc w:val="center"/>
            </w:pPr>
            <w:r>
              <w:t>1398833.18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2768</w:t>
            </w:r>
          </w:p>
        </w:tc>
        <w:tc>
          <w:tcPr>
            <w:tcW w:w="1168" w:type="dxa"/>
          </w:tcPr>
          <w:p w:rsidR="00941E9B" w:rsidRDefault="00941E9B" w:rsidP="00B36826">
            <w:pPr>
              <w:jc w:val="center"/>
            </w:pPr>
            <w:r>
              <w:t>492887.02</w:t>
            </w:r>
          </w:p>
        </w:tc>
        <w:tc>
          <w:tcPr>
            <w:tcW w:w="1303" w:type="dxa"/>
          </w:tcPr>
          <w:p w:rsidR="00941E9B" w:rsidRDefault="00941E9B" w:rsidP="00B36826">
            <w:pPr>
              <w:jc w:val="center"/>
            </w:pPr>
            <w:r>
              <w:t>1398852.27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2769</w:t>
            </w:r>
          </w:p>
        </w:tc>
        <w:tc>
          <w:tcPr>
            <w:tcW w:w="1168" w:type="dxa"/>
          </w:tcPr>
          <w:p w:rsidR="00941E9B" w:rsidRDefault="00941E9B" w:rsidP="00B36826">
            <w:pPr>
              <w:jc w:val="center"/>
            </w:pPr>
            <w:r>
              <w:t>492867.42</w:t>
            </w:r>
          </w:p>
        </w:tc>
        <w:tc>
          <w:tcPr>
            <w:tcW w:w="1303" w:type="dxa"/>
          </w:tcPr>
          <w:p w:rsidR="00941E9B" w:rsidRDefault="00941E9B" w:rsidP="00B36826">
            <w:pPr>
              <w:jc w:val="center"/>
            </w:pPr>
            <w:r>
              <w:t>1398869.32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2770</w:t>
            </w:r>
          </w:p>
        </w:tc>
        <w:tc>
          <w:tcPr>
            <w:tcW w:w="1168" w:type="dxa"/>
          </w:tcPr>
          <w:p w:rsidR="00941E9B" w:rsidRDefault="00941E9B" w:rsidP="00B36826">
            <w:pPr>
              <w:jc w:val="center"/>
            </w:pPr>
            <w:r>
              <w:t>492852.38</w:t>
            </w:r>
          </w:p>
        </w:tc>
        <w:tc>
          <w:tcPr>
            <w:tcW w:w="1303" w:type="dxa"/>
          </w:tcPr>
          <w:p w:rsidR="00941E9B" w:rsidRDefault="00941E9B" w:rsidP="00B36826">
            <w:pPr>
              <w:jc w:val="center"/>
            </w:pPr>
            <w:r>
              <w:t>1398886.31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2771</w:t>
            </w:r>
          </w:p>
        </w:tc>
        <w:tc>
          <w:tcPr>
            <w:tcW w:w="1168" w:type="dxa"/>
          </w:tcPr>
          <w:p w:rsidR="00941E9B" w:rsidRDefault="00941E9B" w:rsidP="00B36826">
            <w:pPr>
              <w:jc w:val="center"/>
            </w:pPr>
            <w:r>
              <w:t>492837.69</w:t>
            </w:r>
          </w:p>
        </w:tc>
        <w:tc>
          <w:tcPr>
            <w:tcW w:w="1303" w:type="dxa"/>
          </w:tcPr>
          <w:p w:rsidR="00941E9B" w:rsidRDefault="00941E9B" w:rsidP="00B36826">
            <w:pPr>
              <w:jc w:val="center"/>
            </w:pPr>
            <w:r>
              <w:t>1398899.38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2772</w:t>
            </w:r>
          </w:p>
        </w:tc>
        <w:tc>
          <w:tcPr>
            <w:tcW w:w="1168" w:type="dxa"/>
          </w:tcPr>
          <w:p w:rsidR="00941E9B" w:rsidRDefault="00941E9B" w:rsidP="00B36826">
            <w:pPr>
              <w:jc w:val="center"/>
            </w:pPr>
            <w:r>
              <w:t>492815.91</w:t>
            </w:r>
          </w:p>
        </w:tc>
        <w:tc>
          <w:tcPr>
            <w:tcW w:w="1303" w:type="dxa"/>
          </w:tcPr>
          <w:p w:rsidR="00941E9B" w:rsidRDefault="00941E9B" w:rsidP="00B36826">
            <w:pPr>
              <w:jc w:val="center"/>
            </w:pPr>
            <w:r>
              <w:t>1398924.38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2773</w:t>
            </w:r>
          </w:p>
        </w:tc>
        <w:tc>
          <w:tcPr>
            <w:tcW w:w="1168" w:type="dxa"/>
          </w:tcPr>
          <w:p w:rsidR="00941E9B" w:rsidRDefault="00941E9B" w:rsidP="00B36826">
            <w:pPr>
              <w:jc w:val="center"/>
            </w:pPr>
            <w:r>
              <w:t>492810.71</w:t>
            </w:r>
          </w:p>
        </w:tc>
        <w:tc>
          <w:tcPr>
            <w:tcW w:w="1303" w:type="dxa"/>
          </w:tcPr>
          <w:p w:rsidR="00941E9B" w:rsidRDefault="00941E9B" w:rsidP="00B36826">
            <w:pPr>
              <w:jc w:val="center"/>
            </w:pPr>
            <w:r>
              <w:t>1398929.52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2774</w:t>
            </w:r>
          </w:p>
        </w:tc>
        <w:tc>
          <w:tcPr>
            <w:tcW w:w="1168" w:type="dxa"/>
          </w:tcPr>
          <w:p w:rsidR="00941E9B" w:rsidRDefault="00941E9B" w:rsidP="00B36826">
            <w:pPr>
              <w:jc w:val="center"/>
            </w:pPr>
            <w:r>
              <w:t>492810.09</w:t>
            </w:r>
          </w:p>
        </w:tc>
        <w:tc>
          <w:tcPr>
            <w:tcW w:w="1303" w:type="dxa"/>
          </w:tcPr>
          <w:p w:rsidR="00941E9B" w:rsidRDefault="00941E9B" w:rsidP="00B36826">
            <w:pPr>
              <w:jc w:val="center"/>
            </w:pPr>
            <w:r>
              <w:t>1398933.64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2775</w:t>
            </w:r>
          </w:p>
        </w:tc>
        <w:tc>
          <w:tcPr>
            <w:tcW w:w="1168" w:type="dxa"/>
          </w:tcPr>
          <w:p w:rsidR="00941E9B" w:rsidRDefault="00941E9B" w:rsidP="00B36826">
            <w:pPr>
              <w:jc w:val="center"/>
            </w:pPr>
            <w:r>
              <w:t>492821.13</w:t>
            </w:r>
          </w:p>
        </w:tc>
        <w:tc>
          <w:tcPr>
            <w:tcW w:w="1303" w:type="dxa"/>
          </w:tcPr>
          <w:p w:rsidR="00941E9B" w:rsidRDefault="00941E9B" w:rsidP="00B36826">
            <w:pPr>
              <w:jc w:val="center"/>
            </w:pPr>
            <w:r>
              <w:t>1398956.38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2776</w:t>
            </w:r>
          </w:p>
        </w:tc>
        <w:tc>
          <w:tcPr>
            <w:tcW w:w="1168" w:type="dxa"/>
          </w:tcPr>
          <w:p w:rsidR="00941E9B" w:rsidRDefault="00941E9B" w:rsidP="00B36826">
            <w:pPr>
              <w:jc w:val="center"/>
            </w:pPr>
            <w:r>
              <w:t>492829.92</w:t>
            </w:r>
          </w:p>
        </w:tc>
        <w:tc>
          <w:tcPr>
            <w:tcW w:w="1303" w:type="dxa"/>
          </w:tcPr>
          <w:p w:rsidR="00941E9B" w:rsidRDefault="00941E9B" w:rsidP="00B36826">
            <w:pPr>
              <w:jc w:val="center"/>
            </w:pPr>
            <w:r>
              <w:t>1398972.89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2777</w:t>
            </w:r>
          </w:p>
        </w:tc>
        <w:tc>
          <w:tcPr>
            <w:tcW w:w="1168" w:type="dxa"/>
          </w:tcPr>
          <w:p w:rsidR="00941E9B" w:rsidRDefault="00941E9B" w:rsidP="00B36826">
            <w:pPr>
              <w:jc w:val="center"/>
            </w:pPr>
            <w:r>
              <w:t>492830.21</w:t>
            </w:r>
          </w:p>
        </w:tc>
        <w:tc>
          <w:tcPr>
            <w:tcW w:w="1303" w:type="dxa"/>
          </w:tcPr>
          <w:p w:rsidR="00941E9B" w:rsidRDefault="00941E9B" w:rsidP="00B36826">
            <w:pPr>
              <w:jc w:val="center"/>
            </w:pPr>
            <w:r>
              <w:t>1398984.4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2778</w:t>
            </w:r>
          </w:p>
        </w:tc>
        <w:tc>
          <w:tcPr>
            <w:tcW w:w="1168" w:type="dxa"/>
          </w:tcPr>
          <w:p w:rsidR="00941E9B" w:rsidRDefault="00941E9B" w:rsidP="00B36826">
            <w:pPr>
              <w:jc w:val="center"/>
            </w:pPr>
            <w:r>
              <w:t>492822.49</w:t>
            </w:r>
          </w:p>
        </w:tc>
        <w:tc>
          <w:tcPr>
            <w:tcW w:w="1303" w:type="dxa"/>
          </w:tcPr>
          <w:p w:rsidR="00941E9B" w:rsidRDefault="00941E9B" w:rsidP="00B36826">
            <w:pPr>
              <w:jc w:val="center"/>
            </w:pPr>
            <w:r>
              <w:t>1398995.39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2779</w:t>
            </w:r>
          </w:p>
        </w:tc>
        <w:tc>
          <w:tcPr>
            <w:tcW w:w="1168" w:type="dxa"/>
          </w:tcPr>
          <w:p w:rsidR="00941E9B" w:rsidRDefault="00941E9B" w:rsidP="00B36826">
            <w:pPr>
              <w:jc w:val="center"/>
            </w:pPr>
            <w:r>
              <w:t>492796</w:t>
            </w:r>
          </w:p>
        </w:tc>
        <w:tc>
          <w:tcPr>
            <w:tcW w:w="1303" w:type="dxa"/>
          </w:tcPr>
          <w:p w:rsidR="00941E9B" w:rsidRDefault="00941E9B" w:rsidP="00B36826">
            <w:pPr>
              <w:jc w:val="center"/>
            </w:pPr>
            <w:r>
              <w:t>1399020.53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2780</w:t>
            </w:r>
          </w:p>
        </w:tc>
        <w:tc>
          <w:tcPr>
            <w:tcW w:w="1168" w:type="dxa"/>
          </w:tcPr>
          <w:p w:rsidR="00941E9B" w:rsidRDefault="00941E9B" w:rsidP="00B36826">
            <w:pPr>
              <w:jc w:val="center"/>
            </w:pPr>
            <w:r>
              <w:t>492777.42</w:t>
            </w:r>
          </w:p>
        </w:tc>
        <w:tc>
          <w:tcPr>
            <w:tcW w:w="1303" w:type="dxa"/>
          </w:tcPr>
          <w:p w:rsidR="00941E9B" w:rsidRDefault="00941E9B" w:rsidP="00B36826">
            <w:pPr>
              <w:jc w:val="center"/>
            </w:pPr>
            <w:r>
              <w:t>1399045.4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2781</w:t>
            </w:r>
          </w:p>
        </w:tc>
        <w:tc>
          <w:tcPr>
            <w:tcW w:w="1168" w:type="dxa"/>
          </w:tcPr>
          <w:p w:rsidR="00941E9B" w:rsidRDefault="00941E9B" w:rsidP="00B36826">
            <w:pPr>
              <w:jc w:val="center"/>
            </w:pPr>
            <w:r>
              <w:t>492773.77</w:t>
            </w:r>
          </w:p>
        </w:tc>
        <w:tc>
          <w:tcPr>
            <w:tcW w:w="1303" w:type="dxa"/>
          </w:tcPr>
          <w:p w:rsidR="00941E9B" w:rsidRDefault="00941E9B" w:rsidP="00B36826">
            <w:pPr>
              <w:jc w:val="center"/>
            </w:pPr>
            <w:r>
              <w:t>1399066.42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2782</w:t>
            </w:r>
          </w:p>
        </w:tc>
        <w:tc>
          <w:tcPr>
            <w:tcW w:w="1168" w:type="dxa"/>
          </w:tcPr>
          <w:p w:rsidR="00941E9B" w:rsidRDefault="00941E9B" w:rsidP="00B36826">
            <w:pPr>
              <w:jc w:val="center"/>
            </w:pPr>
            <w:r>
              <w:t>492794.51</w:t>
            </w:r>
          </w:p>
        </w:tc>
        <w:tc>
          <w:tcPr>
            <w:tcW w:w="1303" w:type="dxa"/>
          </w:tcPr>
          <w:p w:rsidR="00941E9B" w:rsidRDefault="00941E9B" w:rsidP="00B36826">
            <w:pPr>
              <w:jc w:val="center"/>
            </w:pPr>
            <w:r>
              <w:t>1399100.42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2783</w:t>
            </w:r>
          </w:p>
        </w:tc>
        <w:tc>
          <w:tcPr>
            <w:tcW w:w="1168" w:type="dxa"/>
          </w:tcPr>
          <w:p w:rsidR="00941E9B" w:rsidRDefault="00941E9B" w:rsidP="00B36826">
            <w:pPr>
              <w:jc w:val="center"/>
            </w:pPr>
            <w:r>
              <w:t>492798.82</w:t>
            </w:r>
          </w:p>
        </w:tc>
        <w:tc>
          <w:tcPr>
            <w:tcW w:w="1303" w:type="dxa"/>
          </w:tcPr>
          <w:p w:rsidR="00941E9B" w:rsidRDefault="00941E9B" w:rsidP="00B36826">
            <w:pPr>
              <w:jc w:val="center"/>
            </w:pPr>
            <w:r>
              <w:t>1399102.64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2784</w:t>
            </w:r>
          </w:p>
        </w:tc>
        <w:tc>
          <w:tcPr>
            <w:tcW w:w="1168" w:type="dxa"/>
          </w:tcPr>
          <w:p w:rsidR="00941E9B" w:rsidRDefault="00941E9B" w:rsidP="00B36826">
            <w:pPr>
              <w:jc w:val="center"/>
            </w:pPr>
            <w:r>
              <w:t>492823.05</w:t>
            </w:r>
          </w:p>
        </w:tc>
        <w:tc>
          <w:tcPr>
            <w:tcW w:w="1303" w:type="dxa"/>
          </w:tcPr>
          <w:p w:rsidR="00941E9B" w:rsidRDefault="00941E9B" w:rsidP="00B36826">
            <w:pPr>
              <w:jc w:val="center"/>
            </w:pPr>
            <w:r>
              <w:t>1399115.3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2785</w:t>
            </w:r>
          </w:p>
        </w:tc>
        <w:tc>
          <w:tcPr>
            <w:tcW w:w="1168" w:type="dxa"/>
          </w:tcPr>
          <w:p w:rsidR="00941E9B" w:rsidRDefault="00941E9B" w:rsidP="00B36826">
            <w:pPr>
              <w:jc w:val="center"/>
            </w:pPr>
            <w:r>
              <w:t>492768.84</w:t>
            </w:r>
          </w:p>
        </w:tc>
        <w:tc>
          <w:tcPr>
            <w:tcW w:w="1303" w:type="dxa"/>
          </w:tcPr>
          <w:p w:rsidR="00941E9B" w:rsidRDefault="00941E9B" w:rsidP="00B36826">
            <w:pPr>
              <w:jc w:val="center"/>
            </w:pPr>
            <w:r>
              <w:t>1399144.35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2786</w:t>
            </w:r>
          </w:p>
        </w:tc>
        <w:tc>
          <w:tcPr>
            <w:tcW w:w="1168" w:type="dxa"/>
          </w:tcPr>
          <w:p w:rsidR="00941E9B" w:rsidRDefault="00941E9B" w:rsidP="00B36826">
            <w:pPr>
              <w:jc w:val="center"/>
            </w:pPr>
            <w:r>
              <w:t>492742.9</w:t>
            </w:r>
          </w:p>
        </w:tc>
        <w:tc>
          <w:tcPr>
            <w:tcW w:w="1303" w:type="dxa"/>
          </w:tcPr>
          <w:p w:rsidR="00941E9B" w:rsidRDefault="00941E9B" w:rsidP="00B36826">
            <w:pPr>
              <w:jc w:val="center"/>
            </w:pPr>
            <w:r>
              <w:t>1399140.07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2787</w:t>
            </w:r>
          </w:p>
        </w:tc>
        <w:tc>
          <w:tcPr>
            <w:tcW w:w="1168" w:type="dxa"/>
          </w:tcPr>
          <w:p w:rsidR="00941E9B" w:rsidRDefault="00941E9B" w:rsidP="00B36826">
            <w:pPr>
              <w:jc w:val="center"/>
            </w:pPr>
            <w:r>
              <w:t>492753.37</w:t>
            </w:r>
          </w:p>
        </w:tc>
        <w:tc>
          <w:tcPr>
            <w:tcW w:w="1303" w:type="dxa"/>
          </w:tcPr>
          <w:p w:rsidR="00941E9B" w:rsidRDefault="00941E9B" w:rsidP="00B36826">
            <w:pPr>
              <w:jc w:val="center"/>
            </w:pPr>
            <w:r>
              <w:t>1399171.59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2788</w:t>
            </w:r>
          </w:p>
        </w:tc>
        <w:tc>
          <w:tcPr>
            <w:tcW w:w="1168" w:type="dxa"/>
          </w:tcPr>
          <w:p w:rsidR="00941E9B" w:rsidRDefault="00941E9B" w:rsidP="00B36826">
            <w:pPr>
              <w:jc w:val="center"/>
            </w:pPr>
            <w:r>
              <w:t>492842.51</w:t>
            </w:r>
          </w:p>
        </w:tc>
        <w:tc>
          <w:tcPr>
            <w:tcW w:w="1303" w:type="dxa"/>
          </w:tcPr>
          <w:p w:rsidR="00941E9B" w:rsidRDefault="00941E9B" w:rsidP="00B36826">
            <w:pPr>
              <w:jc w:val="center"/>
            </w:pPr>
            <w:r>
              <w:t>1399272.5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2789</w:t>
            </w:r>
          </w:p>
        </w:tc>
        <w:tc>
          <w:tcPr>
            <w:tcW w:w="1168" w:type="dxa"/>
          </w:tcPr>
          <w:p w:rsidR="00941E9B" w:rsidRDefault="00941E9B" w:rsidP="00B36826">
            <w:pPr>
              <w:jc w:val="center"/>
            </w:pPr>
            <w:r>
              <w:t>492841.39</w:t>
            </w:r>
          </w:p>
        </w:tc>
        <w:tc>
          <w:tcPr>
            <w:tcW w:w="1303" w:type="dxa"/>
          </w:tcPr>
          <w:p w:rsidR="00941E9B" w:rsidRDefault="00941E9B" w:rsidP="00B36826">
            <w:pPr>
              <w:jc w:val="center"/>
            </w:pPr>
            <w:r>
              <w:t>1399342.51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2790</w:t>
            </w:r>
          </w:p>
        </w:tc>
        <w:tc>
          <w:tcPr>
            <w:tcW w:w="1168" w:type="dxa"/>
          </w:tcPr>
          <w:p w:rsidR="00941E9B" w:rsidRDefault="00941E9B" w:rsidP="00B36826">
            <w:pPr>
              <w:jc w:val="center"/>
            </w:pPr>
            <w:r>
              <w:t>492889.16</w:t>
            </w:r>
          </w:p>
        </w:tc>
        <w:tc>
          <w:tcPr>
            <w:tcW w:w="1303" w:type="dxa"/>
          </w:tcPr>
          <w:p w:rsidR="00941E9B" w:rsidRDefault="00941E9B" w:rsidP="00B36826">
            <w:pPr>
              <w:jc w:val="center"/>
            </w:pPr>
            <w:r>
              <w:t>1399496.98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2791</w:t>
            </w:r>
          </w:p>
        </w:tc>
        <w:tc>
          <w:tcPr>
            <w:tcW w:w="1168" w:type="dxa"/>
          </w:tcPr>
          <w:p w:rsidR="00941E9B" w:rsidRDefault="00941E9B" w:rsidP="00B36826">
            <w:pPr>
              <w:jc w:val="center"/>
            </w:pPr>
            <w:r>
              <w:t>492895.87</w:t>
            </w:r>
          </w:p>
        </w:tc>
        <w:tc>
          <w:tcPr>
            <w:tcW w:w="1303" w:type="dxa"/>
          </w:tcPr>
          <w:p w:rsidR="00941E9B" w:rsidRDefault="00941E9B" w:rsidP="00B36826">
            <w:pPr>
              <w:jc w:val="center"/>
            </w:pPr>
            <w:r>
              <w:t>1399600.54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2792</w:t>
            </w:r>
          </w:p>
        </w:tc>
        <w:tc>
          <w:tcPr>
            <w:tcW w:w="1168" w:type="dxa"/>
          </w:tcPr>
          <w:p w:rsidR="00941E9B" w:rsidRDefault="00941E9B" w:rsidP="00B36826">
            <w:pPr>
              <w:jc w:val="center"/>
            </w:pPr>
            <w:r>
              <w:t>492880.58</w:t>
            </w:r>
          </w:p>
        </w:tc>
        <w:tc>
          <w:tcPr>
            <w:tcW w:w="1303" w:type="dxa"/>
          </w:tcPr>
          <w:p w:rsidR="00941E9B" w:rsidRDefault="00941E9B" w:rsidP="00B36826">
            <w:pPr>
              <w:jc w:val="center"/>
            </w:pPr>
            <w:r>
              <w:t>1399586.54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2793</w:t>
            </w:r>
          </w:p>
        </w:tc>
        <w:tc>
          <w:tcPr>
            <w:tcW w:w="1168" w:type="dxa"/>
          </w:tcPr>
          <w:p w:rsidR="00941E9B" w:rsidRDefault="00941E9B" w:rsidP="00B36826">
            <w:pPr>
              <w:jc w:val="center"/>
            </w:pPr>
            <w:r>
              <w:t>492867.09</w:t>
            </w:r>
          </w:p>
        </w:tc>
        <w:tc>
          <w:tcPr>
            <w:tcW w:w="1303" w:type="dxa"/>
          </w:tcPr>
          <w:p w:rsidR="00941E9B" w:rsidRDefault="00941E9B" w:rsidP="00B36826">
            <w:pPr>
              <w:jc w:val="center"/>
            </w:pPr>
            <w:r>
              <w:t>1399595.23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2794</w:t>
            </w:r>
          </w:p>
        </w:tc>
        <w:tc>
          <w:tcPr>
            <w:tcW w:w="1168" w:type="dxa"/>
          </w:tcPr>
          <w:p w:rsidR="00941E9B" w:rsidRDefault="00941E9B" w:rsidP="00B36826">
            <w:pPr>
              <w:jc w:val="center"/>
            </w:pPr>
            <w:r>
              <w:t>492860.8</w:t>
            </w:r>
          </w:p>
        </w:tc>
        <w:tc>
          <w:tcPr>
            <w:tcW w:w="1303" w:type="dxa"/>
          </w:tcPr>
          <w:p w:rsidR="00941E9B" w:rsidRDefault="00941E9B" w:rsidP="00B36826">
            <w:pPr>
              <w:jc w:val="center"/>
            </w:pPr>
            <w:r>
              <w:t>1399602.58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2795</w:t>
            </w:r>
          </w:p>
        </w:tc>
        <w:tc>
          <w:tcPr>
            <w:tcW w:w="1168" w:type="dxa"/>
          </w:tcPr>
          <w:p w:rsidR="00941E9B" w:rsidRDefault="00941E9B" w:rsidP="00B36826">
            <w:pPr>
              <w:jc w:val="center"/>
            </w:pPr>
            <w:r>
              <w:t>492858.41</w:t>
            </w:r>
          </w:p>
        </w:tc>
        <w:tc>
          <w:tcPr>
            <w:tcW w:w="1303" w:type="dxa"/>
          </w:tcPr>
          <w:p w:rsidR="00941E9B" w:rsidRDefault="00941E9B" w:rsidP="00B36826">
            <w:pPr>
              <w:jc w:val="center"/>
            </w:pPr>
            <w:r>
              <w:t>1399613.43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2796</w:t>
            </w:r>
          </w:p>
        </w:tc>
        <w:tc>
          <w:tcPr>
            <w:tcW w:w="1168" w:type="dxa"/>
          </w:tcPr>
          <w:p w:rsidR="00941E9B" w:rsidRDefault="00941E9B" w:rsidP="00B36826">
            <w:pPr>
              <w:jc w:val="center"/>
            </w:pPr>
            <w:r>
              <w:t>492861.93</w:t>
            </w:r>
          </w:p>
        </w:tc>
        <w:tc>
          <w:tcPr>
            <w:tcW w:w="1303" w:type="dxa"/>
          </w:tcPr>
          <w:p w:rsidR="00941E9B" w:rsidRDefault="00941E9B" w:rsidP="00B36826">
            <w:pPr>
              <w:jc w:val="center"/>
            </w:pPr>
            <w:r>
              <w:t>1399642.58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2797</w:t>
            </w:r>
          </w:p>
        </w:tc>
        <w:tc>
          <w:tcPr>
            <w:tcW w:w="1168" w:type="dxa"/>
          </w:tcPr>
          <w:p w:rsidR="00941E9B" w:rsidRDefault="00941E9B" w:rsidP="00B36826">
            <w:pPr>
              <w:jc w:val="center"/>
            </w:pPr>
            <w:r>
              <w:t>492854.91</w:t>
            </w:r>
          </w:p>
        </w:tc>
        <w:tc>
          <w:tcPr>
            <w:tcW w:w="1303" w:type="dxa"/>
          </w:tcPr>
          <w:p w:rsidR="00941E9B" w:rsidRDefault="00941E9B" w:rsidP="00B36826">
            <w:pPr>
              <w:jc w:val="center"/>
            </w:pPr>
            <w:r>
              <w:t>1399653.13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2798</w:t>
            </w:r>
          </w:p>
        </w:tc>
        <w:tc>
          <w:tcPr>
            <w:tcW w:w="1168" w:type="dxa"/>
          </w:tcPr>
          <w:p w:rsidR="00941E9B" w:rsidRDefault="00941E9B" w:rsidP="00B36826">
            <w:pPr>
              <w:jc w:val="center"/>
            </w:pPr>
            <w:r>
              <w:t>492845.43</w:t>
            </w:r>
          </w:p>
        </w:tc>
        <w:tc>
          <w:tcPr>
            <w:tcW w:w="1303" w:type="dxa"/>
          </w:tcPr>
          <w:p w:rsidR="00941E9B" w:rsidRDefault="00941E9B" w:rsidP="00B36826">
            <w:pPr>
              <w:jc w:val="center"/>
            </w:pPr>
            <w:r>
              <w:t>1399656.96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2799</w:t>
            </w:r>
          </w:p>
        </w:tc>
        <w:tc>
          <w:tcPr>
            <w:tcW w:w="1168" w:type="dxa"/>
          </w:tcPr>
          <w:p w:rsidR="00941E9B" w:rsidRDefault="00941E9B" w:rsidP="00B36826">
            <w:pPr>
              <w:jc w:val="center"/>
            </w:pPr>
            <w:r>
              <w:t>492848</w:t>
            </w:r>
          </w:p>
        </w:tc>
        <w:tc>
          <w:tcPr>
            <w:tcW w:w="1303" w:type="dxa"/>
          </w:tcPr>
          <w:p w:rsidR="00941E9B" w:rsidRDefault="00941E9B" w:rsidP="00B36826">
            <w:pPr>
              <w:jc w:val="center"/>
            </w:pPr>
            <w:r>
              <w:t>1399663.51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2800</w:t>
            </w:r>
          </w:p>
        </w:tc>
        <w:tc>
          <w:tcPr>
            <w:tcW w:w="1168" w:type="dxa"/>
          </w:tcPr>
          <w:p w:rsidR="00941E9B" w:rsidRDefault="00941E9B" w:rsidP="00B36826">
            <w:pPr>
              <w:jc w:val="center"/>
            </w:pPr>
            <w:r>
              <w:t>492815.65</w:t>
            </w:r>
          </w:p>
        </w:tc>
        <w:tc>
          <w:tcPr>
            <w:tcW w:w="1303" w:type="dxa"/>
          </w:tcPr>
          <w:p w:rsidR="00941E9B" w:rsidRDefault="00941E9B" w:rsidP="00B36826">
            <w:pPr>
              <w:jc w:val="center"/>
            </w:pPr>
            <w:r>
              <w:t>1399712.13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2801</w:t>
            </w:r>
          </w:p>
        </w:tc>
        <w:tc>
          <w:tcPr>
            <w:tcW w:w="1168" w:type="dxa"/>
          </w:tcPr>
          <w:p w:rsidR="00941E9B" w:rsidRDefault="00941E9B" w:rsidP="00B36826">
            <w:pPr>
              <w:jc w:val="center"/>
            </w:pPr>
            <w:r>
              <w:t>492794.16</w:t>
            </w:r>
          </w:p>
        </w:tc>
        <w:tc>
          <w:tcPr>
            <w:tcW w:w="1303" w:type="dxa"/>
          </w:tcPr>
          <w:p w:rsidR="00941E9B" w:rsidRDefault="00941E9B" w:rsidP="00B36826">
            <w:pPr>
              <w:jc w:val="center"/>
            </w:pPr>
            <w:r>
              <w:t>1399668.74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2802</w:t>
            </w:r>
          </w:p>
        </w:tc>
        <w:tc>
          <w:tcPr>
            <w:tcW w:w="1168" w:type="dxa"/>
          </w:tcPr>
          <w:p w:rsidR="00941E9B" w:rsidRDefault="00941E9B" w:rsidP="00B36826">
            <w:pPr>
              <w:jc w:val="center"/>
            </w:pPr>
            <w:r>
              <w:t>492782.5</w:t>
            </w:r>
          </w:p>
        </w:tc>
        <w:tc>
          <w:tcPr>
            <w:tcW w:w="1303" w:type="dxa"/>
          </w:tcPr>
          <w:p w:rsidR="00941E9B" w:rsidRDefault="00941E9B" w:rsidP="00B36826">
            <w:pPr>
              <w:jc w:val="center"/>
            </w:pPr>
            <w:r>
              <w:t>1399644.66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2803</w:t>
            </w:r>
          </w:p>
        </w:tc>
        <w:tc>
          <w:tcPr>
            <w:tcW w:w="1168" w:type="dxa"/>
          </w:tcPr>
          <w:p w:rsidR="00941E9B" w:rsidRDefault="00941E9B" w:rsidP="00B36826">
            <w:pPr>
              <w:jc w:val="center"/>
            </w:pPr>
            <w:r>
              <w:t>492776.67</w:t>
            </w:r>
          </w:p>
        </w:tc>
        <w:tc>
          <w:tcPr>
            <w:tcW w:w="1303" w:type="dxa"/>
          </w:tcPr>
          <w:p w:rsidR="00941E9B" w:rsidRDefault="00941E9B" w:rsidP="00B36826">
            <w:pPr>
              <w:jc w:val="center"/>
            </w:pPr>
            <w:r>
              <w:t>1399646.66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2804</w:t>
            </w:r>
          </w:p>
        </w:tc>
        <w:tc>
          <w:tcPr>
            <w:tcW w:w="1168" w:type="dxa"/>
          </w:tcPr>
          <w:p w:rsidR="00941E9B" w:rsidRDefault="00941E9B" w:rsidP="00B36826">
            <w:pPr>
              <w:jc w:val="center"/>
            </w:pPr>
            <w:r>
              <w:t>492752.22</w:t>
            </w:r>
          </w:p>
        </w:tc>
        <w:tc>
          <w:tcPr>
            <w:tcW w:w="1303" w:type="dxa"/>
          </w:tcPr>
          <w:p w:rsidR="00941E9B" w:rsidRDefault="00941E9B" w:rsidP="00B36826">
            <w:pPr>
              <w:jc w:val="center"/>
            </w:pPr>
            <w:r>
              <w:t>1399590.88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2805</w:t>
            </w:r>
          </w:p>
        </w:tc>
        <w:tc>
          <w:tcPr>
            <w:tcW w:w="1168" w:type="dxa"/>
          </w:tcPr>
          <w:p w:rsidR="00941E9B" w:rsidRDefault="00941E9B" w:rsidP="00B36826">
            <w:pPr>
              <w:jc w:val="center"/>
            </w:pPr>
            <w:r>
              <w:t>492721.37</w:t>
            </w:r>
          </w:p>
        </w:tc>
        <w:tc>
          <w:tcPr>
            <w:tcW w:w="1303" w:type="dxa"/>
          </w:tcPr>
          <w:p w:rsidR="00941E9B" w:rsidRDefault="00941E9B" w:rsidP="00B36826">
            <w:pPr>
              <w:jc w:val="center"/>
            </w:pPr>
            <w:r>
              <w:t>1399518.74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2806</w:t>
            </w:r>
          </w:p>
        </w:tc>
        <w:tc>
          <w:tcPr>
            <w:tcW w:w="1168" w:type="dxa"/>
          </w:tcPr>
          <w:p w:rsidR="00941E9B" w:rsidRDefault="00941E9B" w:rsidP="00B36826">
            <w:pPr>
              <w:jc w:val="center"/>
            </w:pPr>
            <w:r>
              <w:t>492700.3</w:t>
            </w:r>
          </w:p>
        </w:tc>
        <w:tc>
          <w:tcPr>
            <w:tcW w:w="1303" w:type="dxa"/>
          </w:tcPr>
          <w:p w:rsidR="00941E9B" w:rsidRDefault="00941E9B" w:rsidP="00B36826">
            <w:pPr>
              <w:jc w:val="center"/>
            </w:pPr>
            <w:r>
              <w:t>1399519.3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2807</w:t>
            </w:r>
          </w:p>
        </w:tc>
        <w:tc>
          <w:tcPr>
            <w:tcW w:w="1168" w:type="dxa"/>
          </w:tcPr>
          <w:p w:rsidR="00941E9B" w:rsidRDefault="00941E9B" w:rsidP="00B36826">
            <w:pPr>
              <w:jc w:val="center"/>
            </w:pPr>
            <w:r>
              <w:t>492695.48</w:t>
            </w:r>
          </w:p>
        </w:tc>
        <w:tc>
          <w:tcPr>
            <w:tcW w:w="1303" w:type="dxa"/>
          </w:tcPr>
          <w:p w:rsidR="00941E9B" w:rsidRDefault="00941E9B" w:rsidP="00B36826">
            <w:pPr>
              <w:jc w:val="center"/>
            </w:pPr>
            <w:r>
              <w:t>1399507.41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2808</w:t>
            </w:r>
          </w:p>
        </w:tc>
        <w:tc>
          <w:tcPr>
            <w:tcW w:w="1168" w:type="dxa"/>
          </w:tcPr>
          <w:p w:rsidR="00941E9B" w:rsidRDefault="00941E9B" w:rsidP="00B36826">
            <w:pPr>
              <w:jc w:val="center"/>
            </w:pPr>
            <w:r>
              <w:t>492673.86</w:t>
            </w:r>
          </w:p>
        </w:tc>
        <w:tc>
          <w:tcPr>
            <w:tcW w:w="1303" w:type="dxa"/>
          </w:tcPr>
          <w:p w:rsidR="00941E9B" w:rsidRDefault="00941E9B" w:rsidP="00B36826">
            <w:pPr>
              <w:jc w:val="center"/>
            </w:pPr>
            <w:r>
              <w:t>1399516.71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2809</w:t>
            </w:r>
          </w:p>
        </w:tc>
        <w:tc>
          <w:tcPr>
            <w:tcW w:w="1168" w:type="dxa"/>
          </w:tcPr>
          <w:p w:rsidR="00941E9B" w:rsidRDefault="00941E9B" w:rsidP="00B36826">
            <w:pPr>
              <w:jc w:val="center"/>
            </w:pPr>
            <w:r>
              <w:t>492672</w:t>
            </w:r>
          </w:p>
        </w:tc>
        <w:tc>
          <w:tcPr>
            <w:tcW w:w="1303" w:type="dxa"/>
          </w:tcPr>
          <w:p w:rsidR="00941E9B" w:rsidRDefault="00941E9B" w:rsidP="00B36826">
            <w:pPr>
              <w:jc w:val="center"/>
            </w:pPr>
            <w:r>
              <w:t>1399514.44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2810</w:t>
            </w:r>
          </w:p>
        </w:tc>
        <w:tc>
          <w:tcPr>
            <w:tcW w:w="1168" w:type="dxa"/>
          </w:tcPr>
          <w:p w:rsidR="00941E9B" w:rsidRDefault="00941E9B" w:rsidP="00B36826">
            <w:pPr>
              <w:jc w:val="center"/>
            </w:pPr>
            <w:r>
              <w:t>492605.82</w:t>
            </w:r>
          </w:p>
        </w:tc>
        <w:tc>
          <w:tcPr>
            <w:tcW w:w="1303" w:type="dxa"/>
          </w:tcPr>
          <w:p w:rsidR="00941E9B" w:rsidRDefault="00941E9B" w:rsidP="00B36826">
            <w:pPr>
              <w:jc w:val="center"/>
            </w:pPr>
            <w:r>
              <w:t>1399433.36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2811</w:t>
            </w:r>
          </w:p>
        </w:tc>
        <w:tc>
          <w:tcPr>
            <w:tcW w:w="1168" w:type="dxa"/>
          </w:tcPr>
          <w:p w:rsidR="00941E9B" w:rsidRDefault="00941E9B" w:rsidP="00B36826">
            <w:pPr>
              <w:jc w:val="center"/>
            </w:pPr>
            <w:r>
              <w:t>492582.31</w:t>
            </w:r>
          </w:p>
        </w:tc>
        <w:tc>
          <w:tcPr>
            <w:tcW w:w="1303" w:type="dxa"/>
          </w:tcPr>
          <w:p w:rsidR="00941E9B" w:rsidRDefault="00941E9B" w:rsidP="00B36826">
            <w:pPr>
              <w:jc w:val="center"/>
            </w:pPr>
            <w:r>
              <w:t>1399404.55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2812</w:t>
            </w:r>
          </w:p>
        </w:tc>
        <w:tc>
          <w:tcPr>
            <w:tcW w:w="1168" w:type="dxa"/>
          </w:tcPr>
          <w:p w:rsidR="00941E9B" w:rsidRDefault="00941E9B" w:rsidP="00B36826">
            <w:pPr>
              <w:jc w:val="center"/>
            </w:pPr>
            <w:r>
              <w:t>492530.77</w:t>
            </w:r>
          </w:p>
        </w:tc>
        <w:tc>
          <w:tcPr>
            <w:tcW w:w="1303" w:type="dxa"/>
          </w:tcPr>
          <w:p w:rsidR="00941E9B" w:rsidRDefault="00941E9B" w:rsidP="00B36826">
            <w:pPr>
              <w:jc w:val="center"/>
            </w:pPr>
            <w:r>
              <w:t>1399383.85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2813</w:t>
            </w:r>
          </w:p>
        </w:tc>
        <w:tc>
          <w:tcPr>
            <w:tcW w:w="1168" w:type="dxa"/>
          </w:tcPr>
          <w:p w:rsidR="00941E9B" w:rsidRDefault="00941E9B" w:rsidP="00B36826">
            <w:pPr>
              <w:jc w:val="center"/>
            </w:pPr>
            <w:r>
              <w:t>492397.46</w:t>
            </w:r>
          </w:p>
        </w:tc>
        <w:tc>
          <w:tcPr>
            <w:tcW w:w="1303" w:type="dxa"/>
          </w:tcPr>
          <w:p w:rsidR="00941E9B" w:rsidRDefault="00941E9B" w:rsidP="00B36826">
            <w:pPr>
              <w:jc w:val="center"/>
            </w:pPr>
            <w:r>
              <w:t>1399398.64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2814</w:t>
            </w:r>
          </w:p>
        </w:tc>
        <w:tc>
          <w:tcPr>
            <w:tcW w:w="1168" w:type="dxa"/>
          </w:tcPr>
          <w:p w:rsidR="00941E9B" w:rsidRDefault="00941E9B" w:rsidP="00B36826">
            <w:pPr>
              <w:jc w:val="center"/>
            </w:pPr>
            <w:r>
              <w:t>492314.45</w:t>
            </w:r>
          </w:p>
        </w:tc>
        <w:tc>
          <w:tcPr>
            <w:tcW w:w="1303" w:type="dxa"/>
          </w:tcPr>
          <w:p w:rsidR="00941E9B" w:rsidRDefault="00941E9B" w:rsidP="00B36826">
            <w:pPr>
              <w:jc w:val="center"/>
            </w:pPr>
            <w:r>
              <w:t>1399463.51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2815</w:t>
            </w:r>
          </w:p>
        </w:tc>
        <w:tc>
          <w:tcPr>
            <w:tcW w:w="1168" w:type="dxa"/>
          </w:tcPr>
          <w:p w:rsidR="00941E9B" w:rsidRDefault="00941E9B" w:rsidP="00B36826">
            <w:pPr>
              <w:jc w:val="center"/>
            </w:pPr>
            <w:r>
              <w:t>492171.78</w:t>
            </w:r>
          </w:p>
        </w:tc>
        <w:tc>
          <w:tcPr>
            <w:tcW w:w="1303" w:type="dxa"/>
          </w:tcPr>
          <w:p w:rsidR="00941E9B" w:rsidRDefault="00941E9B" w:rsidP="00B36826">
            <w:pPr>
              <w:jc w:val="center"/>
            </w:pPr>
            <w:r>
              <w:t>1399575.58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2816</w:t>
            </w:r>
          </w:p>
        </w:tc>
        <w:tc>
          <w:tcPr>
            <w:tcW w:w="1168" w:type="dxa"/>
          </w:tcPr>
          <w:p w:rsidR="00941E9B" w:rsidRDefault="00941E9B" w:rsidP="00B36826">
            <w:pPr>
              <w:jc w:val="center"/>
            </w:pPr>
            <w:r>
              <w:t>492117.2</w:t>
            </w:r>
          </w:p>
        </w:tc>
        <w:tc>
          <w:tcPr>
            <w:tcW w:w="1303" w:type="dxa"/>
          </w:tcPr>
          <w:p w:rsidR="00941E9B" w:rsidRDefault="00941E9B" w:rsidP="00B36826">
            <w:pPr>
              <w:jc w:val="center"/>
            </w:pPr>
            <w:r>
              <w:t>1399655.77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2817</w:t>
            </w:r>
          </w:p>
        </w:tc>
        <w:tc>
          <w:tcPr>
            <w:tcW w:w="1168" w:type="dxa"/>
          </w:tcPr>
          <w:p w:rsidR="00941E9B" w:rsidRDefault="00941E9B" w:rsidP="00B36826">
            <w:pPr>
              <w:jc w:val="center"/>
            </w:pPr>
            <w:r>
              <w:t>491951.28</w:t>
            </w:r>
          </w:p>
        </w:tc>
        <w:tc>
          <w:tcPr>
            <w:tcW w:w="1303" w:type="dxa"/>
          </w:tcPr>
          <w:p w:rsidR="00941E9B" w:rsidRDefault="00941E9B" w:rsidP="00B36826">
            <w:pPr>
              <w:jc w:val="center"/>
            </w:pPr>
            <w:r>
              <w:t>1399743.6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2818</w:t>
            </w:r>
          </w:p>
        </w:tc>
        <w:tc>
          <w:tcPr>
            <w:tcW w:w="1168" w:type="dxa"/>
          </w:tcPr>
          <w:p w:rsidR="00941E9B" w:rsidRDefault="00941E9B" w:rsidP="00B36826">
            <w:pPr>
              <w:jc w:val="center"/>
            </w:pPr>
            <w:r>
              <w:t>491885.56</w:t>
            </w:r>
          </w:p>
        </w:tc>
        <w:tc>
          <w:tcPr>
            <w:tcW w:w="1303" w:type="dxa"/>
          </w:tcPr>
          <w:p w:rsidR="00941E9B" w:rsidRDefault="00941E9B" w:rsidP="00B36826">
            <w:pPr>
              <w:jc w:val="center"/>
            </w:pPr>
            <w:r>
              <w:t>1399830.62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2819</w:t>
            </w:r>
          </w:p>
        </w:tc>
        <w:tc>
          <w:tcPr>
            <w:tcW w:w="1168" w:type="dxa"/>
          </w:tcPr>
          <w:p w:rsidR="00941E9B" w:rsidRDefault="00941E9B" w:rsidP="00B36826">
            <w:pPr>
              <w:jc w:val="center"/>
            </w:pPr>
            <w:r>
              <w:t>491820.84</w:t>
            </w:r>
          </w:p>
        </w:tc>
        <w:tc>
          <w:tcPr>
            <w:tcW w:w="1303" w:type="dxa"/>
          </w:tcPr>
          <w:p w:rsidR="00941E9B" w:rsidRDefault="00941E9B" w:rsidP="00B36826">
            <w:pPr>
              <w:jc w:val="center"/>
            </w:pPr>
            <w:r>
              <w:t>1399898.91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2820</w:t>
            </w:r>
          </w:p>
        </w:tc>
        <w:tc>
          <w:tcPr>
            <w:tcW w:w="1168" w:type="dxa"/>
          </w:tcPr>
          <w:p w:rsidR="00941E9B" w:rsidRDefault="00941E9B" w:rsidP="00B36826">
            <w:pPr>
              <w:jc w:val="center"/>
            </w:pPr>
            <w:r>
              <w:t>491798.88</w:t>
            </w:r>
          </w:p>
        </w:tc>
        <w:tc>
          <w:tcPr>
            <w:tcW w:w="1303" w:type="dxa"/>
          </w:tcPr>
          <w:p w:rsidR="00941E9B" w:rsidRDefault="00941E9B" w:rsidP="00B36826">
            <w:pPr>
              <w:jc w:val="center"/>
            </w:pPr>
            <w:r>
              <w:t>1399927.04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2821</w:t>
            </w:r>
          </w:p>
        </w:tc>
        <w:tc>
          <w:tcPr>
            <w:tcW w:w="1168" w:type="dxa"/>
          </w:tcPr>
          <w:p w:rsidR="00941E9B" w:rsidRDefault="00941E9B" w:rsidP="00B36826">
            <w:pPr>
              <w:jc w:val="center"/>
            </w:pPr>
            <w:r>
              <w:t>491798.14</w:t>
            </w:r>
          </w:p>
        </w:tc>
        <w:tc>
          <w:tcPr>
            <w:tcW w:w="1303" w:type="dxa"/>
          </w:tcPr>
          <w:p w:rsidR="00941E9B" w:rsidRDefault="00941E9B" w:rsidP="00B36826">
            <w:pPr>
              <w:jc w:val="center"/>
            </w:pPr>
            <w:r>
              <w:t>1399927.19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2822</w:t>
            </w:r>
          </w:p>
        </w:tc>
        <w:tc>
          <w:tcPr>
            <w:tcW w:w="1168" w:type="dxa"/>
          </w:tcPr>
          <w:p w:rsidR="00941E9B" w:rsidRDefault="00941E9B" w:rsidP="00B36826">
            <w:pPr>
              <w:jc w:val="center"/>
            </w:pPr>
            <w:r>
              <w:t>491796.22</w:t>
            </w:r>
          </w:p>
        </w:tc>
        <w:tc>
          <w:tcPr>
            <w:tcW w:w="1303" w:type="dxa"/>
          </w:tcPr>
          <w:p w:rsidR="00941E9B" w:rsidRDefault="00941E9B" w:rsidP="00B36826">
            <w:pPr>
              <w:jc w:val="center"/>
            </w:pPr>
            <w:r>
              <w:t>1399926.74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2823</w:t>
            </w:r>
          </w:p>
        </w:tc>
        <w:tc>
          <w:tcPr>
            <w:tcW w:w="1168" w:type="dxa"/>
          </w:tcPr>
          <w:p w:rsidR="00941E9B" w:rsidRDefault="00941E9B" w:rsidP="00B36826">
            <w:pPr>
              <w:jc w:val="center"/>
            </w:pPr>
            <w:r>
              <w:t>491661.55</w:t>
            </w:r>
          </w:p>
        </w:tc>
        <w:tc>
          <w:tcPr>
            <w:tcW w:w="1303" w:type="dxa"/>
          </w:tcPr>
          <w:p w:rsidR="00941E9B" w:rsidRDefault="00941E9B" w:rsidP="00B36826">
            <w:pPr>
              <w:jc w:val="center"/>
            </w:pPr>
            <w:r>
              <w:t>1400096.48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2824</w:t>
            </w:r>
          </w:p>
        </w:tc>
        <w:tc>
          <w:tcPr>
            <w:tcW w:w="1168" w:type="dxa"/>
          </w:tcPr>
          <w:p w:rsidR="00941E9B" w:rsidRDefault="00941E9B" w:rsidP="00B36826">
            <w:pPr>
              <w:jc w:val="center"/>
            </w:pPr>
            <w:r>
              <w:t>491652.49</w:t>
            </w:r>
          </w:p>
        </w:tc>
        <w:tc>
          <w:tcPr>
            <w:tcW w:w="1303" w:type="dxa"/>
          </w:tcPr>
          <w:p w:rsidR="00941E9B" w:rsidRDefault="00941E9B" w:rsidP="00B36826">
            <w:pPr>
              <w:jc w:val="center"/>
            </w:pPr>
            <w:r>
              <w:t>1400172.93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2825</w:t>
            </w:r>
          </w:p>
        </w:tc>
        <w:tc>
          <w:tcPr>
            <w:tcW w:w="1168" w:type="dxa"/>
          </w:tcPr>
          <w:p w:rsidR="00941E9B" w:rsidRDefault="00941E9B" w:rsidP="00B36826">
            <w:pPr>
              <w:jc w:val="center"/>
            </w:pPr>
            <w:r>
              <w:t>491652.48</w:t>
            </w:r>
          </w:p>
        </w:tc>
        <w:tc>
          <w:tcPr>
            <w:tcW w:w="1303" w:type="dxa"/>
          </w:tcPr>
          <w:p w:rsidR="00941E9B" w:rsidRDefault="00941E9B" w:rsidP="00B36826">
            <w:pPr>
              <w:jc w:val="center"/>
            </w:pPr>
            <w:r>
              <w:t>1400243.38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2826</w:t>
            </w:r>
          </w:p>
        </w:tc>
        <w:tc>
          <w:tcPr>
            <w:tcW w:w="1168" w:type="dxa"/>
          </w:tcPr>
          <w:p w:rsidR="00941E9B" w:rsidRDefault="00941E9B" w:rsidP="00B36826">
            <w:pPr>
              <w:jc w:val="center"/>
            </w:pPr>
            <w:r>
              <w:t>491603.18</w:t>
            </w:r>
          </w:p>
        </w:tc>
        <w:tc>
          <w:tcPr>
            <w:tcW w:w="1303" w:type="dxa"/>
          </w:tcPr>
          <w:p w:rsidR="00941E9B" w:rsidRDefault="00941E9B" w:rsidP="00B36826">
            <w:pPr>
              <w:jc w:val="center"/>
            </w:pPr>
            <w:r>
              <w:t>1400353.05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2827</w:t>
            </w:r>
          </w:p>
        </w:tc>
        <w:tc>
          <w:tcPr>
            <w:tcW w:w="1168" w:type="dxa"/>
          </w:tcPr>
          <w:p w:rsidR="00941E9B" w:rsidRDefault="00941E9B" w:rsidP="00B36826">
            <w:pPr>
              <w:jc w:val="center"/>
            </w:pPr>
            <w:r>
              <w:t>491542.81</w:t>
            </w:r>
          </w:p>
        </w:tc>
        <w:tc>
          <w:tcPr>
            <w:tcW w:w="1303" w:type="dxa"/>
          </w:tcPr>
          <w:p w:rsidR="00941E9B" w:rsidRDefault="00941E9B" w:rsidP="00B36826">
            <w:pPr>
              <w:jc w:val="center"/>
            </w:pPr>
            <w:r>
              <w:t>1400379.23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2828</w:t>
            </w:r>
          </w:p>
        </w:tc>
        <w:tc>
          <w:tcPr>
            <w:tcW w:w="1168" w:type="dxa"/>
          </w:tcPr>
          <w:p w:rsidR="00941E9B" w:rsidRDefault="00941E9B" w:rsidP="00B36826">
            <w:pPr>
              <w:jc w:val="center"/>
            </w:pPr>
            <w:r>
              <w:t>491519.33</w:t>
            </w:r>
          </w:p>
        </w:tc>
        <w:tc>
          <w:tcPr>
            <w:tcW w:w="1303" w:type="dxa"/>
          </w:tcPr>
          <w:p w:rsidR="00941E9B" w:rsidRDefault="00941E9B" w:rsidP="00B36826">
            <w:pPr>
              <w:jc w:val="center"/>
            </w:pPr>
            <w:r>
              <w:t>1400400.03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2829</w:t>
            </w:r>
          </w:p>
        </w:tc>
        <w:tc>
          <w:tcPr>
            <w:tcW w:w="1168" w:type="dxa"/>
          </w:tcPr>
          <w:p w:rsidR="00941E9B" w:rsidRDefault="00941E9B" w:rsidP="00B36826">
            <w:pPr>
              <w:jc w:val="center"/>
            </w:pPr>
            <w:r>
              <w:t>491495.52</w:t>
            </w:r>
          </w:p>
        </w:tc>
        <w:tc>
          <w:tcPr>
            <w:tcW w:w="1303" w:type="dxa"/>
          </w:tcPr>
          <w:p w:rsidR="00941E9B" w:rsidRDefault="00941E9B" w:rsidP="00B36826">
            <w:pPr>
              <w:jc w:val="center"/>
            </w:pPr>
            <w:r>
              <w:t>1400433.56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2830</w:t>
            </w:r>
          </w:p>
        </w:tc>
        <w:tc>
          <w:tcPr>
            <w:tcW w:w="1168" w:type="dxa"/>
          </w:tcPr>
          <w:p w:rsidR="00941E9B" w:rsidRDefault="00941E9B" w:rsidP="00B36826">
            <w:pPr>
              <w:jc w:val="center"/>
            </w:pPr>
            <w:r>
              <w:t>491445.21</w:t>
            </w:r>
          </w:p>
        </w:tc>
        <w:tc>
          <w:tcPr>
            <w:tcW w:w="1303" w:type="dxa"/>
          </w:tcPr>
          <w:p w:rsidR="00941E9B" w:rsidRDefault="00941E9B" w:rsidP="00B36826">
            <w:pPr>
              <w:jc w:val="center"/>
            </w:pPr>
            <w:r>
              <w:t>1400477.17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2831</w:t>
            </w:r>
          </w:p>
        </w:tc>
        <w:tc>
          <w:tcPr>
            <w:tcW w:w="1168" w:type="dxa"/>
          </w:tcPr>
          <w:p w:rsidR="00941E9B" w:rsidRDefault="00941E9B" w:rsidP="00B36826">
            <w:pPr>
              <w:jc w:val="center"/>
            </w:pPr>
            <w:r>
              <w:t>491389.79</w:t>
            </w:r>
          </w:p>
        </w:tc>
        <w:tc>
          <w:tcPr>
            <w:tcW w:w="1303" w:type="dxa"/>
          </w:tcPr>
          <w:p w:rsidR="00941E9B" w:rsidRDefault="00941E9B" w:rsidP="00B36826">
            <w:pPr>
              <w:jc w:val="center"/>
            </w:pPr>
            <w:r>
              <w:t>1400505.06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2832</w:t>
            </w:r>
          </w:p>
        </w:tc>
        <w:tc>
          <w:tcPr>
            <w:tcW w:w="1168" w:type="dxa"/>
          </w:tcPr>
          <w:p w:rsidR="00941E9B" w:rsidRDefault="00941E9B" w:rsidP="00B36826">
            <w:pPr>
              <w:jc w:val="center"/>
            </w:pPr>
            <w:r>
              <w:t>491347.94</w:t>
            </w:r>
          </w:p>
        </w:tc>
        <w:tc>
          <w:tcPr>
            <w:tcW w:w="1303" w:type="dxa"/>
          </w:tcPr>
          <w:p w:rsidR="00941E9B" w:rsidRDefault="00941E9B" w:rsidP="00B36826">
            <w:pPr>
              <w:jc w:val="center"/>
            </w:pPr>
            <w:r>
              <w:t>1400547.94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2833</w:t>
            </w:r>
          </w:p>
        </w:tc>
        <w:tc>
          <w:tcPr>
            <w:tcW w:w="1168" w:type="dxa"/>
          </w:tcPr>
          <w:p w:rsidR="00941E9B" w:rsidRDefault="00941E9B" w:rsidP="00B36826">
            <w:pPr>
              <w:jc w:val="center"/>
            </w:pPr>
            <w:r>
              <w:t>491326.82</w:t>
            </w:r>
          </w:p>
        </w:tc>
        <w:tc>
          <w:tcPr>
            <w:tcW w:w="1303" w:type="dxa"/>
          </w:tcPr>
          <w:p w:rsidR="00941E9B" w:rsidRDefault="00941E9B" w:rsidP="00B36826">
            <w:pPr>
              <w:jc w:val="center"/>
            </w:pPr>
            <w:r>
              <w:t>1400574.76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2834</w:t>
            </w:r>
          </w:p>
        </w:tc>
        <w:tc>
          <w:tcPr>
            <w:tcW w:w="1168" w:type="dxa"/>
          </w:tcPr>
          <w:p w:rsidR="00941E9B" w:rsidRDefault="00941E9B" w:rsidP="00B36826">
            <w:pPr>
              <w:jc w:val="center"/>
            </w:pPr>
            <w:r>
              <w:t>491308.03</w:t>
            </w:r>
          </w:p>
        </w:tc>
        <w:tc>
          <w:tcPr>
            <w:tcW w:w="1303" w:type="dxa"/>
          </w:tcPr>
          <w:p w:rsidR="00941E9B" w:rsidRDefault="00941E9B" w:rsidP="00B36826">
            <w:pPr>
              <w:jc w:val="center"/>
            </w:pPr>
            <w:r>
              <w:t>1400607.65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2835</w:t>
            </w:r>
          </w:p>
        </w:tc>
        <w:tc>
          <w:tcPr>
            <w:tcW w:w="1168" w:type="dxa"/>
          </w:tcPr>
          <w:p w:rsidR="00941E9B" w:rsidRDefault="00941E9B" w:rsidP="00B36826">
            <w:pPr>
              <w:jc w:val="center"/>
            </w:pPr>
            <w:r>
              <w:t>491307.02</w:t>
            </w:r>
          </w:p>
        </w:tc>
        <w:tc>
          <w:tcPr>
            <w:tcW w:w="1303" w:type="dxa"/>
          </w:tcPr>
          <w:p w:rsidR="00941E9B" w:rsidRDefault="00941E9B" w:rsidP="00B36826">
            <w:pPr>
              <w:jc w:val="center"/>
            </w:pPr>
            <w:r>
              <w:t>1400648.9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2836</w:t>
            </w:r>
          </w:p>
        </w:tc>
        <w:tc>
          <w:tcPr>
            <w:tcW w:w="1168" w:type="dxa"/>
          </w:tcPr>
          <w:p w:rsidR="00941E9B" w:rsidRDefault="00941E9B" w:rsidP="00B36826">
            <w:pPr>
              <w:jc w:val="center"/>
            </w:pPr>
            <w:r>
              <w:t>491308.11</w:t>
            </w:r>
          </w:p>
        </w:tc>
        <w:tc>
          <w:tcPr>
            <w:tcW w:w="1303" w:type="dxa"/>
          </w:tcPr>
          <w:p w:rsidR="00941E9B" w:rsidRDefault="00941E9B" w:rsidP="00B36826">
            <w:pPr>
              <w:jc w:val="center"/>
            </w:pPr>
            <w:r>
              <w:t>1400661.72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2837</w:t>
            </w:r>
          </w:p>
        </w:tc>
        <w:tc>
          <w:tcPr>
            <w:tcW w:w="1168" w:type="dxa"/>
          </w:tcPr>
          <w:p w:rsidR="00941E9B" w:rsidRDefault="00941E9B" w:rsidP="00B36826">
            <w:pPr>
              <w:jc w:val="center"/>
            </w:pPr>
            <w:r>
              <w:t>491308.27</w:t>
            </w:r>
          </w:p>
        </w:tc>
        <w:tc>
          <w:tcPr>
            <w:tcW w:w="1303" w:type="dxa"/>
          </w:tcPr>
          <w:p w:rsidR="00941E9B" w:rsidRDefault="00941E9B" w:rsidP="00B36826">
            <w:pPr>
              <w:jc w:val="center"/>
            </w:pPr>
            <w:r>
              <w:t>1400663.55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2838</w:t>
            </w:r>
          </w:p>
        </w:tc>
        <w:tc>
          <w:tcPr>
            <w:tcW w:w="1168" w:type="dxa"/>
          </w:tcPr>
          <w:p w:rsidR="00941E9B" w:rsidRDefault="00941E9B" w:rsidP="00B36826">
            <w:pPr>
              <w:jc w:val="center"/>
            </w:pPr>
            <w:r>
              <w:t>491312.88</w:t>
            </w:r>
          </w:p>
        </w:tc>
        <w:tc>
          <w:tcPr>
            <w:tcW w:w="1303" w:type="dxa"/>
          </w:tcPr>
          <w:p w:rsidR="00941E9B" w:rsidRDefault="00941E9B" w:rsidP="00B36826">
            <w:pPr>
              <w:jc w:val="center"/>
            </w:pPr>
            <w:r>
              <w:t>1400663.91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2839</w:t>
            </w:r>
          </w:p>
        </w:tc>
        <w:tc>
          <w:tcPr>
            <w:tcW w:w="1168" w:type="dxa"/>
          </w:tcPr>
          <w:p w:rsidR="00941E9B" w:rsidRDefault="00941E9B" w:rsidP="00B36826">
            <w:pPr>
              <w:jc w:val="center"/>
            </w:pPr>
            <w:r>
              <w:t>491323.16</w:t>
            </w:r>
          </w:p>
        </w:tc>
        <w:tc>
          <w:tcPr>
            <w:tcW w:w="1303" w:type="dxa"/>
          </w:tcPr>
          <w:p w:rsidR="00941E9B" w:rsidRDefault="00941E9B" w:rsidP="00B36826">
            <w:pPr>
              <w:jc w:val="center"/>
            </w:pPr>
            <w:r>
              <w:t>1400709.16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2840</w:t>
            </w:r>
          </w:p>
        </w:tc>
        <w:tc>
          <w:tcPr>
            <w:tcW w:w="1168" w:type="dxa"/>
          </w:tcPr>
          <w:p w:rsidR="00941E9B" w:rsidRDefault="00941E9B" w:rsidP="00B36826">
            <w:pPr>
              <w:jc w:val="center"/>
            </w:pPr>
            <w:r>
              <w:t>491285.13</w:t>
            </w:r>
          </w:p>
        </w:tc>
        <w:tc>
          <w:tcPr>
            <w:tcW w:w="1303" w:type="dxa"/>
          </w:tcPr>
          <w:p w:rsidR="00941E9B" w:rsidRDefault="00941E9B" w:rsidP="00B36826">
            <w:pPr>
              <w:jc w:val="center"/>
            </w:pPr>
            <w:r>
              <w:t>1400764.78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2841</w:t>
            </w:r>
          </w:p>
        </w:tc>
        <w:tc>
          <w:tcPr>
            <w:tcW w:w="1168" w:type="dxa"/>
          </w:tcPr>
          <w:p w:rsidR="00941E9B" w:rsidRDefault="00941E9B" w:rsidP="00B36826">
            <w:pPr>
              <w:jc w:val="center"/>
            </w:pPr>
            <w:r>
              <w:t>491262.13</w:t>
            </w:r>
          </w:p>
        </w:tc>
        <w:tc>
          <w:tcPr>
            <w:tcW w:w="1303" w:type="dxa"/>
          </w:tcPr>
          <w:p w:rsidR="00941E9B" w:rsidRDefault="00941E9B" w:rsidP="00B36826">
            <w:pPr>
              <w:jc w:val="center"/>
            </w:pPr>
            <w:r>
              <w:t>1400841.66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2842</w:t>
            </w:r>
          </w:p>
        </w:tc>
        <w:tc>
          <w:tcPr>
            <w:tcW w:w="1168" w:type="dxa"/>
          </w:tcPr>
          <w:p w:rsidR="00941E9B" w:rsidRDefault="00941E9B" w:rsidP="00B36826">
            <w:pPr>
              <w:jc w:val="center"/>
            </w:pPr>
            <w:r>
              <w:t>491252.35</w:t>
            </w:r>
          </w:p>
        </w:tc>
        <w:tc>
          <w:tcPr>
            <w:tcW w:w="1303" w:type="dxa"/>
          </w:tcPr>
          <w:p w:rsidR="00941E9B" w:rsidRDefault="00941E9B" w:rsidP="00B36826">
            <w:pPr>
              <w:jc w:val="center"/>
            </w:pPr>
            <w:r>
              <w:t>1400853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2843</w:t>
            </w:r>
          </w:p>
        </w:tc>
        <w:tc>
          <w:tcPr>
            <w:tcW w:w="1168" w:type="dxa"/>
          </w:tcPr>
          <w:p w:rsidR="00941E9B" w:rsidRDefault="00941E9B" w:rsidP="00B36826">
            <w:pPr>
              <w:jc w:val="center"/>
            </w:pPr>
            <w:r>
              <w:t>491235.44</w:t>
            </w:r>
          </w:p>
        </w:tc>
        <w:tc>
          <w:tcPr>
            <w:tcW w:w="1303" w:type="dxa"/>
          </w:tcPr>
          <w:p w:rsidR="00941E9B" w:rsidRDefault="00941E9B" w:rsidP="00B36826">
            <w:pPr>
              <w:jc w:val="center"/>
            </w:pPr>
            <w:r>
              <w:t>1400861.52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2844</w:t>
            </w:r>
          </w:p>
        </w:tc>
        <w:tc>
          <w:tcPr>
            <w:tcW w:w="1168" w:type="dxa"/>
          </w:tcPr>
          <w:p w:rsidR="00941E9B" w:rsidRDefault="00941E9B" w:rsidP="00B36826">
            <w:pPr>
              <w:jc w:val="center"/>
            </w:pPr>
            <w:r>
              <w:t>491199.2</w:t>
            </w:r>
          </w:p>
        </w:tc>
        <w:tc>
          <w:tcPr>
            <w:tcW w:w="1303" w:type="dxa"/>
          </w:tcPr>
          <w:p w:rsidR="00941E9B" w:rsidRDefault="00941E9B" w:rsidP="00B36826">
            <w:pPr>
              <w:jc w:val="center"/>
            </w:pPr>
            <w:r>
              <w:t>1400860.94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2845</w:t>
            </w:r>
          </w:p>
        </w:tc>
        <w:tc>
          <w:tcPr>
            <w:tcW w:w="1168" w:type="dxa"/>
          </w:tcPr>
          <w:p w:rsidR="00941E9B" w:rsidRDefault="00941E9B" w:rsidP="00B36826">
            <w:pPr>
              <w:jc w:val="center"/>
            </w:pPr>
            <w:r>
              <w:t>491184.17</w:t>
            </w:r>
          </w:p>
        </w:tc>
        <w:tc>
          <w:tcPr>
            <w:tcW w:w="1303" w:type="dxa"/>
          </w:tcPr>
          <w:p w:rsidR="00941E9B" w:rsidRDefault="00941E9B" w:rsidP="00B36826">
            <w:pPr>
              <w:jc w:val="center"/>
            </w:pPr>
            <w:r>
              <w:t>1400863.84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2846</w:t>
            </w:r>
          </w:p>
        </w:tc>
        <w:tc>
          <w:tcPr>
            <w:tcW w:w="1168" w:type="dxa"/>
          </w:tcPr>
          <w:p w:rsidR="00941E9B" w:rsidRDefault="00941E9B" w:rsidP="00B36826">
            <w:pPr>
              <w:jc w:val="center"/>
            </w:pPr>
            <w:r>
              <w:t>491153.28</w:t>
            </w:r>
          </w:p>
        </w:tc>
        <w:tc>
          <w:tcPr>
            <w:tcW w:w="1303" w:type="dxa"/>
          </w:tcPr>
          <w:p w:rsidR="00941E9B" w:rsidRDefault="00941E9B" w:rsidP="00B36826">
            <w:pPr>
              <w:jc w:val="center"/>
            </w:pPr>
            <w:r>
              <w:t>1400874.44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2847</w:t>
            </w:r>
          </w:p>
        </w:tc>
        <w:tc>
          <w:tcPr>
            <w:tcW w:w="1168" w:type="dxa"/>
          </w:tcPr>
          <w:p w:rsidR="00941E9B" w:rsidRDefault="00941E9B" w:rsidP="00B36826">
            <w:pPr>
              <w:jc w:val="center"/>
            </w:pPr>
            <w:r>
              <w:t>491117.83</w:t>
            </w:r>
          </w:p>
        </w:tc>
        <w:tc>
          <w:tcPr>
            <w:tcW w:w="1303" w:type="dxa"/>
          </w:tcPr>
          <w:p w:rsidR="00941E9B" w:rsidRDefault="00941E9B" w:rsidP="00B36826">
            <w:pPr>
              <w:jc w:val="center"/>
            </w:pPr>
            <w:r>
              <w:t>1400874.08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2848</w:t>
            </w:r>
          </w:p>
        </w:tc>
        <w:tc>
          <w:tcPr>
            <w:tcW w:w="1168" w:type="dxa"/>
          </w:tcPr>
          <w:p w:rsidR="00941E9B" w:rsidRDefault="00941E9B" w:rsidP="00B36826">
            <w:pPr>
              <w:jc w:val="center"/>
            </w:pPr>
            <w:r>
              <w:t>491109.58</w:t>
            </w:r>
          </w:p>
        </w:tc>
        <w:tc>
          <w:tcPr>
            <w:tcW w:w="1303" w:type="dxa"/>
          </w:tcPr>
          <w:p w:rsidR="00941E9B" w:rsidRDefault="00941E9B" w:rsidP="00B36826">
            <w:pPr>
              <w:jc w:val="center"/>
            </w:pPr>
            <w:r>
              <w:t>1400883.96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2849</w:t>
            </w:r>
          </w:p>
        </w:tc>
        <w:tc>
          <w:tcPr>
            <w:tcW w:w="1168" w:type="dxa"/>
          </w:tcPr>
          <w:p w:rsidR="00941E9B" w:rsidRDefault="00941E9B" w:rsidP="00B36826">
            <w:pPr>
              <w:jc w:val="center"/>
            </w:pPr>
            <w:r>
              <w:t>491106.8</w:t>
            </w:r>
          </w:p>
        </w:tc>
        <w:tc>
          <w:tcPr>
            <w:tcW w:w="1303" w:type="dxa"/>
          </w:tcPr>
          <w:p w:rsidR="00941E9B" w:rsidRDefault="00941E9B" w:rsidP="00B36826">
            <w:pPr>
              <w:jc w:val="center"/>
            </w:pPr>
            <w:r>
              <w:t>1400881.44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2850</w:t>
            </w:r>
          </w:p>
        </w:tc>
        <w:tc>
          <w:tcPr>
            <w:tcW w:w="1168" w:type="dxa"/>
          </w:tcPr>
          <w:p w:rsidR="00941E9B" w:rsidRDefault="00941E9B" w:rsidP="00B36826">
            <w:pPr>
              <w:jc w:val="center"/>
            </w:pPr>
            <w:r>
              <w:t>491104.35</w:t>
            </w:r>
          </w:p>
        </w:tc>
        <w:tc>
          <w:tcPr>
            <w:tcW w:w="1303" w:type="dxa"/>
          </w:tcPr>
          <w:p w:rsidR="00941E9B" w:rsidRDefault="00941E9B" w:rsidP="00B36826">
            <w:pPr>
              <w:jc w:val="center"/>
            </w:pPr>
            <w:r>
              <w:t>1400883.86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2851</w:t>
            </w:r>
          </w:p>
        </w:tc>
        <w:tc>
          <w:tcPr>
            <w:tcW w:w="1168" w:type="dxa"/>
          </w:tcPr>
          <w:p w:rsidR="00941E9B" w:rsidRDefault="00941E9B" w:rsidP="00B36826">
            <w:pPr>
              <w:jc w:val="center"/>
            </w:pPr>
            <w:r>
              <w:t>491092.01</w:t>
            </w:r>
          </w:p>
        </w:tc>
        <w:tc>
          <w:tcPr>
            <w:tcW w:w="1303" w:type="dxa"/>
          </w:tcPr>
          <w:p w:rsidR="00941E9B" w:rsidRDefault="00941E9B" w:rsidP="00B36826">
            <w:pPr>
              <w:jc w:val="center"/>
            </w:pPr>
            <w:r>
              <w:t>1400887.34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2852</w:t>
            </w:r>
          </w:p>
        </w:tc>
        <w:tc>
          <w:tcPr>
            <w:tcW w:w="1168" w:type="dxa"/>
          </w:tcPr>
          <w:p w:rsidR="00941E9B" w:rsidRDefault="00941E9B" w:rsidP="00B36826">
            <w:pPr>
              <w:jc w:val="center"/>
            </w:pPr>
            <w:r>
              <w:t>491052.57</w:t>
            </w:r>
          </w:p>
        </w:tc>
        <w:tc>
          <w:tcPr>
            <w:tcW w:w="1303" w:type="dxa"/>
          </w:tcPr>
          <w:p w:rsidR="00941E9B" w:rsidRDefault="00941E9B" w:rsidP="00B36826">
            <w:pPr>
              <w:jc w:val="center"/>
            </w:pPr>
            <w:r>
              <w:t>1400886.67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2853</w:t>
            </w:r>
          </w:p>
        </w:tc>
        <w:tc>
          <w:tcPr>
            <w:tcW w:w="1168" w:type="dxa"/>
          </w:tcPr>
          <w:p w:rsidR="00941E9B" w:rsidRDefault="00941E9B" w:rsidP="00B36826">
            <w:pPr>
              <w:jc w:val="center"/>
            </w:pPr>
            <w:r>
              <w:t>491043.57</w:t>
            </w:r>
          </w:p>
        </w:tc>
        <w:tc>
          <w:tcPr>
            <w:tcW w:w="1303" w:type="dxa"/>
          </w:tcPr>
          <w:p w:rsidR="00941E9B" w:rsidRDefault="00941E9B" w:rsidP="00B36826">
            <w:pPr>
              <w:jc w:val="center"/>
            </w:pPr>
            <w:r>
              <w:t>1400930.92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2854</w:t>
            </w:r>
          </w:p>
        </w:tc>
        <w:tc>
          <w:tcPr>
            <w:tcW w:w="1168" w:type="dxa"/>
          </w:tcPr>
          <w:p w:rsidR="00941E9B" w:rsidRDefault="00941E9B" w:rsidP="00B36826">
            <w:pPr>
              <w:jc w:val="center"/>
            </w:pPr>
            <w:r>
              <w:t>491044.26</w:t>
            </w:r>
          </w:p>
        </w:tc>
        <w:tc>
          <w:tcPr>
            <w:tcW w:w="1303" w:type="dxa"/>
          </w:tcPr>
          <w:p w:rsidR="00941E9B" w:rsidRDefault="00941E9B" w:rsidP="00B36826">
            <w:pPr>
              <w:jc w:val="center"/>
            </w:pPr>
            <w:r>
              <w:t>1400948.91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2855</w:t>
            </w:r>
          </w:p>
        </w:tc>
        <w:tc>
          <w:tcPr>
            <w:tcW w:w="1168" w:type="dxa"/>
          </w:tcPr>
          <w:p w:rsidR="00941E9B" w:rsidRDefault="00941E9B" w:rsidP="00B36826">
            <w:pPr>
              <w:jc w:val="center"/>
            </w:pPr>
            <w:r>
              <w:t>491026.1</w:t>
            </w:r>
          </w:p>
        </w:tc>
        <w:tc>
          <w:tcPr>
            <w:tcW w:w="1303" w:type="dxa"/>
          </w:tcPr>
          <w:p w:rsidR="00941E9B" w:rsidRDefault="00941E9B" w:rsidP="00B36826">
            <w:pPr>
              <w:jc w:val="center"/>
            </w:pPr>
            <w:r>
              <w:t>1400972.22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2856</w:t>
            </w:r>
          </w:p>
        </w:tc>
        <w:tc>
          <w:tcPr>
            <w:tcW w:w="1168" w:type="dxa"/>
          </w:tcPr>
          <w:p w:rsidR="00941E9B" w:rsidRDefault="00941E9B" w:rsidP="00B36826">
            <w:pPr>
              <w:jc w:val="center"/>
            </w:pPr>
            <w:r>
              <w:t>491031.44</w:t>
            </w:r>
          </w:p>
        </w:tc>
        <w:tc>
          <w:tcPr>
            <w:tcW w:w="1303" w:type="dxa"/>
          </w:tcPr>
          <w:p w:rsidR="00941E9B" w:rsidRDefault="00941E9B" w:rsidP="00B36826">
            <w:pPr>
              <w:jc w:val="center"/>
            </w:pPr>
            <w:r>
              <w:t>1400977.01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2857</w:t>
            </w:r>
          </w:p>
        </w:tc>
        <w:tc>
          <w:tcPr>
            <w:tcW w:w="1168" w:type="dxa"/>
          </w:tcPr>
          <w:p w:rsidR="00941E9B" w:rsidRDefault="00941E9B" w:rsidP="00B36826">
            <w:pPr>
              <w:jc w:val="center"/>
            </w:pPr>
            <w:r>
              <w:t>491012.41</w:t>
            </w:r>
          </w:p>
        </w:tc>
        <w:tc>
          <w:tcPr>
            <w:tcW w:w="1303" w:type="dxa"/>
          </w:tcPr>
          <w:p w:rsidR="00941E9B" w:rsidRDefault="00941E9B" w:rsidP="00B36826">
            <w:pPr>
              <w:jc w:val="center"/>
            </w:pPr>
            <w:r>
              <w:t>1400996.33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2858</w:t>
            </w:r>
          </w:p>
        </w:tc>
        <w:tc>
          <w:tcPr>
            <w:tcW w:w="1168" w:type="dxa"/>
          </w:tcPr>
          <w:p w:rsidR="00941E9B" w:rsidRDefault="00941E9B" w:rsidP="00B36826">
            <w:pPr>
              <w:jc w:val="center"/>
            </w:pPr>
            <w:r>
              <w:t>490908.77</w:t>
            </w:r>
          </w:p>
        </w:tc>
        <w:tc>
          <w:tcPr>
            <w:tcW w:w="1303" w:type="dxa"/>
          </w:tcPr>
          <w:p w:rsidR="00941E9B" w:rsidRDefault="00941E9B" w:rsidP="00B36826">
            <w:pPr>
              <w:jc w:val="center"/>
            </w:pPr>
            <w:r>
              <w:t>1400886.82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2859</w:t>
            </w:r>
          </w:p>
        </w:tc>
        <w:tc>
          <w:tcPr>
            <w:tcW w:w="1168" w:type="dxa"/>
          </w:tcPr>
          <w:p w:rsidR="00941E9B" w:rsidRDefault="00941E9B" w:rsidP="00B36826">
            <w:pPr>
              <w:jc w:val="center"/>
            </w:pPr>
            <w:r>
              <w:t>490831.42</w:t>
            </w:r>
          </w:p>
        </w:tc>
        <w:tc>
          <w:tcPr>
            <w:tcW w:w="1303" w:type="dxa"/>
          </w:tcPr>
          <w:p w:rsidR="00941E9B" w:rsidRDefault="00941E9B" w:rsidP="00B36826">
            <w:pPr>
              <w:jc w:val="center"/>
            </w:pPr>
            <w:r>
              <w:t>1400807.56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2860</w:t>
            </w:r>
          </w:p>
        </w:tc>
        <w:tc>
          <w:tcPr>
            <w:tcW w:w="1168" w:type="dxa"/>
          </w:tcPr>
          <w:p w:rsidR="00941E9B" w:rsidRDefault="00941E9B" w:rsidP="00B36826">
            <w:pPr>
              <w:jc w:val="center"/>
            </w:pPr>
            <w:r>
              <w:t>490825.17</w:t>
            </w:r>
          </w:p>
        </w:tc>
        <w:tc>
          <w:tcPr>
            <w:tcW w:w="1303" w:type="dxa"/>
          </w:tcPr>
          <w:p w:rsidR="00941E9B" w:rsidRDefault="00941E9B" w:rsidP="00B36826">
            <w:pPr>
              <w:jc w:val="center"/>
            </w:pPr>
            <w:r>
              <w:t>1400784.01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2861</w:t>
            </w:r>
          </w:p>
        </w:tc>
        <w:tc>
          <w:tcPr>
            <w:tcW w:w="1168" w:type="dxa"/>
          </w:tcPr>
          <w:p w:rsidR="00941E9B" w:rsidRDefault="00941E9B" w:rsidP="00B36826">
            <w:pPr>
              <w:jc w:val="center"/>
            </w:pPr>
            <w:r>
              <w:t>490806.88</w:t>
            </w:r>
          </w:p>
        </w:tc>
        <w:tc>
          <w:tcPr>
            <w:tcW w:w="1303" w:type="dxa"/>
          </w:tcPr>
          <w:p w:rsidR="00941E9B" w:rsidRDefault="00941E9B" w:rsidP="00B36826">
            <w:pPr>
              <w:jc w:val="center"/>
            </w:pPr>
            <w:r>
              <w:t>1400756.45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2862</w:t>
            </w:r>
          </w:p>
        </w:tc>
        <w:tc>
          <w:tcPr>
            <w:tcW w:w="1168" w:type="dxa"/>
          </w:tcPr>
          <w:p w:rsidR="00941E9B" w:rsidRDefault="00941E9B" w:rsidP="00B36826">
            <w:pPr>
              <w:jc w:val="center"/>
            </w:pPr>
            <w:r>
              <w:t>490784.89</w:t>
            </w:r>
          </w:p>
        </w:tc>
        <w:tc>
          <w:tcPr>
            <w:tcW w:w="1303" w:type="dxa"/>
          </w:tcPr>
          <w:p w:rsidR="00941E9B" w:rsidRDefault="00941E9B" w:rsidP="00B36826">
            <w:pPr>
              <w:jc w:val="center"/>
            </w:pPr>
            <w:r>
              <w:t>1400740.15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2863</w:t>
            </w:r>
          </w:p>
        </w:tc>
        <w:tc>
          <w:tcPr>
            <w:tcW w:w="1168" w:type="dxa"/>
          </w:tcPr>
          <w:p w:rsidR="00941E9B" w:rsidRDefault="00941E9B" w:rsidP="00B36826">
            <w:pPr>
              <w:jc w:val="center"/>
            </w:pPr>
            <w:r>
              <w:t>490768.11</w:t>
            </w:r>
          </w:p>
        </w:tc>
        <w:tc>
          <w:tcPr>
            <w:tcW w:w="1303" w:type="dxa"/>
          </w:tcPr>
          <w:p w:rsidR="00941E9B" w:rsidRDefault="00941E9B" w:rsidP="00B36826">
            <w:pPr>
              <w:jc w:val="center"/>
            </w:pPr>
            <w:r>
              <w:t>1400727.72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2864</w:t>
            </w:r>
          </w:p>
        </w:tc>
        <w:tc>
          <w:tcPr>
            <w:tcW w:w="1168" w:type="dxa"/>
          </w:tcPr>
          <w:p w:rsidR="00941E9B" w:rsidRDefault="00941E9B" w:rsidP="00B36826">
            <w:pPr>
              <w:jc w:val="center"/>
            </w:pPr>
            <w:r>
              <w:t>490759.58</w:t>
            </w:r>
          </w:p>
        </w:tc>
        <w:tc>
          <w:tcPr>
            <w:tcW w:w="1303" w:type="dxa"/>
          </w:tcPr>
          <w:p w:rsidR="00941E9B" w:rsidRDefault="00941E9B" w:rsidP="00B36826">
            <w:pPr>
              <w:jc w:val="center"/>
            </w:pPr>
            <w:r>
              <w:t>1400721.38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2865</w:t>
            </w:r>
          </w:p>
        </w:tc>
        <w:tc>
          <w:tcPr>
            <w:tcW w:w="1168" w:type="dxa"/>
          </w:tcPr>
          <w:p w:rsidR="00941E9B" w:rsidRDefault="00941E9B" w:rsidP="00B36826">
            <w:pPr>
              <w:jc w:val="center"/>
            </w:pPr>
            <w:r>
              <w:t>490737.58</w:t>
            </w:r>
          </w:p>
        </w:tc>
        <w:tc>
          <w:tcPr>
            <w:tcW w:w="1303" w:type="dxa"/>
          </w:tcPr>
          <w:p w:rsidR="00941E9B" w:rsidRDefault="00941E9B" w:rsidP="00B36826">
            <w:pPr>
              <w:jc w:val="center"/>
            </w:pPr>
            <w:r>
              <w:t>1400710.92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2866</w:t>
            </w:r>
          </w:p>
        </w:tc>
        <w:tc>
          <w:tcPr>
            <w:tcW w:w="1168" w:type="dxa"/>
          </w:tcPr>
          <w:p w:rsidR="00941E9B" w:rsidRDefault="00941E9B" w:rsidP="00B36826">
            <w:pPr>
              <w:jc w:val="center"/>
            </w:pPr>
            <w:r>
              <w:t>490712.61</w:t>
            </w:r>
          </w:p>
        </w:tc>
        <w:tc>
          <w:tcPr>
            <w:tcW w:w="1303" w:type="dxa"/>
          </w:tcPr>
          <w:p w:rsidR="00941E9B" w:rsidRDefault="00941E9B" w:rsidP="00B36826">
            <w:pPr>
              <w:jc w:val="center"/>
            </w:pPr>
            <w:r>
              <w:t>1400710.69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2867</w:t>
            </w:r>
          </w:p>
        </w:tc>
        <w:tc>
          <w:tcPr>
            <w:tcW w:w="1168" w:type="dxa"/>
          </w:tcPr>
          <w:p w:rsidR="00941E9B" w:rsidRDefault="00941E9B" w:rsidP="00B36826">
            <w:pPr>
              <w:jc w:val="center"/>
            </w:pPr>
            <w:r>
              <w:t>490694.76</w:t>
            </w:r>
          </w:p>
        </w:tc>
        <w:tc>
          <w:tcPr>
            <w:tcW w:w="1303" w:type="dxa"/>
          </w:tcPr>
          <w:p w:rsidR="00941E9B" w:rsidRDefault="00941E9B" w:rsidP="00B36826">
            <w:pPr>
              <w:jc w:val="center"/>
            </w:pPr>
            <w:r>
              <w:t>1400718.37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2868</w:t>
            </w:r>
          </w:p>
        </w:tc>
        <w:tc>
          <w:tcPr>
            <w:tcW w:w="1168" w:type="dxa"/>
          </w:tcPr>
          <w:p w:rsidR="00941E9B" w:rsidRDefault="00941E9B" w:rsidP="00B36826">
            <w:pPr>
              <w:jc w:val="center"/>
            </w:pPr>
            <w:r>
              <w:t>490661.07</w:t>
            </w:r>
          </w:p>
        </w:tc>
        <w:tc>
          <w:tcPr>
            <w:tcW w:w="1303" w:type="dxa"/>
          </w:tcPr>
          <w:p w:rsidR="00941E9B" w:rsidRDefault="00941E9B" w:rsidP="00B36826">
            <w:pPr>
              <w:jc w:val="center"/>
            </w:pPr>
            <w:r>
              <w:t>1400747.65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2869</w:t>
            </w:r>
          </w:p>
        </w:tc>
        <w:tc>
          <w:tcPr>
            <w:tcW w:w="1168" w:type="dxa"/>
          </w:tcPr>
          <w:p w:rsidR="00941E9B" w:rsidRDefault="00941E9B" w:rsidP="00B36826">
            <w:pPr>
              <w:jc w:val="center"/>
            </w:pPr>
            <w:r>
              <w:t>490612.66</w:t>
            </w:r>
          </w:p>
        </w:tc>
        <w:tc>
          <w:tcPr>
            <w:tcW w:w="1303" w:type="dxa"/>
          </w:tcPr>
          <w:p w:rsidR="00941E9B" w:rsidRDefault="00941E9B" w:rsidP="00B36826">
            <w:pPr>
              <w:jc w:val="center"/>
            </w:pPr>
            <w:r>
              <w:t>1400759.59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2870</w:t>
            </w:r>
          </w:p>
        </w:tc>
        <w:tc>
          <w:tcPr>
            <w:tcW w:w="1168" w:type="dxa"/>
          </w:tcPr>
          <w:p w:rsidR="00941E9B" w:rsidRDefault="00941E9B" w:rsidP="00B36826">
            <w:pPr>
              <w:jc w:val="center"/>
            </w:pPr>
            <w:r>
              <w:t>490588.96</w:t>
            </w:r>
          </w:p>
        </w:tc>
        <w:tc>
          <w:tcPr>
            <w:tcW w:w="1303" w:type="dxa"/>
          </w:tcPr>
          <w:p w:rsidR="00941E9B" w:rsidRDefault="00941E9B" w:rsidP="00B36826">
            <w:pPr>
              <w:jc w:val="center"/>
            </w:pPr>
            <w:r>
              <w:t>1400765.44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2871</w:t>
            </w:r>
          </w:p>
        </w:tc>
        <w:tc>
          <w:tcPr>
            <w:tcW w:w="1168" w:type="dxa"/>
          </w:tcPr>
          <w:p w:rsidR="00941E9B" w:rsidRDefault="00941E9B" w:rsidP="00B36826">
            <w:pPr>
              <w:jc w:val="center"/>
            </w:pPr>
            <w:r>
              <w:t>490512.97</w:t>
            </w:r>
          </w:p>
        </w:tc>
        <w:tc>
          <w:tcPr>
            <w:tcW w:w="1303" w:type="dxa"/>
          </w:tcPr>
          <w:p w:rsidR="00941E9B" w:rsidRDefault="00941E9B" w:rsidP="00B36826">
            <w:pPr>
              <w:jc w:val="center"/>
            </w:pPr>
            <w:r>
              <w:t>1400780.93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2872</w:t>
            </w:r>
          </w:p>
        </w:tc>
        <w:tc>
          <w:tcPr>
            <w:tcW w:w="1168" w:type="dxa"/>
          </w:tcPr>
          <w:p w:rsidR="00941E9B" w:rsidRDefault="00941E9B" w:rsidP="00B36826">
            <w:pPr>
              <w:jc w:val="center"/>
            </w:pPr>
            <w:r>
              <w:t>490359.6</w:t>
            </w:r>
          </w:p>
        </w:tc>
        <w:tc>
          <w:tcPr>
            <w:tcW w:w="1303" w:type="dxa"/>
          </w:tcPr>
          <w:p w:rsidR="00941E9B" w:rsidRDefault="00941E9B" w:rsidP="00B36826">
            <w:pPr>
              <w:jc w:val="center"/>
            </w:pPr>
            <w:r>
              <w:t>1400812.15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2873</w:t>
            </w:r>
          </w:p>
        </w:tc>
        <w:tc>
          <w:tcPr>
            <w:tcW w:w="1168" w:type="dxa"/>
          </w:tcPr>
          <w:p w:rsidR="00941E9B" w:rsidRDefault="00941E9B" w:rsidP="00B36826">
            <w:pPr>
              <w:jc w:val="center"/>
            </w:pPr>
            <w:r>
              <w:t>490360</w:t>
            </w:r>
          </w:p>
        </w:tc>
        <w:tc>
          <w:tcPr>
            <w:tcW w:w="1303" w:type="dxa"/>
          </w:tcPr>
          <w:p w:rsidR="00941E9B" w:rsidRDefault="00941E9B" w:rsidP="00B36826">
            <w:pPr>
              <w:jc w:val="center"/>
            </w:pPr>
            <w:r>
              <w:t>1400858.44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2874</w:t>
            </w:r>
          </w:p>
        </w:tc>
        <w:tc>
          <w:tcPr>
            <w:tcW w:w="1168" w:type="dxa"/>
          </w:tcPr>
          <w:p w:rsidR="00941E9B" w:rsidRDefault="00941E9B" w:rsidP="00B36826">
            <w:pPr>
              <w:jc w:val="center"/>
            </w:pPr>
            <w:r>
              <w:t>490415.15</w:t>
            </w:r>
          </w:p>
        </w:tc>
        <w:tc>
          <w:tcPr>
            <w:tcW w:w="1303" w:type="dxa"/>
          </w:tcPr>
          <w:p w:rsidR="00941E9B" w:rsidRDefault="00941E9B" w:rsidP="00B36826">
            <w:pPr>
              <w:jc w:val="center"/>
            </w:pPr>
            <w:r>
              <w:t>1400873.47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2875</w:t>
            </w:r>
          </w:p>
        </w:tc>
        <w:tc>
          <w:tcPr>
            <w:tcW w:w="1168" w:type="dxa"/>
          </w:tcPr>
          <w:p w:rsidR="00941E9B" w:rsidRDefault="00941E9B" w:rsidP="00B36826">
            <w:pPr>
              <w:jc w:val="center"/>
            </w:pPr>
            <w:r>
              <w:t>490425.62</w:t>
            </w:r>
          </w:p>
        </w:tc>
        <w:tc>
          <w:tcPr>
            <w:tcW w:w="1303" w:type="dxa"/>
          </w:tcPr>
          <w:p w:rsidR="00941E9B" w:rsidRDefault="00941E9B" w:rsidP="00B36826">
            <w:pPr>
              <w:jc w:val="center"/>
            </w:pPr>
            <w:r>
              <w:t>1400881.02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2876</w:t>
            </w:r>
          </w:p>
        </w:tc>
        <w:tc>
          <w:tcPr>
            <w:tcW w:w="1168" w:type="dxa"/>
          </w:tcPr>
          <w:p w:rsidR="00941E9B" w:rsidRDefault="00941E9B" w:rsidP="00B36826">
            <w:pPr>
              <w:jc w:val="center"/>
            </w:pPr>
            <w:r>
              <w:t>490420.1</w:t>
            </w:r>
          </w:p>
        </w:tc>
        <w:tc>
          <w:tcPr>
            <w:tcW w:w="1303" w:type="dxa"/>
          </w:tcPr>
          <w:p w:rsidR="00941E9B" w:rsidRDefault="00941E9B" w:rsidP="00B36826">
            <w:pPr>
              <w:jc w:val="center"/>
            </w:pPr>
            <w:r>
              <w:t>1400890.46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2877</w:t>
            </w:r>
          </w:p>
        </w:tc>
        <w:tc>
          <w:tcPr>
            <w:tcW w:w="1168" w:type="dxa"/>
          </w:tcPr>
          <w:p w:rsidR="00941E9B" w:rsidRDefault="00941E9B" w:rsidP="00B36826">
            <w:pPr>
              <w:jc w:val="center"/>
            </w:pPr>
            <w:r>
              <w:t>490377.68</w:t>
            </w:r>
          </w:p>
        </w:tc>
        <w:tc>
          <w:tcPr>
            <w:tcW w:w="1303" w:type="dxa"/>
          </w:tcPr>
          <w:p w:rsidR="00941E9B" w:rsidRDefault="00941E9B" w:rsidP="00B36826">
            <w:pPr>
              <w:jc w:val="center"/>
            </w:pPr>
            <w:r>
              <w:t>1400982.64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2878</w:t>
            </w:r>
          </w:p>
        </w:tc>
        <w:tc>
          <w:tcPr>
            <w:tcW w:w="1168" w:type="dxa"/>
          </w:tcPr>
          <w:p w:rsidR="00941E9B" w:rsidRDefault="00941E9B" w:rsidP="00B36826">
            <w:pPr>
              <w:jc w:val="center"/>
            </w:pPr>
            <w:r>
              <w:t>490429.5</w:t>
            </w:r>
          </w:p>
        </w:tc>
        <w:tc>
          <w:tcPr>
            <w:tcW w:w="1303" w:type="dxa"/>
          </w:tcPr>
          <w:p w:rsidR="00941E9B" w:rsidRDefault="00941E9B" w:rsidP="00B36826">
            <w:pPr>
              <w:jc w:val="center"/>
            </w:pPr>
            <w:r>
              <w:t>1401032.77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2879</w:t>
            </w:r>
          </w:p>
        </w:tc>
        <w:tc>
          <w:tcPr>
            <w:tcW w:w="1168" w:type="dxa"/>
          </w:tcPr>
          <w:p w:rsidR="00941E9B" w:rsidRDefault="00941E9B" w:rsidP="00B36826">
            <w:pPr>
              <w:jc w:val="center"/>
            </w:pPr>
            <w:r>
              <w:t>490439.85</w:t>
            </w:r>
          </w:p>
        </w:tc>
        <w:tc>
          <w:tcPr>
            <w:tcW w:w="1303" w:type="dxa"/>
          </w:tcPr>
          <w:p w:rsidR="00941E9B" w:rsidRDefault="00941E9B" w:rsidP="00B36826">
            <w:pPr>
              <w:jc w:val="center"/>
            </w:pPr>
            <w:r>
              <w:t>1401027.57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2880</w:t>
            </w:r>
          </w:p>
        </w:tc>
        <w:tc>
          <w:tcPr>
            <w:tcW w:w="1168" w:type="dxa"/>
          </w:tcPr>
          <w:p w:rsidR="00941E9B" w:rsidRDefault="00941E9B" w:rsidP="00B36826">
            <w:pPr>
              <w:jc w:val="center"/>
            </w:pPr>
            <w:r>
              <w:t>490440.69</w:t>
            </w:r>
          </w:p>
        </w:tc>
        <w:tc>
          <w:tcPr>
            <w:tcW w:w="1303" w:type="dxa"/>
          </w:tcPr>
          <w:p w:rsidR="00941E9B" w:rsidRDefault="00941E9B" w:rsidP="00B36826">
            <w:pPr>
              <w:jc w:val="center"/>
            </w:pPr>
            <w:r>
              <w:t>1401028.3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2881</w:t>
            </w:r>
          </w:p>
        </w:tc>
        <w:tc>
          <w:tcPr>
            <w:tcW w:w="1168" w:type="dxa"/>
          </w:tcPr>
          <w:p w:rsidR="00941E9B" w:rsidRDefault="00941E9B" w:rsidP="00B36826">
            <w:pPr>
              <w:jc w:val="center"/>
            </w:pPr>
            <w:r>
              <w:t>490499.33</w:t>
            </w:r>
          </w:p>
        </w:tc>
        <w:tc>
          <w:tcPr>
            <w:tcW w:w="1303" w:type="dxa"/>
          </w:tcPr>
          <w:p w:rsidR="00941E9B" w:rsidRDefault="00941E9B" w:rsidP="00B36826">
            <w:pPr>
              <w:jc w:val="center"/>
            </w:pPr>
            <w:r>
              <w:t>1401087.11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2882</w:t>
            </w:r>
          </w:p>
        </w:tc>
        <w:tc>
          <w:tcPr>
            <w:tcW w:w="1168" w:type="dxa"/>
          </w:tcPr>
          <w:p w:rsidR="00941E9B" w:rsidRDefault="00941E9B" w:rsidP="00B36826">
            <w:pPr>
              <w:jc w:val="center"/>
            </w:pPr>
            <w:r>
              <w:t>490489.64</w:t>
            </w:r>
          </w:p>
        </w:tc>
        <w:tc>
          <w:tcPr>
            <w:tcW w:w="1303" w:type="dxa"/>
          </w:tcPr>
          <w:p w:rsidR="00941E9B" w:rsidRDefault="00941E9B" w:rsidP="00B36826">
            <w:pPr>
              <w:jc w:val="center"/>
            </w:pPr>
            <w:r>
              <w:t>1401210.38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2883</w:t>
            </w:r>
          </w:p>
        </w:tc>
        <w:tc>
          <w:tcPr>
            <w:tcW w:w="1168" w:type="dxa"/>
          </w:tcPr>
          <w:p w:rsidR="00941E9B" w:rsidRDefault="00941E9B" w:rsidP="00B36826">
            <w:pPr>
              <w:jc w:val="center"/>
            </w:pPr>
            <w:r>
              <w:t>490488.78</w:t>
            </w:r>
          </w:p>
        </w:tc>
        <w:tc>
          <w:tcPr>
            <w:tcW w:w="1303" w:type="dxa"/>
          </w:tcPr>
          <w:p w:rsidR="00941E9B" w:rsidRDefault="00941E9B" w:rsidP="00B36826">
            <w:pPr>
              <w:jc w:val="center"/>
            </w:pPr>
            <w:r>
              <w:t>1401315.66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2884</w:t>
            </w:r>
          </w:p>
        </w:tc>
        <w:tc>
          <w:tcPr>
            <w:tcW w:w="1168" w:type="dxa"/>
          </w:tcPr>
          <w:p w:rsidR="00941E9B" w:rsidRDefault="00941E9B" w:rsidP="00B36826">
            <w:pPr>
              <w:jc w:val="center"/>
            </w:pPr>
            <w:r>
              <w:t>490426.46</w:t>
            </w:r>
          </w:p>
        </w:tc>
        <w:tc>
          <w:tcPr>
            <w:tcW w:w="1303" w:type="dxa"/>
          </w:tcPr>
          <w:p w:rsidR="00941E9B" w:rsidRDefault="00941E9B" w:rsidP="00B36826">
            <w:pPr>
              <w:jc w:val="center"/>
            </w:pPr>
            <w:r>
              <w:t>1401333.91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2885</w:t>
            </w:r>
          </w:p>
        </w:tc>
        <w:tc>
          <w:tcPr>
            <w:tcW w:w="1168" w:type="dxa"/>
          </w:tcPr>
          <w:p w:rsidR="00941E9B" w:rsidRDefault="00941E9B" w:rsidP="00B36826">
            <w:pPr>
              <w:jc w:val="center"/>
            </w:pPr>
            <w:r>
              <w:t>490404.92</w:t>
            </w:r>
          </w:p>
        </w:tc>
        <w:tc>
          <w:tcPr>
            <w:tcW w:w="1303" w:type="dxa"/>
          </w:tcPr>
          <w:p w:rsidR="00941E9B" w:rsidRDefault="00941E9B" w:rsidP="00B36826">
            <w:pPr>
              <w:jc w:val="center"/>
            </w:pPr>
            <w:r>
              <w:t>1401368.72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2886</w:t>
            </w:r>
          </w:p>
        </w:tc>
        <w:tc>
          <w:tcPr>
            <w:tcW w:w="1168" w:type="dxa"/>
          </w:tcPr>
          <w:p w:rsidR="00941E9B" w:rsidRDefault="00941E9B" w:rsidP="00B36826">
            <w:pPr>
              <w:jc w:val="center"/>
            </w:pPr>
            <w:r>
              <w:t>490390.26</w:t>
            </w:r>
          </w:p>
        </w:tc>
        <w:tc>
          <w:tcPr>
            <w:tcW w:w="1303" w:type="dxa"/>
          </w:tcPr>
          <w:p w:rsidR="00941E9B" w:rsidRDefault="00941E9B" w:rsidP="00B36826">
            <w:pPr>
              <w:jc w:val="center"/>
            </w:pPr>
            <w:r>
              <w:t>1401383.61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2887</w:t>
            </w:r>
          </w:p>
        </w:tc>
        <w:tc>
          <w:tcPr>
            <w:tcW w:w="1168" w:type="dxa"/>
          </w:tcPr>
          <w:p w:rsidR="00941E9B" w:rsidRDefault="00941E9B" w:rsidP="00B36826">
            <w:pPr>
              <w:jc w:val="center"/>
            </w:pPr>
            <w:r>
              <w:t>490416.11</w:t>
            </w:r>
          </w:p>
        </w:tc>
        <w:tc>
          <w:tcPr>
            <w:tcW w:w="1303" w:type="dxa"/>
          </w:tcPr>
          <w:p w:rsidR="00941E9B" w:rsidRDefault="00941E9B" w:rsidP="00B36826">
            <w:pPr>
              <w:jc w:val="center"/>
            </w:pPr>
            <w:r>
              <w:t>1401442.19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2888</w:t>
            </w:r>
          </w:p>
        </w:tc>
        <w:tc>
          <w:tcPr>
            <w:tcW w:w="1168" w:type="dxa"/>
          </w:tcPr>
          <w:p w:rsidR="00941E9B" w:rsidRDefault="00941E9B" w:rsidP="00B36826">
            <w:pPr>
              <w:jc w:val="center"/>
            </w:pPr>
            <w:r>
              <w:t>490376.7</w:t>
            </w:r>
          </w:p>
        </w:tc>
        <w:tc>
          <w:tcPr>
            <w:tcW w:w="1303" w:type="dxa"/>
          </w:tcPr>
          <w:p w:rsidR="00941E9B" w:rsidRDefault="00941E9B" w:rsidP="00B36826">
            <w:pPr>
              <w:jc w:val="center"/>
            </w:pPr>
            <w:r>
              <w:t>1401467.9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2889</w:t>
            </w:r>
          </w:p>
        </w:tc>
        <w:tc>
          <w:tcPr>
            <w:tcW w:w="1168" w:type="dxa"/>
          </w:tcPr>
          <w:p w:rsidR="00941E9B" w:rsidRDefault="00941E9B" w:rsidP="00B36826">
            <w:pPr>
              <w:jc w:val="center"/>
            </w:pPr>
            <w:r>
              <w:t>490360.82</w:t>
            </w:r>
          </w:p>
        </w:tc>
        <w:tc>
          <w:tcPr>
            <w:tcW w:w="1303" w:type="dxa"/>
          </w:tcPr>
          <w:p w:rsidR="00941E9B" w:rsidRDefault="00941E9B" w:rsidP="00B36826">
            <w:pPr>
              <w:jc w:val="center"/>
            </w:pPr>
            <w:r>
              <w:t>1401464.99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2890</w:t>
            </w:r>
          </w:p>
        </w:tc>
        <w:tc>
          <w:tcPr>
            <w:tcW w:w="1168" w:type="dxa"/>
          </w:tcPr>
          <w:p w:rsidR="00941E9B" w:rsidRDefault="00941E9B" w:rsidP="00B36826">
            <w:pPr>
              <w:jc w:val="center"/>
            </w:pPr>
            <w:r>
              <w:t>490379.67</w:t>
            </w:r>
          </w:p>
        </w:tc>
        <w:tc>
          <w:tcPr>
            <w:tcW w:w="1303" w:type="dxa"/>
          </w:tcPr>
          <w:p w:rsidR="00941E9B" w:rsidRDefault="00941E9B" w:rsidP="00B36826">
            <w:pPr>
              <w:jc w:val="center"/>
            </w:pPr>
            <w:r>
              <w:t>1401505.25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2891</w:t>
            </w:r>
          </w:p>
        </w:tc>
        <w:tc>
          <w:tcPr>
            <w:tcW w:w="1168" w:type="dxa"/>
          </w:tcPr>
          <w:p w:rsidR="00941E9B" w:rsidRDefault="00941E9B" w:rsidP="00B36826">
            <w:pPr>
              <w:jc w:val="center"/>
            </w:pPr>
            <w:r>
              <w:t>490407.81</w:t>
            </w:r>
          </w:p>
        </w:tc>
        <w:tc>
          <w:tcPr>
            <w:tcW w:w="1303" w:type="dxa"/>
          </w:tcPr>
          <w:p w:rsidR="00941E9B" w:rsidRDefault="00941E9B" w:rsidP="00B36826">
            <w:pPr>
              <w:jc w:val="center"/>
            </w:pPr>
            <w:r>
              <w:t>1401532.38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2892</w:t>
            </w:r>
          </w:p>
        </w:tc>
        <w:tc>
          <w:tcPr>
            <w:tcW w:w="1168" w:type="dxa"/>
          </w:tcPr>
          <w:p w:rsidR="00941E9B" w:rsidRDefault="00941E9B" w:rsidP="00B36826">
            <w:pPr>
              <w:jc w:val="center"/>
            </w:pPr>
            <w:r>
              <w:t>490420.68</w:t>
            </w:r>
          </w:p>
        </w:tc>
        <w:tc>
          <w:tcPr>
            <w:tcW w:w="1303" w:type="dxa"/>
          </w:tcPr>
          <w:p w:rsidR="00941E9B" w:rsidRDefault="00941E9B" w:rsidP="00B36826">
            <w:pPr>
              <w:jc w:val="center"/>
            </w:pPr>
            <w:r>
              <w:t>1401576.45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2893</w:t>
            </w:r>
          </w:p>
        </w:tc>
        <w:tc>
          <w:tcPr>
            <w:tcW w:w="1168" w:type="dxa"/>
          </w:tcPr>
          <w:p w:rsidR="00941E9B" w:rsidRDefault="00941E9B" w:rsidP="00B36826">
            <w:pPr>
              <w:jc w:val="center"/>
            </w:pPr>
            <w:r>
              <w:t>490393.67</w:t>
            </w:r>
          </w:p>
        </w:tc>
        <w:tc>
          <w:tcPr>
            <w:tcW w:w="1303" w:type="dxa"/>
          </w:tcPr>
          <w:p w:rsidR="00941E9B" w:rsidRDefault="00941E9B" w:rsidP="00B36826">
            <w:pPr>
              <w:jc w:val="center"/>
            </w:pPr>
            <w:r>
              <w:t>1401640.78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2894</w:t>
            </w:r>
          </w:p>
        </w:tc>
        <w:tc>
          <w:tcPr>
            <w:tcW w:w="1168" w:type="dxa"/>
          </w:tcPr>
          <w:p w:rsidR="00941E9B" w:rsidRDefault="00941E9B" w:rsidP="00B36826">
            <w:pPr>
              <w:jc w:val="center"/>
            </w:pPr>
            <w:r>
              <w:t>490399.82</w:t>
            </w:r>
          </w:p>
        </w:tc>
        <w:tc>
          <w:tcPr>
            <w:tcW w:w="1303" w:type="dxa"/>
          </w:tcPr>
          <w:p w:rsidR="00941E9B" w:rsidRDefault="00941E9B" w:rsidP="00B36826">
            <w:pPr>
              <w:jc w:val="center"/>
            </w:pPr>
            <w:r>
              <w:t>1401681.28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2895</w:t>
            </w:r>
          </w:p>
        </w:tc>
        <w:tc>
          <w:tcPr>
            <w:tcW w:w="1168" w:type="dxa"/>
          </w:tcPr>
          <w:p w:rsidR="00941E9B" w:rsidRDefault="00941E9B" w:rsidP="00B36826">
            <w:pPr>
              <w:jc w:val="center"/>
            </w:pPr>
            <w:r>
              <w:t>490393.13</w:t>
            </w:r>
          </w:p>
        </w:tc>
        <w:tc>
          <w:tcPr>
            <w:tcW w:w="1303" w:type="dxa"/>
          </w:tcPr>
          <w:p w:rsidR="00941E9B" w:rsidRDefault="00941E9B" w:rsidP="00B36826">
            <w:pPr>
              <w:jc w:val="center"/>
            </w:pPr>
            <w:r>
              <w:t>1401759.78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2896</w:t>
            </w:r>
          </w:p>
        </w:tc>
        <w:tc>
          <w:tcPr>
            <w:tcW w:w="1168" w:type="dxa"/>
          </w:tcPr>
          <w:p w:rsidR="00941E9B" w:rsidRDefault="00941E9B" w:rsidP="00B36826">
            <w:pPr>
              <w:jc w:val="center"/>
            </w:pPr>
            <w:r>
              <w:t>490408.73</w:t>
            </w:r>
          </w:p>
        </w:tc>
        <w:tc>
          <w:tcPr>
            <w:tcW w:w="1303" w:type="dxa"/>
          </w:tcPr>
          <w:p w:rsidR="00941E9B" w:rsidRDefault="00941E9B" w:rsidP="00B36826">
            <w:pPr>
              <w:jc w:val="center"/>
            </w:pPr>
            <w:r>
              <w:t>1401800.53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2897</w:t>
            </w:r>
          </w:p>
        </w:tc>
        <w:tc>
          <w:tcPr>
            <w:tcW w:w="1168" w:type="dxa"/>
          </w:tcPr>
          <w:p w:rsidR="00941E9B" w:rsidRDefault="00941E9B" w:rsidP="00B36826">
            <w:pPr>
              <w:jc w:val="center"/>
            </w:pPr>
            <w:r>
              <w:t>490411.42</w:t>
            </w:r>
          </w:p>
        </w:tc>
        <w:tc>
          <w:tcPr>
            <w:tcW w:w="1303" w:type="dxa"/>
          </w:tcPr>
          <w:p w:rsidR="00941E9B" w:rsidRDefault="00941E9B" w:rsidP="00B36826">
            <w:pPr>
              <w:jc w:val="center"/>
            </w:pPr>
            <w:r>
              <w:t>1401827.19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2898</w:t>
            </w:r>
          </w:p>
        </w:tc>
        <w:tc>
          <w:tcPr>
            <w:tcW w:w="1168" w:type="dxa"/>
          </w:tcPr>
          <w:p w:rsidR="00941E9B" w:rsidRDefault="00941E9B" w:rsidP="00B36826">
            <w:pPr>
              <w:jc w:val="center"/>
            </w:pPr>
            <w:r>
              <w:t>490430.72</w:t>
            </w:r>
          </w:p>
        </w:tc>
        <w:tc>
          <w:tcPr>
            <w:tcW w:w="1303" w:type="dxa"/>
          </w:tcPr>
          <w:p w:rsidR="00941E9B" w:rsidRDefault="00941E9B" w:rsidP="00B36826">
            <w:pPr>
              <w:jc w:val="center"/>
            </w:pPr>
            <w:r>
              <w:t>1401861.91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2899</w:t>
            </w:r>
          </w:p>
        </w:tc>
        <w:tc>
          <w:tcPr>
            <w:tcW w:w="1168" w:type="dxa"/>
          </w:tcPr>
          <w:p w:rsidR="00941E9B" w:rsidRDefault="00941E9B" w:rsidP="00B36826">
            <w:pPr>
              <w:jc w:val="center"/>
            </w:pPr>
            <w:r>
              <w:t>490433.59</w:t>
            </w:r>
          </w:p>
        </w:tc>
        <w:tc>
          <w:tcPr>
            <w:tcW w:w="1303" w:type="dxa"/>
          </w:tcPr>
          <w:p w:rsidR="00941E9B" w:rsidRDefault="00941E9B" w:rsidP="00B36826">
            <w:pPr>
              <w:jc w:val="center"/>
            </w:pPr>
            <w:r>
              <w:t>1401949.71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2900</w:t>
            </w:r>
          </w:p>
        </w:tc>
        <w:tc>
          <w:tcPr>
            <w:tcW w:w="1168" w:type="dxa"/>
          </w:tcPr>
          <w:p w:rsidR="00941E9B" w:rsidRDefault="00941E9B" w:rsidP="00B36826">
            <w:pPr>
              <w:jc w:val="center"/>
            </w:pPr>
            <w:r>
              <w:t>490456.24</w:t>
            </w:r>
          </w:p>
        </w:tc>
        <w:tc>
          <w:tcPr>
            <w:tcW w:w="1303" w:type="dxa"/>
          </w:tcPr>
          <w:p w:rsidR="00941E9B" w:rsidRDefault="00941E9B" w:rsidP="00B36826">
            <w:pPr>
              <w:jc w:val="center"/>
            </w:pPr>
            <w:r>
              <w:t>1401976.4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2901</w:t>
            </w:r>
          </w:p>
        </w:tc>
        <w:tc>
          <w:tcPr>
            <w:tcW w:w="1168" w:type="dxa"/>
          </w:tcPr>
          <w:p w:rsidR="00941E9B" w:rsidRDefault="00941E9B" w:rsidP="00B36826">
            <w:pPr>
              <w:jc w:val="center"/>
            </w:pPr>
            <w:r>
              <w:t>490506.41</w:t>
            </w:r>
          </w:p>
        </w:tc>
        <w:tc>
          <w:tcPr>
            <w:tcW w:w="1303" w:type="dxa"/>
          </w:tcPr>
          <w:p w:rsidR="00941E9B" w:rsidRDefault="00941E9B" w:rsidP="00B36826">
            <w:pPr>
              <w:jc w:val="center"/>
            </w:pPr>
            <w:r>
              <w:t>1402007.46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2902</w:t>
            </w:r>
          </w:p>
        </w:tc>
        <w:tc>
          <w:tcPr>
            <w:tcW w:w="1168" w:type="dxa"/>
          </w:tcPr>
          <w:p w:rsidR="00941E9B" w:rsidRDefault="00941E9B" w:rsidP="00B36826">
            <w:pPr>
              <w:jc w:val="center"/>
            </w:pPr>
            <w:r>
              <w:t>490574.86</w:t>
            </w:r>
          </w:p>
        </w:tc>
        <w:tc>
          <w:tcPr>
            <w:tcW w:w="1303" w:type="dxa"/>
          </w:tcPr>
          <w:p w:rsidR="00941E9B" w:rsidRDefault="00941E9B" w:rsidP="00B36826">
            <w:pPr>
              <w:jc w:val="center"/>
            </w:pPr>
            <w:r>
              <w:t>1402138.02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2903</w:t>
            </w:r>
          </w:p>
        </w:tc>
        <w:tc>
          <w:tcPr>
            <w:tcW w:w="1168" w:type="dxa"/>
          </w:tcPr>
          <w:p w:rsidR="00941E9B" w:rsidRDefault="00941E9B" w:rsidP="00B36826">
            <w:pPr>
              <w:jc w:val="center"/>
            </w:pPr>
            <w:r>
              <w:t>490576.14</w:t>
            </w:r>
          </w:p>
        </w:tc>
        <w:tc>
          <w:tcPr>
            <w:tcW w:w="1303" w:type="dxa"/>
          </w:tcPr>
          <w:p w:rsidR="00941E9B" w:rsidRDefault="00941E9B" w:rsidP="00B36826">
            <w:pPr>
              <w:jc w:val="center"/>
            </w:pPr>
            <w:r>
              <w:t>1402159.98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2904</w:t>
            </w:r>
          </w:p>
        </w:tc>
        <w:tc>
          <w:tcPr>
            <w:tcW w:w="1168" w:type="dxa"/>
          </w:tcPr>
          <w:p w:rsidR="00941E9B" w:rsidRDefault="00941E9B" w:rsidP="00B36826">
            <w:pPr>
              <w:jc w:val="center"/>
            </w:pPr>
            <w:r>
              <w:t>490548.97</w:t>
            </w:r>
          </w:p>
        </w:tc>
        <w:tc>
          <w:tcPr>
            <w:tcW w:w="1303" w:type="dxa"/>
          </w:tcPr>
          <w:p w:rsidR="00941E9B" w:rsidRDefault="00941E9B" w:rsidP="00B36826">
            <w:pPr>
              <w:jc w:val="center"/>
            </w:pPr>
            <w:r>
              <w:t>1402178.41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2905</w:t>
            </w:r>
          </w:p>
        </w:tc>
        <w:tc>
          <w:tcPr>
            <w:tcW w:w="1168" w:type="dxa"/>
          </w:tcPr>
          <w:p w:rsidR="00941E9B" w:rsidRDefault="00941E9B" w:rsidP="00B36826">
            <w:pPr>
              <w:jc w:val="center"/>
            </w:pPr>
            <w:r>
              <w:t>490521.68</w:t>
            </w:r>
          </w:p>
        </w:tc>
        <w:tc>
          <w:tcPr>
            <w:tcW w:w="1303" w:type="dxa"/>
          </w:tcPr>
          <w:p w:rsidR="00941E9B" w:rsidRDefault="00941E9B" w:rsidP="00B36826">
            <w:pPr>
              <w:jc w:val="center"/>
            </w:pPr>
            <w:r>
              <w:t>1402184.34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2906</w:t>
            </w:r>
          </w:p>
        </w:tc>
        <w:tc>
          <w:tcPr>
            <w:tcW w:w="1168" w:type="dxa"/>
          </w:tcPr>
          <w:p w:rsidR="00941E9B" w:rsidRDefault="00941E9B" w:rsidP="00B36826">
            <w:pPr>
              <w:jc w:val="center"/>
            </w:pPr>
            <w:r>
              <w:t>490491.34</w:t>
            </w:r>
          </w:p>
        </w:tc>
        <w:tc>
          <w:tcPr>
            <w:tcW w:w="1303" w:type="dxa"/>
          </w:tcPr>
          <w:p w:rsidR="00941E9B" w:rsidRDefault="00941E9B" w:rsidP="00B36826">
            <w:pPr>
              <w:jc w:val="center"/>
            </w:pPr>
            <w:r>
              <w:t>1402197.27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2907</w:t>
            </w:r>
          </w:p>
        </w:tc>
        <w:tc>
          <w:tcPr>
            <w:tcW w:w="1168" w:type="dxa"/>
          </w:tcPr>
          <w:p w:rsidR="00941E9B" w:rsidRDefault="00941E9B" w:rsidP="00B36826">
            <w:pPr>
              <w:jc w:val="center"/>
            </w:pPr>
            <w:r>
              <w:t>490450.98</w:t>
            </w:r>
          </w:p>
        </w:tc>
        <w:tc>
          <w:tcPr>
            <w:tcW w:w="1303" w:type="dxa"/>
          </w:tcPr>
          <w:p w:rsidR="00941E9B" w:rsidRDefault="00941E9B" w:rsidP="00B36826">
            <w:pPr>
              <w:jc w:val="center"/>
            </w:pPr>
            <w:r>
              <w:t>1402233.24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2908</w:t>
            </w:r>
          </w:p>
        </w:tc>
        <w:tc>
          <w:tcPr>
            <w:tcW w:w="1168" w:type="dxa"/>
          </w:tcPr>
          <w:p w:rsidR="00941E9B" w:rsidRDefault="00941E9B" w:rsidP="00B36826">
            <w:pPr>
              <w:jc w:val="center"/>
            </w:pPr>
            <w:r>
              <w:t>490439.42</w:t>
            </w:r>
          </w:p>
        </w:tc>
        <w:tc>
          <w:tcPr>
            <w:tcW w:w="1303" w:type="dxa"/>
          </w:tcPr>
          <w:p w:rsidR="00941E9B" w:rsidRDefault="00941E9B" w:rsidP="00B36826">
            <w:pPr>
              <w:jc w:val="center"/>
            </w:pPr>
            <w:r>
              <w:t>1402293.14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2909</w:t>
            </w:r>
          </w:p>
        </w:tc>
        <w:tc>
          <w:tcPr>
            <w:tcW w:w="1168" w:type="dxa"/>
          </w:tcPr>
          <w:p w:rsidR="00941E9B" w:rsidRDefault="00941E9B" w:rsidP="00B36826">
            <w:pPr>
              <w:jc w:val="center"/>
            </w:pPr>
            <w:r>
              <w:t>490405.07</w:t>
            </w:r>
          </w:p>
        </w:tc>
        <w:tc>
          <w:tcPr>
            <w:tcW w:w="1303" w:type="dxa"/>
          </w:tcPr>
          <w:p w:rsidR="00941E9B" w:rsidRDefault="00941E9B" w:rsidP="00B36826">
            <w:pPr>
              <w:jc w:val="center"/>
            </w:pPr>
            <w:r>
              <w:t>1402344.97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2910</w:t>
            </w:r>
          </w:p>
        </w:tc>
        <w:tc>
          <w:tcPr>
            <w:tcW w:w="1168" w:type="dxa"/>
          </w:tcPr>
          <w:p w:rsidR="00941E9B" w:rsidRDefault="00941E9B" w:rsidP="00B36826">
            <w:pPr>
              <w:jc w:val="center"/>
            </w:pPr>
            <w:r>
              <w:t>490391.95</w:t>
            </w:r>
          </w:p>
        </w:tc>
        <w:tc>
          <w:tcPr>
            <w:tcW w:w="1303" w:type="dxa"/>
          </w:tcPr>
          <w:p w:rsidR="00941E9B" w:rsidRDefault="00941E9B" w:rsidP="00B36826">
            <w:pPr>
              <w:jc w:val="center"/>
            </w:pPr>
            <w:r>
              <w:t>1402399.58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2911</w:t>
            </w:r>
          </w:p>
        </w:tc>
        <w:tc>
          <w:tcPr>
            <w:tcW w:w="1168" w:type="dxa"/>
          </w:tcPr>
          <w:p w:rsidR="00941E9B" w:rsidRDefault="00941E9B" w:rsidP="00B36826">
            <w:pPr>
              <w:jc w:val="center"/>
            </w:pPr>
            <w:r>
              <w:t>490383.91</w:t>
            </w:r>
          </w:p>
        </w:tc>
        <w:tc>
          <w:tcPr>
            <w:tcW w:w="1303" w:type="dxa"/>
          </w:tcPr>
          <w:p w:rsidR="00941E9B" w:rsidRDefault="00941E9B" w:rsidP="00B36826">
            <w:pPr>
              <w:jc w:val="center"/>
            </w:pPr>
            <w:r>
              <w:t>1402408.72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2912</w:t>
            </w:r>
          </w:p>
        </w:tc>
        <w:tc>
          <w:tcPr>
            <w:tcW w:w="1168" w:type="dxa"/>
          </w:tcPr>
          <w:p w:rsidR="00941E9B" w:rsidRDefault="00941E9B" w:rsidP="00B36826">
            <w:pPr>
              <w:jc w:val="center"/>
            </w:pPr>
            <w:r>
              <w:t>490292.77</w:t>
            </w:r>
          </w:p>
        </w:tc>
        <w:tc>
          <w:tcPr>
            <w:tcW w:w="1303" w:type="dxa"/>
          </w:tcPr>
          <w:p w:rsidR="00941E9B" w:rsidRDefault="00941E9B" w:rsidP="00B36826">
            <w:pPr>
              <w:jc w:val="center"/>
            </w:pPr>
            <w:r>
              <w:t>1402486.95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2913</w:t>
            </w:r>
          </w:p>
        </w:tc>
        <w:tc>
          <w:tcPr>
            <w:tcW w:w="1168" w:type="dxa"/>
          </w:tcPr>
          <w:p w:rsidR="00941E9B" w:rsidRDefault="00941E9B" w:rsidP="00B36826">
            <w:pPr>
              <w:jc w:val="center"/>
            </w:pPr>
            <w:r>
              <w:t>490322.12</w:t>
            </w:r>
          </w:p>
        </w:tc>
        <w:tc>
          <w:tcPr>
            <w:tcW w:w="1303" w:type="dxa"/>
          </w:tcPr>
          <w:p w:rsidR="00941E9B" w:rsidRDefault="00941E9B" w:rsidP="00B36826">
            <w:pPr>
              <w:jc w:val="center"/>
            </w:pPr>
            <w:r>
              <w:t>1402580.05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2914</w:t>
            </w:r>
          </w:p>
        </w:tc>
        <w:tc>
          <w:tcPr>
            <w:tcW w:w="1168" w:type="dxa"/>
          </w:tcPr>
          <w:p w:rsidR="00941E9B" w:rsidRDefault="00941E9B" w:rsidP="00B36826">
            <w:pPr>
              <w:jc w:val="center"/>
            </w:pPr>
            <w:r>
              <w:t>490358.48</w:t>
            </w:r>
          </w:p>
        </w:tc>
        <w:tc>
          <w:tcPr>
            <w:tcW w:w="1303" w:type="dxa"/>
          </w:tcPr>
          <w:p w:rsidR="00941E9B" w:rsidRDefault="00941E9B" w:rsidP="00B36826">
            <w:pPr>
              <w:jc w:val="center"/>
            </w:pPr>
            <w:r>
              <w:t>1402759.26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2915</w:t>
            </w:r>
          </w:p>
        </w:tc>
        <w:tc>
          <w:tcPr>
            <w:tcW w:w="1168" w:type="dxa"/>
          </w:tcPr>
          <w:p w:rsidR="00941E9B" w:rsidRDefault="00941E9B" w:rsidP="00B36826">
            <w:pPr>
              <w:jc w:val="center"/>
            </w:pPr>
            <w:r>
              <w:t>490382.78</w:t>
            </w:r>
          </w:p>
        </w:tc>
        <w:tc>
          <w:tcPr>
            <w:tcW w:w="1303" w:type="dxa"/>
          </w:tcPr>
          <w:p w:rsidR="00941E9B" w:rsidRDefault="00941E9B" w:rsidP="00B36826">
            <w:pPr>
              <w:jc w:val="center"/>
            </w:pPr>
            <w:r>
              <w:t>1402852.72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2916</w:t>
            </w:r>
          </w:p>
        </w:tc>
        <w:tc>
          <w:tcPr>
            <w:tcW w:w="1168" w:type="dxa"/>
          </w:tcPr>
          <w:p w:rsidR="00941E9B" w:rsidRDefault="00941E9B" w:rsidP="00B36826">
            <w:pPr>
              <w:jc w:val="center"/>
            </w:pPr>
            <w:r>
              <w:t>490468</w:t>
            </w:r>
          </w:p>
        </w:tc>
        <w:tc>
          <w:tcPr>
            <w:tcW w:w="1303" w:type="dxa"/>
          </w:tcPr>
          <w:p w:rsidR="00941E9B" w:rsidRDefault="00941E9B" w:rsidP="00B36826">
            <w:pPr>
              <w:jc w:val="center"/>
            </w:pPr>
            <w:r>
              <w:t>1403091.91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2917</w:t>
            </w:r>
          </w:p>
        </w:tc>
        <w:tc>
          <w:tcPr>
            <w:tcW w:w="1168" w:type="dxa"/>
          </w:tcPr>
          <w:p w:rsidR="00941E9B" w:rsidRDefault="00941E9B" w:rsidP="00B36826">
            <w:pPr>
              <w:jc w:val="center"/>
            </w:pPr>
            <w:r>
              <w:t>490428.38</w:t>
            </w:r>
          </w:p>
        </w:tc>
        <w:tc>
          <w:tcPr>
            <w:tcW w:w="1303" w:type="dxa"/>
          </w:tcPr>
          <w:p w:rsidR="00941E9B" w:rsidRDefault="00941E9B" w:rsidP="00B36826">
            <w:pPr>
              <w:jc w:val="center"/>
            </w:pPr>
            <w:r>
              <w:t>1403117.17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2918</w:t>
            </w:r>
          </w:p>
        </w:tc>
        <w:tc>
          <w:tcPr>
            <w:tcW w:w="1168" w:type="dxa"/>
          </w:tcPr>
          <w:p w:rsidR="00941E9B" w:rsidRDefault="00941E9B" w:rsidP="00B36826">
            <w:pPr>
              <w:jc w:val="center"/>
            </w:pPr>
            <w:r>
              <w:t>490552.3</w:t>
            </w:r>
          </w:p>
        </w:tc>
        <w:tc>
          <w:tcPr>
            <w:tcW w:w="1303" w:type="dxa"/>
          </w:tcPr>
          <w:p w:rsidR="00941E9B" w:rsidRDefault="00941E9B" w:rsidP="00B36826">
            <w:pPr>
              <w:jc w:val="center"/>
            </w:pPr>
            <w:r>
              <w:t>1403318.85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2919</w:t>
            </w:r>
          </w:p>
        </w:tc>
        <w:tc>
          <w:tcPr>
            <w:tcW w:w="1168" w:type="dxa"/>
          </w:tcPr>
          <w:p w:rsidR="00941E9B" w:rsidRDefault="00941E9B" w:rsidP="00B36826">
            <w:pPr>
              <w:jc w:val="center"/>
            </w:pPr>
            <w:r>
              <w:t>490659.92</w:t>
            </w:r>
          </w:p>
        </w:tc>
        <w:tc>
          <w:tcPr>
            <w:tcW w:w="1303" w:type="dxa"/>
          </w:tcPr>
          <w:p w:rsidR="00941E9B" w:rsidRDefault="00941E9B" w:rsidP="00B36826">
            <w:pPr>
              <w:jc w:val="center"/>
            </w:pPr>
            <w:r>
              <w:t>1403453.82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2920</w:t>
            </w:r>
          </w:p>
        </w:tc>
        <w:tc>
          <w:tcPr>
            <w:tcW w:w="1168" w:type="dxa"/>
          </w:tcPr>
          <w:p w:rsidR="00941E9B" w:rsidRDefault="00941E9B" w:rsidP="00B36826">
            <w:pPr>
              <w:jc w:val="center"/>
            </w:pPr>
            <w:r>
              <w:t>490700.72</w:t>
            </w:r>
          </w:p>
        </w:tc>
        <w:tc>
          <w:tcPr>
            <w:tcW w:w="1303" w:type="dxa"/>
          </w:tcPr>
          <w:p w:rsidR="00941E9B" w:rsidRDefault="00941E9B" w:rsidP="00B36826">
            <w:pPr>
              <w:jc w:val="center"/>
            </w:pPr>
            <w:r>
              <w:t>1403499.97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2921</w:t>
            </w:r>
          </w:p>
        </w:tc>
        <w:tc>
          <w:tcPr>
            <w:tcW w:w="1168" w:type="dxa"/>
          </w:tcPr>
          <w:p w:rsidR="00941E9B" w:rsidRDefault="00941E9B" w:rsidP="00B36826">
            <w:pPr>
              <w:jc w:val="center"/>
            </w:pPr>
            <w:r>
              <w:t>490713.79</w:t>
            </w:r>
          </w:p>
        </w:tc>
        <w:tc>
          <w:tcPr>
            <w:tcW w:w="1303" w:type="dxa"/>
          </w:tcPr>
          <w:p w:rsidR="00941E9B" w:rsidRDefault="00941E9B" w:rsidP="00B36826">
            <w:pPr>
              <w:jc w:val="center"/>
            </w:pPr>
            <w:r>
              <w:t>1403490.99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2922</w:t>
            </w:r>
          </w:p>
        </w:tc>
        <w:tc>
          <w:tcPr>
            <w:tcW w:w="1168" w:type="dxa"/>
          </w:tcPr>
          <w:p w:rsidR="00941E9B" w:rsidRDefault="00941E9B" w:rsidP="00B36826">
            <w:pPr>
              <w:jc w:val="center"/>
            </w:pPr>
            <w:r>
              <w:t>490844.08</w:t>
            </w:r>
          </w:p>
        </w:tc>
        <w:tc>
          <w:tcPr>
            <w:tcW w:w="1303" w:type="dxa"/>
          </w:tcPr>
          <w:p w:rsidR="00941E9B" w:rsidRDefault="00941E9B" w:rsidP="00B36826">
            <w:pPr>
              <w:jc w:val="center"/>
            </w:pPr>
            <w:r>
              <w:t>1403623.32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2923</w:t>
            </w:r>
          </w:p>
        </w:tc>
        <w:tc>
          <w:tcPr>
            <w:tcW w:w="1168" w:type="dxa"/>
          </w:tcPr>
          <w:p w:rsidR="00941E9B" w:rsidRDefault="00941E9B" w:rsidP="00B36826">
            <w:pPr>
              <w:jc w:val="center"/>
            </w:pPr>
            <w:r>
              <w:t>490826.71</w:t>
            </w:r>
          </w:p>
        </w:tc>
        <w:tc>
          <w:tcPr>
            <w:tcW w:w="1303" w:type="dxa"/>
          </w:tcPr>
          <w:p w:rsidR="00941E9B" w:rsidRDefault="00941E9B" w:rsidP="00B36826">
            <w:pPr>
              <w:jc w:val="center"/>
            </w:pPr>
            <w:r>
              <w:t>1403642.49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2924</w:t>
            </w:r>
          </w:p>
        </w:tc>
        <w:tc>
          <w:tcPr>
            <w:tcW w:w="1168" w:type="dxa"/>
          </w:tcPr>
          <w:p w:rsidR="00941E9B" w:rsidRDefault="00941E9B" w:rsidP="00B36826">
            <w:pPr>
              <w:jc w:val="center"/>
            </w:pPr>
            <w:r>
              <w:t>491004.84</w:t>
            </w:r>
          </w:p>
        </w:tc>
        <w:tc>
          <w:tcPr>
            <w:tcW w:w="1303" w:type="dxa"/>
          </w:tcPr>
          <w:p w:rsidR="00941E9B" w:rsidRDefault="00941E9B" w:rsidP="00B36826">
            <w:pPr>
              <w:jc w:val="center"/>
            </w:pPr>
            <w:r>
              <w:t>1403840.35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2925</w:t>
            </w:r>
          </w:p>
        </w:tc>
        <w:tc>
          <w:tcPr>
            <w:tcW w:w="1168" w:type="dxa"/>
          </w:tcPr>
          <w:p w:rsidR="00941E9B" w:rsidRDefault="00941E9B" w:rsidP="00B36826">
            <w:pPr>
              <w:jc w:val="center"/>
            </w:pPr>
            <w:r>
              <w:t>491033.35</w:t>
            </w:r>
          </w:p>
        </w:tc>
        <w:tc>
          <w:tcPr>
            <w:tcW w:w="1303" w:type="dxa"/>
          </w:tcPr>
          <w:p w:rsidR="00941E9B" w:rsidRDefault="00941E9B" w:rsidP="00B36826">
            <w:pPr>
              <w:jc w:val="center"/>
            </w:pPr>
            <w:r>
              <w:t>1403819.3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2926</w:t>
            </w:r>
          </w:p>
        </w:tc>
        <w:tc>
          <w:tcPr>
            <w:tcW w:w="1168" w:type="dxa"/>
          </w:tcPr>
          <w:p w:rsidR="00941E9B" w:rsidRDefault="00941E9B" w:rsidP="00B36826">
            <w:pPr>
              <w:jc w:val="center"/>
            </w:pPr>
            <w:r>
              <w:t>491068.36</w:t>
            </w:r>
          </w:p>
        </w:tc>
        <w:tc>
          <w:tcPr>
            <w:tcW w:w="1303" w:type="dxa"/>
          </w:tcPr>
          <w:p w:rsidR="00941E9B" w:rsidRDefault="00941E9B" w:rsidP="00B36826">
            <w:pPr>
              <w:jc w:val="center"/>
            </w:pPr>
            <w:r>
              <w:t>1403840.37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2927</w:t>
            </w:r>
          </w:p>
        </w:tc>
        <w:tc>
          <w:tcPr>
            <w:tcW w:w="1168" w:type="dxa"/>
          </w:tcPr>
          <w:p w:rsidR="00941E9B" w:rsidRDefault="00941E9B" w:rsidP="00B36826">
            <w:pPr>
              <w:jc w:val="center"/>
            </w:pPr>
            <w:r>
              <w:t>491326.46</w:t>
            </w:r>
          </w:p>
        </w:tc>
        <w:tc>
          <w:tcPr>
            <w:tcW w:w="1303" w:type="dxa"/>
          </w:tcPr>
          <w:p w:rsidR="00941E9B" w:rsidRDefault="00941E9B" w:rsidP="00B36826">
            <w:pPr>
              <w:jc w:val="center"/>
            </w:pPr>
            <w:r>
              <w:t>1404120</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2928</w:t>
            </w:r>
          </w:p>
        </w:tc>
        <w:tc>
          <w:tcPr>
            <w:tcW w:w="1168" w:type="dxa"/>
          </w:tcPr>
          <w:p w:rsidR="00941E9B" w:rsidRDefault="00941E9B" w:rsidP="00B36826">
            <w:pPr>
              <w:jc w:val="center"/>
            </w:pPr>
            <w:r>
              <w:t>491281.53</w:t>
            </w:r>
          </w:p>
        </w:tc>
        <w:tc>
          <w:tcPr>
            <w:tcW w:w="1303" w:type="dxa"/>
          </w:tcPr>
          <w:p w:rsidR="00941E9B" w:rsidRDefault="00941E9B" w:rsidP="00B36826">
            <w:pPr>
              <w:jc w:val="center"/>
            </w:pPr>
            <w:r>
              <w:t>1404142.07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2929</w:t>
            </w:r>
          </w:p>
        </w:tc>
        <w:tc>
          <w:tcPr>
            <w:tcW w:w="1168" w:type="dxa"/>
          </w:tcPr>
          <w:p w:rsidR="00941E9B" w:rsidRDefault="00941E9B" w:rsidP="00B36826">
            <w:pPr>
              <w:jc w:val="center"/>
            </w:pPr>
            <w:r>
              <w:t>491638.05</w:t>
            </w:r>
          </w:p>
        </w:tc>
        <w:tc>
          <w:tcPr>
            <w:tcW w:w="1303" w:type="dxa"/>
          </w:tcPr>
          <w:p w:rsidR="00941E9B" w:rsidRDefault="00941E9B" w:rsidP="00B36826">
            <w:pPr>
              <w:jc w:val="center"/>
            </w:pPr>
            <w:r>
              <w:t>1404435.29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2930</w:t>
            </w:r>
          </w:p>
        </w:tc>
        <w:tc>
          <w:tcPr>
            <w:tcW w:w="1168" w:type="dxa"/>
          </w:tcPr>
          <w:p w:rsidR="00941E9B" w:rsidRDefault="00941E9B" w:rsidP="00B36826">
            <w:pPr>
              <w:jc w:val="center"/>
            </w:pPr>
            <w:r>
              <w:t>491680.21</w:t>
            </w:r>
          </w:p>
        </w:tc>
        <w:tc>
          <w:tcPr>
            <w:tcW w:w="1303" w:type="dxa"/>
          </w:tcPr>
          <w:p w:rsidR="00941E9B" w:rsidRDefault="00941E9B" w:rsidP="00B36826">
            <w:pPr>
              <w:jc w:val="center"/>
            </w:pPr>
            <w:r>
              <w:t>1404494.49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2931</w:t>
            </w:r>
          </w:p>
        </w:tc>
        <w:tc>
          <w:tcPr>
            <w:tcW w:w="1168" w:type="dxa"/>
          </w:tcPr>
          <w:p w:rsidR="00941E9B" w:rsidRDefault="00941E9B" w:rsidP="00B36826">
            <w:pPr>
              <w:jc w:val="center"/>
            </w:pPr>
            <w:r>
              <w:t>491820.88</w:t>
            </w:r>
          </w:p>
        </w:tc>
        <w:tc>
          <w:tcPr>
            <w:tcW w:w="1303" w:type="dxa"/>
          </w:tcPr>
          <w:p w:rsidR="00941E9B" w:rsidRDefault="00941E9B" w:rsidP="00B36826">
            <w:pPr>
              <w:jc w:val="center"/>
            </w:pPr>
            <w:r>
              <w:t>1404631.23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2932</w:t>
            </w:r>
          </w:p>
        </w:tc>
        <w:tc>
          <w:tcPr>
            <w:tcW w:w="1168" w:type="dxa"/>
          </w:tcPr>
          <w:p w:rsidR="00941E9B" w:rsidRDefault="00941E9B" w:rsidP="00B36826">
            <w:pPr>
              <w:jc w:val="center"/>
            </w:pPr>
            <w:r>
              <w:t>491925.23</w:t>
            </w:r>
          </w:p>
        </w:tc>
        <w:tc>
          <w:tcPr>
            <w:tcW w:w="1303" w:type="dxa"/>
          </w:tcPr>
          <w:p w:rsidR="00941E9B" w:rsidRDefault="00941E9B" w:rsidP="00B36826">
            <w:pPr>
              <w:jc w:val="center"/>
            </w:pPr>
            <w:r>
              <w:t>1404699.84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2933</w:t>
            </w:r>
          </w:p>
        </w:tc>
        <w:tc>
          <w:tcPr>
            <w:tcW w:w="1168" w:type="dxa"/>
          </w:tcPr>
          <w:p w:rsidR="00941E9B" w:rsidRDefault="00941E9B" w:rsidP="00B36826">
            <w:pPr>
              <w:jc w:val="center"/>
            </w:pPr>
            <w:r>
              <w:t>492035.59</w:t>
            </w:r>
          </w:p>
        </w:tc>
        <w:tc>
          <w:tcPr>
            <w:tcW w:w="1303" w:type="dxa"/>
          </w:tcPr>
          <w:p w:rsidR="00941E9B" w:rsidRDefault="00941E9B" w:rsidP="00B36826">
            <w:pPr>
              <w:jc w:val="center"/>
            </w:pPr>
            <w:r>
              <w:t>1404769.14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2934</w:t>
            </w:r>
          </w:p>
        </w:tc>
        <w:tc>
          <w:tcPr>
            <w:tcW w:w="1168" w:type="dxa"/>
          </w:tcPr>
          <w:p w:rsidR="00941E9B" w:rsidRDefault="00941E9B" w:rsidP="00B36826">
            <w:pPr>
              <w:jc w:val="center"/>
            </w:pPr>
            <w:r>
              <w:t>492133.43</w:t>
            </w:r>
          </w:p>
        </w:tc>
        <w:tc>
          <w:tcPr>
            <w:tcW w:w="1303" w:type="dxa"/>
          </w:tcPr>
          <w:p w:rsidR="00941E9B" w:rsidRDefault="00941E9B" w:rsidP="00B36826">
            <w:pPr>
              <w:jc w:val="center"/>
            </w:pPr>
            <w:r>
              <w:t>1404811.57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2935</w:t>
            </w:r>
          </w:p>
        </w:tc>
        <w:tc>
          <w:tcPr>
            <w:tcW w:w="1168" w:type="dxa"/>
          </w:tcPr>
          <w:p w:rsidR="00941E9B" w:rsidRDefault="00941E9B" w:rsidP="00B36826">
            <w:pPr>
              <w:jc w:val="center"/>
            </w:pPr>
            <w:r>
              <w:t>492176.66</w:t>
            </w:r>
          </w:p>
        </w:tc>
        <w:tc>
          <w:tcPr>
            <w:tcW w:w="1303" w:type="dxa"/>
          </w:tcPr>
          <w:p w:rsidR="00941E9B" w:rsidRDefault="00941E9B" w:rsidP="00B36826">
            <w:pPr>
              <w:jc w:val="center"/>
            </w:pPr>
            <w:r>
              <w:t>1404817.24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2936</w:t>
            </w:r>
          </w:p>
        </w:tc>
        <w:tc>
          <w:tcPr>
            <w:tcW w:w="1168" w:type="dxa"/>
          </w:tcPr>
          <w:p w:rsidR="00941E9B" w:rsidRDefault="00941E9B" w:rsidP="00B36826">
            <w:pPr>
              <w:jc w:val="center"/>
            </w:pPr>
            <w:r>
              <w:t>492203.93</w:t>
            </w:r>
          </w:p>
        </w:tc>
        <w:tc>
          <w:tcPr>
            <w:tcW w:w="1303" w:type="dxa"/>
          </w:tcPr>
          <w:p w:rsidR="00941E9B" w:rsidRDefault="00941E9B" w:rsidP="00B36826">
            <w:pPr>
              <w:jc w:val="center"/>
            </w:pPr>
            <w:r>
              <w:t>1404815.52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2937</w:t>
            </w:r>
          </w:p>
        </w:tc>
        <w:tc>
          <w:tcPr>
            <w:tcW w:w="1168" w:type="dxa"/>
          </w:tcPr>
          <w:p w:rsidR="00941E9B" w:rsidRDefault="00941E9B" w:rsidP="00B36826">
            <w:pPr>
              <w:jc w:val="center"/>
            </w:pPr>
            <w:r>
              <w:t>492214.53</w:t>
            </w:r>
          </w:p>
        </w:tc>
        <w:tc>
          <w:tcPr>
            <w:tcW w:w="1303" w:type="dxa"/>
          </w:tcPr>
          <w:p w:rsidR="00941E9B" w:rsidRDefault="00941E9B" w:rsidP="00B36826">
            <w:pPr>
              <w:jc w:val="center"/>
            </w:pPr>
            <w:r>
              <w:t>1404825.81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2938</w:t>
            </w:r>
          </w:p>
        </w:tc>
        <w:tc>
          <w:tcPr>
            <w:tcW w:w="1168" w:type="dxa"/>
          </w:tcPr>
          <w:p w:rsidR="00941E9B" w:rsidRDefault="00941E9B" w:rsidP="00B36826">
            <w:pPr>
              <w:jc w:val="center"/>
            </w:pPr>
            <w:r>
              <w:t>492243.33</w:t>
            </w:r>
          </w:p>
        </w:tc>
        <w:tc>
          <w:tcPr>
            <w:tcW w:w="1303" w:type="dxa"/>
          </w:tcPr>
          <w:p w:rsidR="00941E9B" w:rsidRDefault="00941E9B" w:rsidP="00B36826">
            <w:pPr>
              <w:jc w:val="center"/>
            </w:pPr>
            <w:r>
              <w:t>1404841.26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2939</w:t>
            </w:r>
          </w:p>
        </w:tc>
        <w:tc>
          <w:tcPr>
            <w:tcW w:w="1168" w:type="dxa"/>
          </w:tcPr>
          <w:p w:rsidR="00941E9B" w:rsidRDefault="00941E9B" w:rsidP="00B36826">
            <w:pPr>
              <w:jc w:val="center"/>
            </w:pPr>
            <w:r>
              <w:t>492300.93</w:t>
            </w:r>
          </w:p>
        </w:tc>
        <w:tc>
          <w:tcPr>
            <w:tcW w:w="1303" w:type="dxa"/>
          </w:tcPr>
          <w:p w:rsidR="00941E9B" w:rsidRDefault="00941E9B" w:rsidP="00B36826">
            <w:pPr>
              <w:jc w:val="center"/>
            </w:pPr>
            <w:r>
              <w:t>1404871.67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2940</w:t>
            </w:r>
          </w:p>
        </w:tc>
        <w:tc>
          <w:tcPr>
            <w:tcW w:w="1168" w:type="dxa"/>
          </w:tcPr>
          <w:p w:rsidR="00941E9B" w:rsidRDefault="00941E9B" w:rsidP="00B36826">
            <w:pPr>
              <w:jc w:val="center"/>
            </w:pPr>
            <w:r>
              <w:t>492308.37</w:t>
            </w:r>
          </w:p>
        </w:tc>
        <w:tc>
          <w:tcPr>
            <w:tcW w:w="1303" w:type="dxa"/>
          </w:tcPr>
          <w:p w:rsidR="00941E9B" w:rsidRDefault="00941E9B" w:rsidP="00B36826">
            <w:pPr>
              <w:jc w:val="center"/>
            </w:pPr>
            <w:r>
              <w:t>1404857.72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2941</w:t>
            </w:r>
          </w:p>
        </w:tc>
        <w:tc>
          <w:tcPr>
            <w:tcW w:w="1168" w:type="dxa"/>
          </w:tcPr>
          <w:p w:rsidR="00941E9B" w:rsidRDefault="00941E9B" w:rsidP="00B36826">
            <w:pPr>
              <w:jc w:val="center"/>
            </w:pPr>
            <w:r>
              <w:t>492326.4</w:t>
            </w:r>
          </w:p>
        </w:tc>
        <w:tc>
          <w:tcPr>
            <w:tcW w:w="1303" w:type="dxa"/>
          </w:tcPr>
          <w:p w:rsidR="00941E9B" w:rsidRDefault="00941E9B" w:rsidP="00B36826">
            <w:pPr>
              <w:jc w:val="center"/>
            </w:pPr>
            <w:r>
              <w:t>1404869.47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2942</w:t>
            </w:r>
          </w:p>
        </w:tc>
        <w:tc>
          <w:tcPr>
            <w:tcW w:w="1168" w:type="dxa"/>
          </w:tcPr>
          <w:p w:rsidR="00941E9B" w:rsidRDefault="00941E9B" w:rsidP="00B36826">
            <w:pPr>
              <w:jc w:val="center"/>
            </w:pPr>
            <w:r>
              <w:t>492345.23</w:t>
            </w:r>
          </w:p>
        </w:tc>
        <w:tc>
          <w:tcPr>
            <w:tcW w:w="1303" w:type="dxa"/>
          </w:tcPr>
          <w:p w:rsidR="00941E9B" w:rsidRDefault="00941E9B" w:rsidP="00B36826">
            <w:pPr>
              <w:jc w:val="center"/>
            </w:pPr>
            <w:r>
              <w:t>1404876.31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2943</w:t>
            </w:r>
          </w:p>
        </w:tc>
        <w:tc>
          <w:tcPr>
            <w:tcW w:w="1168" w:type="dxa"/>
          </w:tcPr>
          <w:p w:rsidR="00941E9B" w:rsidRDefault="00941E9B" w:rsidP="00B36826">
            <w:pPr>
              <w:jc w:val="center"/>
            </w:pPr>
            <w:r>
              <w:t>492359.09</w:t>
            </w:r>
          </w:p>
        </w:tc>
        <w:tc>
          <w:tcPr>
            <w:tcW w:w="1303" w:type="dxa"/>
          </w:tcPr>
          <w:p w:rsidR="00941E9B" w:rsidRDefault="00941E9B" w:rsidP="00B36826">
            <w:pPr>
              <w:jc w:val="center"/>
            </w:pPr>
            <w:r>
              <w:t>1404883.95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2944</w:t>
            </w:r>
          </w:p>
        </w:tc>
        <w:tc>
          <w:tcPr>
            <w:tcW w:w="1168" w:type="dxa"/>
          </w:tcPr>
          <w:p w:rsidR="00941E9B" w:rsidRDefault="00941E9B" w:rsidP="00B36826">
            <w:pPr>
              <w:jc w:val="center"/>
            </w:pPr>
            <w:r>
              <w:t>492377.04</w:t>
            </w:r>
          </w:p>
        </w:tc>
        <w:tc>
          <w:tcPr>
            <w:tcW w:w="1303" w:type="dxa"/>
          </w:tcPr>
          <w:p w:rsidR="00941E9B" w:rsidRDefault="00941E9B" w:rsidP="00B36826">
            <w:pPr>
              <w:jc w:val="center"/>
            </w:pPr>
            <w:r>
              <w:t>1404896.91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2945</w:t>
            </w:r>
          </w:p>
        </w:tc>
        <w:tc>
          <w:tcPr>
            <w:tcW w:w="1168" w:type="dxa"/>
          </w:tcPr>
          <w:p w:rsidR="00941E9B" w:rsidRDefault="00941E9B" w:rsidP="00B36826">
            <w:pPr>
              <w:jc w:val="center"/>
            </w:pPr>
            <w:r>
              <w:t>492393.18</w:t>
            </w:r>
          </w:p>
        </w:tc>
        <w:tc>
          <w:tcPr>
            <w:tcW w:w="1303" w:type="dxa"/>
          </w:tcPr>
          <w:p w:rsidR="00941E9B" w:rsidRDefault="00941E9B" w:rsidP="00B36826">
            <w:pPr>
              <w:jc w:val="center"/>
            </w:pPr>
            <w:r>
              <w:t>1404908.5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2946</w:t>
            </w:r>
          </w:p>
        </w:tc>
        <w:tc>
          <w:tcPr>
            <w:tcW w:w="1168" w:type="dxa"/>
          </w:tcPr>
          <w:p w:rsidR="00941E9B" w:rsidRDefault="00941E9B" w:rsidP="00B36826">
            <w:pPr>
              <w:jc w:val="center"/>
            </w:pPr>
            <w:r>
              <w:t>492411.36</w:t>
            </w:r>
          </w:p>
        </w:tc>
        <w:tc>
          <w:tcPr>
            <w:tcW w:w="1303" w:type="dxa"/>
          </w:tcPr>
          <w:p w:rsidR="00941E9B" w:rsidRDefault="00941E9B" w:rsidP="00B36826">
            <w:pPr>
              <w:jc w:val="center"/>
            </w:pPr>
            <w:r>
              <w:t>1404918.15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2947</w:t>
            </w:r>
          </w:p>
        </w:tc>
        <w:tc>
          <w:tcPr>
            <w:tcW w:w="1168" w:type="dxa"/>
          </w:tcPr>
          <w:p w:rsidR="00941E9B" w:rsidRDefault="00941E9B" w:rsidP="00B36826">
            <w:pPr>
              <w:jc w:val="center"/>
            </w:pPr>
            <w:r>
              <w:t>492398.66</w:t>
            </w:r>
          </w:p>
        </w:tc>
        <w:tc>
          <w:tcPr>
            <w:tcW w:w="1303" w:type="dxa"/>
          </w:tcPr>
          <w:p w:rsidR="00941E9B" w:rsidRDefault="00941E9B" w:rsidP="00B36826">
            <w:pPr>
              <w:jc w:val="center"/>
            </w:pPr>
            <w:r>
              <w:t>1404934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2948</w:t>
            </w:r>
          </w:p>
        </w:tc>
        <w:tc>
          <w:tcPr>
            <w:tcW w:w="1168" w:type="dxa"/>
          </w:tcPr>
          <w:p w:rsidR="00941E9B" w:rsidRDefault="00941E9B" w:rsidP="00B36826">
            <w:pPr>
              <w:jc w:val="center"/>
            </w:pPr>
            <w:r>
              <w:t>492425.54</w:t>
            </w:r>
          </w:p>
        </w:tc>
        <w:tc>
          <w:tcPr>
            <w:tcW w:w="1303" w:type="dxa"/>
          </w:tcPr>
          <w:p w:rsidR="00941E9B" w:rsidRDefault="00941E9B" w:rsidP="00B36826">
            <w:pPr>
              <w:jc w:val="center"/>
            </w:pPr>
            <w:r>
              <w:t>1404947.79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2949</w:t>
            </w:r>
          </w:p>
        </w:tc>
        <w:tc>
          <w:tcPr>
            <w:tcW w:w="1168" w:type="dxa"/>
          </w:tcPr>
          <w:p w:rsidR="00941E9B" w:rsidRDefault="00941E9B" w:rsidP="00B36826">
            <w:pPr>
              <w:jc w:val="center"/>
            </w:pPr>
            <w:r>
              <w:t>492435.98</w:t>
            </w:r>
          </w:p>
        </w:tc>
        <w:tc>
          <w:tcPr>
            <w:tcW w:w="1303" w:type="dxa"/>
          </w:tcPr>
          <w:p w:rsidR="00941E9B" w:rsidRDefault="00941E9B" w:rsidP="00B36826">
            <w:pPr>
              <w:jc w:val="center"/>
            </w:pPr>
            <w:r>
              <w:t>1404954.6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2950</w:t>
            </w:r>
          </w:p>
        </w:tc>
        <w:tc>
          <w:tcPr>
            <w:tcW w:w="1168" w:type="dxa"/>
          </w:tcPr>
          <w:p w:rsidR="00941E9B" w:rsidRDefault="00941E9B" w:rsidP="00B36826">
            <w:pPr>
              <w:jc w:val="center"/>
            </w:pPr>
            <w:r>
              <w:t>492444.06</w:t>
            </w:r>
          </w:p>
        </w:tc>
        <w:tc>
          <w:tcPr>
            <w:tcW w:w="1303" w:type="dxa"/>
          </w:tcPr>
          <w:p w:rsidR="00941E9B" w:rsidRDefault="00941E9B" w:rsidP="00B36826">
            <w:pPr>
              <w:jc w:val="center"/>
            </w:pPr>
            <w:r>
              <w:t>1404959.33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2951</w:t>
            </w:r>
          </w:p>
        </w:tc>
        <w:tc>
          <w:tcPr>
            <w:tcW w:w="1168" w:type="dxa"/>
          </w:tcPr>
          <w:p w:rsidR="00941E9B" w:rsidRDefault="00941E9B" w:rsidP="00B36826">
            <w:pPr>
              <w:jc w:val="center"/>
            </w:pPr>
            <w:r>
              <w:t>492452.03</w:t>
            </w:r>
          </w:p>
        </w:tc>
        <w:tc>
          <w:tcPr>
            <w:tcW w:w="1303" w:type="dxa"/>
          </w:tcPr>
          <w:p w:rsidR="00941E9B" w:rsidRDefault="00941E9B" w:rsidP="00B36826">
            <w:pPr>
              <w:jc w:val="center"/>
            </w:pPr>
            <w:r>
              <w:t>1404967.58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2952</w:t>
            </w:r>
          </w:p>
        </w:tc>
        <w:tc>
          <w:tcPr>
            <w:tcW w:w="1168" w:type="dxa"/>
          </w:tcPr>
          <w:p w:rsidR="00941E9B" w:rsidRDefault="00941E9B" w:rsidP="00B36826">
            <w:pPr>
              <w:jc w:val="center"/>
            </w:pPr>
            <w:r>
              <w:t>492456.16</w:t>
            </w:r>
          </w:p>
        </w:tc>
        <w:tc>
          <w:tcPr>
            <w:tcW w:w="1303" w:type="dxa"/>
          </w:tcPr>
          <w:p w:rsidR="00941E9B" w:rsidRDefault="00941E9B" w:rsidP="00B36826">
            <w:pPr>
              <w:jc w:val="center"/>
            </w:pPr>
            <w:r>
              <w:t>1404969.71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2953</w:t>
            </w:r>
          </w:p>
        </w:tc>
        <w:tc>
          <w:tcPr>
            <w:tcW w:w="1168" w:type="dxa"/>
          </w:tcPr>
          <w:p w:rsidR="00941E9B" w:rsidRDefault="00941E9B" w:rsidP="00B36826">
            <w:pPr>
              <w:jc w:val="center"/>
            </w:pPr>
            <w:r>
              <w:t>492456.26</w:t>
            </w:r>
          </w:p>
        </w:tc>
        <w:tc>
          <w:tcPr>
            <w:tcW w:w="1303" w:type="dxa"/>
          </w:tcPr>
          <w:p w:rsidR="00941E9B" w:rsidRDefault="00941E9B" w:rsidP="00B36826">
            <w:pPr>
              <w:jc w:val="center"/>
            </w:pPr>
            <w:r>
              <w:t>1404969.49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2954</w:t>
            </w:r>
          </w:p>
        </w:tc>
        <w:tc>
          <w:tcPr>
            <w:tcW w:w="1168" w:type="dxa"/>
          </w:tcPr>
          <w:p w:rsidR="00941E9B" w:rsidRDefault="00941E9B" w:rsidP="00B36826">
            <w:pPr>
              <w:jc w:val="center"/>
            </w:pPr>
            <w:r>
              <w:t>492458.14</w:t>
            </w:r>
          </w:p>
        </w:tc>
        <w:tc>
          <w:tcPr>
            <w:tcW w:w="1303" w:type="dxa"/>
          </w:tcPr>
          <w:p w:rsidR="00941E9B" w:rsidRDefault="00941E9B" w:rsidP="00B36826">
            <w:pPr>
              <w:jc w:val="center"/>
            </w:pPr>
            <w:r>
              <w:t>1404970.73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2955</w:t>
            </w:r>
          </w:p>
        </w:tc>
        <w:tc>
          <w:tcPr>
            <w:tcW w:w="1168" w:type="dxa"/>
          </w:tcPr>
          <w:p w:rsidR="00941E9B" w:rsidRDefault="00941E9B" w:rsidP="00B36826">
            <w:pPr>
              <w:jc w:val="center"/>
            </w:pPr>
            <w:r>
              <w:t>492476.31</w:t>
            </w:r>
          </w:p>
        </w:tc>
        <w:tc>
          <w:tcPr>
            <w:tcW w:w="1303" w:type="dxa"/>
          </w:tcPr>
          <w:p w:rsidR="00941E9B" w:rsidRDefault="00941E9B" w:rsidP="00B36826">
            <w:pPr>
              <w:jc w:val="center"/>
            </w:pPr>
            <w:r>
              <w:t>1404980.04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2956</w:t>
            </w:r>
          </w:p>
        </w:tc>
        <w:tc>
          <w:tcPr>
            <w:tcW w:w="1168" w:type="dxa"/>
          </w:tcPr>
          <w:p w:rsidR="00941E9B" w:rsidRDefault="00941E9B" w:rsidP="00B36826">
            <w:pPr>
              <w:jc w:val="center"/>
            </w:pPr>
            <w:r>
              <w:t>492477.15</w:t>
            </w:r>
          </w:p>
        </w:tc>
        <w:tc>
          <w:tcPr>
            <w:tcW w:w="1303" w:type="dxa"/>
          </w:tcPr>
          <w:p w:rsidR="00941E9B" w:rsidRDefault="00941E9B" w:rsidP="00B36826">
            <w:pPr>
              <w:jc w:val="center"/>
            </w:pPr>
            <w:r>
              <w:t>1404978.5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2957</w:t>
            </w:r>
          </w:p>
        </w:tc>
        <w:tc>
          <w:tcPr>
            <w:tcW w:w="1168" w:type="dxa"/>
          </w:tcPr>
          <w:p w:rsidR="00941E9B" w:rsidRDefault="00941E9B" w:rsidP="00B36826">
            <w:pPr>
              <w:jc w:val="center"/>
            </w:pPr>
            <w:r>
              <w:t>492478.93</w:t>
            </w:r>
          </w:p>
        </w:tc>
        <w:tc>
          <w:tcPr>
            <w:tcW w:w="1303" w:type="dxa"/>
          </w:tcPr>
          <w:p w:rsidR="00941E9B" w:rsidRDefault="00941E9B" w:rsidP="00B36826">
            <w:pPr>
              <w:jc w:val="center"/>
            </w:pPr>
            <w:r>
              <w:t>1404979.56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2958</w:t>
            </w:r>
          </w:p>
        </w:tc>
        <w:tc>
          <w:tcPr>
            <w:tcW w:w="1168" w:type="dxa"/>
          </w:tcPr>
          <w:p w:rsidR="00941E9B" w:rsidRDefault="00941E9B" w:rsidP="00B36826">
            <w:pPr>
              <w:jc w:val="center"/>
            </w:pPr>
            <w:r>
              <w:t>492482.73</w:t>
            </w:r>
          </w:p>
        </w:tc>
        <w:tc>
          <w:tcPr>
            <w:tcW w:w="1303" w:type="dxa"/>
          </w:tcPr>
          <w:p w:rsidR="00941E9B" w:rsidRDefault="00941E9B" w:rsidP="00B36826">
            <w:pPr>
              <w:jc w:val="center"/>
            </w:pPr>
            <w:r>
              <w:t>1404983.32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2959</w:t>
            </w:r>
          </w:p>
        </w:tc>
        <w:tc>
          <w:tcPr>
            <w:tcW w:w="1168" w:type="dxa"/>
          </w:tcPr>
          <w:p w:rsidR="00941E9B" w:rsidRDefault="00941E9B" w:rsidP="00B36826">
            <w:pPr>
              <w:jc w:val="center"/>
            </w:pPr>
            <w:r>
              <w:t>492483.44</w:t>
            </w:r>
          </w:p>
        </w:tc>
        <w:tc>
          <w:tcPr>
            <w:tcW w:w="1303" w:type="dxa"/>
          </w:tcPr>
          <w:p w:rsidR="00941E9B" w:rsidRDefault="00941E9B" w:rsidP="00B36826">
            <w:pPr>
              <w:jc w:val="center"/>
            </w:pPr>
            <w:r>
              <w:t>1404983.68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2960</w:t>
            </w:r>
          </w:p>
        </w:tc>
        <w:tc>
          <w:tcPr>
            <w:tcW w:w="1168" w:type="dxa"/>
          </w:tcPr>
          <w:p w:rsidR="00941E9B" w:rsidRDefault="00941E9B" w:rsidP="00B36826">
            <w:pPr>
              <w:jc w:val="center"/>
            </w:pPr>
            <w:r>
              <w:t>492483.44</w:t>
            </w:r>
          </w:p>
        </w:tc>
        <w:tc>
          <w:tcPr>
            <w:tcW w:w="1303" w:type="dxa"/>
          </w:tcPr>
          <w:p w:rsidR="00941E9B" w:rsidRDefault="00941E9B" w:rsidP="00B36826">
            <w:pPr>
              <w:jc w:val="center"/>
            </w:pPr>
            <w:r>
              <w:t>1404984.03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2961</w:t>
            </w:r>
          </w:p>
        </w:tc>
        <w:tc>
          <w:tcPr>
            <w:tcW w:w="1168" w:type="dxa"/>
          </w:tcPr>
          <w:p w:rsidR="00941E9B" w:rsidRDefault="00941E9B" w:rsidP="00B36826">
            <w:pPr>
              <w:jc w:val="center"/>
            </w:pPr>
            <w:r>
              <w:t>492481.02</w:t>
            </w:r>
          </w:p>
        </w:tc>
        <w:tc>
          <w:tcPr>
            <w:tcW w:w="1303" w:type="dxa"/>
          </w:tcPr>
          <w:p w:rsidR="00941E9B" w:rsidRDefault="00941E9B" w:rsidP="00B36826">
            <w:pPr>
              <w:jc w:val="center"/>
            </w:pPr>
            <w:r>
              <w:t>1404986.75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2962</w:t>
            </w:r>
          </w:p>
        </w:tc>
        <w:tc>
          <w:tcPr>
            <w:tcW w:w="1168" w:type="dxa"/>
          </w:tcPr>
          <w:p w:rsidR="00941E9B" w:rsidRDefault="00941E9B" w:rsidP="00B36826">
            <w:pPr>
              <w:jc w:val="center"/>
            </w:pPr>
            <w:r>
              <w:t>492481</w:t>
            </w:r>
          </w:p>
        </w:tc>
        <w:tc>
          <w:tcPr>
            <w:tcW w:w="1303" w:type="dxa"/>
          </w:tcPr>
          <w:p w:rsidR="00941E9B" w:rsidRDefault="00941E9B" w:rsidP="00B36826">
            <w:pPr>
              <w:jc w:val="center"/>
            </w:pPr>
            <w:r>
              <w:t>1404986.73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2963</w:t>
            </w:r>
          </w:p>
        </w:tc>
        <w:tc>
          <w:tcPr>
            <w:tcW w:w="1168" w:type="dxa"/>
          </w:tcPr>
          <w:p w:rsidR="00941E9B" w:rsidRDefault="00941E9B" w:rsidP="00B36826">
            <w:pPr>
              <w:jc w:val="center"/>
            </w:pPr>
            <w:r>
              <w:t>492454.62</w:t>
            </w:r>
          </w:p>
        </w:tc>
        <w:tc>
          <w:tcPr>
            <w:tcW w:w="1303" w:type="dxa"/>
          </w:tcPr>
          <w:p w:rsidR="00941E9B" w:rsidRDefault="00941E9B" w:rsidP="00B36826">
            <w:pPr>
              <w:jc w:val="center"/>
            </w:pPr>
            <w:r>
              <w:t>1405019.65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2964</w:t>
            </w:r>
          </w:p>
        </w:tc>
        <w:tc>
          <w:tcPr>
            <w:tcW w:w="1168" w:type="dxa"/>
          </w:tcPr>
          <w:p w:rsidR="00941E9B" w:rsidRDefault="00941E9B" w:rsidP="00B36826">
            <w:pPr>
              <w:jc w:val="center"/>
            </w:pPr>
            <w:r>
              <w:t>492477.86</w:t>
            </w:r>
          </w:p>
        </w:tc>
        <w:tc>
          <w:tcPr>
            <w:tcW w:w="1303" w:type="dxa"/>
          </w:tcPr>
          <w:p w:rsidR="00941E9B" w:rsidRDefault="00941E9B" w:rsidP="00B36826">
            <w:pPr>
              <w:jc w:val="center"/>
            </w:pPr>
            <w:r>
              <w:t>1405036.31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2965</w:t>
            </w:r>
          </w:p>
        </w:tc>
        <w:tc>
          <w:tcPr>
            <w:tcW w:w="1168" w:type="dxa"/>
          </w:tcPr>
          <w:p w:rsidR="00941E9B" w:rsidRDefault="00941E9B" w:rsidP="00B36826">
            <w:pPr>
              <w:jc w:val="center"/>
            </w:pPr>
            <w:r>
              <w:t>492549.89</w:t>
            </w:r>
          </w:p>
        </w:tc>
        <w:tc>
          <w:tcPr>
            <w:tcW w:w="1303" w:type="dxa"/>
          </w:tcPr>
          <w:p w:rsidR="00941E9B" w:rsidRDefault="00941E9B" w:rsidP="00B36826">
            <w:pPr>
              <w:jc w:val="center"/>
            </w:pPr>
            <w:r>
              <w:t>1405088.94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2966</w:t>
            </w:r>
          </w:p>
        </w:tc>
        <w:tc>
          <w:tcPr>
            <w:tcW w:w="1168" w:type="dxa"/>
          </w:tcPr>
          <w:p w:rsidR="00941E9B" w:rsidRDefault="00941E9B" w:rsidP="00B36826">
            <w:pPr>
              <w:jc w:val="center"/>
            </w:pPr>
            <w:r>
              <w:t>492653.31</w:t>
            </w:r>
          </w:p>
        </w:tc>
        <w:tc>
          <w:tcPr>
            <w:tcW w:w="1303" w:type="dxa"/>
          </w:tcPr>
          <w:p w:rsidR="00941E9B" w:rsidRDefault="00941E9B" w:rsidP="00B36826">
            <w:pPr>
              <w:jc w:val="center"/>
            </w:pPr>
            <w:r>
              <w:t>1405266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2967</w:t>
            </w:r>
          </w:p>
        </w:tc>
        <w:tc>
          <w:tcPr>
            <w:tcW w:w="1168" w:type="dxa"/>
          </w:tcPr>
          <w:p w:rsidR="00941E9B" w:rsidRDefault="00941E9B" w:rsidP="00B36826">
            <w:pPr>
              <w:jc w:val="center"/>
            </w:pPr>
            <w:r>
              <w:t>492677.19</w:t>
            </w:r>
          </w:p>
        </w:tc>
        <w:tc>
          <w:tcPr>
            <w:tcW w:w="1303" w:type="dxa"/>
          </w:tcPr>
          <w:p w:rsidR="00941E9B" w:rsidRDefault="00941E9B" w:rsidP="00B36826">
            <w:pPr>
              <w:jc w:val="center"/>
            </w:pPr>
            <w:r>
              <w:t>1405415.59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2968</w:t>
            </w:r>
          </w:p>
        </w:tc>
        <w:tc>
          <w:tcPr>
            <w:tcW w:w="1168" w:type="dxa"/>
          </w:tcPr>
          <w:p w:rsidR="00941E9B" w:rsidRDefault="00941E9B" w:rsidP="00B36826">
            <w:pPr>
              <w:jc w:val="center"/>
            </w:pPr>
            <w:r>
              <w:t>492680.79</w:t>
            </w:r>
          </w:p>
        </w:tc>
        <w:tc>
          <w:tcPr>
            <w:tcW w:w="1303" w:type="dxa"/>
          </w:tcPr>
          <w:p w:rsidR="00941E9B" w:rsidRDefault="00941E9B" w:rsidP="00B36826">
            <w:pPr>
              <w:jc w:val="center"/>
            </w:pPr>
            <w:r>
              <w:t>1405654.29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2969</w:t>
            </w:r>
          </w:p>
        </w:tc>
        <w:tc>
          <w:tcPr>
            <w:tcW w:w="1168" w:type="dxa"/>
          </w:tcPr>
          <w:p w:rsidR="00941E9B" w:rsidRDefault="00941E9B" w:rsidP="00B36826">
            <w:pPr>
              <w:jc w:val="center"/>
            </w:pPr>
            <w:r>
              <w:t>492664.48</w:t>
            </w:r>
          </w:p>
        </w:tc>
        <w:tc>
          <w:tcPr>
            <w:tcW w:w="1303" w:type="dxa"/>
          </w:tcPr>
          <w:p w:rsidR="00941E9B" w:rsidRDefault="00941E9B" w:rsidP="00B36826">
            <w:pPr>
              <w:jc w:val="center"/>
            </w:pPr>
            <w:r>
              <w:t>1405742.93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2970</w:t>
            </w:r>
          </w:p>
        </w:tc>
        <w:tc>
          <w:tcPr>
            <w:tcW w:w="1168" w:type="dxa"/>
          </w:tcPr>
          <w:p w:rsidR="00941E9B" w:rsidRDefault="00941E9B" w:rsidP="00B36826">
            <w:pPr>
              <w:jc w:val="center"/>
            </w:pPr>
            <w:r>
              <w:t>492636.19</w:t>
            </w:r>
          </w:p>
        </w:tc>
        <w:tc>
          <w:tcPr>
            <w:tcW w:w="1303" w:type="dxa"/>
          </w:tcPr>
          <w:p w:rsidR="00941E9B" w:rsidRDefault="00941E9B" w:rsidP="00B36826">
            <w:pPr>
              <w:jc w:val="center"/>
            </w:pPr>
            <w:r>
              <w:t>1405863.84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2971</w:t>
            </w:r>
          </w:p>
        </w:tc>
        <w:tc>
          <w:tcPr>
            <w:tcW w:w="1168" w:type="dxa"/>
          </w:tcPr>
          <w:p w:rsidR="00941E9B" w:rsidRDefault="00941E9B" w:rsidP="00B36826">
            <w:pPr>
              <w:jc w:val="center"/>
            </w:pPr>
            <w:r>
              <w:t>492920.12</w:t>
            </w:r>
          </w:p>
        </w:tc>
        <w:tc>
          <w:tcPr>
            <w:tcW w:w="1303" w:type="dxa"/>
          </w:tcPr>
          <w:p w:rsidR="00941E9B" w:rsidRDefault="00941E9B" w:rsidP="00B36826">
            <w:pPr>
              <w:jc w:val="center"/>
            </w:pPr>
            <w:r>
              <w:t>1405927.86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2972</w:t>
            </w:r>
          </w:p>
        </w:tc>
        <w:tc>
          <w:tcPr>
            <w:tcW w:w="1168" w:type="dxa"/>
          </w:tcPr>
          <w:p w:rsidR="00941E9B" w:rsidRDefault="00941E9B" w:rsidP="00B36826">
            <w:pPr>
              <w:jc w:val="center"/>
            </w:pPr>
            <w:r>
              <w:t>493180.57</w:t>
            </w:r>
          </w:p>
        </w:tc>
        <w:tc>
          <w:tcPr>
            <w:tcW w:w="1303" w:type="dxa"/>
          </w:tcPr>
          <w:p w:rsidR="00941E9B" w:rsidRDefault="00941E9B" w:rsidP="00B36826">
            <w:pPr>
              <w:jc w:val="center"/>
            </w:pPr>
            <w:r>
              <w:t>1405999.5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2973</w:t>
            </w:r>
          </w:p>
        </w:tc>
        <w:tc>
          <w:tcPr>
            <w:tcW w:w="1168" w:type="dxa"/>
          </w:tcPr>
          <w:p w:rsidR="00941E9B" w:rsidRDefault="00941E9B" w:rsidP="00B36826">
            <w:pPr>
              <w:jc w:val="center"/>
            </w:pPr>
            <w:r>
              <w:t>493158.6</w:t>
            </w:r>
          </w:p>
        </w:tc>
        <w:tc>
          <w:tcPr>
            <w:tcW w:w="1303" w:type="dxa"/>
          </w:tcPr>
          <w:p w:rsidR="00941E9B" w:rsidRDefault="00941E9B" w:rsidP="00B36826">
            <w:pPr>
              <w:jc w:val="center"/>
            </w:pPr>
            <w:r>
              <w:t>1406070.4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2974</w:t>
            </w:r>
          </w:p>
        </w:tc>
        <w:tc>
          <w:tcPr>
            <w:tcW w:w="1168" w:type="dxa"/>
          </w:tcPr>
          <w:p w:rsidR="00941E9B" w:rsidRDefault="00941E9B" w:rsidP="00B36826">
            <w:pPr>
              <w:jc w:val="center"/>
            </w:pPr>
            <w:r>
              <w:t>493256.41</w:t>
            </w:r>
          </w:p>
        </w:tc>
        <w:tc>
          <w:tcPr>
            <w:tcW w:w="1303" w:type="dxa"/>
          </w:tcPr>
          <w:p w:rsidR="00941E9B" w:rsidRDefault="00941E9B" w:rsidP="00B36826">
            <w:pPr>
              <w:jc w:val="center"/>
            </w:pPr>
            <w:r>
              <w:t>1406106.87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2975</w:t>
            </w:r>
          </w:p>
        </w:tc>
        <w:tc>
          <w:tcPr>
            <w:tcW w:w="1168" w:type="dxa"/>
          </w:tcPr>
          <w:p w:rsidR="00941E9B" w:rsidRDefault="00941E9B" w:rsidP="00B36826">
            <w:pPr>
              <w:jc w:val="center"/>
            </w:pPr>
            <w:r>
              <w:t>493297.67</w:t>
            </w:r>
          </w:p>
        </w:tc>
        <w:tc>
          <w:tcPr>
            <w:tcW w:w="1303" w:type="dxa"/>
          </w:tcPr>
          <w:p w:rsidR="00941E9B" w:rsidRDefault="00941E9B" w:rsidP="00B36826">
            <w:pPr>
              <w:jc w:val="center"/>
            </w:pPr>
            <w:r>
              <w:t>1406130.21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2976</w:t>
            </w:r>
          </w:p>
        </w:tc>
        <w:tc>
          <w:tcPr>
            <w:tcW w:w="1168" w:type="dxa"/>
          </w:tcPr>
          <w:p w:rsidR="00941E9B" w:rsidRDefault="00941E9B" w:rsidP="00B36826">
            <w:pPr>
              <w:jc w:val="center"/>
            </w:pPr>
            <w:r>
              <w:t>493404.33</w:t>
            </w:r>
          </w:p>
        </w:tc>
        <w:tc>
          <w:tcPr>
            <w:tcW w:w="1303" w:type="dxa"/>
          </w:tcPr>
          <w:p w:rsidR="00941E9B" w:rsidRDefault="00941E9B" w:rsidP="00B36826">
            <w:pPr>
              <w:jc w:val="center"/>
            </w:pPr>
            <w:r>
              <w:t>1406139.97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2977</w:t>
            </w:r>
          </w:p>
        </w:tc>
        <w:tc>
          <w:tcPr>
            <w:tcW w:w="1168" w:type="dxa"/>
          </w:tcPr>
          <w:p w:rsidR="00941E9B" w:rsidRDefault="00941E9B" w:rsidP="00B36826">
            <w:pPr>
              <w:jc w:val="center"/>
            </w:pPr>
            <w:r>
              <w:t>493650.39</w:t>
            </w:r>
          </w:p>
        </w:tc>
        <w:tc>
          <w:tcPr>
            <w:tcW w:w="1303" w:type="dxa"/>
          </w:tcPr>
          <w:p w:rsidR="00941E9B" w:rsidRDefault="00941E9B" w:rsidP="00B36826">
            <w:pPr>
              <w:jc w:val="center"/>
            </w:pPr>
            <w:r>
              <w:t>1406162.72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2978</w:t>
            </w:r>
          </w:p>
        </w:tc>
        <w:tc>
          <w:tcPr>
            <w:tcW w:w="1168" w:type="dxa"/>
          </w:tcPr>
          <w:p w:rsidR="00941E9B" w:rsidRDefault="00941E9B" w:rsidP="00B36826">
            <w:pPr>
              <w:jc w:val="center"/>
            </w:pPr>
            <w:r>
              <w:t>493657.24</w:t>
            </w:r>
          </w:p>
        </w:tc>
        <w:tc>
          <w:tcPr>
            <w:tcW w:w="1303" w:type="dxa"/>
          </w:tcPr>
          <w:p w:rsidR="00941E9B" w:rsidRDefault="00941E9B" w:rsidP="00B36826">
            <w:pPr>
              <w:jc w:val="center"/>
            </w:pPr>
            <w:r>
              <w:t>1406136.97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2979</w:t>
            </w:r>
          </w:p>
        </w:tc>
        <w:tc>
          <w:tcPr>
            <w:tcW w:w="1168" w:type="dxa"/>
          </w:tcPr>
          <w:p w:rsidR="00941E9B" w:rsidRDefault="00941E9B" w:rsidP="00B36826">
            <w:pPr>
              <w:jc w:val="center"/>
            </w:pPr>
            <w:r>
              <w:t>493731.57</w:t>
            </w:r>
          </w:p>
        </w:tc>
        <w:tc>
          <w:tcPr>
            <w:tcW w:w="1303" w:type="dxa"/>
          </w:tcPr>
          <w:p w:rsidR="00941E9B" w:rsidRDefault="00941E9B" w:rsidP="00B36826">
            <w:pPr>
              <w:jc w:val="center"/>
            </w:pPr>
            <w:r>
              <w:t>1406139.71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2980</w:t>
            </w:r>
          </w:p>
        </w:tc>
        <w:tc>
          <w:tcPr>
            <w:tcW w:w="1168" w:type="dxa"/>
          </w:tcPr>
          <w:p w:rsidR="00941E9B" w:rsidRDefault="00941E9B" w:rsidP="00B36826">
            <w:pPr>
              <w:jc w:val="center"/>
            </w:pPr>
            <w:r>
              <w:t>493768.97</w:t>
            </w:r>
          </w:p>
        </w:tc>
        <w:tc>
          <w:tcPr>
            <w:tcW w:w="1303" w:type="dxa"/>
          </w:tcPr>
          <w:p w:rsidR="00941E9B" w:rsidRDefault="00941E9B" w:rsidP="00B36826">
            <w:pPr>
              <w:jc w:val="center"/>
            </w:pPr>
            <w:r>
              <w:t>1406130.15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2981</w:t>
            </w:r>
          </w:p>
        </w:tc>
        <w:tc>
          <w:tcPr>
            <w:tcW w:w="1168" w:type="dxa"/>
          </w:tcPr>
          <w:p w:rsidR="00941E9B" w:rsidRDefault="00941E9B" w:rsidP="00B36826">
            <w:pPr>
              <w:jc w:val="center"/>
            </w:pPr>
            <w:r>
              <w:t>493801.91</w:t>
            </w:r>
          </w:p>
        </w:tc>
        <w:tc>
          <w:tcPr>
            <w:tcW w:w="1303" w:type="dxa"/>
          </w:tcPr>
          <w:p w:rsidR="00941E9B" w:rsidRDefault="00941E9B" w:rsidP="00B36826">
            <w:pPr>
              <w:jc w:val="center"/>
            </w:pPr>
            <w:r>
              <w:t>1406130.95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2982</w:t>
            </w:r>
          </w:p>
        </w:tc>
        <w:tc>
          <w:tcPr>
            <w:tcW w:w="1168" w:type="dxa"/>
          </w:tcPr>
          <w:p w:rsidR="00941E9B" w:rsidRDefault="00941E9B" w:rsidP="00B36826">
            <w:pPr>
              <w:jc w:val="center"/>
            </w:pPr>
            <w:r>
              <w:t>493834.56</w:t>
            </w:r>
          </w:p>
        </w:tc>
        <w:tc>
          <w:tcPr>
            <w:tcW w:w="1303" w:type="dxa"/>
          </w:tcPr>
          <w:p w:rsidR="00941E9B" w:rsidRDefault="00941E9B" w:rsidP="00B36826">
            <w:pPr>
              <w:jc w:val="center"/>
            </w:pPr>
            <w:r>
              <w:t>1406145.76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2983</w:t>
            </w:r>
          </w:p>
        </w:tc>
        <w:tc>
          <w:tcPr>
            <w:tcW w:w="1168" w:type="dxa"/>
          </w:tcPr>
          <w:p w:rsidR="00941E9B" w:rsidRDefault="00941E9B" w:rsidP="00B36826">
            <w:pPr>
              <w:jc w:val="center"/>
            </w:pPr>
            <w:r>
              <w:t>493845.41</w:t>
            </w:r>
          </w:p>
        </w:tc>
        <w:tc>
          <w:tcPr>
            <w:tcW w:w="1303" w:type="dxa"/>
          </w:tcPr>
          <w:p w:rsidR="00941E9B" w:rsidRDefault="00941E9B" w:rsidP="00B36826">
            <w:pPr>
              <w:jc w:val="center"/>
            </w:pPr>
            <w:r>
              <w:t>1406158.54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2984</w:t>
            </w:r>
          </w:p>
        </w:tc>
        <w:tc>
          <w:tcPr>
            <w:tcW w:w="1168" w:type="dxa"/>
          </w:tcPr>
          <w:p w:rsidR="00941E9B" w:rsidRDefault="00941E9B" w:rsidP="00B36826">
            <w:pPr>
              <w:jc w:val="center"/>
            </w:pPr>
            <w:r>
              <w:t>493845.38</w:t>
            </w:r>
          </w:p>
        </w:tc>
        <w:tc>
          <w:tcPr>
            <w:tcW w:w="1303" w:type="dxa"/>
          </w:tcPr>
          <w:p w:rsidR="00941E9B" w:rsidRDefault="00941E9B" w:rsidP="00B36826">
            <w:pPr>
              <w:jc w:val="center"/>
            </w:pPr>
            <w:r>
              <w:t>1406173.07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2985</w:t>
            </w:r>
          </w:p>
        </w:tc>
        <w:tc>
          <w:tcPr>
            <w:tcW w:w="1168" w:type="dxa"/>
          </w:tcPr>
          <w:p w:rsidR="00941E9B" w:rsidRDefault="00941E9B" w:rsidP="00B36826">
            <w:pPr>
              <w:jc w:val="center"/>
            </w:pPr>
            <w:r>
              <w:t>493825.61</w:t>
            </w:r>
          </w:p>
        </w:tc>
        <w:tc>
          <w:tcPr>
            <w:tcW w:w="1303" w:type="dxa"/>
          </w:tcPr>
          <w:p w:rsidR="00941E9B" w:rsidRDefault="00941E9B" w:rsidP="00B36826">
            <w:pPr>
              <w:jc w:val="center"/>
            </w:pPr>
            <w:r>
              <w:t>1406191.36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2986</w:t>
            </w:r>
          </w:p>
        </w:tc>
        <w:tc>
          <w:tcPr>
            <w:tcW w:w="1168" w:type="dxa"/>
          </w:tcPr>
          <w:p w:rsidR="00941E9B" w:rsidRDefault="00941E9B" w:rsidP="00B36826">
            <w:pPr>
              <w:jc w:val="center"/>
            </w:pPr>
            <w:r>
              <w:t>493851.67</w:t>
            </w:r>
          </w:p>
        </w:tc>
        <w:tc>
          <w:tcPr>
            <w:tcW w:w="1303" w:type="dxa"/>
          </w:tcPr>
          <w:p w:rsidR="00941E9B" w:rsidRDefault="00941E9B" w:rsidP="00B36826">
            <w:pPr>
              <w:jc w:val="center"/>
            </w:pPr>
            <w:r>
              <w:t>1406198.4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2987</w:t>
            </w:r>
          </w:p>
        </w:tc>
        <w:tc>
          <w:tcPr>
            <w:tcW w:w="1168" w:type="dxa"/>
          </w:tcPr>
          <w:p w:rsidR="00941E9B" w:rsidRDefault="00941E9B" w:rsidP="00B36826">
            <w:pPr>
              <w:jc w:val="center"/>
            </w:pPr>
            <w:r>
              <w:t>493853.73</w:t>
            </w:r>
          </w:p>
        </w:tc>
        <w:tc>
          <w:tcPr>
            <w:tcW w:w="1303" w:type="dxa"/>
          </w:tcPr>
          <w:p w:rsidR="00941E9B" w:rsidRDefault="00941E9B" w:rsidP="00B36826">
            <w:pPr>
              <w:jc w:val="center"/>
            </w:pPr>
            <w:r>
              <w:t>1406226.15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2988</w:t>
            </w:r>
          </w:p>
        </w:tc>
        <w:tc>
          <w:tcPr>
            <w:tcW w:w="1168" w:type="dxa"/>
          </w:tcPr>
          <w:p w:rsidR="00941E9B" w:rsidRDefault="00941E9B" w:rsidP="00B36826">
            <w:pPr>
              <w:jc w:val="center"/>
            </w:pPr>
            <w:r>
              <w:t>493828</w:t>
            </w:r>
          </w:p>
        </w:tc>
        <w:tc>
          <w:tcPr>
            <w:tcW w:w="1303" w:type="dxa"/>
          </w:tcPr>
          <w:p w:rsidR="00941E9B" w:rsidRDefault="00941E9B" w:rsidP="00B36826">
            <w:pPr>
              <w:jc w:val="center"/>
            </w:pPr>
            <w:r>
              <w:t>1406253.37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2989</w:t>
            </w:r>
          </w:p>
        </w:tc>
        <w:tc>
          <w:tcPr>
            <w:tcW w:w="1168" w:type="dxa"/>
          </w:tcPr>
          <w:p w:rsidR="00941E9B" w:rsidRDefault="00941E9B" w:rsidP="00B36826">
            <w:pPr>
              <w:jc w:val="center"/>
            </w:pPr>
            <w:r>
              <w:t>493820.01</w:t>
            </w:r>
          </w:p>
        </w:tc>
        <w:tc>
          <w:tcPr>
            <w:tcW w:w="1303" w:type="dxa"/>
          </w:tcPr>
          <w:p w:rsidR="00941E9B" w:rsidRDefault="00941E9B" w:rsidP="00B36826">
            <w:pPr>
              <w:jc w:val="center"/>
            </w:pPr>
            <w:r>
              <w:t>1406270.56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2990</w:t>
            </w:r>
          </w:p>
        </w:tc>
        <w:tc>
          <w:tcPr>
            <w:tcW w:w="1168" w:type="dxa"/>
          </w:tcPr>
          <w:p w:rsidR="00941E9B" w:rsidRDefault="00941E9B" w:rsidP="00B36826">
            <w:pPr>
              <w:jc w:val="center"/>
            </w:pPr>
            <w:r>
              <w:t>493838.54</w:t>
            </w:r>
          </w:p>
        </w:tc>
        <w:tc>
          <w:tcPr>
            <w:tcW w:w="1303" w:type="dxa"/>
          </w:tcPr>
          <w:p w:rsidR="00941E9B" w:rsidRDefault="00941E9B" w:rsidP="00B36826">
            <w:pPr>
              <w:jc w:val="center"/>
            </w:pPr>
            <w:r>
              <w:t>1406287.87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2991</w:t>
            </w:r>
          </w:p>
        </w:tc>
        <w:tc>
          <w:tcPr>
            <w:tcW w:w="1168" w:type="dxa"/>
          </w:tcPr>
          <w:p w:rsidR="00941E9B" w:rsidRDefault="00941E9B" w:rsidP="00B36826">
            <w:pPr>
              <w:jc w:val="center"/>
            </w:pPr>
            <w:r>
              <w:t>493912.11</w:t>
            </w:r>
          </w:p>
        </w:tc>
        <w:tc>
          <w:tcPr>
            <w:tcW w:w="1303" w:type="dxa"/>
          </w:tcPr>
          <w:p w:rsidR="00941E9B" w:rsidRDefault="00941E9B" w:rsidP="00B36826">
            <w:pPr>
              <w:jc w:val="center"/>
            </w:pPr>
            <w:r>
              <w:t>1406318.82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2992</w:t>
            </w:r>
          </w:p>
        </w:tc>
        <w:tc>
          <w:tcPr>
            <w:tcW w:w="1168" w:type="dxa"/>
          </w:tcPr>
          <w:p w:rsidR="00941E9B" w:rsidRDefault="00941E9B" w:rsidP="00B36826">
            <w:pPr>
              <w:jc w:val="center"/>
            </w:pPr>
            <w:r>
              <w:t>493914.31</w:t>
            </w:r>
          </w:p>
        </w:tc>
        <w:tc>
          <w:tcPr>
            <w:tcW w:w="1303" w:type="dxa"/>
          </w:tcPr>
          <w:p w:rsidR="00941E9B" w:rsidRDefault="00941E9B" w:rsidP="00B36826">
            <w:pPr>
              <w:jc w:val="center"/>
            </w:pPr>
            <w:r>
              <w:t>1406354.32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2993</w:t>
            </w:r>
          </w:p>
        </w:tc>
        <w:tc>
          <w:tcPr>
            <w:tcW w:w="1168" w:type="dxa"/>
          </w:tcPr>
          <w:p w:rsidR="00941E9B" w:rsidRDefault="00941E9B" w:rsidP="00B36826">
            <w:pPr>
              <w:jc w:val="center"/>
            </w:pPr>
            <w:r>
              <w:t>493902.04</w:t>
            </w:r>
          </w:p>
        </w:tc>
        <w:tc>
          <w:tcPr>
            <w:tcW w:w="1303" w:type="dxa"/>
          </w:tcPr>
          <w:p w:rsidR="00941E9B" w:rsidRDefault="00941E9B" w:rsidP="00B36826">
            <w:pPr>
              <w:jc w:val="center"/>
            </w:pPr>
            <w:r>
              <w:t>1406375.72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2994</w:t>
            </w:r>
          </w:p>
        </w:tc>
        <w:tc>
          <w:tcPr>
            <w:tcW w:w="1168" w:type="dxa"/>
          </w:tcPr>
          <w:p w:rsidR="00941E9B" w:rsidRDefault="00941E9B" w:rsidP="00B36826">
            <w:pPr>
              <w:jc w:val="center"/>
            </w:pPr>
            <w:r>
              <w:t>493874.13</w:t>
            </w:r>
          </w:p>
        </w:tc>
        <w:tc>
          <w:tcPr>
            <w:tcW w:w="1303" w:type="dxa"/>
          </w:tcPr>
          <w:p w:rsidR="00941E9B" w:rsidRDefault="00941E9B" w:rsidP="00B36826">
            <w:pPr>
              <w:jc w:val="center"/>
            </w:pPr>
            <w:r>
              <w:t>1406390.19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2995</w:t>
            </w:r>
          </w:p>
        </w:tc>
        <w:tc>
          <w:tcPr>
            <w:tcW w:w="1168" w:type="dxa"/>
          </w:tcPr>
          <w:p w:rsidR="00941E9B" w:rsidRDefault="00941E9B" w:rsidP="00B36826">
            <w:pPr>
              <w:jc w:val="center"/>
            </w:pPr>
            <w:r>
              <w:t>493849.62</w:t>
            </w:r>
          </w:p>
        </w:tc>
        <w:tc>
          <w:tcPr>
            <w:tcW w:w="1303" w:type="dxa"/>
          </w:tcPr>
          <w:p w:rsidR="00941E9B" w:rsidRDefault="00941E9B" w:rsidP="00B36826">
            <w:pPr>
              <w:jc w:val="center"/>
            </w:pPr>
            <w:r>
              <w:t>1406412.77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2996</w:t>
            </w:r>
          </w:p>
        </w:tc>
        <w:tc>
          <w:tcPr>
            <w:tcW w:w="1168" w:type="dxa"/>
          </w:tcPr>
          <w:p w:rsidR="00941E9B" w:rsidRDefault="00941E9B" w:rsidP="00B36826">
            <w:pPr>
              <w:jc w:val="center"/>
            </w:pPr>
            <w:r>
              <w:t>493833.02</w:t>
            </w:r>
          </w:p>
        </w:tc>
        <w:tc>
          <w:tcPr>
            <w:tcW w:w="1303" w:type="dxa"/>
          </w:tcPr>
          <w:p w:rsidR="00941E9B" w:rsidRDefault="00941E9B" w:rsidP="00B36826">
            <w:pPr>
              <w:jc w:val="center"/>
            </w:pPr>
            <w:r>
              <w:t>1406440.56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2997</w:t>
            </w:r>
          </w:p>
        </w:tc>
        <w:tc>
          <w:tcPr>
            <w:tcW w:w="1168" w:type="dxa"/>
          </w:tcPr>
          <w:p w:rsidR="00941E9B" w:rsidRDefault="00941E9B" w:rsidP="00B36826">
            <w:pPr>
              <w:jc w:val="center"/>
            </w:pPr>
            <w:r>
              <w:t>493818.68</w:t>
            </w:r>
          </w:p>
        </w:tc>
        <w:tc>
          <w:tcPr>
            <w:tcW w:w="1303" w:type="dxa"/>
          </w:tcPr>
          <w:p w:rsidR="00941E9B" w:rsidRDefault="00941E9B" w:rsidP="00B36826">
            <w:pPr>
              <w:jc w:val="center"/>
            </w:pPr>
            <w:r>
              <w:t>1406506.11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2998</w:t>
            </w:r>
          </w:p>
        </w:tc>
        <w:tc>
          <w:tcPr>
            <w:tcW w:w="1168" w:type="dxa"/>
          </w:tcPr>
          <w:p w:rsidR="00941E9B" w:rsidRDefault="00941E9B" w:rsidP="00B36826">
            <w:pPr>
              <w:jc w:val="center"/>
            </w:pPr>
            <w:r>
              <w:t>493832.27</w:t>
            </w:r>
          </w:p>
        </w:tc>
        <w:tc>
          <w:tcPr>
            <w:tcW w:w="1303" w:type="dxa"/>
          </w:tcPr>
          <w:p w:rsidR="00941E9B" w:rsidRDefault="00941E9B" w:rsidP="00B36826">
            <w:pPr>
              <w:jc w:val="center"/>
            </w:pPr>
            <w:r>
              <w:t>1406604.61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2999</w:t>
            </w:r>
          </w:p>
        </w:tc>
        <w:tc>
          <w:tcPr>
            <w:tcW w:w="1168" w:type="dxa"/>
          </w:tcPr>
          <w:p w:rsidR="00941E9B" w:rsidRDefault="00941E9B" w:rsidP="00B36826">
            <w:pPr>
              <w:jc w:val="center"/>
            </w:pPr>
            <w:r>
              <w:t>493789.97</w:t>
            </w:r>
          </w:p>
        </w:tc>
        <w:tc>
          <w:tcPr>
            <w:tcW w:w="1303" w:type="dxa"/>
          </w:tcPr>
          <w:p w:rsidR="00941E9B" w:rsidRDefault="00941E9B" w:rsidP="00B36826">
            <w:pPr>
              <w:jc w:val="center"/>
            </w:pPr>
            <w:r>
              <w:t>1406697.97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3000</w:t>
            </w:r>
          </w:p>
        </w:tc>
        <w:tc>
          <w:tcPr>
            <w:tcW w:w="1168" w:type="dxa"/>
          </w:tcPr>
          <w:p w:rsidR="00941E9B" w:rsidRDefault="00941E9B" w:rsidP="00B36826">
            <w:pPr>
              <w:jc w:val="center"/>
            </w:pPr>
            <w:r>
              <w:t>493830.82</w:t>
            </w:r>
          </w:p>
        </w:tc>
        <w:tc>
          <w:tcPr>
            <w:tcW w:w="1303" w:type="dxa"/>
          </w:tcPr>
          <w:p w:rsidR="00941E9B" w:rsidRDefault="00941E9B" w:rsidP="00B36826">
            <w:pPr>
              <w:jc w:val="center"/>
            </w:pPr>
            <w:r>
              <w:t>1406699.59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3001</w:t>
            </w:r>
          </w:p>
        </w:tc>
        <w:tc>
          <w:tcPr>
            <w:tcW w:w="1168" w:type="dxa"/>
          </w:tcPr>
          <w:p w:rsidR="00941E9B" w:rsidRDefault="00941E9B" w:rsidP="00B36826">
            <w:pPr>
              <w:jc w:val="center"/>
            </w:pPr>
            <w:r>
              <w:t>493955.8</w:t>
            </w:r>
          </w:p>
        </w:tc>
        <w:tc>
          <w:tcPr>
            <w:tcW w:w="1303" w:type="dxa"/>
          </w:tcPr>
          <w:p w:rsidR="00941E9B" w:rsidRDefault="00941E9B" w:rsidP="00B36826">
            <w:pPr>
              <w:jc w:val="center"/>
            </w:pPr>
            <w:r>
              <w:t>1406706.59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3002</w:t>
            </w:r>
          </w:p>
        </w:tc>
        <w:tc>
          <w:tcPr>
            <w:tcW w:w="1168" w:type="dxa"/>
          </w:tcPr>
          <w:p w:rsidR="00941E9B" w:rsidRDefault="00941E9B" w:rsidP="00B36826">
            <w:pPr>
              <w:jc w:val="center"/>
            </w:pPr>
            <w:r>
              <w:t>493956.28</w:t>
            </w:r>
          </w:p>
        </w:tc>
        <w:tc>
          <w:tcPr>
            <w:tcW w:w="1303" w:type="dxa"/>
          </w:tcPr>
          <w:p w:rsidR="00941E9B" w:rsidRDefault="00941E9B" w:rsidP="00B36826">
            <w:pPr>
              <w:jc w:val="center"/>
            </w:pPr>
            <w:r>
              <w:t>1406709.24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3003</w:t>
            </w:r>
          </w:p>
        </w:tc>
        <w:tc>
          <w:tcPr>
            <w:tcW w:w="1168" w:type="dxa"/>
          </w:tcPr>
          <w:p w:rsidR="00941E9B" w:rsidRDefault="00941E9B" w:rsidP="00B36826">
            <w:pPr>
              <w:jc w:val="center"/>
            </w:pPr>
            <w:r>
              <w:t>493957.86</w:t>
            </w:r>
          </w:p>
        </w:tc>
        <w:tc>
          <w:tcPr>
            <w:tcW w:w="1303" w:type="dxa"/>
          </w:tcPr>
          <w:p w:rsidR="00941E9B" w:rsidRDefault="00941E9B" w:rsidP="00B36826">
            <w:pPr>
              <w:jc w:val="center"/>
            </w:pPr>
            <w:r>
              <w:t>1406711.05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3004</w:t>
            </w:r>
          </w:p>
        </w:tc>
        <w:tc>
          <w:tcPr>
            <w:tcW w:w="1168" w:type="dxa"/>
          </w:tcPr>
          <w:p w:rsidR="00941E9B" w:rsidRDefault="00941E9B" w:rsidP="00B36826">
            <w:pPr>
              <w:jc w:val="center"/>
            </w:pPr>
            <w:r>
              <w:t>493964.45</w:t>
            </w:r>
          </w:p>
        </w:tc>
        <w:tc>
          <w:tcPr>
            <w:tcW w:w="1303" w:type="dxa"/>
          </w:tcPr>
          <w:p w:rsidR="00941E9B" w:rsidRDefault="00941E9B" w:rsidP="00B36826">
            <w:pPr>
              <w:jc w:val="center"/>
            </w:pPr>
            <w:r>
              <w:t>1406711.21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3005</w:t>
            </w:r>
          </w:p>
        </w:tc>
        <w:tc>
          <w:tcPr>
            <w:tcW w:w="1168" w:type="dxa"/>
          </w:tcPr>
          <w:p w:rsidR="00941E9B" w:rsidRDefault="00941E9B" w:rsidP="00B36826">
            <w:pPr>
              <w:jc w:val="center"/>
            </w:pPr>
            <w:r>
              <w:t>493965.18</w:t>
            </w:r>
          </w:p>
        </w:tc>
        <w:tc>
          <w:tcPr>
            <w:tcW w:w="1303" w:type="dxa"/>
          </w:tcPr>
          <w:p w:rsidR="00941E9B" w:rsidRDefault="00941E9B" w:rsidP="00B36826">
            <w:pPr>
              <w:jc w:val="center"/>
            </w:pPr>
            <w:r>
              <w:t>1406709.42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3006</w:t>
            </w:r>
          </w:p>
        </w:tc>
        <w:tc>
          <w:tcPr>
            <w:tcW w:w="1168" w:type="dxa"/>
          </w:tcPr>
          <w:p w:rsidR="00941E9B" w:rsidRDefault="00941E9B" w:rsidP="00B36826">
            <w:pPr>
              <w:jc w:val="center"/>
            </w:pPr>
            <w:r>
              <w:t>493967.4</w:t>
            </w:r>
          </w:p>
        </w:tc>
        <w:tc>
          <w:tcPr>
            <w:tcW w:w="1303" w:type="dxa"/>
          </w:tcPr>
          <w:p w:rsidR="00941E9B" w:rsidRDefault="00941E9B" w:rsidP="00B36826">
            <w:pPr>
              <w:jc w:val="center"/>
            </w:pPr>
            <w:r>
              <w:t>1406709.25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3007</w:t>
            </w:r>
          </w:p>
        </w:tc>
        <w:tc>
          <w:tcPr>
            <w:tcW w:w="1168" w:type="dxa"/>
          </w:tcPr>
          <w:p w:rsidR="00941E9B" w:rsidRDefault="00941E9B" w:rsidP="00B36826">
            <w:pPr>
              <w:jc w:val="center"/>
            </w:pPr>
            <w:r>
              <w:t>494014.55</w:t>
            </w:r>
          </w:p>
        </w:tc>
        <w:tc>
          <w:tcPr>
            <w:tcW w:w="1303" w:type="dxa"/>
          </w:tcPr>
          <w:p w:rsidR="00941E9B" w:rsidRDefault="00941E9B" w:rsidP="00B36826">
            <w:pPr>
              <w:jc w:val="center"/>
            </w:pPr>
            <w:r>
              <w:t>1406718.28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3008</w:t>
            </w:r>
          </w:p>
        </w:tc>
        <w:tc>
          <w:tcPr>
            <w:tcW w:w="1168" w:type="dxa"/>
          </w:tcPr>
          <w:p w:rsidR="00941E9B" w:rsidRDefault="00941E9B" w:rsidP="00B36826">
            <w:pPr>
              <w:jc w:val="center"/>
            </w:pPr>
            <w:r>
              <w:t>494024.1</w:t>
            </w:r>
          </w:p>
        </w:tc>
        <w:tc>
          <w:tcPr>
            <w:tcW w:w="1303" w:type="dxa"/>
          </w:tcPr>
          <w:p w:rsidR="00941E9B" w:rsidRDefault="00941E9B" w:rsidP="00B36826">
            <w:pPr>
              <w:jc w:val="center"/>
            </w:pPr>
            <w:r>
              <w:t>1406721.58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3009</w:t>
            </w:r>
          </w:p>
        </w:tc>
        <w:tc>
          <w:tcPr>
            <w:tcW w:w="1168" w:type="dxa"/>
          </w:tcPr>
          <w:p w:rsidR="00941E9B" w:rsidRDefault="00941E9B" w:rsidP="00B36826">
            <w:pPr>
              <w:jc w:val="center"/>
            </w:pPr>
            <w:r>
              <w:t>494216.24</w:t>
            </w:r>
          </w:p>
        </w:tc>
        <w:tc>
          <w:tcPr>
            <w:tcW w:w="1303" w:type="dxa"/>
          </w:tcPr>
          <w:p w:rsidR="00941E9B" w:rsidRDefault="00941E9B" w:rsidP="00B36826">
            <w:pPr>
              <w:jc w:val="center"/>
            </w:pPr>
            <w:r>
              <w:t>1406740.1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3010</w:t>
            </w:r>
          </w:p>
        </w:tc>
        <w:tc>
          <w:tcPr>
            <w:tcW w:w="1168" w:type="dxa"/>
          </w:tcPr>
          <w:p w:rsidR="00941E9B" w:rsidRDefault="00941E9B" w:rsidP="00B36826">
            <w:pPr>
              <w:jc w:val="center"/>
            </w:pPr>
            <w:r>
              <w:t>494214.59</w:t>
            </w:r>
          </w:p>
        </w:tc>
        <w:tc>
          <w:tcPr>
            <w:tcW w:w="1303" w:type="dxa"/>
          </w:tcPr>
          <w:p w:rsidR="00941E9B" w:rsidRDefault="00941E9B" w:rsidP="00B36826">
            <w:pPr>
              <w:jc w:val="center"/>
            </w:pPr>
            <w:r>
              <w:t>1406772.37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3011</w:t>
            </w:r>
          </w:p>
        </w:tc>
        <w:tc>
          <w:tcPr>
            <w:tcW w:w="1168" w:type="dxa"/>
          </w:tcPr>
          <w:p w:rsidR="00941E9B" w:rsidRDefault="00941E9B" w:rsidP="00B36826">
            <w:pPr>
              <w:jc w:val="center"/>
            </w:pPr>
            <w:r>
              <w:t>494219.61</w:t>
            </w:r>
          </w:p>
        </w:tc>
        <w:tc>
          <w:tcPr>
            <w:tcW w:w="1303" w:type="dxa"/>
          </w:tcPr>
          <w:p w:rsidR="00941E9B" w:rsidRDefault="00941E9B" w:rsidP="00B36826">
            <w:pPr>
              <w:jc w:val="center"/>
            </w:pPr>
            <w:r>
              <w:t>1406813.66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3012</w:t>
            </w:r>
          </w:p>
        </w:tc>
        <w:tc>
          <w:tcPr>
            <w:tcW w:w="1168" w:type="dxa"/>
          </w:tcPr>
          <w:p w:rsidR="00941E9B" w:rsidRDefault="00941E9B" w:rsidP="00B36826">
            <w:pPr>
              <w:jc w:val="center"/>
            </w:pPr>
            <w:r>
              <w:t>494209.67</w:t>
            </w:r>
          </w:p>
        </w:tc>
        <w:tc>
          <w:tcPr>
            <w:tcW w:w="1303" w:type="dxa"/>
          </w:tcPr>
          <w:p w:rsidR="00941E9B" w:rsidRDefault="00941E9B" w:rsidP="00B36826">
            <w:pPr>
              <w:jc w:val="center"/>
            </w:pPr>
            <w:r>
              <w:t>1406850.45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3013</w:t>
            </w:r>
          </w:p>
        </w:tc>
        <w:tc>
          <w:tcPr>
            <w:tcW w:w="1168" w:type="dxa"/>
          </w:tcPr>
          <w:p w:rsidR="00941E9B" w:rsidRDefault="00941E9B" w:rsidP="00B36826">
            <w:pPr>
              <w:jc w:val="center"/>
            </w:pPr>
            <w:r>
              <w:t>494252.23</w:t>
            </w:r>
          </w:p>
        </w:tc>
        <w:tc>
          <w:tcPr>
            <w:tcW w:w="1303" w:type="dxa"/>
          </w:tcPr>
          <w:p w:rsidR="00941E9B" w:rsidRDefault="00941E9B" w:rsidP="00B36826">
            <w:pPr>
              <w:jc w:val="center"/>
            </w:pPr>
            <w:r>
              <w:t>1406845.16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3014</w:t>
            </w:r>
          </w:p>
        </w:tc>
        <w:tc>
          <w:tcPr>
            <w:tcW w:w="1168" w:type="dxa"/>
          </w:tcPr>
          <w:p w:rsidR="00941E9B" w:rsidRDefault="00941E9B" w:rsidP="00B36826">
            <w:pPr>
              <w:jc w:val="center"/>
            </w:pPr>
            <w:r>
              <w:t>494262.19</w:t>
            </w:r>
          </w:p>
        </w:tc>
        <w:tc>
          <w:tcPr>
            <w:tcW w:w="1303" w:type="dxa"/>
          </w:tcPr>
          <w:p w:rsidR="00941E9B" w:rsidRDefault="00941E9B" w:rsidP="00B36826">
            <w:pPr>
              <w:jc w:val="center"/>
            </w:pPr>
            <w:r>
              <w:t>1406927.26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3015</w:t>
            </w:r>
          </w:p>
        </w:tc>
        <w:tc>
          <w:tcPr>
            <w:tcW w:w="1168" w:type="dxa"/>
          </w:tcPr>
          <w:p w:rsidR="00941E9B" w:rsidRDefault="00941E9B" w:rsidP="00B36826">
            <w:pPr>
              <w:jc w:val="center"/>
            </w:pPr>
            <w:r>
              <w:t>494381.4</w:t>
            </w:r>
          </w:p>
        </w:tc>
        <w:tc>
          <w:tcPr>
            <w:tcW w:w="1303" w:type="dxa"/>
          </w:tcPr>
          <w:p w:rsidR="00941E9B" w:rsidRDefault="00941E9B" w:rsidP="00B36826">
            <w:pPr>
              <w:jc w:val="center"/>
            </w:pPr>
            <w:r>
              <w:t>1407068.93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3016</w:t>
            </w:r>
          </w:p>
        </w:tc>
        <w:tc>
          <w:tcPr>
            <w:tcW w:w="1168" w:type="dxa"/>
          </w:tcPr>
          <w:p w:rsidR="00941E9B" w:rsidRDefault="00941E9B" w:rsidP="00B36826">
            <w:pPr>
              <w:jc w:val="center"/>
            </w:pPr>
            <w:r>
              <w:t>494500.49</w:t>
            </w:r>
          </w:p>
        </w:tc>
        <w:tc>
          <w:tcPr>
            <w:tcW w:w="1303" w:type="dxa"/>
          </w:tcPr>
          <w:p w:rsidR="00941E9B" w:rsidRDefault="00941E9B" w:rsidP="00B36826">
            <w:pPr>
              <w:jc w:val="center"/>
            </w:pPr>
            <w:r>
              <w:t>1407183.13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3017</w:t>
            </w:r>
          </w:p>
        </w:tc>
        <w:tc>
          <w:tcPr>
            <w:tcW w:w="1168" w:type="dxa"/>
          </w:tcPr>
          <w:p w:rsidR="00941E9B" w:rsidRDefault="00941E9B" w:rsidP="00B36826">
            <w:pPr>
              <w:jc w:val="center"/>
            </w:pPr>
            <w:r>
              <w:t>494659.53</w:t>
            </w:r>
          </w:p>
        </w:tc>
        <w:tc>
          <w:tcPr>
            <w:tcW w:w="1303" w:type="dxa"/>
          </w:tcPr>
          <w:p w:rsidR="00941E9B" w:rsidRDefault="00941E9B" w:rsidP="00B36826">
            <w:pPr>
              <w:jc w:val="center"/>
            </w:pPr>
            <w:r>
              <w:t>1407280.26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3018</w:t>
            </w:r>
          </w:p>
        </w:tc>
        <w:tc>
          <w:tcPr>
            <w:tcW w:w="1168" w:type="dxa"/>
          </w:tcPr>
          <w:p w:rsidR="00941E9B" w:rsidRDefault="00941E9B" w:rsidP="00B36826">
            <w:pPr>
              <w:jc w:val="center"/>
            </w:pPr>
            <w:r>
              <w:t>494850.81</w:t>
            </w:r>
          </w:p>
        </w:tc>
        <w:tc>
          <w:tcPr>
            <w:tcW w:w="1303" w:type="dxa"/>
          </w:tcPr>
          <w:p w:rsidR="00941E9B" w:rsidRDefault="00941E9B" w:rsidP="00B36826">
            <w:pPr>
              <w:jc w:val="center"/>
            </w:pPr>
            <w:r>
              <w:t>1407368.2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3019</w:t>
            </w:r>
          </w:p>
        </w:tc>
        <w:tc>
          <w:tcPr>
            <w:tcW w:w="1168" w:type="dxa"/>
          </w:tcPr>
          <w:p w:rsidR="00941E9B" w:rsidRDefault="00941E9B" w:rsidP="00B36826">
            <w:pPr>
              <w:jc w:val="center"/>
            </w:pPr>
            <w:r>
              <w:t>495034.55</w:t>
            </w:r>
          </w:p>
        </w:tc>
        <w:tc>
          <w:tcPr>
            <w:tcW w:w="1303" w:type="dxa"/>
          </w:tcPr>
          <w:p w:rsidR="00941E9B" w:rsidRDefault="00941E9B" w:rsidP="00B36826">
            <w:pPr>
              <w:jc w:val="center"/>
            </w:pPr>
            <w:r>
              <w:t>1407500.04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3020</w:t>
            </w:r>
          </w:p>
        </w:tc>
        <w:tc>
          <w:tcPr>
            <w:tcW w:w="1168" w:type="dxa"/>
          </w:tcPr>
          <w:p w:rsidR="00941E9B" w:rsidRDefault="00941E9B" w:rsidP="00B36826">
            <w:pPr>
              <w:jc w:val="center"/>
            </w:pPr>
            <w:r>
              <w:t>495219.56</w:t>
            </w:r>
          </w:p>
        </w:tc>
        <w:tc>
          <w:tcPr>
            <w:tcW w:w="1303" w:type="dxa"/>
          </w:tcPr>
          <w:p w:rsidR="00941E9B" w:rsidRDefault="00941E9B" w:rsidP="00B36826">
            <w:pPr>
              <w:jc w:val="center"/>
            </w:pPr>
            <w:r>
              <w:t>1407632.79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3021</w:t>
            </w:r>
          </w:p>
        </w:tc>
        <w:tc>
          <w:tcPr>
            <w:tcW w:w="1168" w:type="dxa"/>
          </w:tcPr>
          <w:p w:rsidR="00941E9B" w:rsidRDefault="00941E9B" w:rsidP="00B36826">
            <w:pPr>
              <w:jc w:val="center"/>
            </w:pPr>
            <w:r>
              <w:t>495288.72</w:t>
            </w:r>
          </w:p>
        </w:tc>
        <w:tc>
          <w:tcPr>
            <w:tcW w:w="1303" w:type="dxa"/>
          </w:tcPr>
          <w:p w:rsidR="00941E9B" w:rsidRDefault="00941E9B" w:rsidP="00B36826">
            <w:pPr>
              <w:jc w:val="center"/>
            </w:pPr>
            <w:r>
              <w:t>1407866.46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3022</w:t>
            </w:r>
          </w:p>
        </w:tc>
        <w:tc>
          <w:tcPr>
            <w:tcW w:w="1168" w:type="dxa"/>
          </w:tcPr>
          <w:p w:rsidR="00941E9B" w:rsidRDefault="00941E9B" w:rsidP="00B36826">
            <w:pPr>
              <w:jc w:val="center"/>
            </w:pPr>
            <w:r>
              <w:t>495257.16</w:t>
            </w:r>
          </w:p>
        </w:tc>
        <w:tc>
          <w:tcPr>
            <w:tcW w:w="1303" w:type="dxa"/>
          </w:tcPr>
          <w:p w:rsidR="00941E9B" w:rsidRDefault="00941E9B" w:rsidP="00B36826">
            <w:pPr>
              <w:jc w:val="center"/>
            </w:pPr>
            <w:r>
              <w:t>1408012.48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3023</w:t>
            </w:r>
          </w:p>
        </w:tc>
        <w:tc>
          <w:tcPr>
            <w:tcW w:w="1168" w:type="dxa"/>
          </w:tcPr>
          <w:p w:rsidR="00941E9B" w:rsidRDefault="00941E9B" w:rsidP="00B36826">
            <w:pPr>
              <w:jc w:val="center"/>
            </w:pPr>
            <w:r>
              <w:t>495221.11</w:t>
            </w:r>
          </w:p>
        </w:tc>
        <w:tc>
          <w:tcPr>
            <w:tcW w:w="1303" w:type="dxa"/>
          </w:tcPr>
          <w:p w:rsidR="00941E9B" w:rsidRDefault="00941E9B" w:rsidP="00B36826">
            <w:pPr>
              <w:jc w:val="center"/>
            </w:pPr>
            <w:r>
              <w:t>1408179.26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3024</w:t>
            </w:r>
          </w:p>
        </w:tc>
        <w:tc>
          <w:tcPr>
            <w:tcW w:w="1168" w:type="dxa"/>
          </w:tcPr>
          <w:p w:rsidR="00941E9B" w:rsidRDefault="00941E9B" w:rsidP="00B36826">
            <w:pPr>
              <w:jc w:val="center"/>
            </w:pPr>
            <w:r>
              <w:t>495175.73</w:t>
            </w:r>
          </w:p>
        </w:tc>
        <w:tc>
          <w:tcPr>
            <w:tcW w:w="1303" w:type="dxa"/>
          </w:tcPr>
          <w:p w:rsidR="00941E9B" w:rsidRDefault="00941E9B" w:rsidP="00B36826">
            <w:pPr>
              <w:jc w:val="center"/>
            </w:pPr>
            <w:r>
              <w:t>1408172.09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3025</w:t>
            </w:r>
          </w:p>
        </w:tc>
        <w:tc>
          <w:tcPr>
            <w:tcW w:w="1168" w:type="dxa"/>
          </w:tcPr>
          <w:p w:rsidR="00941E9B" w:rsidRDefault="00941E9B" w:rsidP="00B36826">
            <w:pPr>
              <w:jc w:val="center"/>
            </w:pPr>
            <w:r>
              <w:t>495157.18</w:t>
            </w:r>
          </w:p>
        </w:tc>
        <w:tc>
          <w:tcPr>
            <w:tcW w:w="1303" w:type="dxa"/>
          </w:tcPr>
          <w:p w:rsidR="00941E9B" w:rsidRDefault="00941E9B" w:rsidP="00B36826">
            <w:pPr>
              <w:jc w:val="center"/>
            </w:pPr>
            <w:r>
              <w:t>1408169.17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3026</w:t>
            </w:r>
          </w:p>
        </w:tc>
        <w:tc>
          <w:tcPr>
            <w:tcW w:w="1168" w:type="dxa"/>
          </w:tcPr>
          <w:p w:rsidR="00941E9B" w:rsidRDefault="00941E9B" w:rsidP="00B36826">
            <w:pPr>
              <w:jc w:val="center"/>
            </w:pPr>
            <w:r>
              <w:t>495007.95</w:t>
            </w:r>
          </w:p>
        </w:tc>
        <w:tc>
          <w:tcPr>
            <w:tcW w:w="1303" w:type="dxa"/>
          </w:tcPr>
          <w:p w:rsidR="00941E9B" w:rsidRDefault="00941E9B" w:rsidP="00B36826">
            <w:pPr>
              <w:jc w:val="center"/>
            </w:pPr>
            <w:r>
              <w:t>1408145.6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3027</w:t>
            </w:r>
          </w:p>
        </w:tc>
        <w:tc>
          <w:tcPr>
            <w:tcW w:w="1168" w:type="dxa"/>
          </w:tcPr>
          <w:p w:rsidR="00941E9B" w:rsidRDefault="00941E9B" w:rsidP="00B36826">
            <w:pPr>
              <w:jc w:val="center"/>
            </w:pPr>
            <w:r>
              <w:t>494672.73</w:t>
            </w:r>
          </w:p>
        </w:tc>
        <w:tc>
          <w:tcPr>
            <w:tcW w:w="1303" w:type="dxa"/>
          </w:tcPr>
          <w:p w:rsidR="00941E9B" w:rsidRDefault="00941E9B" w:rsidP="00B36826">
            <w:pPr>
              <w:jc w:val="center"/>
            </w:pPr>
            <w:r>
              <w:t>1408091.45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3028</w:t>
            </w:r>
          </w:p>
        </w:tc>
        <w:tc>
          <w:tcPr>
            <w:tcW w:w="1168" w:type="dxa"/>
          </w:tcPr>
          <w:p w:rsidR="00941E9B" w:rsidRDefault="00941E9B" w:rsidP="00B36826">
            <w:pPr>
              <w:jc w:val="center"/>
            </w:pPr>
            <w:r>
              <w:t>494594.65</w:t>
            </w:r>
          </w:p>
        </w:tc>
        <w:tc>
          <w:tcPr>
            <w:tcW w:w="1303" w:type="dxa"/>
          </w:tcPr>
          <w:p w:rsidR="00941E9B" w:rsidRDefault="00941E9B" w:rsidP="00B36826">
            <w:pPr>
              <w:jc w:val="center"/>
            </w:pPr>
            <w:r>
              <w:t>1408079.48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3029</w:t>
            </w:r>
          </w:p>
        </w:tc>
        <w:tc>
          <w:tcPr>
            <w:tcW w:w="1168" w:type="dxa"/>
          </w:tcPr>
          <w:p w:rsidR="00941E9B" w:rsidRDefault="00941E9B" w:rsidP="00B36826">
            <w:pPr>
              <w:jc w:val="center"/>
            </w:pPr>
            <w:r>
              <w:t>494373.54</w:t>
            </w:r>
          </w:p>
        </w:tc>
        <w:tc>
          <w:tcPr>
            <w:tcW w:w="1303" w:type="dxa"/>
          </w:tcPr>
          <w:p w:rsidR="00941E9B" w:rsidRDefault="00941E9B" w:rsidP="00B36826">
            <w:pPr>
              <w:jc w:val="center"/>
            </w:pPr>
            <w:r>
              <w:t>1408045.54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3030</w:t>
            </w:r>
          </w:p>
        </w:tc>
        <w:tc>
          <w:tcPr>
            <w:tcW w:w="1168" w:type="dxa"/>
          </w:tcPr>
          <w:p w:rsidR="00941E9B" w:rsidRDefault="00941E9B" w:rsidP="00B36826">
            <w:pPr>
              <w:jc w:val="center"/>
            </w:pPr>
            <w:r>
              <w:t>494361.27</w:t>
            </w:r>
          </w:p>
        </w:tc>
        <w:tc>
          <w:tcPr>
            <w:tcW w:w="1303" w:type="dxa"/>
          </w:tcPr>
          <w:p w:rsidR="00941E9B" w:rsidRDefault="00941E9B" w:rsidP="00B36826">
            <w:pPr>
              <w:jc w:val="center"/>
            </w:pPr>
            <w:r>
              <w:t>1408043.11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3031</w:t>
            </w:r>
          </w:p>
        </w:tc>
        <w:tc>
          <w:tcPr>
            <w:tcW w:w="1168" w:type="dxa"/>
          </w:tcPr>
          <w:p w:rsidR="00941E9B" w:rsidRDefault="00941E9B" w:rsidP="00B36826">
            <w:pPr>
              <w:jc w:val="center"/>
            </w:pPr>
            <w:r>
              <w:t>494355.62</w:t>
            </w:r>
          </w:p>
        </w:tc>
        <w:tc>
          <w:tcPr>
            <w:tcW w:w="1303" w:type="dxa"/>
          </w:tcPr>
          <w:p w:rsidR="00941E9B" w:rsidRDefault="00941E9B" w:rsidP="00B36826">
            <w:pPr>
              <w:jc w:val="center"/>
            </w:pPr>
            <w:r>
              <w:t>1408042.79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3032</w:t>
            </w:r>
          </w:p>
        </w:tc>
        <w:tc>
          <w:tcPr>
            <w:tcW w:w="1168" w:type="dxa"/>
          </w:tcPr>
          <w:p w:rsidR="00941E9B" w:rsidRDefault="00941E9B" w:rsidP="00B36826">
            <w:pPr>
              <w:jc w:val="center"/>
            </w:pPr>
            <w:r>
              <w:t>494303.37</w:t>
            </w:r>
          </w:p>
        </w:tc>
        <w:tc>
          <w:tcPr>
            <w:tcW w:w="1303" w:type="dxa"/>
          </w:tcPr>
          <w:p w:rsidR="00941E9B" w:rsidRDefault="00941E9B" w:rsidP="00B36826">
            <w:pPr>
              <w:jc w:val="center"/>
            </w:pPr>
            <w:r>
              <w:t>1408034.78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3033</w:t>
            </w:r>
          </w:p>
        </w:tc>
        <w:tc>
          <w:tcPr>
            <w:tcW w:w="1168" w:type="dxa"/>
          </w:tcPr>
          <w:p w:rsidR="00941E9B" w:rsidRDefault="00941E9B" w:rsidP="00B36826">
            <w:pPr>
              <w:jc w:val="center"/>
            </w:pPr>
            <w:r>
              <w:t>494303.38</w:t>
            </w:r>
          </w:p>
        </w:tc>
        <w:tc>
          <w:tcPr>
            <w:tcW w:w="1303" w:type="dxa"/>
          </w:tcPr>
          <w:p w:rsidR="00941E9B" w:rsidRDefault="00941E9B" w:rsidP="00B36826">
            <w:pPr>
              <w:jc w:val="center"/>
            </w:pPr>
            <w:r>
              <w:t>1408034.79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3034</w:t>
            </w:r>
          </w:p>
        </w:tc>
        <w:tc>
          <w:tcPr>
            <w:tcW w:w="1168" w:type="dxa"/>
          </w:tcPr>
          <w:p w:rsidR="00941E9B" w:rsidRDefault="00941E9B" w:rsidP="00B36826">
            <w:pPr>
              <w:jc w:val="center"/>
            </w:pPr>
            <w:r>
              <w:t>494315.75</w:t>
            </w:r>
          </w:p>
        </w:tc>
        <w:tc>
          <w:tcPr>
            <w:tcW w:w="1303" w:type="dxa"/>
          </w:tcPr>
          <w:p w:rsidR="00941E9B" w:rsidRDefault="00941E9B" w:rsidP="00B36826">
            <w:pPr>
              <w:jc w:val="center"/>
            </w:pPr>
            <w:r>
              <w:t>1408036.9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3035</w:t>
            </w:r>
          </w:p>
        </w:tc>
        <w:tc>
          <w:tcPr>
            <w:tcW w:w="1168" w:type="dxa"/>
          </w:tcPr>
          <w:p w:rsidR="00941E9B" w:rsidRDefault="00941E9B" w:rsidP="00B36826">
            <w:pPr>
              <w:jc w:val="center"/>
            </w:pPr>
            <w:r>
              <w:t>494308.72</w:t>
            </w:r>
          </w:p>
        </w:tc>
        <w:tc>
          <w:tcPr>
            <w:tcW w:w="1303" w:type="dxa"/>
          </w:tcPr>
          <w:p w:rsidR="00941E9B" w:rsidRDefault="00941E9B" w:rsidP="00B36826">
            <w:pPr>
              <w:jc w:val="center"/>
            </w:pPr>
            <w:r>
              <w:t>1408084.1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3036</w:t>
            </w:r>
          </w:p>
        </w:tc>
        <w:tc>
          <w:tcPr>
            <w:tcW w:w="1168" w:type="dxa"/>
          </w:tcPr>
          <w:p w:rsidR="00941E9B" w:rsidRDefault="00941E9B" w:rsidP="00B36826">
            <w:pPr>
              <w:jc w:val="center"/>
            </w:pPr>
            <w:r>
              <w:t>494287.98</w:t>
            </w:r>
          </w:p>
        </w:tc>
        <w:tc>
          <w:tcPr>
            <w:tcW w:w="1303" w:type="dxa"/>
          </w:tcPr>
          <w:p w:rsidR="00941E9B" w:rsidRDefault="00941E9B" w:rsidP="00B36826">
            <w:pPr>
              <w:jc w:val="center"/>
            </w:pPr>
            <w:r>
              <w:t>1408080.58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3037</w:t>
            </w:r>
          </w:p>
        </w:tc>
        <w:tc>
          <w:tcPr>
            <w:tcW w:w="1168" w:type="dxa"/>
          </w:tcPr>
          <w:p w:rsidR="00941E9B" w:rsidRDefault="00941E9B" w:rsidP="00B36826">
            <w:pPr>
              <w:jc w:val="center"/>
            </w:pPr>
            <w:r>
              <w:t>494268.87</w:t>
            </w:r>
          </w:p>
        </w:tc>
        <w:tc>
          <w:tcPr>
            <w:tcW w:w="1303" w:type="dxa"/>
          </w:tcPr>
          <w:p w:rsidR="00941E9B" w:rsidRDefault="00941E9B" w:rsidP="00B36826">
            <w:pPr>
              <w:jc w:val="center"/>
            </w:pPr>
            <w:r>
              <w:t>1408077.36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3038</w:t>
            </w:r>
          </w:p>
        </w:tc>
        <w:tc>
          <w:tcPr>
            <w:tcW w:w="1168" w:type="dxa"/>
          </w:tcPr>
          <w:p w:rsidR="00941E9B" w:rsidRDefault="00941E9B" w:rsidP="00B36826">
            <w:pPr>
              <w:jc w:val="center"/>
            </w:pPr>
            <w:r>
              <w:t>494248.19</w:t>
            </w:r>
          </w:p>
        </w:tc>
        <w:tc>
          <w:tcPr>
            <w:tcW w:w="1303" w:type="dxa"/>
          </w:tcPr>
          <w:p w:rsidR="00941E9B" w:rsidRDefault="00941E9B" w:rsidP="00B36826">
            <w:pPr>
              <w:jc w:val="center"/>
            </w:pPr>
            <w:r>
              <w:t>1408072.33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3039</w:t>
            </w:r>
          </w:p>
        </w:tc>
        <w:tc>
          <w:tcPr>
            <w:tcW w:w="1168" w:type="dxa"/>
          </w:tcPr>
          <w:p w:rsidR="00941E9B" w:rsidRDefault="00941E9B" w:rsidP="00B36826">
            <w:pPr>
              <w:jc w:val="center"/>
            </w:pPr>
            <w:r>
              <w:t>494248.64</w:t>
            </w:r>
          </w:p>
        </w:tc>
        <w:tc>
          <w:tcPr>
            <w:tcW w:w="1303" w:type="dxa"/>
          </w:tcPr>
          <w:p w:rsidR="00941E9B" w:rsidRDefault="00941E9B" w:rsidP="00B36826">
            <w:pPr>
              <w:jc w:val="center"/>
            </w:pPr>
            <w:r>
              <w:t>1408069.74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3040</w:t>
            </w:r>
          </w:p>
        </w:tc>
        <w:tc>
          <w:tcPr>
            <w:tcW w:w="1168" w:type="dxa"/>
          </w:tcPr>
          <w:p w:rsidR="00941E9B" w:rsidRDefault="00941E9B" w:rsidP="00B36826">
            <w:pPr>
              <w:jc w:val="center"/>
            </w:pPr>
            <w:r>
              <w:t>494230.38</w:t>
            </w:r>
          </w:p>
        </w:tc>
        <w:tc>
          <w:tcPr>
            <w:tcW w:w="1303" w:type="dxa"/>
          </w:tcPr>
          <w:p w:rsidR="00941E9B" w:rsidRDefault="00941E9B" w:rsidP="00B36826">
            <w:pPr>
              <w:jc w:val="center"/>
            </w:pPr>
            <w:r>
              <w:t>1408066.18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3041</w:t>
            </w:r>
          </w:p>
        </w:tc>
        <w:tc>
          <w:tcPr>
            <w:tcW w:w="1168" w:type="dxa"/>
          </w:tcPr>
          <w:p w:rsidR="00941E9B" w:rsidRDefault="00941E9B" w:rsidP="00B36826">
            <w:pPr>
              <w:jc w:val="center"/>
            </w:pPr>
            <w:r>
              <w:t>494237.76</w:t>
            </w:r>
          </w:p>
        </w:tc>
        <w:tc>
          <w:tcPr>
            <w:tcW w:w="1303" w:type="dxa"/>
          </w:tcPr>
          <w:p w:rsidR="00941E9B" w:rsidRDefault="00941E9B" w:rsidP="00B36826">
            <w:pPr>
              <w:jc w:val="center"/>
            </w:pPr>
            <w:r>
              <w:t>1408024.77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3042</w:t>
            </w:r>
          </w:p>
        </w:tc>
        <w:tc>
          <w:tcPr>
            <w:tcW w:w="1168" w:type="dxa"/>
          </w:tcPr>
          <w:p w:rsidR="00941E9B" w:rsidRDefault="00941E9B" w:rsidP="00B36826">
            <w:pPr>
              <w:jc w:val="center"/>
            </w:pPr>
            <w:r>
              <w:t>494256.72</w:t>
            </w:r>
          </w:p>
        </w:tc>
        <w:tc>
          <w:tcPr>
            <w:tcW w:w="1303" w:type="dxa"/>
          </w:tcPr>
          <w:p w:rsidR="00941E9B" w:rsidRDefault="00941E9B" w:rsidP="00B36826">
            <w:pPr>
              <w:jc w:val="center"/>
            </w:pPr>
            <w:r>
              <w:t>1408027.82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3043</w:t>
            </w:r>
          </w:p>
        </w:tc>
        <w:tc>
          <w:tcPr>
            <w:tcW w:w="1168" w:type="dxa"/>
          </w:tcPr>
          <w:p w:rsidR="00941E9B" w:rsidRDefault="00941E9B" w:rsidP="00B36826">
            <w:pPr>
              <w:jc w:val="center"/>
            </w:pPr>
            <w:r>
              <w:t>494256.75</w:t>
            </w:r>
          </w:p>
        </w:tc>
        <w:tc>
          <w:tcPr>
            <w:tcW w:w="1303" w:type="dxa"/>
          </w:tcPr>
          <w:p w:rsidR="00941E9B" w:rsidRDefault="00941E9B" w:rsidP="00B36826">
            <w:pPr>
              <w:jc w:val="center"/>
            </w:pPr>
            <w:r>
              <w:t>1408027.62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3044</w:t>
            </w:r>
          </w:p>
        </w:tc>
        <w:tc>
          <w:tcPr>
            <w:tcW w:w="1168" w:type="dxa"/>
          </w:tcPr>
          <w:p w:rsidR="00941E9B" w:rsidRDefault="00941E9B" w:rsidP="00B36826">
            <w:pPr>
              <w:jc w:val="center"/>
            </w:pPr>
            <w:r>
              <w:t>494217.96</w:t>
            </w:r>
          </w:p>
        </w:tc>
        <w:tc>
          <w:tcPr>
            <w:tcW w:w="1303" w:type="dxa"/>
          </w:tcPr>
          <w:p w:rsidR="00941E9B" w:rsidRDefault="00941E9B" w:rsidP="00B36826">
            <w:pPr>
              <w:jc w:val="center"/>
            </w:pPr>
            <w:r>
              <w:t>1408021.33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3045</w:t>
            </w:r>
          </w:p>
        </w:tc>
        <w:tc>
          <w:tcPr>
            <w:tcW w:w="1168" w:type="dxa"/>
          </w:tcPr>
          <w:p w:rsidR="00941E9B" w:rsidRDefault="00941E9B" w:rsidP="00B36826">
            <w:pPr>
              <w:jc w:val="center"/>
            </w:pPr>
            <w:r>
              <w:t>494208.52</w:t>
            </w:r>
          </w:p>
        </w:tc>
        <w:tc>
          <w:tcPr>
            <w:tcW w:w="1303" w:type="dxa"/>
          </w:tcPr>
          <w:p w:rsidR="00941E9B" w:rsidRDefault="00941E9B" w:rsidP="00B36826">
            <w:pPr>
              <w:jc w:val="center"/>
            </w:pPr>
            <w:r>
              <w:t>1408060.28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3046</w:t>
            </w:r>
          </w:p>
        </w:tc>
        <w:tc>
          <w:tcPr>
            <w:tcW w:w="1168" w:type="dxa"/>
          </w:tcPr>
          <w:p w:rsidR="00941E9B" w:rsidRDefault="00941E9B" w:rsidP="00B36826">
            <w:pPr>
              <w:jc w:val="center"/>
            </w:pPr>
            <w:r>
              <w:t>494207.71</w:t>
            </w:r>
          </w:p>
        </w:tc>
        <w:tc>
          <w:tcPr>
            <w:tcW w:w="1303" w:type="dxa"/>
          </w:tcPr>
          <w:p w:rsidR="00941E9B" w:rsidRDefault="00941E9B" w:rsidP="00B36826">
            <w:pPr>
              <w:jc w:val="center"/>
            </w:pPr>
            <w:r>
              <w:t>1408063.11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3047</w:t>
            </w:r>
          </w:p>
        </w:tc>
        <w:tc>
          <w:tcPr>
            <w:tcW w:w="1168" w:type="dxa"/>
          </w:tcPr>
          <w:p w:rsidR="00941E9B" w:rsidRDefault="00941E9B" w:rsidP="00B36826">
            <w:pPr>
              <w:jc w:val="center"/>
            </w:pPr>
            <w:r>
              <w:t>494188.45</w:t>
            </w:r>
          </w:p>
        </w:tc>
        <w:tc>
          <w:tcPr>
            <w:tcW w:w="1303" w:type="dxa"/>
          </w:tcPr>
          <w:p w:rsidR="00941E9B" w:rsidRDefault="00941E9B" w:rsidP="00B36826">
            <w:pPr>
              <w:jc w:val="center"/>
            </w:pPr>
            <w:r>
              <w:t>1408060</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3048</w:t>
            </w:r>
          </w:p>
        </w:tc>
        <w:tc>
          <w:tcPr>
            <w:tcW w:w="1168" w:type="dxa"/>
          </w:tcPr>
          <w:p w:rsidR="00941E9B" w:rsidRDefault="00941E9B" w:rsidP="00B36826">
            <w:pPr>
              <w:jc w:val="center"/>
            </w:pPr>
            <w:r>
              <w:t>494168.72</w:t>
            </w:r>
          </w:p>
        </w:tc>
        <w:tc>
          <w:tcPr>
            <w:tcW w:w="1303" w:type="dxa"/>
          </w:tcPr>
          <w:p w:rsidR="00941E9B" w:rsidRDefault="00941E9B" w:rsidP="00B36826">
            <w:pPr>
              <w:jc w:val="center"/>
            </w:pPr>
            <w:r>
              <w:t>1408056.18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3049</w:t>
            </w:r>
          </w:p>
        </w:tc>
        <w:tc>
          <w:tcPr>
            <w:tcW w:w="1168" w:type="dxa"/>
          </w:tcPr>
          <w:p w:rsidR="00941E9B" w:rsidRDefault="00941E9B" w:rsidP="00B36826">
            <w:pPr>
              <w:jc w:val="center"/>
            </w:pPr>
            <w:r>
              <w:t>494167.89</w:t>
            </w:r>
          </w:p>
        </w:tc>
        <w:tc>
          <w:tcPr>
            <w:tcW w:w="1303" w:type="dxa"/>
          </w:tcPr>
          <w:p w:rsidR="00941E9B" w:rsidRDefault="00941E9B" w:rsidP="00B36826">
            <w:pPr>
              <w:jc w:val="center"/>
            </w:pPr>
            <w:r>
              <w:t>1408059.02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3050</w:t>
            </w:r>
          </w:p>
        </w:tc>
        <w:tc>
          <w:tcPr>
            <w:tcW w:w="1168" w:type="dxa"/>
          </w:tcPr>
          <w:p w:rsidR="00941E9B" w:rsidRDefault="00941E9B" w:rsidP="00B36826">
            <w:pPr>
              <w:jc w:val="center"/>
            </w:pPr>
            <w:r>
              <w:t>494148.84</w:t>
            </w:r>
          </w:p>
        </w:tc>
        <w:tc>
          <w:tcPr>
            <w:tcW w:w="1303" w:type="dxa"/>
          </w:tcPr>
          <w:p w:rsidR="00941E9B" w:rsidRDefault="00941E9B" w:rsidP="00B36826">
            <w:pPr>
              <w:jc w:val="center"/>
            </w:pPr>
            <w:r>
              <w:t>1408053.59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3051</w:t>
            </w:r>
          </w:p>
        </w:tc>
        <w:tc>
          <w:tcPr>
            <w:tcW w:w="1168" w:type="dxa"/>
          </w:tcPr>
          <w:p w:rsidR="00941E9B" w:rsidRDefault="00941E9B" w:rsidP="00B36826">
            <w:pPr>
              <w:jc w:val="center"/>
            </w:pPr>
            <w:r>
              <w:t>494128.51</w:t>
            </w:r>
          </w:p>
        </w:tc>
        <w:tc>
          <w:tcPr>
            <w:tcW w:w="1303" w:type="dxa"/>
          </w:tcPr>
          <w:p w:rsidR="00941E9B" w:rsidRDefault="00941E9B" w:rsidP="00B36826">
            <w:pPr>
              <w:jc w:val="center"/>
            </w:pPr>
            <w:r>
              <w:t>1408051.11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3052</w:t>
            </w:r>
          </w:p>
        </w:tc>
        <w:tc>
          <w:tcPr>
            <w:tcW w:w="1168" w:type="dxa"/>
          </w:tcPr>
          <w:p w:rsidR="00941E9B" w:rsidRDefault="00941E9B" w:rsidP="00B36826">
            <w:pPr>
              <w:jc w:val="center"/>
            </w:pPr>
            <w:r>
              <w:t>494138.47</w:t>
            </w:r>
          </w:p>
        </w:tc>
        <w:tc>
          <w:tcPr>
            <w:tcW w:w="1303" w:type="dxa"/>
          </w:tcPr>
          <w:p w:rsidR="00941E9B" w:rsidRDefault="00941E9B" w:rsidP="00B36826">
            <w:pPr>
              <w:jc w:val="center"/>
            </w:pPr>
            <w:r>
              <w:t>1408011.5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3053</w:t>
            </w:r>
          </w:p>
        </w:tc>
        <w:tc>
          <w:tcPr>
            <w:tcW w:w="1168" w:type="dxa"/>
          </w:tcPr>
          <w:p w:rsidR="00941E9B" w:rsidRDefault="00941E9B" w:rsidP="00B36826">
            <w:pPr>
              <w:jc w:val="center"/>
            </w:pPr>
            <w:r>
              <w:t>494138.47</w:t>
            </w:r>
          </w:p>
        </w:tc>
        <w:tc>
          <w:tcPr>
            <w:tcW w:w="1303" w:type="dxa"/>
          </w:tcPr>
          <w:p w:rsidR="00941E9B" w:rsidRDefault="00941E9B" w:rsidP="00B36826">
            <w:pPr>
              <w:jc w:val="center"/>
            </w:pPr>
            <w:r>
              <w:t>1408011.49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3054</w:t>
            </w:r>
          </w:p>
        </w:tc>
        <w:tc>
          <w:tcPr>
            <w:tcW w:w="1168" w:type="dxa"/>
          </w:tcPr>
          <w:p w:rsidR="00941E9B" w:rsidRDefault="00941E9B" w:rsidP="00B36826">
            <w:pPr>
              <w:jc w:val="center"/>
            </w:pPr>
            <w:r>
              <w:t>494128.17</w:t>
            </w:r>
          </w:p>
        </w:tc>
        <w:tc>
          <w:tcPr>
            <w:tcW w:w="1303" w:type="dxa"/>
          </w:tcPr>
          <w:p w:rsidR="00941E9B" w:rsidRDefault="00941E9B" w:rsidP="00B36826">
            <w:pPr>
              <w:jc w:val="center"/>
            </w:pPr>
            <w:r>
              <w:t>1408052.07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3055</w:t>
            </w:r>
          </w:p>
        </w:tc>
        <w:tc>
          <w:tcPr>
            <w:tcW w:w="1168" w:type="dxa"/>
          </w:tcPr>
          <w:p w:rsidR="00941E9B" w:rsidRDefault="00941E9B" w:rsidP="00B36826">
            <w:pPr>
              <w:jc w:val="center"/>
            </w:pPr>
            <w:r>
              <w:t>494108.81</w:t>
            </w:r>
          </w:p>
        </w:tc>
        <w:tc>
          <w:tcPr>
            <w:tcW w:w="1303" w:type="dxa"/>
          </w:tcPr>
          <w:p w:rsidR="00941E9B" w:rsidRDefault="00941E9B" w:rsidP="00B36826">
            <w:pPr>
              <w:jc w:val="center"/>
            </w:pPr>
            <w:r>
              <w:t>1408047.51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3056</w:t>
            </w:r>
          </w:p>
        </w:tc>
        <w:tc>
          <w:tcPr>
            <w:tcW w:w="1168" w:type="dxa"/>
          </w:tcPr>
          <w:p w:rsidR="00941E9B" w:rsidRDefault="00941E9B" w:rsidP="00B36826">
            <w:pPr>
              <w:jc w:val="center"/>
            </w:pPr>
            <w:r>
              <w:t>494117.82</w:t>
            </w:r>
          </w:p>
        </w:tc>
        <w:tc>
          <w:tcPr>
            <w:tcW w:w="1303" w:type="dxa"/>
          </w:tcPr>
          <w:p w:rsidR="00941E9B" w:rsidRDefault="00941E9B" w:rsidP="00B36826">
            <w:pPr>
              <w:jc w:val="center"/>
            </w:pPr>
            <w:r>
              <w:t>1408006.3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3057</w:t>
            </w:r>
          </w:p>
        </w:tc>
        <w:tc>
          <w:tcPr>
            <w:tcW w:w="1168" w:type="dxa"/>
          </w:tcPr>
          <w:p w:rsidR="00941E9B" w:rsidRDefault="00941E9B" w:rsidP="00B36826">
            <w:pPr>
              <w:jc w:val="center"/>
            </w:pPr>
            <w:r>
              <w:t>494117.71</w:t>
            </w:r>
          </w:p>
        </w:tc>
        <w:tc>
          <w:tcPr>
            <w:tcW w:w="1303" w:type="dxa"/>
          </w:tcPr>
          <w:p w:rsidR="00941E9B" w:rsidRDefault="00941E9B" w:rsidP="00B36826">
            <w:pPr>
              <w:jc w:val="center"/>
            </w:pPr>
            <w:r>
              <w:t>1408006.29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3058</w:t>
            </w:r>
          </w:p>
        </w:tc>
        <w:tc>
          <w:tcPr>
            <w:tcW w:w="1168" w:type="dxa"/>
          </w:tcPr>
          <w:p w:rsidR="00941E9B" w:rsidRDefault="00941E9B" w:rsidP="00B36826">
            <w:pPr>
              <w:jc w:val="center"/>
            </w:pPr>
            <w:r>
              <w:t>494108.16</w:t>
            </w:r>
          </w:p>
        </w:tc>
        <w:tc>
          <w:tcPr>
            <w:tcW w:w="1303" w:type="dxa"/>
          </w:tcPr>
          <w:p w:rsidR="00941E9B" w:rsidRDefault="00941E9B" w:rsidP="00B36826">
            <w:pPr>
              <w:jc w:val="center"/>
            </w:pPr>
            <w:r>
              <w:t>1408047.78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3059</w:t>
            </w:r>
          </w:p>
        </w:tc>
        <w:tc>
          <w:tcPr>
            <w:tcW w:w="1168" w:type="dxa"/>
          </w:tcPr>
          <w:p w:rsidR="00941E9B" w:rsidRDefault="00941E9B" w:rsidP="00B36826">
            <w:pPr>
              <w:jc w:val="center"/>
            </w:pPr>
            <w:r>
              <w:t>494106.69</w:t>
            </w:r>
          </w:p>
        </w:tc>
        <w:tc>
          <w:tcPr>
            <w:tcW w:w="1303" w:type="dxa"/>
          </w:tcPr>
          <w:p w:rsidR="00941E9B" w:rsidRDefault="00941E9B" w:rsidP="00B36826">
            <w:pPr>
              <w:jc w:val="center"/>
            </w:pPr>
            <w:r>
              <w:t>1408048.44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3060</w:t>
            </w:r>
          </w:p>
        </w:tc>
        <w:tc>
          <w:tcPr>
            <w:tcW w:w="1168" w:type="dxa"/>
          </w:tcPr>
          <w:p w:rsidR="00941E9B" w:rsidRDefault="00941E9B" w:rsidP="00B36826">
            <w:pPr>
              <w:jc w:val="center"/>
            </w:pPr>
            <w:r>
              <w:t>494105.49</w:t>
            </w:r>
          </w:p>
        </w:tc>
        <w:tc>
          <w:tcPr>
            <w:tcW w:w="1303" w:type="dxa"/>
          </w:tcPr>
          <w:p w:rsidR="00941E9B" w:rsidRDefault="00941E9B" w:rsidP="00B36826">
            <w:pPr>
              <w:jc w:val="center"/>
            </w:pPr>
            <w:r>
              <w:t>1408049.68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3061</w:t>
            </w:r>
          </w:p>
        </w:tc>
        <w:tc>
          <w:tcPr>
            <w:tcW w:w="1168" w:type="dxa"/>
          </w:tcPr>
          <w:p w:rsidR="00941E9B" w:rsidRDefault="00941E9B" w:rsidP="00B36826">
            <w:pPr>
              <w:jc w:val="center"/>
            </w:pPr>
            <w:r>
              <w:t>494091.33</w:t>
            </w:r>
          </w:p>
        </w:tc>
        <w:tc>
          <w:tcPr>
            <w:tcW w:w="1303" w:type="dxa"/>
          </w:tcPr>
          <w:p w:rsidR="00941E9B" w:rsidRDefault="00941E9B" w:rsidP="00B36826">
            <w:pPr>
              <w:jc w:val="center"/>
            </w:pPr>
            <w:r>
              <w:t>1408047.24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3062</w:t>
            </w:r>
          </w:p>
        </w:tc>
        <w:tc>
          <w:tcPr>
            <w:tcW w:w="1168" w:type="dxa"/>
          </w:tcPr>
          <w:p w:rsidR="00941E9B" w:rsidRDefault="00941E9B" w:rsidP="00B36826">
            <w:pPr>
              <w:jc w:val="center"/>
            </w:pPr>
            <w:r>
              <w:t>494091.82</w:t>
            </w:r>
          </w:p>
        </w:tc>
        <w:tc>
          <w:tcPr>
            <w:tcW w:w="1303" w:type="dxa"/>
          </w:tcPr>
          <w:p w:rsidR="00941E9B" w:rsidRDefault="00941E9B" w:rsidP="00B36826">
            <w:pPr>
              <w:jc w:val="center"/>
            </w:pPr>
            <w:r>
              <w:t>1408044.09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3063</w:t>
            </w:r>
          </w:p>
        </w:tc>
        <w:tc>
          <w:tcPr>
            <w:tcW w:w="1168" w:type="dxa"/>
          </w:tcPr>
          <w:p w:rsidR="00941E9B" w:rsidRDefault="00941E9B" w:rsidP="00B36826">
            <w:pPr>
              <w:jc w:val="center"/>
            </w:pPr>
            <w:r>
              <w:t>494088.02</w:t>
            </w:r>
          </w:p>
        </w:tc>
        <w:tc>
          <w:tcPr>
            <w:tcW w:w="1303" w:type="dxa"/>
          </w:tcPr>
          <w:p w:rsidR="00941E9B" w:rsidRDefault="00941E9B" w:rsidP="00B36826">
            <w:pPr>
              <w:jc w:val="center"/>
            </w:pPr>
            <w:r>
              <w:t>1408042.5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3064</w:t>
            </w:r>
          </w:p>
        </w:tc>
        <w:tc>
          <w:tcPr>
            <w:tcW w:w="1168" w:type="dxa"/>
          </w:tcPr>
          <w:p w:rsidR="00941E9B" w:rsidRDefault="00941E9B" w:rsidP="00B36826">
            <w:pPr>
              <w:jc w:val="center"/>
            </w:pPr>
            <w:r>
              <w:t>494086.43</w:t>
            </w:r>
          </w:p>
        </w:tc>
        <w:tc>
          <w:tcPr>
            <w:tcW w:w="1303" w:type="dxa"/>
          </w:tcPr>
          <w:p w:rsidR="00941E9B" w:rsidRDefault="00941E9B" w:rsidP="00B36826">
            <w:pPr>
              <w:jc w:val="center"/>
            </w:pPr>
            <w:r>
              <w:t>1408038.7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3065</w:t>
            </w:r>
          </w:p>
        </w:tc>
        <w:tc>
          <w:tcPr>
            <w:tcW w:w="1168" w:type="dxa"/>
          </w:tcPr>
          <w:p w:rsidR="00941E9B" w:rsidRDefault="00941E9B" w:rsidP="00B36826">
            <w:pPr>
              <w:jc w:val="center"/>
            </w:pPr>
            <w:r>
              <w:t>494087.41</w:t>
            </w:r>
          </w:p>
        </w:tc>
        <w:tc>
          <w:tcPr>
            <w:tcW w:w="1303" w:type="dxa"/>
          </w:tcPr>
          <w:p w:rsidR="00941E9B" w:rsidRDefault="00941E9B" w:rsidP="00B36826">
            <w:pPr>
              <w:jc w:val="center"/>
            </w:pPr>
            <w:r>
              <w:t>1408001.64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3066</w:t>
            </w:r>
          </w:p>
        </w:tc>
        <w:tc>
          <w:tcPr>
            <w:tcW w:w="1168" w:type="dxa"/>
          </w:tcPr>
          <w:p w:rsidR="00941E9B" w:rsidRDefault="00941E9B" w:rsidP="00B36826">
            <w:pPr>
              <w:jc w:val="center"/>
            </w:pPr>
            <w:r>
              <w:t>494086.06</w:t>
            </w:r>
          </w:p>
        </w:tc>
        <w:tc>
          <w:tcPr>
            <w:tcW w:w="1303" w:type="dxa"/>
          </w:tcPr>
          <w:p w:rsidR="00941E9B" w:rsidRDefault="00941E9B" w:rsidP="00B36826">
            <w:pPr>
              <w:jc w:val="center"/>
            </w:pPr>
            <w:r>
              <w:t>1408001.43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3067</w:t>
            </w:r>
          </w:p>
        </w:tc>
        <w:tc>
          <w:tcPr>
            <w:tcW w:w="1168" w:type="dxa"/>
          </w:tcPr>
          <w:p w:rsidR="00941E9B" w:rsidRDefault="00941E9B" w:rsidP="00B36826">
            <w:pPr>
              <w:jc w:val="center"/>
            </w:pPr>
            <w:r>
              <w:t>494080.53</w:t>
            </w:r>
          </w:p>
        </w:tc>
        <w:tc>
          <w:tcPr>
            <w:tcW w:w="1303" w:type="dxa"/>
          </w:tcPr>
          <w:p w:rsidR="00941E9B" w:rsidRDefault="00941E9B" w:rsidP="00B36826">
            <w:pPr>
              <w:jc w:val="center"/>
            </w:pPr>
            <w:r>
              <w:t>1408038.01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3068</w:t>
            </w:r>
          </w:p>
        </w:tc>
        <w:tc>
          <w:tcPr>
            <w:tcW w:w="1168" w:type="dxa"/>
          </w:tcPr>
          <w:p w:rsidR="00941E9B" w:rsidRDefault="00941E9B" w:rsidP="00B36826">
            <w:pPr>
              <w:jc w:val="center"/>
            </w:pPr>
            <w:r>
              <w:t>494071.6</w:t>
            </w:r>
          </w:p>
        </w:tc>
        <w:tc>
          <w:tcPr>
            <w:tcW w:w="1303" w:type="dxa"/>
          </w:tcPr>
          <w:p w:rsidR="00941E9B" w:rsidRDefault="00941E9B" w:rsidP="00B36826">
            <w:pPr>
              <w:jc w:val="center"/>
            </w:pPr>
            <w:r>
              <w:t>1408097.35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3069</w:t>
            </w:r>
          </w:p>
        </w:tc>
        <w:tc>
          <w:tcPr>
            <w:tcW w:w="1168" w:type="dxa"/>
          </w:tcPr>
          <w:p w:rsidR="00941E9B" w:rsidRDefault="00941E9B" w:rsidP="00B36826">
            <w:pPr>
              <w:jc w:val="center"/>
            </w:pPr>
            <w:r>
              <w:t>494591.29</w:t>
            </w:r>
          </w:p>
        </w:tc>
        <w:tc>
          <w:tcPr>
            <w:tcW w:w="1303" w:type="dxa"/>
          </w:tcPr>
          <w:p w:rsidR="00941E9B" w:rsidRDefault="00941E9B" w:rsidP="00B36826">
            <w:pPr>
              <w:jc w:val="center"/>
            </w:pPr>
            <w:r>
              <w:t>1408179.5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3070</w:t>
            </w:r>
          </w:p>
        </w:tc>
        <w:tc>
          <w:tcPr>
            <w:tcW w:w="1168" w:type="dxa"/>
          </w:tcPr>
          <w:p w:rsidR="00941E9B" w:rsidRDefault="00941E9B" w:rsidP="00B36826">
            <w:pPr>
              <w:jc w:val="center"/>
            </w:pPr>
            <w:r>
              <w:t>494643.35</w:t>
            </w:r>
          </w:p>
        </w:tc>
        <w:tc>
          <w:tcPr>
            <w:tcW w:w="1303" w:type="dxa"/>
          </w:tcPr>
          <w:p w:rsidR="00941E9B" w:rsidRDefault="00941E9B" w:rsidP="00B36826">
            <w:pPr>
              <w:jc w:val="center"/>
            </w:pPr>
            <w:r>
              <w:t>1408187.73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3071</w:t>
            </w:r>
          </w:p>
        </w:tc>
        <w:tc>
          <w:tcPr>
            <w:tcW w:w="1168" w:type="dxa"/>
          </w:tcPr>
          <w:p w:rsidR="00941E9B" w:rsidRDefault="00941E9B" w:rsidP="00B36826">
            <w:pPr>
              <w:jc w:val="center"/>
            </w:pPr>
            <w:r>
              <w:t>494643.34</w:t>
            </w:r>
          </w:p>
        </w:tc>
        <w:tc>
          <w:tcPr>
            <w:tcW w:w="1303" w:type="dxa"/>
          </w:tcPr>
          <w:p w:rsidR="00941E9B" w:rsidRDefault="00941E9B" w:rsidP="00B36826">
            <w:pPr>
              <w:jc w:val="center"/>
            </w:pPr>
            <w:r>
              <w:t>1408187.72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3072</w:t>
            </w:r>
          </w:p>
        </w:tc>
        <w:tc>
          <w:tcPr>
            <w:tcW w:w="1168" w:type="dxa"/>
          </w:tcPr>
          <w:p w:rsidR="00941E9B" w:rsidRDefault="00941E9B" w:rsidP="00B36826">
            <w:pPr>
              <w:jc w:val="center"/>
            </w:pPr>
            <w:r>
              <w:t>494113.98</w:t>
            </w:r>
          </w:p>
        </w:tc>
        <w:tc>
          <w:tcPr>
            <w:tcW w:w="1303" w:type="dxa"/>
          </w:tcPr>
          <w:p w:rsidR="00941E9B" w:rsidRDefault="00941E9B" w:rsidP="00B36826">
            <w:pPr>
              <w:jc w:val="center"/>
            </w:pPr>
            <w:r>
              <w:t>1408096.38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3073</w:t>
            </w:r>
          </w:p>
        </w:tc>
        <w:tc>
          <w:tcPr>
            <w:tcW w:w="1168" w:type="dxa"/>
          </w:tcPr>
          <w:p w:rsidR="00941E9B" w:rsidRDefault="00941E9B" w:rsidP="00B36826">
            <w:pPr>
              <w:jc w:val="center"/>
            </w:pPr>
            <w:r>
              <w:t>494094.58</w:t>
            </w:r>
          </w:p>
        </w:tc>
        <w:tc>
          <w:tcPr>
            <w:tcW w:w="1303" w:type="dxa"/>
          </w:tcPr>
          <w:p w:rsidR="00941E9B" w:rsidRDefault="00941E9B" w:rsidP="00B36826">
            <w:pPr>
              <w:jc w:val="center"/>
            </w:pPr>
            <w:r>
              <w:t>1408055.09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3074</w:t>
            </w:r>
          </w:p>
        </w:tc>
        <w:tc>
          <w:tcPr>
            <w:tcW w:w="1168" w:type="dxa"/>
          </w:tcPr>
          <w:p w:rsidR="00941E9B" w:rsidRDefault="00941E9B" w:rsidP="00B36826">
            <w:pPr>
              <w:jc w:val="center"/>
            </w:pPr>
            <w:r>
              <w:t>494235.5</w:t>
            </w:r>
          </w:p>
        </w:tc>
        <w:tc>
          <w:tcPr>
            <w:tcW w:w="1303" w:type="dxa"/>
          </w:tcPr>
          <w:p w:rsidR="00941E9B" w:rsidRDefault="00941E9B" w:rsidP="00B36826">
            <w:pPr>
              <w:jc w:val="center"/>
            </w:pPr>
            <w:r>
              <w:t>1408087.38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3075</w:t>
            </w:r>
          </w:p>
        </w:tc>
        <w:tc>
          <w:tcPr>
            <w:tcW w:w="1168" w:type="dxa"/>
          </w:tcPr>
          <w:p w:rsidR="00941E9B" w:rsidRDefault="00941E9B" w:rsidP="00B36826">
            <w:pPr>
              <w:jc w:val="center"/>
            </w:pPr>
            <w:r>
              <w:t>494307.77</w:t>
            </w:r>
          </w:p>
        </w:tc>
        <w:tc>
          <w:tcPr>
            <w:tcW w:w="1303" w:type="dxa"/>
          </w:tcPr>
          <w:p w:rsidR="00941E9B" w:rsidRDefault="00941E9B" w:rsidP="00B36826">
            <w:pPr>
              <w:jc w:val="center"/>
            </w:pPr>
            <w:r>
              <w:t>1408101.34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3076</w:t>
            </w:r>
          </w:p>
        </w:tc>
        <w:tc>
          <w:tcPr>
            <w:tcW w:w="1168" w:type="dxa"/>
          </w:tcPr>
          <w:p w:rsidR="00941E9B" w:rsidRDefault="00941E9B" w:rsidP="00B36826">
            <w:pPr>
              <w:jc w:val="center"/>
            </w:pPr>
            <w:r>
              <w:t>494311.07</w:t>
            </w:r>
          </w:p>
        </w:tc>
        <w:tc>
          <w:tcPr>
            <w:tcW w:w="1303" w:type="dxa"/>
          </w:tcPr>
          <w:p w:rsidR="00941E9B" w:rsidRDefault="00941E9B" w:rsidP="00B36826">
            <w:pPr>
              <w:jc w:val="center"/>
            </w:pPr>
            <w:r>
              <w:t>1408089.21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3077</w:t>
            </w:r>
          </w:p>
        </w:tc>
        <w:tc>
          <w:tcPr>
            <w:tcW w:w="1168" w:type="dxa"/>
          </w:tcPr>
          <w:p w:rsidR="00941E9B" w:rsidRDefault="00941E9B" w:rsidP="00B36826">
            <w:pPr>
              <w:jc w:val="center"/>
            </w:pPr>
            <w:r>
              <w:t>494601.62</w:t>
            </w:r>
          </w:p>
        </w:tc>
        <w:tc>
          <w:tcPr>
            <w:tcW w:w="1303" w:type="dxa"/>
          </w:tcPr>
          <w:p w:rsidR="00941E9B" w:rsidRDefault="00941E9B" w:rsidP="00B36826">
            <w:pPr>
              <w:jc w:val="center"/>
            </w:pPr>
            <w:r>
              <w:t>1408139.19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3078</w:t>
            </w:r>
          </w:p>
        </w:tc>
        <w:tc>
          <w:tcPr>
            <w:tcW w:w="1168" w:type="dxa"/>
          </w:tcPr>
          <w:p w:rsidR="00941E9B" w:rsidRDefault="00941E9B" w:rsidP="00B36826">
            <w:pPr>
              <w:jc w:val="center"/>
            </w:pPr>
            <w:r>
              <w:t>494610.31</w:t>
            </w:r>
          </w:p>
        </w:tc>
        <w:tc>
          <w:tcPr>
            <w:tcW w:w="1303" w:type="dxa"/>
          </w:tcPr>
          <w:p w:rsidR="00941E9B" w:rsidRDefault="00941E9B" w:rsidP="00B36826">
            <w:pPr>
              <w:jc w:val="center"/>
            </w:pPr>
            <w:r>
              <w:t>1408123.02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3079</w:t>
            </w:r>
          </w:p>
        </w:tc>
        <w:tc>
          <w:tcPr>
            <w:tcW w:w="1168" w:type="dxa"/>
          </w:tcPr>
          <w:p w:rsidR="00941E9B" w:rsidRDefault="00941E9B" w:rsidP="00B36826">
            <w:pPr>
              <w:jc w:val="center"/>
            </w:pPr>
            <w:r>
              <w:t>494622.39</w:t>
            </w:r>
          </w:p>
        </w:tc>
        <w:tc>
          <w:tcPr>
            <w:tcW w:w="1303" w:type="dxa"/>
          </w:tcPr>
          <w:p w:rsidR="00941E9B" w:rsidRDefault="00941E9B" w:rsidP="00B36826">
            <w:pPr>
              <w:jc w:val="center"/>
            </w:pPr>
            <w:r>
              <w:t>1408125.32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3080</w:t>
            </w:r>
          </w:p>
        </w:tc>
        <w:tc>
          <w:tcPr>
            <w:tcW w:w="1168" w:type="dxa"/>
          </w:tcPr>
          <w:p w:rsidR="00941E9B" w:rsidRDefault="00941E9B" w:rsidP="00B36826">
            <w:pPr>
              <w:jc w:val="center"/>
            </w:pPr>
            <w:r>
              <w:t>494681.23</w:t>
            </w:r>
          </w:p>
        </w:tc>
        <w:tc>
          <w:tcPr>
            <w:tcW w:w="1303" w:type="dxa"/>
          </w:tcPr>
          <w:p w:rsidR="00941E9B" w:rsidRDefault="00941E9B" w:rsidP="00B36826">
            <w:pPr>
              <w:jc w:val="center"/>
            </w:pPr>
            <w:r>
              <w:t>1408115.95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3081</w:t>
            </w:r>
          </w:p>
        </w:tc>
        <w:tc>
          <w:tcPr>
            <w:tcW w:w="1168" w:type="dxa"/>
          </w:tcPr>
          <w:p w:rsidR="00941E9B" w:rsidRDefault="00941E9B" w:rsidP="00B36826">
            <w:pPr>
              <w:jc w:val="center"/>
            </w:pPr>
            <w:r>
              <w:t>494695.55</w:t>
            </w:r>
          </w:p>
        </w:tc>
        <w:tc>
          <w:tcPr>
            <w:tcW w:w="1303" w:type="dxa"/>
          </w:tcPr>
          <w:p w:rsidR="00941E9B" w:rsidRDefault="00941E9B" w:rsidP="00B36826">
            <w:pPr>
              <w:jc w:val="center"/>
            </w:pPr>
            <w:r>
              <w:t>1408159.54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3082</w:t>
            </w:r>
          </w:p>
        </w:tc>
        <w:tc>
          <w:tcPr>
            <w:tcW w:w="1168" w:type="dxa"/>
          </w:tcPr>
          <w:p w:rsidR="00941E9B" w:rsidRDefault="00941E9B" w:rsidP="00B36826">
            <w:pPr>
              <w:jc w:val="center"/>
            </w:pPr>
            <w:r>
              <w:t>494882.51</w:t>
            </w:r>
          </w:p>
        </w:tc>
        <w:tc>
          <w:tcPr>
            <w:tcW w:w="1303" w:type="dxa"/>
          </w:tcPr>
          <w:p w:rsidR="00941E9B" w:rsidRDefault="00941E9B" w:rsidP="00B36826">
            <w:pPr>
              <w:jc w:val="center"/>
            </w:pPr>
            <w:r>
              <w:t>1408186.52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3083</w:t>
            </w:r>
          </w:p>
        </w:tc>
        <w:tc>
          <w:tcPr>
            <w:tcW w:w="1168" w:type="dxa"/>
          </w:tcPr>
          <w:p w:rsidR="00941E9B" w:rsidRDefault="00941E9B" w:rsidP="00B36826">
            <w:pPr>
              <w:jc w:val="center"/>
            </w:pPr>
            <w:r>
              <w:t>494900.52</w:t>
            </w:r>
          </w:p>
        </w:tc>
        <w:tc>
          <w:tcPr>
            <w:tcW w:w="1303" w:type="dxa"/>
          </w:tcPr>
          <w:p w:rsidR="00941E9B" w:rsidRDefault="00941E9B" w:rsidP="00B36826">
            <w:pPr>
              <w:jc w:val="center"/>
            </w:pPr>
            <w:r>
              <w:t>1408189.39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3084</w:t>
            </w:r>
          </w:p>
        </w:tc>
        <w:tc>
          <w:tcPr>
            <w:tcW w:w="1168" w:type="dxa"/>
          </w:tcPr>
          <w:p w:rsidR="00941E9B" w:rsidRDefault="00941E9B" w:rsidP="00B36826">
            <w:pPr>
              <w:jc w:val="center"/>
            </w:pPr>
            <w:r>
              <w:t>494900.52</w:t>
            </w:r>
          </w:p>
        </w:tc>
        <w:tc>
          <w:tcPr>
            <w:tcW w:w="1303" w:type="dxa"/>
          </w:tcPr>
          <w:p w:rsidR="00941E9B" w:rsidRDefault="00941E9B" w:rsidP="00B36826">
            <w:pPr>
              <w:jc w:val="center"/>
            </w:pPr>
            <w:r>
              <w:t>1408189.4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3085</w:t>
            </w:r>
          </w:p>
        </w:tc>
        <w:tc>
          <w:tcPr>
            <w:tcW w:w="1168" w:type="dxa"/>
          </w:tcPr>
          <w:p w:rsidR="00941E9B" w:rsidRDefault="00941E9B" w:rsidP="00B36826">
            <w:pPr>
              <w:jc w:val="center"/>
            </w:pPr>
            <w:r>
              <w:t>495122.35</w:t>
            </w:r>
          </w:p>
        </w:tc>
        <w:tc>
          <w:tcPr>
            <w:tcW w:w="1303" w:type="dxa"/>
          </w:tcPr>
          <w:p w:rsidR="00941E9B" w:rsidRDefault="00941E9B" w:rsidP="00B36826">
            <w:pPr>
              <w:jc w:val="center"/>
            </w:pPr>
            <w:r>
              <w:t>1408224.87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3086</w:t>
            </w:r>
          </w:p>
        </w:tc>
        <w:tc>
          <w:tcPr>
            <w:tcW w:w="1168" w:type="dxa"/>
          </w:tcPr>
          <w:p w:rsidR="00941E9B" w:rsidRDefault="00941E9B" w:rsidP="00B36826">
            <w:pPr>
              <w:jc w:val="center"/>
            </w:pPr>
            <w:r>
              <w:t>495245.85</w:t>
            </w:r>
          </w:p>
        </w:tc>
        <w:tc>
          <w:tcPr>
            <w:tcW w:w="1303" w:type="dxa"/>
          </w:tcPr>
          <w:p w:rsidR="00941E9B" w:rsidRDefault="00941E9B" w:rsidP="00B36826">
            <w:pPr>
              <w:jc w:val="center"/>
            </w:pPr>
            <w:r>
              <w:t>1408245.82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3087</w:t>
            </w:r>
          </w:p>
        </w:tc>
        <w:tc>
          <w:tcPr>
            <w:tcW w:w="1168" w:type="dxa"/>
          </w:tcPr>
          <w:p w:rsidR="00941E9B" w:rsidRDefault="00941E9B" w:rsidP="00B36826">
            <w:pPr>
              <w:jc w:val="center"/>
            </w:pPr>
            <w:r>
              <w:t>495263</w:t>
            </w:r>
          </w:p>
        </w:tc>
        <w:tc>
          <w:tcPr>
            <w:tcW w:w="1303" w:type="dxa"/>
          </w:tcPr>
          <w:p w:rsidR="00941E9B" w:rsidRDefault="00941E9B" w:rsidP="00B36826">
            <w:pPr>
              <w:jc w:val="center"/>
            </w:pPr>
            <w:r>
              <w:t>1408285.68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3088</w:t>
            </w:r>
          </w:p>
        </w:tc>
        <w:tc>
          <w:tcPr>
            <w:tcW w:w="1168" w:type="dxa"/>
          </w:tcPr>
          <w:p w:rsidR="00941E9B" w:rsidRDefault="00941E9B" w:rsidP="00B36826">
            <w:pPr>
              <w:jc w:val="center"/>
            </w:pPr>
            <w:r>
              <w:t>495263.46</w:t>
            </w:r>
          </w:p>
        </w:tc>
        <w:tc>
          <w:tcPr>
            <w:tcW w:w="1303" w:type="dxa"/>
          </w:tcPr>
          <w:p w:rsidR="00941E9B" w:rsidRDefault="00941E9B" w:rsidP="00B36826">
            <w:pPr>
              <w:jc w:val="center"/>
            </w:pPr>
            <w:r>
              <w:t>1408285.75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3089</w:t>
            </w:r>
          </w:p>
        </w:tc>
        <w:tc>
          <w:tcPr>
            <w:tcW w:w="1168" w:type="dxa"/>
          </w:tcPr>
          <w:p w:rsidR="00941E9B" w:rsidRDefault="00941E9B" w:rsidP="00B36826">
            <w:pPr>
              <w:jc w:val="center"/>
            </w:pPr>
            <w:r>
              <w:t>495265.22</w:t>
            </w:r>
          </w:p>
        </w:tc>
        <w:tc>
          <w:tcPr>
            <w:tcW w:w="1303" w:type="dxa"/>
          </w:tcPr>
          <w:p w:rsidR="00941E9B" w:rsidRDefault="00941E9B" w:rsidP="00B36826">
            <w:pPr>
              <w:jc w:val="center"/>
            </w:pPr>
            <w:r>
              <w:t>1408289.84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3090</w:t>
            </w:r>
          </w:p>
        </w:tc>
        <w:tc>
          <w:tcPr>
            <w:tcW w:w="1168" w:type="dxa"/>
          </w:tcPr>
          <w:p w:rsidR="00941E9B" w:rsidRDefault="00941E9B" w:rsidP="00B36826">
            <w:pPr>
              <w:jc w:val="center"/>
            </w:pPr>
            <w:r>
              <w:t>495283.63</w:t>
            </w:r>
          </w:p>
        </w:tc>
        <w:tc>
          <w:tcPr>
            <w:tcW w:w="1303" w:type="dxa"/>
          </w:tcPr>
          <w:p w:rsidR="00941E9B" w:rsidRDefault="00941E9B" w:rsidP="00B36826">
            <w:pPr>
              <w:jc w:val="center"/>
            </w:pPr>
            <w:r>
              <w:t>1408333.97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3091</w:t>
            </w:r>
          </w:p>
        </w:tc>
        <w:tc>
          <w:tcPr>
            <w:tcW w:w="1168" w:type="dxa"/>
          </w:tcPr>
          <w:p w:rsidR="00941E9B" w:rsidRDefault="00941E9B" w:rsidP="00B36826">
            <w:pPr>
              <w:jc w:val="center"/>
            </w:pPr>
            <w:r>
              <w:t>495292.75</w:t>
            </w:r>
          </w:p>
        </w:tc>
        <w:tc>
          <w:tcPr>
            <w:tcW w:w="1303" w:type="dxa"/>
          </w:tcPr>
          <w:p w:rsidR="00941E9B" w:rsidRDefault="00941E9B" w:rsidP="00B36826">
            <w:pPr>
              <w:jc w:val="center"/>
            </w:pPr>
            <w:r>
              <w:t>1408355.23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3092</w:t>
            </w:r>
          </w:p>
        </w:tc>
        <w:tc>
          <w:tcPr>
            <w:tcW w:w="1168" w:type="dxa"/>
          </w:tcPr>
          <w:p w:rsidR="00941E9B" w:rsidRDefault="00941E9B" w:rsidP="00B36826">
            <w:pPr>
              <w:jc w:val="center"/>
            </w:pPr>
            <w:r>
              <w:t>495573.57</w:t>
            </w:r>
          </w:p>
        </w:tc>
        <w:tc>
          <w:tcPr>
            <w:tcW w:w="1303" w:type="dxa"/>
          </w:tcPr>
          <w:p w:rsidR="00941E9B" w:rsidRDefault="00941E9B" w:rsidP="00B36826">
            <w:pPr>
              <w:jc w:val="center"/>
            </w:pPr>
            <w:r>
              <w:t>1408384.89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3093</w:t>
            </w:r>
          </w:p>
        </w:tc>
        <w:tc>
          <w:tcPr>
            <w:tcW w:w="1168" w:type="dxa"/>
          </w:tcPr>
          <w:p w:rsidR="00941E9B" w:rsidRDefault="00941E9B" w:rsidP="00B36826">
            <w:pPr>
              <w:jc w:val="center"/>
            </w:pPr>
            <w:r>
              <w:t>495584.24</w:t>
            </w:r>
          </w:p>
        </w:tc>
        <w:tc>
          <w:tcPr>
            <w:tcW w:w="1303" w:type="dxa"/>
          </w:tcPr>
          <w:p w:rsidR="00941E9B" w:rsidRDefault="00941E9B" w:rsidP="00B36826">
            <w:pPr>
              <w:jc w:val="center"/>
            </w:pPr>
            <w:r>
              <w:t>1408384.69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3094</w:t>
            </w:r>
          </w:p>
        </w:tc>
        <w:tc>
          <w:tcPr>
            <w:tcW w:w="1168" w:type="dxa"/>
          </w:tcPr>
          <w:p w:rsidR="00941E9B" w:rsidRDefault="00941E9B" w:rsidP="00B36826">
            <w:pPr>
              <w:jc w:val="center"/>
            </w:pPr>
            <w:r>
              <w:t>496049.49</w:t>
            </w:r>
          </w:p>
        </w:tc>
        <w:tc>
          <w:tcPr>
            <w:tcW w:w="1303" w:type="dxa"/>
          </w:tcPr>
          <w:p w:rsidR="00941E9B" w:rsidRDefault="00941E9B" w:rsidP="00B36826">
            <w:pPr>
              <w:jc w:val="center"/>
            </w:pPr>
            <w:r>
              <w:t>1408439.52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3095</w:t>
            </w:r>
          </w:p>
        </w:tc>
        <w:tc>
          <w:tcPr>
            <w:tcW w:w="1168" w:type="dxa"/>
          </w:tcPr>
          <w:p w:rsidR="00941E9B" w:rsidRDefault="00941E9B" w:rsidP="00B36826">
            <w:pPr>
              <w:jc w:val="center"/>
            </w:pPr>
            <w:r>
              <w:t>496145.38</w:t>
            </w:r>
          </w:p>
        </w:tc>
        <w:tc>
          <w:tcPr>
            <w:tcW w:w="1303" w:type="dxa"/>
          </w:tcPr>
          <w:p w:rsidR="00941E9B" w:rsidRDefault="00941E9B" w:rsidP="00B36826">
            <w:pPr>
              <w:jc w:val="center"/>
            </w:pPr>
            <w:r>
              <w:t>1408455.15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3096</w:t>
            </w:r>
          </w:p>
        </w:tc>
        <w:tc>
          <w:tcPr>
            <w:tcW w:w="1168" w:type="dxa"/>
          </w:tcPr>
          <w:p w:rsidR="00941E9B" w:rsidRDefault="00941E9B" w:rsidP="00B36826">
            <w:pPr>
              <w:jc w:val="center"/>
            </w:pPr>
            <w:r>
              <w:t>496202.02</w:t>
            </w:r>
          </w:p>
        </w:tc>
        <w:tc>
          <w:tcPr>
            <w:tcW w:w="1303" w:type="dxa"/>
          </w:tcPr>
          <w:p w:rsidR="00941E9B" w:rsidRDefault="00941E9B" w:rsidP="00B36826">
            <w:pPr>
              <w:jc w:val="center"/>
            </w:pPr>
            <w:r>
              <w:t>1408443.06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3097</w:t>
            </w:r>
          </w:p>
        </w:tc>
        <w:tc>
          <w:tcPr>
            <w:tcW w:w="1168" w:type="dxa"/>
          </w:tcPr>
          <w:p w:rsidR="00941E9B" w:rsidRDefault="00941E9B" w:rsidP="00B36826">
            <w:pPr>
              <w:jc w:val="center"/>
            </w:pPr>
            <w:r>
              <w:t>496256.36</w:t>
            </w:r>
          </w:p>
        </w:tc>
        <w:tc>
          <w:tcPr>
            <w:tcW w:w="1303" w:type="dxa"/>
          </w:tcPr>
          <w:p w:rsidR="00941E9B" w:rsidRDefault="00941E9B" w:rsidP="00B36826">
            <w:pPr>
              <w:jc w:val="center"/>
            </w:pPr>
            <w:r>
              <w:t>1408461.14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3098</w:t>
            </w:r>
          </w:p>
        </w:tc>
        <w:tc>
          <w:tcPr>
            <w:tcW w:w="1168" w:type="dxa"/>
          </w:tcPr>
          <w:p w:rsidR="00941E9B" w:rsidRDefault="00941E9B" w:rsidP="00B36826">
            <w:pPr>
              <w:jc w:val="center"/>
            </w:pPr>
            <w:r>
              <w:t>496261.55</w:t>
            </w:r>
          </w:p>
        </w:tc>
        <w:tc>
          <w:tcPr>
            <w:tcW w:w="1303" w:type="dxa"/>
          </w:tcPr>
          <w:p w:rsidR="00941E9B" w:rsidRDefault="00941E9B" w:rsidP="00B36826">
            <w:pPr>
              <w:jc w:val="center"/>
            </w:pPr>
            <w:r>
              <w:t>1408466.54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3099</w:t>
            </w:r>
          </w:p>
        </w:tc>
        <w:tc>
          <w:tcPr>
            <w:tcW w:w="1168" w:type="dxa"/>
          </w:tcPr>
          <w:p w:rsidR="00941E9B" w:rsidRDefault="00941E9B" w:rsidP="00B36826">
            <w:pPr>
              <w:jc w:val="center"/>
            </w:pPr>
            <w:r>
              <w:t>496279.31</w:t>
            </w:r>
          </w:p>
        </w:tc>
        <w:tc>
          <w:tcPr>
            <w:tcW w:w="1303" w:type="dxa"/>
          </w:tcPr>
          <w:p w:rsidR="00941E9B" w:rsidRDefault="00941E9B" w:rsidP="00B36826">
            <w:pPr>
              <w:jc w:val="center"/>
            </w:pPr>
            <w:r>
              <w:t>1408468.27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3100</w:t>
            </w:r>
          </w:p>
        </w:tc>
        <w:tc>
          <w:tcPr>
            <w:tcW w:w="1168" w:type="dxa"/>
          </w:tcPr>
          <w:p w:rsidR="00941E9B" w:rsidRDefault="00941E9B" w:rsidP="00B36826">
            <w:pPr>
              <w:jc w:val="center"/>
            </w:pPr>
            <w:r>
              <w:t>496387.18</w:t>
            </w:r>
          </w:p>
        </w:tc>
        <w:tc>
          <w:tcPr>
            <w:tcW w:w="1303" w:type="dxa"/>
          </w:tcPr>
          <w:p w:rsidR="00941E9B" w:rsidRDefault="00941E9B" w:rsidP="00B36826">
            <w:pPr>
              <w:jc w:val="center"/>
            </w:pPr>
            <w:r>
              <w:t>1408479.6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3101</w:t>
            </w:r>
          </w:p>
        </w:tc>
        <w:tc>
          <w:tcPr>
            <w:tcW w:w="1168" w:type="dxa"/>
          </w:tcPr>
          <w:p w:rsidR="00941E9B" w:rsidRDefault="00941E9B" w:rsidP="00B36826">
            <w:pPr>
              <w:jc w:val="center"/>
            </w:pPr>
            <w:r>
              <w:t>496438.97</w:t>
            </w:r>
          </w:p>
        </w:tc>
        <w:tc>
          <w:tcPr>
            <w:tcW w:w="1303" w:type="dxa"/>
          </w:tcPr>
          <w:p w:rsidR="00941E9B" w:rsidRDefault="00941E9B" w:rsidP="00B36826">
            <w:pPr>
              <w:jc w:val="center"/>
            </w:pPr>
            <w:r>
              <w:t>1408492.3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3102</w:t>
            </w:r>
          </w:p>
        </w:tc>
        <w:tc>
          <w:tcPr>
            <w:tcW w:w="1168" w:type="dxa"/>
          </w:tcPr>
          <w:p w:rsidR="00941E9B" w:rsidRDefault="00941E9B" w:rsidP="00B36826">
            <w:pPr>
              <w:jc w:val="center"/>
            </w:pPr>
            <w:r>
              <w:t>496494.39</w:t>
            </w:r>
          </w:p>
        </w:tc>
        <w:tc>
          <w:tcPr>
            <w:tcW w:w="1303" w:type="dxa"/>
          </w:tcPr>
          <w:p w:rsidR="00941E9B" w:rsidRDefault="00941E9B" w:rsidP="00B36826">
            <w:pPr>
              <w:jc w:val="center"/>
            </w:pPr>
            <w:r>
              <w:t>1408511.25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3103</w:t>
            </w:r>
          </w:p>
        </w:tc>
        <w:tc>
          <w:tcPr>
            <w:tcW w:w="1168" w:type="dxa"/>
          </w:tcPr>
          <w:p w:rsidR="00941E9B" w:rsidRDefault="00941E9B" w:rsidP="00B36826">
            <w:pPr>
              <w:jc w:val="center"/>
            </w:pPr>
            <w:r>
              <w:t>496495.25</w:t>
            </w:r>
          </w:p>
        </w:tc>
        <w:tc>
          <w:tcPr>
            <w:tcW w:w="1303" w:type="dxa"/>
          </w:tcPr>
          <w:p w:rsidR="00941E9B" w:rsidRDefault="00941E9B" w:rsidP="00B36826">
            <w:pPr>
              <w:jc w:val="center"/>
            </w:pPr>
            <w:r>
              <w:t>1408509.36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3104</w:t>
            </w:r>
          </w:p>
        </w:tc>
        <w:tc>
          <w:tcPr>
            <w:tcW w:w="1168" w:type="dxa"/>
          </w:tcPr>
          <w:p w:rsidR="00941E9B" w:rsidRDefault="00941E9B" w:rsidP="00B36826">
            <w:pPr>
              <w:jc w:val="center"/>
            </w:pPr>
            <w:r>
              <w:t>496503.4</w:t>
            </w:r>
          </w:p>
        </w:tc>
        <w:tc>
          <w:tcPr>
            <w:tcW w:w="1303" w:type="dxa"/>
          </w:tcPr>
          <w:p w:rsidR="00941E9B" w:rsidRDefault="00941E9B" w:rsidP="00B36826">
            <w:pPr>
              <w:jc w:val="center"/>
            </w:pPr>
            <w:r>
              <w:t>1408512.23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3105</w:t>
            </w:r>
          </w:p>
        </w:tc>
        <w:tc>
          <w:tcPr>
            <w:tcW w:w="1168" w:type="dxa"/>
          </w:tcPr>
          <w:p w:rsidR="00941E9B" w:rsidRDefault="00941E9B" w:rsidP="00B36826">
            <w:pPr>
              <w:jc w:val="center"/>
            </w:pPr>
            <w:r>
              <w:t>496502.74</w:t>
            </w:r>
          </w:p>
        </w:tc>
        <w:tc>
          <w:tcPr>
            <w:tcW w:w="1303" w:type="dxa"/>
          </w:tcPr>
          <w:p w:rsidR="00941E9B" w:rsidRDefault="00941E9B" w:rsidP="00B36826">
            <w:pPr>
              <w:jc w:val="center"/>
            </w:pPr>
            <w:r>
              <w:t>1408513.97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3106</w:t>
            </w:r>
          </w:p>
        </w:tc>
        <w:tc>
          <w:tcPr>
            <w:tcW w:w="1168" w:type="dxa"/>
          </w:tcPr>
          <w:p w:rsidR="00941E9B" w:rsidRDefault="00941E9B" w:rsidP="00B36826">
            <w:pPr>
              <w:jc w:val="center"/>
            </w:pPr>
            <w:r>
              <w:t>496513.52</w:t>
            </w:r>
          </w:p>
        </w:tc>
        <w:tc>
          <w:tcPr>
            <w:tcW w:w="1303" w:type="dxa"/>
          </w:tcPr>
          <w:p w:rsidR="00941E9B" w:rsidRDefault="00941E9B" w:rsidP="00B36826">
            <w:pPr>
              <w:jc w:val="center"/>
            </w:pPr>
            <w:r>
              <w:t>1408517.9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3107</w:t>
            </w:r>
          </w:p>
        </w:tc>
        <w:tc>
          <w:tcPr>
            <w:tcW w:w="1168" w:type="dxa"/>
          </w:tcPr>
          <w:p w:rsidR="00941E9B" w:rsidRDefault="00941E9B" w:rsidP="00B36826">
            <w:pPr>
              <w:jc w:val="center"/>
            </w:pPr>
            <w:r>
              <w:t>496554.85</w:t>
            </w:r>
          </w:p>
        </w:tc>
        <w:tc>
          <w:tcPr>
            <w:tcW w:w="1303" w:type="dxa"/>
          </w:tcPr>
          <w:p w:rsidR="00941E9B" w:rsidRDefault="00941E9B" w:rsidP="00B36826">
            <w:pPr>
              <w:jc w:val="center"/>
            </w:pPr>
            <w:r>
              <w:t>1408536.92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3108</w:t>
            </w:r>
          </w:p>
        </w:tc>
        <w:tc>
          <w:tcPr>
            <w:tcW w:w="1168" w:type="dxa"/>
          </w:tcPr>
          <w:p w:rsidR="00941E9B" w:rsidRDefault="00941E9B" w:rsidP="00B36826">
            <w:pPr>
              <w:jc w:val="center"/>
            </w:pPr>
            <w:r>
              <w:t>496563.11</w:t>
            </w:r>
          </w:p>
        </w:tc>
        <w:tc>
          <w:tcPr>
            <w:tcW w:w="1303" w:type="dxa"/>
          </w:tcPr>
          <w:p w:rsidR="00941E9B" w:rsidRDefault="00941E9B" w:rsidP="00B36826">
            <w:pPr>
              <w:jc w:val="center"/>
            </w:pPr>
            <w:r>
              <w:t>1408541.43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3109</w:t>
            </w:r>
          </w:p>
        </w:tc>
        <w:tc>
          <w:tcPr>
            <w:tcW w:w="1168" w:type="dxa"/>
          </w:tcPr>
          <w:p w:rsidR="00941E9B" w:rsidRDefault="00941E9B" w:rsidP="00B36826">
            <w:pPr>
              <w:jc w:val="center"/>
            </w:pPr>
            <w:r>
              <w:t>496602.51</w:t>
            </w:r>
          </w:p>
        </w:tc>
        <w:tc>
          <w:tcPr>
            <w:tcW w:w="1303" w:type="dxa"/>
          </w:tcPr>
          <w:p w:rsidR="00941E9B" w:rsidRDefault="00941E9B" w:rsidP="00B36826">
            <w:pPr>
              <w:jc w:val="center"/>
            </w:pPr>
            <w:r>
              <w:t>1408559.45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3110</w:t>
            </w:r>
          </w:p>
        </w:tc>
        <w:tc>
          <w:tcPr>
            <w:tcW w:w="1168" w:type="dxa"/>
          </w:tcPr>
          <w:p w:rsidR="00941E9B" w:rsidRDefault="00941E9B" w:rsidP="00B36826">
            <w:pPr>
              <w:jc w:val="center"/>
            </w:pPr>
            <w:r>
              <w:t>496623.44</w:t>
            </w:r>
          </w:p>
        </w:tc>
        <w:tc>
          <w:tcPr>
            <w:tcW w:w="1303" w:type="dxa"/>
          </w:tcPr>
          <w:p w:rsidR="00941E9B" w:rsidRDefault="00941E9B" w:rsidP="00B36826">
            <w:pPr>
              <w:jc w:val="center"/>
            </w:pPr>
            <w:r>
              <w:t>1408572.17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3111</w:t>
            </w:r>
          </w:p>
        </w:tc>
        <w:tc>
          <w:tcPr>
            <w:tcW w:w="1168" w:type="dxa"/>
          </w:tcPr>
          <w:p w:rsidR="00941E9B" w:rsidRDefault="00941E9B" w:rsidP="00B36826">
            <w:pPr>
              <w:jc w:val="center"/>
            </w:pPr>
            <w:r>
              <w:t>496640.19</w:t>
            </w:r>
          </w:p>
        </w:tc>
        <w:tc>
          <w:tcPr>
            <w:tcW w:w="1303" w:type="dxa"/>
          </w:tcPr>
          <w:p w:rsidR="00941E9B" w:rsidRDefault="00941E9B" w:rsidP="00B36826">
            <w:pPr>
              <w:jc w:val="center"/>
            </w:pPr>
            <w:r>
              <w:t>1408582.33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3112</w:t>
            </w:r>
          </w:p>
        </w:tc>
        <w:tc>
          <w:tcPr>
            <w:tcW w:w="1168" w:type="dxa"/>
          </w:tcPr>
          <w:p w:rsidR="00941E9B" w:rsidRDefault="00941E9B" w:rsidP="00B36826">
            <w:pPr>
              <w:jc w:val="center"/>
            </w:pPr>
            <w:r>
              <w:t>496658.75</w:t>
            </w:r>
          </w:p>
        </w:tc>
        <w:tc>
          <w:tcPr>
            <w:tcW w:w="1303" w:type="dxa"/>
          </w:tcPr>
          <w:p w:rsidR="00941E9B" w:rsidRDefault="00941E9B" w:rsidP="00B36826">
            <w:pPr>
              <w:jc w:val="center"/>
            </w:pPr>
            <w:r>
              <w:t>1408594.46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3113</w:t>
            </w:r>
          </w:p>
        </w:tc>
        <w:tc>
          <w:tcPr>
            <w:tcW w:w="1168" w:type="dxa"/>
          </w:tcPr>
          <w:p w:rsidR="00941E9B" w:rsidRDefault="00941E9B" w:rsidP="00B36826">
            <w:pPr>
              <w:jc w:val="center"/>
            </w:pPr>
            <w:r>
              <w:t>496680.62</w:t>
            </w:r>
          </w:p>
        </w:tc>
        <w:tc>
          <w:tcPr>
            <w:tcW w:w="1303" w:type="dxa"/>
          </w:tcPr>
          <w:p w:rsidR="00941E9B" w:rsidRDefault="00941E9B" w:rsidP="00B36826">
            <w:pPr>
              <w:jc w:val="center"/>
            </w:pPr>
            <w:r>
              <w:t>1408608.37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3114</w:t>
            </w:r>
          </w:p>
        </w:tc>
        <w:tc>
          <w:tcPr>
            <w:tcW w:w="1168" w:type="dxa"/>
          </w:tcPr>
          <w:p w:rsidR="00941E9B" w:rsidRDefault="00941E9B" w:rsidP="00B36826">
            <w:pPr>
              <w:jc w:val="center"/>
            </w:pPr>
            <w:r>
              <w:t>496706.31</w:t>
            </w:r>
          </w:p>
        </w:tc>
        <w:tc>
          <w:tcPr>
            <w:tcW w:w="1303" w:type="dxa"/>
          </w:tcPr>
          <w:p w:rsidR="00941E9B" w:rsidRDefault="00941E9B" w:rsidP="00B36826">
            <w:pPr>
              <w:jc w:val="center"/>
            </w:pPr>
            <w:r>
              <w:t>1408625.91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3115</w:t>
            </w:r>
          </w:p>
        </w:tc>
        <w:tc>
          <w:tcPr>
            <w:tcW w:w="1168" w:type="dxa"/>
          </w:tcPr>
          <w:p w:rsidR="00941E9B" w:rsidRDefault="00941E9B" w:rsidP="00B36826">
            <w:pPr>
              <w:jc w:val="center"/>
            </w:pPr>
            <w:r>
              <w:t>497008.87</w:t>
            </w:r>
          </w:p>
        </w:tc>
        <w:tc>
          <w:tcPr>
            <w:tcW w:w="1303" w:type="dxa"/>
          </w:tcPr>
          <w:p w:rsidR="00941E9B" w:rsidRDefault="00941E9B" w:rsidP="00B36826">
            <w:pPr>
              <w:jc w:val="center"/>
            </w:pPr>
            <w:r>
              <w:t>1408834.62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3116</w:t>
            </w:r>
          </w:p>
        </w:tc>
        <w:tc>
          <w:tcPr>
            <w:tcW w:w="1168" w:type="dxa"/>
          </w:tcPr>
          <w:p w:rsidR="00941E9B" w:rsidRDefault="00941E9B" w:rsidP="00B36826">
            <w:pPr>
              <w:jc w:val="center"/>
            </w:pPr>
            <w:r>
              <w:t>497112.03</w:t>
            </w:r>
          </w:p>
        </w:tc>
        <w:tc>
          <w:tcPr>
            <w:tcW w:w="1303" w:type="dxa"/>
          </w:tcPr>
          <w:p w:rsidR="00941E9B" w:rsidRDefault="00941E9B" w:rsidP="00B36826">
            <w:pPr>
              <w:jc w:val="center"/>
            </w:pPr>
            <w:r>
              <w:t>1408919.24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3117</w:t>
            </w:r>
          </w:p>
        </w:tc>
        <w:tc>
          <w:tcPr>
            <w:tcW w:w="1168" w:type="dxa"/>
          </w:tcPr>
          <w:p w:rsidR="00941E9B" w:rsidRDefault="00941E9B" w:rsidP="00B36826">
            <w:pPr>
              <w:jc w:val="center"/>
            </w:pPr>
            <w:r>
              <w:t>497363.01</w:t>
            </w:r>
          </w:p>
        </w:tc>
        <w:tc>
          <w:tcPr>
            <w:tcW w:w="1303" w:type="dxa"/>
          </w:tcPr>
          <w:p w:rsidR="00941E9B" w:rsidRDefault="00941E9B" w:rsidP="00B36826">
            <w:pPr>
              <w:jc w:val="center"/>
            </w:pPr>
            <w:r>
              <w:t>1409102.26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3118</w:t>
            </w:r>
          </w:p>
        </w:tc>
        <w:tc>
          <w:tcPr>
            <w:tcW w:w="1168" w:type="dxa"/>
          </w:tcPr>
          <w:p w:rsidR="00941E9B" w:rsidRDefault="00941E9B" w:rsidP="00B36826">
            <w:pPr>
              <w:jc w:val="center"/>
            </w:pPr>
            <w:r>
              <w:t>497389.2</w:t>
            </w:r>
          </w:p>
        </w:tc>
        <w:tc>
          <w:tcPr>
            <w:tcW w:w="1303" w:type="dxa"/>
          </w:tcPr>
          <w:p w:rsidR="00941E9B" w:rsidRDefault="00941E9B" w:rsidP="00B36826">
            <w:pPr>
              <w:jc w:val="center"/>
            </w:pPr>
            <w:r>
              <w:t>1409121.66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3119</w:t>
            </w:r>
          </w:p>
        </w:tc>
        <w:tc>
          <w:tcPr>
            <w:tcW w:w="1168" w:type="dxa"/>
          </w:tcPr>
          <w:p w:rsidR="00941E9B" w:rsidRDefault="00941E9B" w:rsidP="00B36826">
            <w:pPr>
              <w:jc w:val="center"/>
            </w:pPr>
            <w:r>
              <w:t>497427.23</w:t>
            </w:r>
          </w:p>
        </w:tc>
        <w:tc>
          <w:tcPr>
            <w:tcW w:w="1303" w:type="dxa"/>
          </w:tcPr>
          <w:p w:rsidR="00941E9B" w:rsidRDefault="00941E9B" w:rsidP="00B36826">
            <w:pPr>
              <w:jc w:val="center"/>
            </w:pPr>
            <w:r>
              <w:t>1409149.81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3120</w:t>
            </w:r>
          </w:p>
        </w:tc>
        <w:tc>
          <w:tcPr>
            <w:tcW w:w="1168" w:type="dxa"/>
          </w:tcPr>
          <w:p w:rsidR="00941E9B" w:rsidRDefault="00941E9B" w:rsidP="00B36826">
            <w:pPr>
              <w:jc w:val="center"/>
            </w:pPr>
            <w:r>
              <w:t>497471.84</w:t>
            </w:r>
          </w:p>
        </w:tc>
        <w:tc>
          <w:tcPr>
            <w:tcW w:w="1303" w:type="dxa"/>
          </w:tcPr>
          <w:p w:rsidR="00941E9B" w:rsidRDefault="00941E9B" w:rsidP="00B36826">
            <w:pPr>
              <w:jc w:val="center"/>
            </w:pPr>
            <w:r>
              <w:t>1409182.75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3121</w:t>
            </w:r>
          </w:p>
        </w:tc>
        <w:tc>
          <w:tcPr>
            <w:tcW w:w="1168" w:type="dxa"/>
          </w:tcPr>
          <w:p w:rsidR="00941E9B" w:rsidRDefault="00941E9B" w:rsidP="00B36826">
            <w:pPr>
              <w:jc w:val="center"/>
            </w:pPr>
            <w:r>
              <w:t>497505.5</w:t>
            </w:r>
          </w:p>
        </w:tc>
        <w:tc>
          <w:tcPr>
            <w:tcW w:w="1303" w:type="dxa"/>
          </w:tcPr>
          <w:p w:rsidR="00941E9B" w:rsidRDefault="00941E9B" w:rsidP="00B36826">
            <w:pPr>
              <w:jc w:val="center"/>
            </w:pPr>
            <w:r>
              <w:t>1409197.52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3122</w:t>
            </w:r>
          </w:p>
        </w:tc>
        <w:tc>
          <w:tcPr>
            <w:tcW w:w="1168" w:type="dxa"/>
          </w:tcPr>
          <w:p w:rsidR="00941E9B" w:rsidRDefault="00941E9B" w:rsidP="00B36826">
            <w:pPr>
              <w:jc w:val="center"/>
            </w:pPr>
            <w:r>
              <w:t>497601.22</w:t>
            </w:r>
          </w:p>
        </w:tc>
        <w:tc>
          <w:tcPr>
            <w:tcW w:w="1303" w:type="dxa"/>
          </w:tcPr>
          <w:p w:rsidR="00941E9B" w:rsidRDefault="00941E9B" w:rsidP="00B36826">
            <w:pPr>
              <w:jc w:val="center"/>
            </w:pPr>
            <w:r>
              <w:t>1409265.67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3123</w:t>
            </w:r>
          </w:p>
        </w:tc>
        <w:tc>
          <w:tcPr>
            <w:tcW w:w="1168" w:type="dxa"/>
          </w:tcPr>
          <w:p w:rsidR="00941E9B" w:rsidRDefault="00941E9B" w:rsidP="00B36826">
            <w:pPr>
              <w:jc w:val="center"/>
            </w:pPr>
            <w:r>
              <w:t>497604.79</w:t>
            </w:r>
          </w:p>
        </w:tc>
        <w:tc>
          <w:tcPr>
            <w:tcW w:w="1303" w:type="dxa"/>
          </w:tcPr>
          <w:p w:rsidR="00941E9B" w:rsidRDefault="00941E9B" w:rsidP="00B36826">
            <w:pPr>
              <w:jc w:val="center"/>
            </w:pPr>
            <w:r>
              <w:t>1409268.5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3124</w:t>
            </w:r>
          </w:p>
        </w:tc>
        <w:tc>
          <w:tcPr>
            <w:tcW w:w="1168" w:type="dxa"/>
          </w:tcPr>
          <w:p w:rsidR="00941E9B" w:rsidRDefault="00941E9B" w:rsidP="00B36826">
            <w:pPr>
              <w:jc w:val="center"/>
            </w:pPr>
            <w:r>
              <w:t>497615.47</w:t>
            </w:r>
          </w:p>
        </w:tc>
        <w:tc>
          <w:tcPr>
            <w:tcW w:w="1303" w:type="dxa"/>
          </w:tcPr>
          <w:p w:rsidR="00941E9B" w:rsidRDefault="00941E9B" w:rsidP="00B36826">
            <w:pPr>
              <w:jc w:val="center"/>
            </w:pPr>
            <w:r>
              <w:t>1409276.97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3125</w:t>
            </w:r>
          </w:p>
        </w:tc>
        <w:tc>
          <w:tcPr>
            <w:tcW w:w="1168" w:type="dxa"/>
          </w:tcPr>
          <w:p w:rsidR="00941E9B" w:rsidRDefault="00941E9B" w:rsidP="00B36826">
            <w:pPr>
              <w:jc w:val="center"/>
            </w:pPr>
            <w:r>
              <w:t>497630.96</w:t>
            </w:r>
          </w:p>
        </w:tc>
        <w:tc>
          <w:tcPr>
            <w:tcW w:w="1303" w:type="dxa"/>
          </w:tcPr>
          <w:p w:rsidR="00941E9B" w:rsidRDefault="00941E9B" w:rsidP="00B36826">
            <w:pPr>
              <w:jc w:val="center"/>
            </w:pPr>
            <w:r>
              <w:t>1409289.64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3126</w:t>
            </w:r>
          </w:p>
        </w:tc>
        <w:tc>
          <w:tcPr>
            <w:tcW w:w="1168" w:type="dxa"/>
          </w:tcPr>
          <w:p w:rsidR="00941E9B" w:rsidRDefault="00941E9B" w:rsidP="00B36826">
            <w:pPr>
              <w:jc w:val="center"/>
            </w:pPr>
            <w:r>
              <w:t>497671.08</w:t>
            </w:r>
          </w:p>
        </w:tc>
        <w:tc>
          <w:tcPr>
            <w:tcW w:w="1303" w:type="dxa"/>
          </w:tcPr>
          <w:p w:rsidR="00941E9B" w:rsidRDefault="00941E9B" w:rsidP="00B36826">
            <w:pPr>
              <w:jc w:val="center"/>
            </w:pPr>
            <w:r>
              <w:t>1409326.36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3127</w:t>
            </w:r>
          </w:p>
        </w:tc>
        <w:tc>
          <w:tcPr>
            <w:tcW w:w="1168" w:type="dxa"/>
          </w:tcPr>
          <w:p w:rsidR="00941E9B" w:rsidRDefault="00941E9B" w:rsidP="00B36826">
            <w:pPr>
              <w:jc w:val="center"/>
            </w:pPr>
            <w:r>
              <w:t>497696.42</w:t>
            </w:r>
          </w:p>
        </w:tc>
        <w:tc>
          <w:tcPr>
            <w:tcW w:w="1303" w:type="dxa"/>
          </w:tcPr>
          <w:p w:rsidR="00941E9B" w:rsidRDefault="00941E9B" w:rsidP="00B36826">
            <w:pPr>
              <w:jc w:val="center"/>
            </w:pPr>
            <w:r>
              <w:t>1409352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3128</w:t>
            </w:r>
          </w:p>
        </w:tc>
        <w:tc>
          <w:tcPr>
            <w:tcW w:w="1168" w:type="dxa"/>
          </w:tcPr>
          <w:p w:rsidR="00941E9B" w:rsidRDefault="00941E9B" w:rsidP="00B36826">
            <w:pPr>
              <w:jc w:val="center"/>
            </w:pPr>
            <w:r>
              <w:t>497713.34</w:t>
            </w:r>
          </w:p>
        </w:tc>
        <w:tc>
          <w:tcPr>
            <w:tcW w:w="1303" w:type="dxa"/>
          </w:tcPr>
          <w:p w:rsidR="00941E9B" w:rsidRDefault="00941E9B" w:rsidP="00B36826">
            <w:pPr>
              <w:jc w:val="center"/>
            </w:pPr>
            <w:r>
              <w:t>1409368.04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3129</w:t>
            </w:r>
          </w:p>
        </w:tc>
        <w:tc>
          <w:tcPr>
            <w:tcW w:w="1168" w:type="dxa"/>
          </w:tcPr>
          <w:p w:rsidR="00941E9B" w:rsidRDefault="00941E9B" w:rsidP="00B36826">
            <w:pPr>
              <w:jc w:val="center"/>
            </w:pPr>
            <w:r>
              <w:t>497725.43</w:t>
            </w:r>
          </w:p>
        </w:tc>
        <w:tc>
          <w:tcPr>
            <w:tcW w:w="1303" w:type="dxa"/>
          </w:tcPr>
          <w:p w:rsidR="00941E9B" w:rsidRDefault="00941E9B" w:rsidP="00B36826">
            <w:pPr>
              <w:jc w:val="center"/>
            </w:pPr>
            <w:r>
              <w:t>1409383.58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3130</w:t>
            </w:r>
          </w:p>
        </w:tc>
        <w:tc>
          <w:tcPr>
            <w:tcW w:w="1168" w:type="dxa"/>
          </w:tcPr>
          <w:p w:rsidR="00941E9B" w:rsidRDefault="00941E9B" w:rsidP="00B36826">
            <w:pPr>
              <w:jc w:val="center"/>
            </w:pPr>
            <w:r>
              <w:t>497878.38</w:t>
            </w:r>
          </w:p>
        </w:tc>
        <w:tc>
          <w:tcPr>
            <w:tcW w:w="1303" w:type="dxa"/>
          </w:tcPr>
          <w:p w:rsidR="00941E9B" w:rsidRDefault="00941E9B" w:rsidP="00B36826">
            <w:pPr>
              <w:jc w:val="center"/>
            </w:pPr>
            <w:r>
              <w:t>1409539.07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3131</w:t>
            </w:r>
          </w:p>
        </w:tc>
        <w:tc>
          <w:tcPr>
            <w:tcW w:w="1168" w:type="dxa"/>
          </w:tcPr>
          <w:p w:rsidR="00941E9B" w:rsidRDefault="00941E9B" w:rsidP="00B36826">
            <w:pPr>
              <w:jc w:val="center"/>
            </w:pPr>
            <w:r>
              <w:t>497884.46</w:t>
            </w:r>
          </w:p>
        </w:tc>
        <w:tc>
          <w:tcPr>
            <w:tcW w:w="1303" w:type="dxa"/>
          </w:tcPr>
          <w:p w:rsidR="00941E9B" w:rsidRDefault="00941E9B" w:rsidP="00B36826">
            <w:pPr>
              <w:jc w:val="center"/>
            </w:pPr>
            <w:r>
              <w:t>1409541.56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3132</w:t>
            </w:r>
          </w:p>
        </w:tc>
        <w:tc>
          <w:tcPr>
            <w:tcW w:w="1168" w:type="dxa"/>
          </w:tcPr>
          <w:p w:rsidR="00941E9B" w:rsidRDefault="00941E9B" w:rsidP="00B36826">
            <w:pPr>
              <w:jc w:val="center"/>
            </w:pPr>
            <w:r>
              <w:t>497888.32</w:t>
            </w:r>
          </w:p>
        </w:tc>
        <w:tc>
          <w:tcPr>
            <w:tcW w:w="1303" w:type="dxa"/>
          </w:tcPr>
          <w:p w:rsidR="00941E9B" w:rsidRDefault="00941E9B" w:rsidP="00B36826">
            <w:pPr>
              <w:jc w:val="center"/>
            </w:pPr>
            <w:r>
              <w:t>1409543.13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3133</w:t>
            </w:r>
          </w:p>
        </w:tc>
        <w:tc>
          <w:tcPr>
            <w:tcW w:w="1168" w:type="dxa"/>
          </w:tcPr>
          <w:p w:rsidR="00941E9B" w:rsidRDefault="00941E9B" w:rsidP="00B36826">
            <w:pPr>
              <w:jc w:val="center"/>
            </w:pPr>
            <w:r>
              <w:t>497903.61</w:t>
            </w:r>
          </w:p>
        </w:tc>
        <w:tc>
          <w:tcPr>
            <w:tcW w:w="1303" w:type="dxa"/>
          </w:tcPr>
          <w:p w:rsidR="00941E9B" w:rsidRDefault="00941E9B" w:rsidP="00B36826">
            <w:pPr>
              <w:jc w:val="center"/>
            </w:pPr>
            <w:r>
              <w:t>1409560.51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3134</w:t>
            </w:r>
          </w:p>
        </w:tc>
        <w:tc>
          <w:tcPr>
            <w:tcW w:w="1168" w:type="dxa"/>
          </w:tcPr>
          <w:p w:rsidR="00941E9B" w:rsidRDefault="00941E9B" w:rsidP="00B36826">
            <w:pPr>
              <w:jc w:val="center"/>
            </w:pPr>
            <w:r>
              <w:t>497919.14</w:t>
            </w:r>
          </w:p>
        </w:tc>
        <w:tc>
          <w:tcPr>
            <w:tcW w:w="1303" w:type="dxa"/>
          </w:tcPr>
          <w:p w:rsidR="00941E9B" w:rsidRDefault="00941E9B" w:rsidP="00B36826">
            <w:pPr>
              <w:jc w:val="center"/>
            </w:pPr>
            <w:r>
              <w:t>1409574.82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3135</w:t>
            </w:r>
          </w:p>
        </w:tc>
        <w:tc>
          <w:tcPr>
            <w:tcW w:w="1168" w:type="dxa"/>
          </w:tcPr>
          <w:p w:rsidR="00941E9B" w:rsidRDefault="00941E9B" w:rsidP="00B36826">
            <w:pPr>
              <w:jc w:val="center"/>
            </w:pPr>
            <w:r>
              <w:t>498020.41</w:t>
            </w:r>
          </w:p>
        </w:tc>
        <w:tc>
          <w:tcPr>
            <w:tcW w:w="1303" w:type="dxa"/>
          </w:tcPr>
          <w:p w:rsidR="00941E9B" w:rsidRDefault="00941E9B" w:rsidP="00B36826">
            <w:pPr>
              <w:jc w:val="center"/>
            </w:pPr>
            <w:r>
              <w:t>1409702.81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3136</w:t>
            </w:r>
          </w:p>
        </w:tc>
        <w:tc>
          <w:tcPr>
            <w:tcW w:w="1168" w:type="dxa"/>
          </w:tcPr>
          <w:p w:rsidR="00941E9B" w:rsidRDefault="00941E9B" w:rsidP="00B36826">
            <w:pPr>
              <w:jc w:val="center"/>
            </w:pPr>
            <w:r>
              <w:t>498189.15</w:t>
            </w:r>
          </w:p>
        </w:tc>
        <w:tc>
          <w:tcPr>
            <w:tcW w:w="1303" w:type="dxa"/>
          </w:tcPr>
          <w:p w:rsidR="00941E9B" w:rsidRDefault="00941E9B" w:rsidP="00B36826">
            <w:pPr>
              <w:jc w:val="center"/>
            </w:pPr>
            <w:r>
              <w:t>1409893.61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3137</w:t>
            </w:r>
          </w:p>
        </w:tc>
        <w:tc>
          <w:tcPr>
            <w:tcW w:w="1168" w:type="dxa"/>
          </w:tcPr>
          <w:p w:rsidR="00941E9B" w:rsidRDefault="00941E9B" w:rsidP="00B36826">
            <w:pPr>
              <w:jc w:val="center"/>
            </w:pPr>
            <w:r>
              <w:t>498279.04</w:t>
            </w:r>
          </w:p>
        </w:tc>
        <w:tc>
          <w:tcPr>
            <w:tcW w:w="1303" w:type="dxa"/>
          </w:tcPr>
          <w:p w:rsidR="00941E9B" w:rsidRDefault="00941E9B" w:rsidP="00B36826">
            <w:pPr>
              <w:jc w:val="center"/>
            </w:pPr>
            <w:r>
              <w:t>1409994.65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3138</w:t>
            </w:r>
          </w:p>
        </w:tc>
        <w:tc>
          <w:tcPr>
            <w:tcW w:w="1168" w:type="dxa"/>
          </w:tcPr>
          <w:p w:rsidR="00941E9B" w:rsidRDefault="00941E9B" w:rsidP="00B36826">
            <w:pPr>
              <w:jc w:val="center"/>
            </w:pPr>
            <w:r>
              <w:t>498324.5</w:t>
            </w:r>
          </w:p>
        </w:tc>
        <w:tc>
          <w:tcPr>
            <w:tcW w:w="1303" w:type="dxa"/>
          </w:tcPr>
          <w:p w:rsidR="00941E9B" w:rsidRDefault="00941E9B" w:rsidP="00B36826">
            <w:pPr>
              <w:jc w:val="center"/>
            </w:pPr>
            <w:r>
              <w:t>1410048.07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3139</w:t>
            </w:r>
          </w:p>
        </w:tc>
        <w:tc>
          <w:tcPr>
            <w:tcW w:w="1168" w:type="dxa"/>
          </w:tcPr>
          <w:p w:rsidR="00941E9B" w:rsidRDefault="00941E9B" w:rsidP="00B36826">
            <w:pPr>
              <w:jc w:val="center"/>
            </w:pPr>
            <w:r>
              <w:t>498337.73</w:t>
            </w:r>
          </w:p>
        </w:tc>
        <w:tc>
          <w:tcPr>
            <w:tcW w:w="1303" w:type="dxa"/>
          </w:tcPr>
          <w:p w:rsidR="00941E9B" w:rsidRDefault="00941E9B" w:rsidP="00B36826">
            <w:pPr>
              <w:jc w:val="center"/>
            </w:pPr>
            <w:r>
              <w:t>1410063.41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3140</w:t>
            </w:r>
          </w:p>
        </w:tc>
        <w:tc>
          <w:tcPr>
            <w:tcW w:w="1168" w:type="dxa"/>
          </w:tcPr>
          <w:p w:rsidR="00941E9B" w:rsidRDefault="00941E9B" w:rsidP="00B36826">
            <w:pPr>
              <w:jc w:val="center"/>
            </w:pPr>
            <w:r>
              <w:t>498344.5</w:t>
            </w:r>
          </w:p>
        </w:tc>
        <w:tc>
          <w:tcPr>
            <w:tcW w:w="1303" w:type="dxa"/>
          </w:tcPr>
          <w:p w:rsidR="00941E9B" w:rsidRDefault="00941E9B" w:rsidP="00B36826">
            <w:pPr>
              <w:jc w:val="center"/>
            </w:pPr>
            <w:r>
              <w:t>1410070.86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3141</w:t>
            </w:r>
          </w:p>
        </w:tc>
        <w:tc>
          <w:tcPr>
            <w:tcW w:w="1168" w:type="dxa"/>
          </w:tcPr>
          <w:p w:rsidR="00941E9B" w:rsidRDefault="00941E9B" w:rsidP="00B36826">
            <w:pPr>
              <w:jc w:val="center"/>
            </w:pPr>
            <w:r>
              <w:t>498393.64</w:t>
            </w:r>
          </w:p>
        </w:tc>
        <w:tc>
          <w:tcPr>
            <w:tcW w:w="1303" w:type="dxa"/>
          </w:tcPr>
          <w:p w:rsidR="00941E9B" w:rsidRDefault="00941E9B" w:rsidP="00B36826">
            <w:pPr>
              <w:jc w:val="center"/>
            </w:pPr>
            <w:r>
              <w:t>1410127.8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3142</w:t>
            </w:r>
          </w:p>
        </w:tc>
        <w:tc>
          <w:tcPr>
            <w:tcW w:w="1168" w:type="dxa"/>
          </w:tcPr>
          <w:p w:rsidR="00941E9B" w:rsidRDefault="00941E9B" w:rsidP="00B36826">
            <w:pPr>
              <w:jc w:val="center"/>
            </w:pPr>
            <w:r>
              <w:t>498400.62</w:t>
            </w:r>
          </w:p>
        </w:tc>
        <w:tc>
          <w:tcPr>
            <w:tcW w:w="1303" w:type="dxa"/>
          </w:tcPr>
          <w:p w:rsidR="00941E9B" w:rsidRDefault="00941E9B" w:rsidP="00B36826">
            <w:pPr>
              <w:jc w:val="center"/>
            </w:pPr>
            <w:r>
              <w:t>1410135.57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3143</w:t>
            </w:r>
          </w:p>
        </w:tc>
        <w:tc>
          <w:tcPr>
            <w:tcW w:w="1168" w:type="dxa"/>
          </w:tcPr>
          <w:p w:rsidR="00941E9B" w:rsidRDefault="00941E9B" w:rsidP="00B36826">
            <w:pPr>
              <w:jc w:val="center"/>
            </w:pPr>
            <w:r>
              <w:t>498417.49</w:t>
            </w:r>
          </w:p>
        </w:tc>
        <w:tc>
          <w:tcPr>
            <w:tcW w:w="1303" w:type="dxa"/>
          </w:tcPr>
          <w:p w:rsidR="00941E9B" w:rsidRDefault="00941E9B" w:rsidP="00B36826">
            <w:pPr>
              <w:jc w:val="center"/>
            </w:pPr>
            <w:r>
              <w:t>1410154.28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3144</w:t>
            </w:r>
          </w:p>
        </w:tc>
        <w:tc>
          <w:tcPr>
            <w:tcW w:w="1168" w:type="dxa"/>
          </w:tcPr>
          <w:p w:rsidR="00941E9B" w:rsidRDefault="00941E9B" w:rsidP="00B36826">
            <w:pPr>
              <w:jc w:val="center"/>
            </w:pPr>
            <w:r>
              <w:t>498430.93</w:t>
            </w:r>
          </w:p>
        </w:tc>
        <w:tc>
          <w:tcPr>
            <w:tcW w:w="1303" w:type="dxa"/>
          </w:tcPr>
          <w:p w:rsidR="00941E9B" w:rsidRDefault="00941E9B" w:rsidP="00B36826">
            <w:pPr>
              <w:jc w:val="center"/>
            </w:pPr>
            <w:r>
              <w:t>1410169.53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3145</w:t>
            </w:r>
          </w:p>
        </w:tc>
        <w:tc>
          <w:tcPr>
            <w:tcW w:w="1168" w:type="dxa"/>
          </w:tcPr>
          <w:p w:rsidR="00941E9B" w:rsidRDefault="00941E9B" w:rsidP="00B36826">
            <w:pPr>
              <w:jc w:val="center"/>
            </w:pPr>
            <w:r>
              <w:t>498442.05</w:t>
            </w:r>
          </w:p>
        </w:tc>
        <w:tc>
          <w:tcPr>
            <w:tcW w:w="1303" w:type="dxa"/>
          </w:tcPr>
          <w:p w:rsidR="00941E9B" w:rsidRDefault="00941E9B" w:rsidP="00B36826">
            <w:pPr>
              <w:jc w:val="center"/>
            </w:pPr>
            <w:r>
              <w:t>1410181.52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3146</w:t>
            </w:r>
          </w:p>
        </w:tc>
        <w:tc>
          <w:tcPr>
            <w:tcW w:w="1168" w:type="dxa"/>
          </w:tcPr>
          <w:p w:rsidR="00941E9B" w:rsidRDefault="00941E9B" w:rsidP="00B36826">
            <w:pPr>
              <w:jc w:val="center"/>
            </w:pPr>
            <w:r>
              <w:t>498468.84</w:t>
            </w:r>
          </w:p>
        </w:tc>
        <w:tc>
          <w:tcPr>
            <w:tcW w:w="1303" w:type="dxa"/>
          </w:tcPr>
          <w:p w:rsidR="00941E9B" w:rsidRDefault="00941E9B" w:rsidP="00B36826">
            <w:pPr>
              <w:jc w:val="center"/>
            </w:pPr>
            <w:r>
              <w:t>1410213.59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3147</w:t>
            </w:r>
          </w:p>
        </w:tc>
        <w:tc>
          <w:tcPr>
            <w:tcW w:w="1168" w:type="dxa"/>
          </w:tcPr>
          <w:p w:rsidR="00941E9B" w:rsidRDefault="00941E9B" w:rsidP="00B36826">
            <w:pPr>
              <w:jc w:val="center"/>
            </w:pPr>
            <w:r>
              <w:t>498500.68</w:t>
            </w:r>
          </w:p>
        </w:tc>
        <w:tc>
          <w:tcPr>
            <w:tcW w:w="1303" w:type="dxa"/>
          </w:tcPr>
          <w:p w:rsidR="00941E9B" w:rsidRDefault="00941E9B" w:rsidP="00B36826">
            <w:pPr>
              <w:jc w:val="center"/>
            </w:pPr>
            <w:r>
              <w:t>1410248.66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3148</w:t>
            </w:r>
          </w:p>
        </w:tc>
        <w:tc>
          <w:tcPr>
            <w:tcW w:w="1168" w:type="dxa"/>
          </w:tcPr>
          <w:p w:rsidR="00941E9B" w:rsidRDefault="00941E9B" w:rsidP="00B36826">
            <w:pPr>
              <w:jc w:val="center"/>
            </w:pPr>
            <w:r>
              <w:t>498598.14</w:t>
            </w:r>
          </w:p>
        </w:tc>
        <w:tc>
          <w:tcPr>
            <w:tcW w:w="1303" w:type="dxa"/>
          </w:tcPr>
          <w:p w:rsidR="00941E9B" w:rsidRDefault="00941E9B" w:rsidP="00B36826">
            <w:pPr>
              <w:jc w:val="center"/>
            </w:pPr>
            <w:r>
              <w:t>1410360.46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3149</w:t>
            </w:r>
          </w:p>
        </w:tc>
        <w:tc>
          <w:tcPr>
            <w:tcW w:w="1168" w:type="dxa"/>
          </w:tcPr>
          <w:p w:rsidR="00941E9B" w:rsidRDefault="00941E9B" w:rsidP="00B36826">
            <w:pPr>
              <w:jc w:val="center"/>
            </w:pPr>
            <w:r>
              <w:t>498685.56</w:t>
            </w:r>
          </w:p>
        </w:tc>
        <w:tc>
          <w:tcPr>
            <w:tcW w:w="1303" w:type="dxa"/>
          </w:tcPr>
          <w:p w:rsidR="00941E9B" w:rsidRDefault="00941E9B" w:rsidP="00B36826">
            <w:pPr>
              <w:jc w:val="center"/>
            </w:pPr>
            <w:r>
              <w:t>1410465.67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3150</w:t>
            </w:r>
          </w:p>
        </w:tc>
        <w:tc>
          <w:tcPr>
            <w:tcW w:w="1168" w:type="dxa"/>
          </w:tcPr>
          <w:p w:rsidR="00941E9B" w:rsidRDefault="00941E9B" w:rsidP="00B36826">
            <w:pPr>
              <w:jc w:val="center"/>
            </w:pPr>
            <w:r>
              <w:t>498697.78</w:t>
            </w:r>
          </w:p>
        </w:tc>
        <w:tc>
          <w:tcPr>
            <w:tcW w:w="1303" w:type="dxa"/>
          </w:tcPr>
          <w:p w:rsidR="00941E9B" w:rsidRDefault="00941E9B" w:rsidP="00B36826">
            <w:pPr>
              <w:jc w:val="center"/>
            </w:pPr>
            <w:r>
              <w:t>1410481.26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3151</w:t>
            </w:r>
          </w:p>
        </w:tc>
        <w:tc>
          <w:tcPr>
            <w:tcW w:w="1168" w:type="dxa"/>
          </w:tcPr>
          <w:p w:rsidR="00941E9B" w:rsidRDefault="00941E9B" w:rsidP="00B36826">
            <w:pPr>
              <w:jc w:val="center"/>
            </w:pPr>
            <w:r>
              <w:t>498840.65</w:t>
            </w:r>
          </w:p>
        </w:tc>
        <w:tc>
          <w:tcPr>
            <w:tcW w:w="1303" w:type="dxa"/>
          </w:tcPr>
          <w:p w:rsidR="00941E9B" w:rsidRDefault="00941E9B" w:rsidP="00B36826">
            <w:pPr>
              <w:jc w:val="center"/>
            </w:pPr>
            <w:r>
              <w:t>1410250.43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3152</w:t>
            </w:r>
          </w:p>
        </w:tc>
        <w:tc>
          <w:tcPr>
            <w:tcW w:w="1168" w:type="dxa"/>
          </w:tcPr>
          <w:p w:rsidR="00941E9B" w:rsidRDefault="00941E9B" w:rsidP="00B36826">
            <w:pPr>
              <w:jc w:val="center"/>
            </w:pPr>
            <w:r>
              <w:t>499125.32</w:t>
            </w:r>
          </w:p>
        </w:tc>
        <w:tc>
          <w:tcPr>
            <w:tcW w:w="1303" w:type="dxa"/>
          </w:tcPr>
          <w:p w:rsidR="00941E9B" w:rsidRDefault="00941E9B" w:rsidP="00B36826">
            <w:pPr>
              <w:jc w:val="center"/>
            </w:pPr>
            <w:r>
              <w:t>1410461.19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3153</w:t>
            </w:r>
          </w:p>
        </w:tc>
        <w:tc>
          <w:tcPr>
            <w:tcW w:w="1168" w:type="dxa"/>
          </w:tcPr>
          <w:p w:rsidR="00941E9B" w:rsidRDefault="00941E9B" w:rsidP="00B36826">
            <w:pPr>
              <w:jc w:val="center"/>
            </w:pPr>
            <w:r>
              <w:t>499066.57</w:t>
            </w:r>
          </w:p>
        </w:tc>
        <w:tc>
          <w:tcPr>
            <w:tcW w:w="1303" w:type="dxa"/>
          </w:tcPr>
          <w:p w:rsidR="00941E9B" w:rsidRDefault="00941E9B" w:rsidP="00B36826">
            <w:pPr>
              <w:jc w:val="center"/>
            </w:pPr>
            <w:r>
              <w:t>1410558.21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3154</w:t>
            </w:r>
          </w:p>
        </w:tc>
        <w:tc>
          <w:tcPr>
            <w:tcW w:w="1168" w:type="dxa"/>
          </w:tcPr>
          <w:p w:rsidR="00941E9B" w:rsidRDefault="00941E9B" w:rsidP="00B36826">
            <w:pPr>
              <w:jc w:val="center"/>
            </w:pPr>
            <w:r>
              <w:t>499188.33</w:t>
            </w:r>
          </w:p>
        </w:tc>
        <w:tc>
          <w:tcPr>
            <w:tcW w:w="1303" w:type="dxa"/>
          </w:tcPr>
          <w:p w:rsidR="00941E9B" w:rsidRDefault="00941E9B" w:rsidP="00B36826">
            <w:pPr>
              <w:jc w:val="center"/>
            </w:pPr>
            <w:r>
              <w:t>1410647.91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3155</w:t>
            </w:r>
          </w:p>
        </w:tc>
        <w:tc>
          <w:tcPr>
            <w:tcW w:w="1168" w:type="dxa"/>
          </w:tcPr>
          <w:p w:rsidR="00941E9B" w:rsidRDefault="00941E9B" w:rsidP="00B36826">
            <w:pPr>
              <w:jc w:val="center"/>
            </w:pPr>
            <w:r>
              <w:t>499120.78</w:t>
            </w:r>
          </w:p>
        </w:tc>
        <w:tc>
          <w:tcPr>
            <w:tcW w:w="1303" w:type="dxa"/>
          </w:tcPr>
          <w:p w:rsidR="00941E9B" w:rsidRDefault="00941E9B" w:rsidP="00B36826">
            <w:pPr>
              <w:jc w:val="center"/>
            </w:pPr>
            <w:r>
              <w:t>1410781.59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3156</w:t>
            </w:r>
          </w:p>
        </w:tc>
        <w:tc>
          <w:tcPr>
            <w:tcW w:w="1168" w:type="dxa"/>
          </w:tcPr>
          <w:p w:rsidR="00941E9B" w:rsidRDefault="00941E9B" w:rsidP="00B36826">
            <w:pPr>
              <w:jc w:val="center"/>
            </w:pPr>
            <w:r>
              <w:t>499120.1</w:t>
            </w:r>
          </w:p>
        </w:tc>
        <w:tc>
          <w:tcPr>
            <w:tcW w:w="1303" w:type="dxa"/>
          </w:tcPr>
          <w:p w:rsidR="00941E9B" w:rsidRDefault="00941E9B" w:rsidP="00B36826">
            <w:pPr>
              <w:jc w:val="center"/>
            </w:pPr>
            <w:r>
              <w:t>1410781.4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3157</w:t>
            </w:r>
          </w:p>
        </w:tc>
        <w:tc>
          <w:tcPr>
            <w:tcW w:w="1168" w:type="dxa"/>
          </w:tcPr>
          <w:p w:rsidR="00941E9B" w:rsidRDefault="00941E9B" w:rsidP="00B36826">
            <w:pPr>
              <w:jc w:val="center"/>
            </w:pPr>
            <w:r>
              <w:t>499119.18</w:t>
            </w:r>
          </w:p>
        </w:tc>
        <w:tc>
          <w:tcPr>
            <w:tcW w:w="1303" w:type="dxa"/>
          </w:tcPr>
          <w:p w:rsidR="00941E9B" w:rsidRDefault="00941E9B" w:rsidP="00B36826">
            <w:pPr>
              <w:jc w:val="center"/>
            </w:pPr>
            <w:r>
              <w:t>1410783.21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3158</w:t>
            </w:r>
          </w:p>
        </w:tc>
        <w:tc>
          <w:tcPr>
            <w:tcW w:w="1168" w:type="dxa"/>
          </w:tcPr>
          <w:p w:rsidR="00941E9B" w:rsidRDefault="00941E9B" w:rsidP="00B36826">
            <w:pPr>
              <w:jc w:val="center"/>
            </w:pPr>
            <w:r>
              <w:t>499036.06</w:t>
            </w:r>
          </w:p>
        </w:tc>
        <w:tc>
          <w:tcPr>
            <w:tcW w:w="1303" w:type="dxa"/>
          </w:tcPr>
          <w:p w:rsidR="00941E9B" w:rsidRDefault="00941E9B" w:rsidP="00B36826">
            <w:pPr>
              <w:jc w:val="center"/>
            </w:pPr>
            <w:r>
              <w:t>1410760.27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3159</w:t>
            </w:r>
          </w:p>
        </w:tc>
        <w:tc>
          <w:tcPr>
            <w:tcW w:w="1168" w:type="dxa"/>
          </w:tcPr>
          <w:p w:rsidR="00941E9B" w:rsidRDefault="00941E9B" w:rsidP="00B36826">
            <w:pPr>
              <w:jc w:val="center"/>
            </w:pPr>
            <w:r>
              <w:t>499020.02</w:t>
            </w:r>
          </w:p>
        </w:tc>
        <w:tc>
          <w:tcPr>
            <w:tcW w:w="1303" w:type="dxa"/>
          </w:tcPr>
          <w:p w:rsidR="00941E9B" w:rsidRDefault="00941E9B" w:rsidP="00B36826">
            <w:pPr>
              <w:jc w:val="center"/>
            </w:pPr>
            <w:r>
              <w:t>1410752.08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3160</w:t>
            </w:r>
          </w:p>
        </w:tc>
        <w:tc>
          <w:tcPr>
            <w:tcW w:w="1168" w:type="dxa"/>
          </w:tcPr>
          <w:p w:rsidR="00941E9B" w:rsidRDefault="00941E9B" w:rsidP="00B36826">
            <w:pPr>
              <w:jc w:val="center"/>
            </w:pPr>
            <w:r>
              <w:t>499000.04</w:t>
            </w:r>
          </w:p>
        </w:tc>
        <w:tc>
          <w:tcPr>
            <w:tcW w:w="1303" w:type="dxa"/>
          </w:tcPr>
          <w:p w:rsidR="00941E9B" w:rsidRDefault="00941E9B" w:rsidP="00B36826">
            <w:pPr>
              <w:jc w:val="center"/>
            </w:pPr>
            <w:r>
              <w:t>1410741.24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3161</w:t>
            </w:r>
          </w:p>
        </w:tc>
        <w:tc>
          <w:tcPr>
            <w:tcW w:w="1168" w:type="dxa"/>
          </w:tcPr>
          <w:p w:rsidR="00941E9B" w:rsidRDefault="00941E9B" w:rsidP="00B36826">
            <w:pPr>
              <w:jc w:val="center"/>
            </w:pPr>
            <w:r>
              <w:t>498996.68</w:t>
            </w:r>
          </w:p>
        </w:tc>
        <w:tc>
          <w:tcPr>
            <w:tcW w:w="1303" w:type="dxa"/>
          </w:tcPr>
          <w:p w:rsidR="00941E9B" w:rsidRDefault="00941E9B" w:rsidP="00B36826">
            <w:pPr>
              <w:jc w:val="center"/>
            </w:pPr>
            <w:r>
              <w:t>1410748.9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3162</w:t>
            </w:r>
          </w:p>
        </w:tc>
        <w:tc>
          <w:tcPr>
            <w:tcW w:w="1168" w:type="dxa"/>
          </w:tcPr>
          <w:p w:rsidR="00941E9B" w:rsidRDefault="00941E9B" w:rsidP="00B36826">
            <w:pPr>
              <w:jc w:val="center"/>
            </w:pPr>
            <w:r>
              <w:t>498987.55</w:t>
            </w:r>
          </w:p>
        </w:tc>
        <w:tc>
          <w:tcPr>
            <w:tcW w:w="1303" w:type="dxa"/>
          </w:tcPr>
          <w:p w:rsidR="00941E9B" w:rsidRDefault="00941E9B" w:rsidP="00B36826">
            <w:pPr>
              <w:jc w:val="center"/>
            </w:pPr>
            <w:r>
              <w:t>1410769.71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3163</w:t>
            </w:r>
          </w:p>
        </w:tc>
        <w:tc>
          <w:tcPr>
            <w:tcW w:w="1168" w:type="dxa"/>
          </w:tcPr>
          <w:p w:rsidR="00941E9B" w:rsidRDefault="00941E9B" w:rsidP="00B36826">
            <w:pPr>
              <w:jc w:val="center"/>
            </w:pPr>
            <w:r>
              <w:t>498988.2</w:t>
            </w:r>
          </w:p>
        </w:tc>
        <w:tc>
          <w:tcPr>
            <w:tcW w:w="1303" w:type="dxa"/>
          </w:tcPr>
          <w:p w:rsidR="00941E9B" w:rsidRDefault="00941E9B" w:rsidP="00B36826">
            <w:pPr>
              <w:jc w:val="center"/>
            </w:pPr>
            <w:r>
              <w:t>1410769.86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3164</w:t>
            </w:r>
          </w:p>
        </w:tc>
        <w:tc>
          <w:tcPr>
            <w:tcW w:w="1168" w:type="dxa"/>
          </w:tcPr>
          <w:p w:rsidR="00941E9B" w:rsidRDefault="00941E9B" w:rsidP="00B36826">
            <w:pPr>
              <w:jc w:val="center"/>
            </w:pPr>
            <w:r>
              <w:t>498986.12</w:t>
            </w:r>
          </w:p>
        </w:tc>
        <w:tc>
          <w:tcPr>
            <w:tcW w:w="1303" w:type="dxa"/>
          </w:tcPr>
          <w:p w:rsidR="00941E9B" w:rsidRDefault="00941E9B" w:rsidP="00B36826">
            <w:pPr>
              <w:jc w:val="center"/>
            </w:pPr>
            <w:r>
              <w:t>1410774.51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3165</w:t>
            </w:r>
          </w:p>
        </w:tc>
        <w:tc>
          <w:tcPr>
            <w:tcW w:w="1168" w:type="dxa"/>
          </w:tcPr>
          <w:p w:rsidR="00941E9B" w:rsidRDefault="00941E9B" w:rsidP="00B36826">
            <w:pPr>
              <w:jc w:val="center"/>
            </w:pPr>
            <w:r>
              <w:t>498950.96</w:t>
            </w:r>
          </w:p>
        </w:tc>
        <w:tc>
          <w:tcPr>
            <w:tcW w:w="1303" w:type="dxa"/>
          </w:tcPr>
          <w:p w:rsidR="00941E9B" w:rsidRDefault="00941E9B" w:rsidP="00B36826">
            <w:pPr>
              <w:jc w:val="center"/>
            </w:pPr>
            <w:r>
              <w:t>1410853.42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3166</w:t>
            </w:r>
          </w:p>
        </w:tc>
        <w:tc>
          <w:tcPr>
            <w:tcW w:w="1168" w:type="dxa"/>
          </w:tcPr>
          <w:p w:rsidR="00941E9B" w:rsidRDefault="00941E9B" w:rsidP="00B36826">
            <w:pPr>
              <w:jc w:val="center"/>
            </w:pPr>
            <w:r>
              <w:t>498951.15</w:t>
            </w:r>
          </w:p>
        </w:tc>
        <w:tc>
          <w:tcPr>
            <w:tcW w:w="1303" w:type="dxa"/>
          </w:tcPr>
          <w:p w:rsidR="00941E9B" w:rsidRDefault="00941E9B" w:rsidP="00B36826">
            <w:pPr>
              <w:jc w:val="center"/>
            </w:pPr>
            <w:r>
              <w:t>1410853.52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3167</w:t>
            </w:r>
          </w:p>
        </w:tc>
        <w:tc>
          <w:tcPr>
            <w:tcW w:w="1168" w:type="dxa"/>
          </w:tcPr>
          <w:p w:rsidR="00941E9B" w:rsidRDefault="00941E9B" w:rsidP="00B36826">
            <w:pPr>
              <w:jc w:val="center"/>
            </w:pPr>
            <w:r>
              <w:t>498950.86</w:t>
            </w:r>
          </w:p>
        </w:tc>
        <w:tc>
          <w:tcPr>
            <w:tcW w:w="1303" w:type="dxa"/>
          </w:tcPr>
          <w:p w:rsidR="00941E9B" w:rsidRDefault="00941E9B" w:rsidP="00B36826">
            <w:pPr>
              <w:jc w:val="center"/>
            </w:pPr>
            <w:r>
              <w:t>1410854.19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3168</w:t>
            </w:r>
          </w:p>
        </w:tc>
        <w:tc>
          <w:tcPr>
            <w:tcW w:w="1168" w:type="dxa"/>
          </w:tcPr>
          <w:p w:rsidR="00941E9B" w:rsidRDefault="00941E9B" w:rsidP="00B36826">
            <w:pPr>
              <w:jc w:val="center"/>
            </w:pPr>
            <w:r>
              <w:t>499123.02</w:t>
            </w:r>
          </w:p>
        </w:tc>
        <w:tc>
          <w:tcPr>
            <w:tcW w:w="1303" w:type="dxa"/>
          </w:tcPr>
          <w:p w:rsidR="00941E9B" w:rsidRDefault="00941E9B" w:rsidP="00B36826">
            <w:pPr>
              <w:jc w:val="center"/>
            </w:pPr>
            <w:r>
              <w:t>1410935.68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3169</w:t>
            </w:r>
          </w:p>
        </w:tc>
        <w:tc>
          <w:tcPr>
            <w:tcW w:w="1168" w:type="dxa"/>
          </w:tcPr>
          <w:p w:rsidR="00941E9B" w:rsidRDefault="00941E9B" w:rsidP="00B36826">
            <w:pPr>
              <w:jc w:val="center"/>
            </w:pPr>
            <w:r>
              <w:t>499005.25</w:t>
            </w:r>
          </w:p>
        </w:tc>
        <w:tc>
          <w:tcPr>
            <w:tcW w:w="1303" w:type="dxa"/>
          </w:tcPr>
          <w:p w:rsidR="00941E9B" w:rsidRDefault="00941E9B" w:rsidP="00B36826">
            <w:pPr>
              <w:jc w:val="center"/>
            </w:pPr>
            <w:r>
              <w:t>1411136.75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3170</w:t>
            </w:r>
          </w:p>
        </w:tc>
        <w:tc>
          <w:tcPr>
            <w:tcW w:w="1168" w:type="dxa"/>
          </w:tcPr>
          <w:p w:rsidR="00941E9B" w:rsidRDefault="00941E9B" w:rsidP="00B36826">
            <w:pPr>
              <w:jc w:val="center"/>
            </w:pPr>
            <w:r>
              <w:t>498973.98</w:t>
            </w:r>
          </w:p>
        </w:tc>
        <w:tc>
          <w:tcPr>
            <w:tcW w:w="1303" w:type="dxa"/>
          </w:tcPr>
          <w:p w:rsidR="00941E9B" w:rsidRDefault="00941E9B" w:rsidP="00B36826">
            <w:pPr>
              <w:jc w:val="center"/>
            </w:pPr>
            <w:r>
              <w:t>1411117.26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3171</w:t>
            </w:r>
          </w:p>
        </w:tc>
        <w:tc>
          <w:tcPr>
            <w:tcW w:w="1168" w:type="dxa"/>
          </w:tcPr>
          <w:p w:rsidR="00941E9B" w:rsidRDefault="00941E9B" w:rsidP="00B36826">
            <w:pPr>
              <w:jc w:val="center"/>
            </w:pPr>
            <w:r>
              <w:t>498842.8</w:t>
            </w:r>
          </w:p>
        </w:tc>
        <w:tc>
          <w:tcPr>
            <w:tcW w:w="1303" w:type="dxa"/>
          </w:tcPr>
          <w:p w:rsidR="00941E9B" w:rsidRDefault="00941E9B" w:rsidP="00B36826">
            <w:pPr>
              <w:jc w:val="center"/>
            </w:pPr>
            <w:r>
              <w:t>1411364.12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3172</w:t>
            </w:r>
          </w:p>
        </w:tc>
        <w:tc>
          <w:tcPr>
            <w:tcW w:w="1168" w:type="dxa"/>
          </w:tcPr>
          <w:p w:rsidR="00941E9B" w:rsidRDefault="00941E9B" w:rsidP="00B36826">
            <w:pPr>
              <w:jc w:val="center"/>
            </w:pPr>
            <w:r>
              <w:t>498545.03</w:t>
            </w:r>
          </w:p>
        </w:tc>
        <w:tc>
          <w:tcPr>
            <w:tcW w:w="1303" w:type="dxa"/>
          </w:tcPr>
          <w:p w:rsidR="00941E9B" w:rsidRDefault="00941E9B" w:rsidP="00B36826">
            <w:pPr>
              <w:jc w:val="center"/>
            </w:pPr>
            <w:r>
              <w:t>1411689.7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3173</w:t>
            </w:r>
          </w:p>
        </w:tc>
        <w:tc>
          <w:tcPr>
            <w:tcW w:w="1168" w:type="dxa"/>
          </w:tcPr>
          <w:p w:rsidR="00941E9B" w:rsidRDefault="00941E9B" w:rsidP="00B36826">
            <w:pPr>
              <w:jc w:val="center"/>
            </w:pPr>
            <w:r>
              <w:t>498513.77</w:t>
            </w:r>
          </w:p>
        </w:tc>
        <w:tc>
          <w:tcPr>
            <w:tcW w:w="1303" w:type="dxa"/>
          </w:tcPr>
          <w:p w:rsidR="00941E9B" w:rsidRDefault="00941E9B" w:rsidP="00B36826">
            <w:pPr>
              <w:jc w:val="center"/>
            </w:pPr>
            <w:r>
              <w:t>1411900.04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3174</w:t>
            </w:r>
          </w:p>
        </w:tc>
        <w:tc>
          <w:tcPr>
            <w:tcW w:w="1168" w:type="dxa"/>
          </w:tcPr>
          <w:p w:rsidR="00941E9B" w:rsidRDefault="00941E9B" w:rsidP="00B36826">
            <w:pPr>
              <w:jc w:val="center"/>
            </w:pPr>
            <w:r>
              <w:t>498541.09</w:t>
            </w:r>
          </w:p>
        </w:tc>
        <w:tc>
          <w:tcPr>
            <w:tcW w:w="1303" w:type="dxa"/>
          </w:tcPr>
          <w:p w:rsidR="00941E9B" w:rsidRDefault="00941E9B" w:rsidP="00B36826">
            <w:pPr>
              <w:jc w:val="center"/>
            </w:pPr>
            <w:r>
              <w:t>1411924.25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3175</w:t>
            </w:r>
          </w:p>
        </w:tc>
        <w:tc>
          <w:tcPr>
            <w:tcW w:w="1168" w:type="dxa"/>
          </w:tcPr>
          <w:p w:rsidR="00941E9B" w:rsidRDefault="00941E9B" w:rsidP="00B36826">
            <w:pPr>
              <w:jc w:val="center"/>
            </w:pPr>
            <w:r>
              <w:t>498932.83</w:t>
            </w:r>
          </w:p>
        </w:tc>
        <w:tc>
          <w:tcPr>
            <w:tcW w:w="1303" w:type="dxa"/>
          </w:tcPr>
          <w:p w:rsidR="00941E9B" w:rsidRDefault="00941E9B" w:rsidP="00B36826">
            <w:pPr>
              <w:jc w:val="center"/>
            </w:pPr>
            <w:r>
              <w:t>1412276.93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3176</w:t>
            </w:r>
          </w:p>
        </w:tc>
        <w:tc>
          <w:tcPr>
            <w:tcW w:w="1168" w:type="dxa"/>
          </w:tcPr>
          <w:p w:rsidR="00941E9B" w:rsidRDefault="00941E9B" w:rsidP="00B36826">
            <w:pPr>
              <w:jc w:val="center"/>
            </w:pPr>
            <w:r>
              <w:t>498998.92</w:t>
            </w:r>
          </w:p>
        </w:tc>
        <w:tc>
          <w:tcPr>
            <w:tcW w:w="1303" w:type="dxa"/>
          </w:tcPr>
          <w:p w:rsidR="00941E9B" w:rsidRDefault="00941E9B" w:rsidP="00B36826">
            <w:pPr>
              <w:jc w:val="center"/>
            </w:pPr>
            <w:r>
              <w:t>1412336.42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3177</w:t>
            </w:r>
          </w:p>
        </w:tc>
        <w:tc>
          <w:tcPr>
            <w:tcW w:w="1168" w:type="dxa"/>
          </w:tcPr>
          <w:p w:rsidR="00941E9B" w:rsidRDefault="00941E9B" w:rsidP="00B36826">
            <w:pPr>
              <w:jc w:val="center"/>
            </w:pPr>
            <w:r>
              <w:t>499025.36</w:t>
            </w:r>
          </w:p>
        </w:tc>
        <w:tc>
          <w:tcPr>
            <w:tcW w:w="1303" w:type="dxa"/>
          </w:tcPr>
          <w:p w:rsidR="00941E9B" w:rsidRDefault="00941E9B" w:rsidP="00B36826">
            <w:pPr>
              <w:jc w:val="center"/>
            </w:pPr>
            <w:r>
              <w:t>1412358.89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3178</w:t>
            </w:r>
          </w:p>
        </w:tc>
        <w:tc>
          <w:tcPr>
            <w:tcW w:w="1168" w:type="dxa"/>
          </w:tcPr>
          <w:p w:rsidR="00941E9B" w:rsidRDefault="00941E9B" w:rsidP="00B36826">
            <w:pPr>
              <w:jc w:val="center"/>
            </w:pPr>
            <w:r>
              <w:t>499294.31</w:t>
            </w:r>
          </w:p>
        </w:tc>
        <w:tc>
          <w:tcPr>
            <w:tcW w:w="1303" w:type="dxa"/>
          </w:tcPr>
          <w:p w:rsidR="00941E9B" w:rsidRDefault="00941E9B" w:rsidP="00B36826">
            <w:pPr>
              <w:jc w:val="center"/>
            </w:pPr>
            <w:r>
              <w:t>1412593.71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3179</w:t>
            </w:r>
          </w:p>
        </w:tc>
        <w:tc>
          <w:tcPr>
            <w:tcW w:w="1168" w:type="dxa"/>
          </w:tcPr>
          <w:p w:rsidR="00941E9B" w:rsidRDefault="00941E9B" w:rsidP="00B36826">
            <w:pPr>
              <w:jc w:val="center"/>
            </w:pPr>
            <w:r>
              <w:t>499409.68</w:t>
            </w:r>
          </w:p>
        </w:tc>
        <w:tc>
          <w:tcPr>
            <w:tcW w:w="1303" w:type="dxa"/>
          </w:tcPr>
          <w:p w:rsidR="00941E9B" w:rsidRDefault="00941E9B" w:rsidP="00B36826">
            <w:pPr>
              <w:jc w:val="center"/>
            </w:pPr>
            <w:r>
              <w:t>1412691.53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3180</w:t>
            </w:r>
          </w:p>
        </w:tc>
        <w:tc>
          <w:tcPr>
            <w:tcW w:w="1168" w:type="dxa"/>
          </w:tcPr>
          <w:p w:rsidR="00941E9B" w:rsidRDefault="00941E9B" w:rsidP="00B36826">
            <w:pPr>
              <w:jc w:val="center"/>
            </w:pPr>
            <w:r>
              <w:t>499517.56</w:t>
            </w:r>
          </w:p>
        </w:tc>
        <w:tc>
          <w:tcPr>
            <w:tcW w:w="1303" w:type="dxa"/>
          </w:tcPr>
          <w:p w:rsidR="00941E9B" w:rsidRDefault="00941E9B" w:rsidP="00B36826">
            <w:pPr>
              <w:jc w:val="center"/>
            </w:pPr>
            <w:r>
              <w:t>1412776.96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3181</w:t>
            </w:r>
          </w:p>
        </w:tc>
        <w:tc>
          <w:tcPr>
            <w:tcW w:w="1168" w:type="dxa"/>
          </w:tcPr>
          <w:p w:rsidR="00941E9B" w:rsidRDefault="00941E9B" w:rsidP="00B36826">
            <w:pPr>
              <w:jc w:val="center"/>
            </w:pPr>
            <w:r>
              <w:t>499720.62</w:t>
            </w:r>
          </w:p>
        </w:tc>
        <w:tc>
          <w:tcPr>
            <w:tcW w:w="1303" w:type="dxa"/>
          </w:tcPr>
          <w:p w:rsidR="00941E9B" w:rsidRDefault="00941E9B" w:rsidP="00B36826">
            <w:pPr>
              <w:jc w:val="center"/>
            </w:pPr>
            <w:r>
              <w:t>1412953.31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3182</w:t>
            </w:r>
          </w:p>
        </w:tc>
        <w:tc>
          <w:tcPr>
            <w:tcW w:w="1168" w:type="dxa"/>
          </w:tcPr>
          <w:p w:rsidR="00941E9B" w:rsidRDefault="00941E9B" w:rsidP="00B36826">
            <w:pPr>
              <w:jc w:val="center"/>
            </w:pPr>
            <w:r>
              <w:t>500070</w:t>
            </w:r>
          </w:p>
        </w:tc>
        <w:tc>
          <w:tcPr>
            <w:tcW w:w="1303" w:type="dxa"/>
          </w:tcPr>
          <w:p w:rsidR="00941E9B" w:rsidRDefault="00941E9B" w:rsidP="00B36826">
            <w:pPr>
              <w:jc w:val="center"/>
            </w:pPr>
            <w:r>
              <w:t>1413250.5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3183</w:t>
            </w:r>
          </w:p>
        </w:tc>
        <w:tc>
          <w:tcPr>
            <w:tcW w:w="1168" w:type="dxa"/>
          </w:tcPr>
          <w:p w:rsidR="00941E9B" w:rsidRDefault="00941E9B" w:rsidP="00B36826">
            <w:pPr>
              <w:jc w:val="center"/>
            </w:pPr>
            <w:r>
              <w:t>500317</w:t>
            </w:r>
          </w:p>
        </w:tc>
        <w:tc>
          <w:tcPr>
            <w:tcW w:w="1303" w:type="dxa"/>
          </w:tcPr>
          <w:p w:rsidR="00941E9B" w:rsidRDefault="00941E9B" w:rsidP="00B36826">
            <w:pPr>
              <w:jc w:val="center"/>
            </w:pPr>
            <w:r>
              <w:t>1413459.6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3184</w:t>
            </w:r>
          </w:p>
        </w:tc>
        <w:tc>
          <w:tcPr>
            <w:tcW w:w="1168" w:type="dxa"/>
          </w:tcPr>
          <w:p w:rsidR="00941E9B" w:rsidRDefault="00941E9B" w:rsidP="00B36826">
            <w:pPr>
              <w:jc w:val="center"/>
            </w:pPr>
            <w:r>
              <w:t>500546.58</w:t>
            </w:r>
          </w:p>
        </w:tc>
        <w:tc>
          <w:tcPr>
            <w:tcW w:w="1303" w:type="dxa"/>
          </w:tcPr>
          <w:p w:rsidR="00941E9B" w:rsidRDefault="00941E9B" w:rsidP="00B36826">
            <w:pPr>
              <w:jc w:val="center"/>
            </w:pPr>
            <w:r>
              <w:t>1413628.48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3185</w:t>
            </w:r>
          </w:p>
        </w:tc>
        <w:tc>
          <w:tcPr>
            <w:tcW w:w="1168" w:type="dxa"/>
          </w:tcPr>
          <w:p w:rsidR="00941E9B" w:rsidRDefault="00941E9B" w:rsidP="00B36826">
            <w:pPr>
              <w:jc w:val="center"/>
            </w:pPr>
            <w:r>
              <w:t>500628.33</w:t>
            </w:r>
          </w:p>
        </w:tc>
        <w:tc>
          <w:tcPr>
            <w:tcW w:w="1303" w:type="dxa"/>
          </w:tcPr>
          <w:p w:rsidR="00941E9B" w:rsidRDefault="00941E9B" w:rsidP="00B36826">
            <w:pPr>
              <w:jc w:val="center"/>
            </w:pPr>
            <w:r>
              <w:t>1413687.18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3186</w:t>
            </w:r>
          </w:p>
        </w:tc>
        <w:tc>
          <w:tcPr>
            <w:tcW w:w="1168" w:type="dxa"/>
          </w:tcPr>
          <w:p w:rsidR="00941E9B" w:rsidRDefault="00941E9B" w:rsidP="00B36826">
            <w:pPr>
              <w:jc w:val="center"/>
            </w:pPr>
            <w:r>
              <w:t>500635.25</w:t>
            </w:r>
          </w:p>
        </w:tc>
        <w:tc>
          <w:tcPr>
            <w:tcW w:w="1303" w:type="dxa"/>
          </w:tcPr>
          <w:p w:rsidR="00941E9B" w:rsidRDefault="00941E9B" w:rsidP="00B36826">
            <w:pPr>
              <w:jc w:val="center"/>
            </w:pPr>
            <w:r>
              <w:t>1413732.01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3187</w:t>
            </w:r>
          </w:p>
        </w:tc>
        <w:tc>
          <w:tcPr>
            <w:tcW w:w="1168" w:type="dxa"/>
          </w:tcPr>
          <w:p w:rsidR="00941E9B" w:rsidRDefault="00941E9B" w:rsidP="00B36826">
            <w:pPr>
              <w:jc w:val="center"/>
            </w:pPr>
            <w:r>
              <w:t>500618.25</w:t>
            </w:r>
          </w:p>
        </w:tc>
        <w:tc>
          <w:tcPr>
            <w:tcW w:w="1303" w:type="dxa"/>
          </w:tcPr>
          <w:p w:rsidR="00941E9B" w:rsidRDefault="00941E9B" w:rsidP="00B36826">
            <w:pPr>
              <w:jc w:val="center"/>
            </w:pPr>
            <w:r>
              <w:t>1413754.82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3188</w:t>
            </w:r>
          </w:p>
        </w:tc>
        <w:tc>
          <w:tcPr>
            <w:tcW w:w="1168" w:type="dxa"/>
          </w:tcPr>
          <w:p w:rsidR="00941E9B" w:rsidRDefault="00941E9B" w:rsidP="00B36826">
            <w:pPr>
              <w:jc w:val="center"/>
            </w:pPr>
            <w:r>
              <w:t>500641.07</w:t>
            </w:r>
          </w:p>
        </w:tc>
        <w:tc>
          <w:tcPr>
            <w:tcW w:w="1303" w:type="dxa"/>
          </w:tcPr>
          <w:p w:rsidR="00941E9B" w:rsidRDefault="00941E9B" w:rsidP="00B36826">
            <w:pPr>
              <w:jc w:val="center"/>
            </w:pPr>
            <w:r>
              <w:t>1413770</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3189</w:t>
            </w:r>
          </w:p>
        </w:tc>
        <w:tc>
          <w:tcPr>
            <w:tcW w:w="1168" w:type="dxa"/>
          </w:tcPr>
          <w:p w:rsidR="00941E9B" w:rsidRDefault="00941E9B" w:rsidP="00B36826">
            <w:pPr>
              <w:jc w:val="center"/>
            </w:pPr>
            <w:r>
              <w:t>500697.04</w:t>
            </w:r>
          </w:p>
        </w:tc>
        <w:tc>
          <w:tcPr>
            <w:tcW w:w="1303" w:type="dxa"/>
          </w:tcPr>
          <w:p w:rsidR="00941E9B" w:rsidRDefault="00941E9B" w:rsidP="00B36826">
            <w:pPr>
              <w:jc w:val="center"/>
            </w:pPr>
            <w:r>
              <w:t>1413791.88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3190</w:t>
            </w:r>
          </w:p>
        </w:tc>
        <w:tc>
          <w:tcPr>
            <w:tcW w:w="1168" w:type="dxa"/>
          </w:tcPr>
          <w:p w:rsidR="00941E9B" w:rsidRDefault="00941E9B" w:rsidP="00B36826">
            <w:pPr>
              <w:jc w:val="center"/>
            </w:pPr>
            <w:r>
              <w:t>500750.35</w:t>
            </w:r>
          </w:p>
        </w:tc>
        <w:tc>
          <w:tcPr>
            <w:tcW w:w="1303" w:type="dxa"/>
          </w:tcPr>
          <w:p w:rsidR="00941E9B" w:rsidRDefault="00941E9B" w:rsidP="00B36826">
            <w:pPr>
              <w:jc w:val="center"/>
            </w:pPr>
            <w:r>
              <w:t>1413815.34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3191</w:t>
            </w:r>
          </w:p>
        </w:tc>
        <w:tc>
          <w:tcPr>
            <w:tcW w:w="1168" w:type="dxa"/>
          </w:tcPr>
          <w:p w:rsidR="00941E9B" w:rsidRDefault="00941E9B" w:rsidP="00B36826">
            <w:pPr>
              <w:jc w:val="center"/>
            </w:pPr>
            <w:r>
              <w:t>500775.31</w:t>
            </w:r>
          </w:p>
        </w:tc>
        <w:tc>
          <w:tcPr>
            <w:tcW w:w="1303" w:type="dxa"/>
          </w:tcPr>
          <w:p w:rsidR="00941E9B" w:rsidRDefault="00941E9B" w:rsidP="00B36826">
            <w:pPr>
              <w:jc w:val="center"/>
            </w:pPr>
            <w:r>
              <w:t>1413821.4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3192</w:t>
            </w:r>
          </w:p>
        </w:tc>
        <w:tc>
          <w:tcPr>
            <w:tcW w:w="1168" w:type="dxa"/>
          </w:tcPr>
          <w:p w:rsidR="00941E9B" w:rsidRDefault="00941E9B" w:rsidP="00B36826">
            <w:pPr>
              <w:jc w:val="center"/>
            </w:pPr>
            <w:r>
              <w:t>500805.02</w:t>
            </w:r>
          </w:p>
        </w:tc>
        <w:tc>
          <w:tcPr>
            <w:tcW w:w="1303" w:type="dxa"/>
          </w:tcPr>
          <w:p w:rsidR="00941E9B" w:rsidRDefault="00941E9B" w:rsidP="00B36826">
            <w:pPr>
              <w:jc w:val="center"/>
            </w:pPr>
            <w:r>
              <w:t>1413819.08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3193</w:t>
            </w:r>
          </w:p>
        </w:tc>
        <w:tc>
          <w:tcPr>
            <w:tcW w:w="1168" w:type="dxa"/>
          </w:tcPr>
          <w:p w:rsidR="00941E9B" w:rsidRDefault="00941E9B" w:rsidP="00B36826">
            <w:pPr>
              <w:jc w:val="center"/>
            </w:pPr>
            <w:r>
              <w:t>500840.91</w:t>
            </w:r>
          </w:p>
        </w:tc>
        <w:tc>
          <w:tcPr>
            <w:tcW w:w="1303" w:type="dxa"/>
          </w:tcPr>
          <w:p w:rsidR="00941E9B" w:rsidRDefault="00941E9B" w:rsidP="00B36826">
            <w:pPr>
              <w:jc w:val="center"/>
            </w:pPr>
            <w:r>
              <w:t>1413807.13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3194</w:t>
            </w:r>
          </w:p>
        </w:tc>
        <w:tc>
          <w:tcPr>
            <w:tcW w:w="1168" w:type="dxa"/>
          </w:tcPr>
          <w:p w:rsidR="00941E9B" w:rsidRDefault="00941E9B" w:rsidP="00B36826">
            <w:pPr>
              <w:jc w:val="center"/>
            </w:pPr>
            <w:r>
              <w:t>500890.29</w:t>
            </w:r>
          </w:p>
        </w:tc>
        <w:tc>
          <w:tcPr>
            <w:tcW w:w="1303" w:type="dxa"/>
          </w:tcPr>
          <w:p w:rsidR="00941E9B" w:rsidRDefault="00941E9B" w:rsidP="00B36826">
            <w:pPr>
              <w:jc w:val="center"/>
            </w:pPr>
            <w:r>
              <w:t>1413760.38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3195</w:t>
            </w:r>
          </w:p>
        </w:tc>
        <w:tc>
          <w:tcPr>
            <w:tcW w:w="1168" w:type="dxa"/>
          </w:tcPr>
          <w:p w:rsidR="00941E9B" w:rsidRDefault="00941E9B" w:rsidP="00B36826">
            <w:pPr>
              <w:jc w:val="center"/>
            </w:pPr>
            <w:r>
              <w:t>500910.93</w:t>
            </w:r>
          </w:p>
        </w:tc>
        <w:tc>
          <w:tcPr>
            <w:tcW w:w="1303" w:type="dxa"/>
          </w:tcPr>
          <w:p w:rsidR="00941E9B" w:rsidRDefault="00941E9B" w:rsidP="00B36826">
            <w:pPr>
              <w:jc w:val="center"/>
            </w:pPr>
            <w:r>
              <w:t>1413736.6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3196</w:t>
            </w:r>
          </w:p>
        </w:tc>
        <w:tc>
          <w:tcPr>
            <w:tcW w:w="1168" w:type="dxa"/>
          </w:tcPr>
          <w:p w:rsidR="00941E9B" w:rsidRDefault="00941E9B" w:rsidP="00B36826">
            <w:pPr>
              <w:jc w:val="center"/>
            </w:pPr>
            <w:r>
              <w:t>500934.07</w:t>
            </w:r>
          </w:p>
        </w:tc>
        <w:tc>
          <w:tcPr>
            <w:tcW w:w="1303" w:type="dxa"/>
          </w:tcPr>
          <w:p w:rsidR="00941E9B" w:rsidRDefault="00941E9B" w:rsidP="00B36826">
            <w:pPr>
              <w:jc w:val="center"/>
            </w:pPr>
            <w:r>
              <w:t>1413734.05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3197</w:t>
            </w:r>
          </w:p>
        </w:tc>
        <w:tc>
          <w:tcPr>
            <w:tcW w:w="1168" w:type="dxa"/>
          </w:tcPr>
          <w:p w:rsidR="00941E9B" w:rsidRDefault="00941E9B" w:rsidP="00B36826">
            <w:pPr>
              <w:jc w:val="center"/>
            </w:pPr>
            <w:r>
              <w:t>500982.79</w:t>
            </w:r>
          </w:p>
        </w:tc>
        <w:tc>
          <w:tcPr>
            <w:tcW w:w="1303" w:type="dxa"/>
          </w:tcPr>
          <w:p w:rsidR="00941E9B" w:rsidRDefault="00941E9B" w:rsidP="00B36826">
            <w:pPr>
              <w:jc w:val="center"/>
            </w:pPr>
            <w:r>
              <w:t>1413749.4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3198</w:t>
            </w:r>
          </w:p>
        </w:tc>
        <w:tc>
          <w:tcPr>
            <w:tcW w:w="1168" w:type="dxa"/>
          </w:tcPr>
          <w:p w:rsidR="00941E9B" w:rsidRDefault="00941E9B" w:rsidP="00B36826">
            <w:pPr>
              <w:jc w:val="center"/>
            </w:pPr>
            <w:r>
              <w:t>501026.13</w:t>
            </w:r>
          </w:p>
        </w:tc>
        <w:tc>
          <w:tcPr>
            <w:tcW w:w="1303" w:type="dxa"/>
          </w:tcPr>
          <w:p w:rsidR="00941E9B" w:rsidRDefault="00941E9B" w:rsidP="00B36826">
            <w:pPr>
              <w:jc w:val="center"/>
            </w:pPr>
            <w:r>
              <w:t>1413751.84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3199</w:t>
            </w:r>
          </w:p>
        </w:tc>
        <w:tc>
          <w:tcPr>
            <w:tcW w:w="1168" w:type="dxa"/>
          </w:tcPr>
          <w:p w:rsidR="00941E9B" w:rsidRDefault="00941E9B" w:rsidP="00B36826">
            <w:pPr>
              <w:jc w:val="center"/>
            </w:pPr>
            <w:r>
              <w:t>501056.86</w:t>
            </w:r>
          </w:p>
        </w:tc>
        <w:tc>
          <w:tcPr>
            <w:tcW w:w="1303" w:type="dxa"/>
          </w:tcPr>
          <w:p w:rsidR="00941E9B" w:rsidRDefault="00941E9B" w:rsidP="00B36826">
            <w:pPr>
              <w:jc w:val="center"/>
            </w:pPr>
            <w:r>
              <w:t>1413743.51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3200</w:t>
            </w:r>
          </w:p>
        </w:tc>
        <w:tc>
          <w:tcPr>
            <w:tcW w:w="1168" w:type="dxa"/>
          </w:tcPr>
          <w:p w:rsidR="00941E9B" w:rsidRDefault="00941E9B" w:rsidP="00B36826">
            <w:pPr>
              <w:jc w:val="center"/>
            </w:pPr>
            <w:r>
              <w:t>501089.56</w:t>
            </w:r>
          </w:p>
        </w:tc>
        <w:tc>
          <w:tcPr>
            <w:tcW w:w="1303" w:type="dxa"/>
          </w:tcPr>
          <w:p w:rsidR="00941E9B" w:rsidRDefault="00941E9B" w:rsidP="00B36826">
            <w:pPr>
              <w:jc w:val="center"/>
            </w:pPr>
            <w:r>
              <w:t>1413730.06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3201</w:t>
            </w:r>
          </w:p>
        </w:tc>
        <w:tc>
          <w:tcPr>
            <w:tcW w:w="1168" w:type="dxa"/>
          </w:tcPr>
          <w:p w:rsidR="00941E9B" w:rsidRDefault="00941E9B" w:rsidP="00B36826">
            <w:pPr>
              <w:jc w:val="center"/>
            </w:pPr>
            <w:r>
              <w:t>501122.07</w:t>
            </w:r>
          </w:p>
        </w:tc>
        <w:tc>
          <w:tcPr>
            <w:tcW w:w="1303" w:type="dxa"/>
          </w:tcPr>
          <w:p w:rsidR="00941E9B" w:rsidRDefault="00941E9B" w:rsidP="00B36826">
            <w:pPr>
              <w:jc w:val="center"/>
            </w:pPr>
            <w:r>
              <w:t>1413708.75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3202</w:t>
            </w:r>
          </w:p>
        </w:tc>
        <w:tc>
          <w:tcPr>
            <w:tcW w:w="1168" w:type="dxa"/>
          </w:tcPr>
          <w:p w:rsidR="00941E9B" w:rsidRDefault="00941E9B" w:rsidP="00B36826">
            <w:pPr>
              <w:jc w:val="center"/>
            </w:pPr>
            <w:r>
              <w:t>501139.23</w:t>
            </w:r>
          </w:p>
        </w:tc>
        <w:tc>
          <w:tcPr>
            <w:tcW w:w="1303" w:type="dxa"/>
          </w:tcPr>
          <w:p w:rsidR="00941E9B" w:rsidRDefault="00941E9B" w:rsidP="00B36826">
            <w:pPr>
              <w:jc w:val="center"/>
            </w:pPr>
            <w:r>
              <w:t>1413693.22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3203</w:t>
            </w:r>
          </w:p>
        </w:tc>
        <w:tc>
          <w:tcPr>
            <w:tcW w:w="1168" w:type="dxa"/>
          </w:tcPr>
          <w:p w:rsidR="00941E9B" w:rsidRDefault="00941E9B" w:rsidP="00B36826">
            <w:pPr>
              <w:jc w:val="center"/>
            </w:pPr>
            <w:r>
              <w:t>501176.47</w:t>
            </w:r>
          </w:p>
        </w:tc>
        <w:tc>
          <w:tcPr>
            <w:tcW w:w="1303" w:type="dxa"/>
          </w:tcPr>
          <w:p w:rsidR="00941E9B" w:rsidRDefault="00941E9B" w:rsidP="00B36826">
            <w:pPr>
              <w:jc w:val="center"/>
            </w:pPr>
            <w:r>
              <w:t>1413641.83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3204</w:t>
            </w:r>
          </w:p>
        </w:tc>
        <w:tc>
          <w:tcPr>
            <w:tcW w:w="1168" w:type="dxa"/>
          </w:tcPr>
          <w:p w:rsidR="00941E9B" w:rsidRDefault="00941E9B" w:rsidP="00B36826">
            <w:pPr>
              <w:jc w:val="center"/>
            </w:pPr>
            <w:r>
              <w:t>501209.99</w:t>
            </w:r>
          </w:p>
        </w:tc>
        <w:tc>
          <w:tcPr>
            <w:tcW w:w="1303" w:type="dxa"/>
          </w:tcPr>
          <w:p w:rsidR="00941E9B" w:rsidRDefault="00941E9B" w:rsidP="00B36826">
            <w:pPr>
              <w:jc w:val="center"/>
            </w:pPr>
            <w:r>
              <w:t>1413629.95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3205</w:t>
            </w:r>
          </w:p>
        </w:tc>
        <w:tc>
          <w:tcPr>
            <w:tcW w:w="1168" w:type="dxa"/>
          </w:tcPr>
          <w:p w:rsidR="00941E9B" w:rsidRDefault="00941E9B" w:rsidP="00B36826">
            <w:pPr>
              <w:jc w:val="center"/>
            </w:pPr>
            <w:r>
              <w:t>501221.58</w:t>
            </w:r>
          </w:p>
        </w:tc>
        <w:tc>
          <w:tcPr>
            <w:tcW w:w="1303" w:type="dxa"/>
          </w:tcPr>
          <w:p w:rsidR="00941E9B" w:rsidRDefault="00941E9B" w:rsidP="00B36826">
            <w:pPr>
              <w:jc w:val="center"/>
            </w:pPr>
            <w:r>
              <w:t>1413616.15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3206</w:t>
            </w:r>
          </w:p>
        </w:tc>
        <w:tc>
          <w:tcPr>
            <w:tcW w:w="1168" w:type="dxa"/>
          </w:tcPr>
          <w:p w:rsidR="00941E9B" w:rsidRDefault="00941E9B" w:rsidP="00B36826">
            <w:pPr>
              <w:jc w:val="center"/>
            </w:pPr>
            <w:r>
              <w:t>501243.76</w:t>
            </w:r>
          </w:p>
        </w:tc>
        <w:tc>
          <w:tcPr>
            <w:tcW w:w="1303" w:type="dxa"/>
          </w:tcPr>
          <w:p w:rsidR="00941E9B" w:rsidRDefault="00941E9B" w:rsidP="00B36826">
            <w:pPr>
              <w:jc w:val="center"/>
            </w:pPr>
            <w:r>
              <w:t>1413571.21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3207</w:t>
            </w:r>
          </w:p>
        </w:tc>
        <w:tc>
          <w:tcPr>
            <w:tcW w:w="1168" w:type="dxa"/>
          </w:tcPr>
          <w:p w:rsidR="00941E9B" w:rsidRDefault="00941E9B" w:rsidP="00B36826">
            <w:pPr>
              <w:jc w:val="center"/>
            </w:pPr>
            <w:r>
              <w:t>501299.86</w:t>
            </w:r>
          </w:p>
        </w:tc>
        <w:tc>
          <w:tcPr>
            <w:tcW w:w="1303" w:type="dxa"/>
          </w:tcPr>
          <w:p w:rsidR="00941E9B" w:rsidRDefault="00941E9B" w:rsidP="00B36826">
            <w:pPr>
              <w:jc w:val="center"/>
            </w:pPr>
            <w:r>
              <w:t>1413518.1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3208</w:t>
            </w:r>
          </w:p>
        </w:tc>
        <w:tc>
          <w:tcPr>
            <w:tcW w:w="1168" w:type="dxa"/>
          </w:tcPr>
          <w:p w:rsidR="00941E9B" w:rsidRDefault="00941E9B" w:rsidP="00B36826">
            <w:pPr>
              <w:jc w:val="center"/>
            </w:pPr>
            <w:r>
              <w:t>501344.34</w:t>
            </w:r>
          </w:p>
        </w:tc>
        <w:tc>
          <w:tcPr>
            <w:tcW w:w="1303" w:type="dxa"/>
          </w:tcPr>
          <w:p w:rsidR="00941E9B" w:rsidRDefault="00941E9B" w:rsidP="00B36826">
            <w:pPr>
              <w:jc w:val="center"/>
            </w:pPr>
            <w:r>
              <w:t>1413481.35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3209</w:t>
            </w:r>
          </w:p>
        </w:tc>
        <w:tc>
          <w:tcPr>
            <w:tcW w:w="1168" w:type="dxa"/>
          </w:tcPr>
          <w:p w:rsidR="00941E9B" w:rsidRDefault="00941E9B" w:rsidP="00B36826">
            <w:pPr>
              <w:jc w:val="center"/>
            </w:pPr>
            <w:r>
              <w:t>501364.53</w:t>
            </w:r>
          </w:p>
        </w:tc>
        <w:tc>
          <w:tcPr>
            <w:tcW w:w="1303" w:type="dxa"/>
          </w:tcPr>
          <w:p w:rsidR="00941E9B" w:rsidRDefault="00941E9B" w:rsidP="00B36826">
            <w:pPr>
              <w:jc w:val="center"/>
            </w:pPr>
            <w:r>
              <w:t>1413486.06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3210</w:t>
            </w:r>
          </w:p>
        </w:tc>
        <w:tc>
          <w:tcPr>
            <w:tcW w:w="1168" w:type="dxa"/>
          </w:tcPr>
          <w:p w:rsidR="00941E9B" w:rsidRDefault="00941E9B" w:rsidP="00B36826">
            <w:pPr>
              <w:jc w:val="center"/>
            </w:pPr>
            <w:r>
              <w:t>501380.29</w:t>
            </w:r>
          </w:p>
        </w:tc>
        <w:tc>
          <w:tcPr>
            <w:tcW w:w="1303" w:type="dxa"/>
          </w:tcPr>
          <w:p w:rsidR="00941E9B" w:rsidRDefault="00941E9B" w:rsidP="00B36826">
            <w:pPr>
              <w:jc w:val="center"/>
            </w:pPr>
            <w:r>
              <w:t>1413499.45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3211</w:t>
            </w:r>
          </w:p>
        </w:tc>
        <w:tc>
          <w:tcPr>
            <w:tcW w:w="1168" w:type="dxa"/>
          </w:tcPr>
          <w:p w:rsidR="00941E9B" w:rsidRDefault="00941E9B" w:rsidP="00B36826">
            <w:pPr>
              <w:jc w:val="center"/>
            </w:pPr>
            <w:r>
              <w:t>501392.41</w:t>
            </w:r>
          </w:p>
        </w:tc>
        <w:tc>
          <w:tcPr>
            <w:tcW w:w="1303" w:type="dxa"/>
          </w:tcPr>
          <w:p w:rsidR="00941E9B" w:rsidRDefault="00941E9B" w:rsidP="00B36826">
            <w:pPr>
              <w:jc w:val="center"/>
            </w:pPr>
            <w:r>
              <w:t>1413506.33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3212</w:t>
            </w:r>
          </w:p>
        </w:tc>
        <w:tc>
          <w:tcPr>
            <w:tcW w:w="1168" w:type="dxa"/>
          </w:tcPr>
          <w:p w:rsidR="00941E9B" w:rsidRDefault="00941E9B" w:rsidP="00B36826">
            <w:pPr>
              <w:jc w:val="center"/>
            </w:pPr>
            <w:r>
              <w:t>501419.48</w:t>
            </w:r>
          </w:p>
        </w:tc>
        <w:tc>
          <w:tcPr>
            <w:tcW w:w="1303" w:type="dxa"/>
          </w:tcPr>
          <w:p w:rsidR="00941E9B" w:rsidRDefault="00941E9B" w:rsidP="00B36826">
            <w:pPr>
              <w:jc w:val="center"/>
            </w:pPr>
            <w:r>
              <w:t>1413538.21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3213</w:t>
            </w:r>
          </w:p>
        </w:tc>
        <w:tc>
          <w:tcPr>
            <w:tcW w:w="1168" w:type="dxa"/>
          </w:tcPr>
          <w:p w:rsidR="00941E9B" w:rsidRDefault="00941E9B" w:rsidP="00B36826">
            <w:pPr>
              <w:jc w:val="center"/>
            </w:pPr>
            <w:r>
              <w:t>501360.22</w:t>
            </w:r>
          </w:p>
        </w:tc>
        <w:tc>
          <w:tcPr>
            <w:tcW w:w="1303" w:type="dxa"/>
          </w:tcPr>
          <w:p w:rsidR="00941E9B" w:rsidRDefault="00941E9B" w:rsidP="00B36826">
            <w:pPr>
              <w:jc w:val="center"/>
            </w:pPr>
            <w:r>
              <w:t>1413610.88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3214</w:t>
            </w:r>
          </w:p>
        </w:tc>
        <w:tc>
          <w:tcPr>
            <w:tcW w:w="1168" w:type="dxa"/>
          </w:tcPr>
          <w:p w:rsidR="00941E9B" w:rsidRDefault="00941E9B" w:rsidP="00B36826">
            <w:pPr>
              <w:jc w:val="center"/>
            </w:pPr>
            <w:r>
              <w:t>501572.23</w:t>
            </w:r>
          </w:p>
        </w:tc>
        <w:tc>
          <w:tcPr>
            <w:tcW w:w="1303" w:type="dxa"/>
          </w:tcPr>
          <w:p w:rsidR="00941E9B" w:rsidRDefault="00941E9B" w:rsidP="00B36826">
            <w:pPr>
              <w:jc w:val="center"/>
            </w:pPr>
            <w:r>
              <w:t>1413756.63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3215</w:t>
            </w:r>
          </w:p>
        </w:tc>
        <w:tc>
          <w:tcPr>
            <w:tcW w:w="1168" w:type="dxa"/>
          </w:tcPr>
          <w:p w:rsidR="00941E9B" w:rsidRDefault="00941E9B" w:rsidP="00B36826">
            <w:pPr>
              <w:jc w:val="center"/>
            </w:pPr>
            <w:r>
              <w:t>501632.1</w:t>
            </w:r>
          </w:p>
        </w:tc>
        <w:tc>
          <w:tcPr>
            <w:tcW w:w="1303" w:type="dxa"/>
          </w:tcPr>
          <w:p w:rsidR="00941E9B" w:rsidRDefault="00941E9B" w:rsidP="00B36826">
            <w:pPr>
              <w:jc w:val="center"/>
            </w:pPr>
            <w:r>
              <w:t>1413733.07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3216</w:t>
            </w:r>
          </w:p>
        </w:tc>
        <w:tc>
          <w:tcPr>
            <w:tcW w:w="1168" w:type="dxa"/>
          </w:tcPr>
          <w:p w:rsidR="00941E9B" w:rsidRDefault="00941E9B" w:rsidP="00B36826">
            <w:pPr>
              <w:jc w:val="center"/>
            </w:pPr>
            <w:r>
              <w:t>501840.65</w:t>
            </w:r>
          </w:p>
        </w:tc>
        <w:tc>
          <w:tcPr>
            <w:tcW w:w="1303" w:type="dxa"/>
          </w:tcPr>
          <w:p w:rsidR="00941E9B" w:rsidRDefault="00941E9B" w:rsidP="00B36826">
            <w:pPr>
              <w:jc w:val="center"/>
            </w:pPr>
            <w:r>
              <w:t>1413650.99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3217</w:t>
            </w:r>
          </w:p>
        </w:tc>
        <w:tc>
          <w:tcPr>
            <w:tcW w:w="1168" w:type="dxa"/>
          </w:tcPr>
          <w:p w:rsidR="00941E9B" w:rsidRDefault="00941E9B" w:rsidP="00B36826">
            <w:pPr>
              <w:jc w:val="center"/>
            </w:pPr>
            <w:r>
              <w:t>502058.63</w:t>
            </w:r>
          </w:p>
        </w:tc>
        <w:tc>
          <w:tcPr>
            <w:tcW w:w="1303" w:type="dxa"/>
          </w:tcPr>
          <w:p w:rsidR="00941E9B" w:rsidRDefault="00941E9B" w:rsidP="00B36826">
            <w:pPr>
              <w:jc w:val="center"/>
            </w:pPr>
            <w:r>
              <w:t>1413853.05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3218</w:t>
            </w:r>
          </w:p>
        </w:tc>
        <w:tc>
          <w:tcPr>
            <w:tcW w:w="1168" w:type="dxa"/>
          </w:tcPr>
          <w:p w:rsidR="00941E9B" w:rsidRDefault="00941E9B" w:rsidP="00B36826">
            <w:pPr>
              <w:jc w:val="center"/>
            </w:pPr>
            <w:r>
              <w:t>502307.54</w:t>
            </w:r>
          </w:p>
        </w:tc>
        <w:tc>
          <w:tcPr>
            <w:tcW w:w="1303" w:type="dxa"/>
          </w:tcPr>
          <w:p w:rsidR="00941E9B" w:rsidRDefault="00941E9B" w:rsidP="00B36826">
            <w:pPr>
              <w:jc w:val="center"/>
            </w:pPr>
            <w:r>
              <w:t>1413664.12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3219</w:t>
            </w:r>
          </w:p>
        </w:tc>
        <w:tc>
          <w:tcPr>
            <w:tcW w:w="1168" w:type="dxa"/>
          </w:tcPr>
          <w:p w:rsidR="00941E9B" w:rsidRDefault="00941E9B" w:rsidP="00B36826">
            <w:pPr>
              <w:jc w:val="center"/>
            </w:pPr>
            <w:r>
              <w:t>502485.13</w:t>
            </w:r>
          </w:p>
        </w:tc>
        <w:tc>
          <w:tcPr>
            <w:tcW w:w="1303" w:type="dxa"/>
          </w:tcPr>
          <w:p w:rsidR="00941E9B" w:rsidRDefault="00941E9B" w:rsidP="00B36826">
            <w:pPr>
              <w:jc w:val="center"/>
            </w:pPr>
            <w:r>
              <w:t>1413301.04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3220</w:t>
            </w:r>
          </w:p>
        </w:tc>
        <w:tc>
          <w:tcPr>
            <w:tcW w:w="1168" w:type="dxa"/>
          </w:tcPr>
          <w:p w:rsidR="00941E9B" w:rsidRDefault="00941E9B" w:rsidP="00B36826">
            <w:pPr>
              <w:jc w:val="center"/>
            </w:pPr>
            <w:r>
              <w:t>502460.6</w:t>
            </w:r>
          </w:p>
        </w:tc>
        <w:tc>
          <w:tcPr>
            <w:tcW w:w="1303" w:type="dxa"/>
          </w:tcPr>
          <w:p w:rsidR="00941E9B" w:rsidRDefault="00941E9B" w:rsidP="00B36826">
            <w:pPr>
              <w:jc w:val="center"/>
            </w:pPr>
            <w:r>
              <w:t>1413050.82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3221</w:t>
            </w:r>
          </w:p>
        </w:tc>
        <w:tc>
          <w:tcPr>
            <w:tcW w:w="1168" w:type="dxa"/>
          </w:tcPr>
          <w:p w:rsidR="00941E9B" w:rsidRDefault="00941E9B" w:rsidP="00B36826">
            <w:pPr>
              <w:jc w:val="center"/>
            </w:pPr>
            <w:r>
              <w:t>502476.21</w:t>
            </w:r>
          </w:p>
        </w:tc>
        <w:tc>
          <w:tcPr>
            <w:tcW w:w="1303" w:type="dxa"/>
          </w:tcPr>
          <w:p w:rsidR="00941E9B" w:rsidRDefault="00941E9B" w:rsidP="00B36826">
            <w:pPr>
              <w:jc w:val="center"/>
            </w:pPr>
            <w:r>
              <w:t>1413024.35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3222</w:t>
            </w:r>
          </w:p>
        </w:tc>
        <w:tc>
          <w:tcPr>
            <w:tcW w:w="1168" w:type="dxa"/>
          </w:tcPr>
          <w:p w:rsidR="00941E9B" w:rsidRDefault="00941E9B" w:rsidP="00B36826">
            <w:pPr>
              <w:jc w:val="center"/>
            </w:pPr>
            <w:r>
              <w:t>502530.49</w:t>
            </w:r>
          </w:p>
        </w:tc>
        <w:tc>
          <w:tcPr>
            <w:tcW w:w="1303" w:type="dxa"/>
          </w:tcPr>
          <w:p w:rsidR="00941E9B" w:rsidRDefault="00941E9B" w:rsidP="00B36826">
            <w:pPr>
              <w:jc w:val="center"/>
            </w:pPr>
            <w:r>
              <w:t>1413033.19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3223</w:t>
            </w:r>
          </w:p>
        </w:tc>
        <w:tc>
          <w:tcPr>
            <w:tcW w:w="1168" w:type="dxa"/>
          </w:tcPr>
          <w:p w:rsidR="00941E9B" w:rsidRDefault="00941E9B" w:rsidP="00B36826">
            <w:pPr>
              <w:jc w:val="center"/>
            </w:pPr>
            <w:r>
              <w:t>502549.76</w:t>
            </w:r>
          </w:p>
        </w:tc>
        <w:tc>
          <w:tcPr>
            <w:tcW w:w="1303" w:type="dxa"/>
          </w:tcPr>
          <w:p w:rsidR="00941E9B" w:rsidRDefault="00941E9B" w:rsidP="00B36826">
            <w:pPr>
              <w:jc w:val="center"/>
            </w:pPr>
            <w:r>
              <w:t>1413023.11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3224</w:t>
            </w:r>
          </w:p>
        </w:tc>
        <w:tc>
          <w:tcPr>
            <w:tcW w:w="1168" w:type="dxa"/>
          </w:tcPr>
          <w:p w:rsidR="00941E9B" w:rsidRDefault="00941E9B" w:rsidP="00B36826">
            <w:pPr>
              <w:jc w:val="center"/>
            </w:pPr>
            <w:r>
              <w:t>502589.56</w:t>
            </w:r>
          </w:p>
        </w:tc>
        <w:tc>
          <w:tcPr>
            <w:tcW w:w="1303" w:type="dxa"/>
          </w:tcPr>
          <w:p w:rsidR="00941E9B" w:rsidRDefault="00941E9B" w:rsidP="00B36826">
            <w:pPr>
              <w:jc w:val="center"/>
            </w:pPr>
            <w:r>
              <w:t>1412968.66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3225</w:t>
            </w:r>
          </w:p>
        </w:tc>
        <w:tc>
          <w:tcPr>
            <w:tcW w:w="1168" w:type="dxa"/>
          </w:tcPr>
          <w:p w:rsidR="00941E9B" w:rsidRDefault="00941E9B" w:rsidP="00B36826">
            <w:pPr>
              <w:jc w:val="center"/>
            </w:pPr>
            <w:r>
              <w:t>502615.65</w:t>
            </w:r>
          </w:p>
        </w:tc>
        <w:tc>
          <w:tcPr>
            <w:tcW w:w="1303" w:type="dxa"/>
          </w:tcPr>
          <w:p w:rsidR="00941E9B" w:rsidRDefault="00941E9B" w:rsidP="00B36826">
            <w:pPr>
              <w:jc w:val="center"/>
            </w:pPr>
            <w:r>
              <w:t>1412922.54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3226</w:t>
            </w:r>
          </w:p>
        </w:tc>
        <w:tc>
          <w:tcPr>
            <w:tcW w:w="1168" w:type="dxa"/>
          </w:tcPr>
          <w:p w:rsidR="00941E9B" w:rsidRDefault="00941E9B" w:rsidP="00B36826">
            <w:pPr>
              <w:jc w:val="center"/>
            </w:pPr>
            <w:r>
              <w:t>502607.92</w:t>
            </w:r>
          </w:p>
        </w:tc>
        <w:tc>
          <w:tcPr>
            <w:tcW w:w="1303" w:type="dxa"/>
          </w:tcPr>
          <w:p w:rsidR="00941E9B" w:rsidRDefault="00941E9B" w:rsidP="00B36826">
            <w:pPr>
              <w:jc w:val="center"/>
            </w:pPr>
            <w:r>
              <w:t>1412901.53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3227</w:t>
            </w:r>
          </w:p>
        </w:tc>
        <w:tc>
          <w:tcPr>
            <w:tcW w:w="1168" w:type="dxa"/>
          </w:tcPr>
          <w:p w:rsidR="00941E9B" w:rsidRDefault="00941E9B" w:rsidP="00B36826">
            <w:pPr>
              <w:jc w:val="center"/>
            </w:pPr>
            <w:r>
              <w:t>502592.34</w:t>
            </w:r>
          </w:p>
        </w:tc>
        <w:tc>
          <w:tcPr>
            <w:tcW w:w="1303" w:type="dxa"/>
          </w:tcPr>
          <w:p w:rsidR="00941E9B" w:rsidRDefault="00941E9B" w:rsidP="00B36826">
            <w:pPr>
              <w:jc w:val="center"/>
            </w:pPr>
            <w:r>
              <w:t>1412880.31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3228</w:t>
            </w:r>
          </w:p>
        </w:tc>
        <w:tc>
          <w:tcPr>
            <w:tcW w:w="1168" w:type="dxa"/>
          </w:tcPr>
          <w:p w:rsidR="00941E9B" w:rsidRDefault="00941E9B" w:rsidP="00B36826">
            <w:pPr>
              <w:jc w:val="center"/>
            </w:pPr>
            <w:r>
              <w:t>502590.67</w:t>
            </w:r>
          </w:p>
        </w:tc>
        <w:tc>
          <w:tcPr>
            <w:tcW w:w="1303" w:type="dxa"/>
          </w:tcPr>
          <w:p w:rsidR="00941E9B" w:rsidRDefault="00941E9B" w:rsidP="00B36826">
            <w:pPr>
              <w:jc w:val="center"/>
            </w:pPr>
            <w:r>
              <w:t>1412855.55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3229</w:t>
            </w:r>
          </w:p>
        </w:tc>
        <w:tc>
          <w:tcPr>
            <w:tcW w:w="1168" w:type="dxa"/>
          </w:tcPr>
          <w:p w:rsidR="00941E9B" w:rsidRDefault="00941E9B" w:rsidP="00B36826">
            <w:pPr>
              <w:jc w:val="center"/>
            </w:pPr>
            <w:r>
              <w:t>502610.96</w:t>
            </w:r>
          </w:p>
        </w:tc>
        <w:tc>
          <w:tcPr>
            <w:tcW w:w="1303" w:type="dxa"/>
          </w:tcPr>
          <w:p w:rsidR="00941E9B" w:rsidRDefault="00941E9B" w:rsidP="00B36826">
            <w:pPr>
              <w:jc w:val="center"/>
            </w:pPr>
            <w:r>
              <w:t>1412837.72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3230</w:t>
            </w:r>
          </w:p>
        </w:tc>
        <w:tc>
          <w:tcPr>
            <w:tcW w:w="1168" w:type="dxa"/>
          </w:tcPr>
          <w:p w:rsidR="00941E9B" w:rsidRDefault="00941E9B" w:rsidP="00B36826">
            <w:pPr>
              <w:jc w:val="center"/>
            </w:pPr>
            <w:r>
              <w:t>502625.75</w:t>
            </w:r>
          </w:p>
        </w:tc>
        <w:tc>
          <w:tcPr>
            <w:tcW w:w="1303" w:type="dxa"/>
          </w:tcPr>
          <w:p w:rsidR="00941E9B" w:rsidRDefault="00941E9B" w:rsidP="00B36826">
            <w:pPr>
              <w:jc w:val="center"/>
            </w:pPr>
            <w:r>
              <w:t>1412837.33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3231</w:t>
            </w:r>
          </w:p>
        </w:tc>
        <w:tc>
          <w:tcPr>
            <w:tcW w:w="1168" w:type="dxa"/>
          </w:tcPr>
          <w:p w:rsidR="00941E9B" w:rsidRDefault="00941E9B" w:rsidP="00B36826">
            <w:pPr>
              <w:jc w:val="center"/>
            </w:pPr>
            <w:r>
              <w:t>502684.36</w:t>
            </w:r>
          </w:p>
        </w:tc>
        <w:tc>
          <w:tcPr>
            <w:tcW w:w="1303" w:type="dxa"/>
          </w:tcPr>
          <w:p w:rsidR="00941E9B" w:rsidRDefault="00941E9B" w:rsidP="00B36826">
            <w:pPr>
              <w:jc w:val="center"/>
            </w:pPr>
            <w:r>
              <w:t>1412914.2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3232</w:t>
            </w:r>
          </w:p>
        </w:tc>
        <w:tc>
          <w:tcPr>
            <w:tcW w:w="1168" w:type="dxa"/>
          </w:tcPr>
          <w:p w:rsidR="00941E9B" w:rsidRDefault="00941E9B" w:rsidP="00B36826">
            <w:pPr>
              <w:jc w:val="center"/>
            </w:pPr>
            <w:r>
              <w:t>502704.29</w:t>
            </w:r>
          </w:p>
        </w:tc>
        <w:tc>
          <w:tcPr>
            <w:tcW w:w="1303" w:type="dxa"/>
          </w:tcPr>
          <w:p w:rsidR="00941E9B" w:rsidRDefault="00941E9B" w:rsidP="00B36826">
            <w:pPr>
              <w:jc w:val="center"/>
            </w:pPr>
            <w:r>
              <w:t>1412937.34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3233</w:t>
            </w:r>
          </w:p>
        </w:tc>
        <w:tc>
          <w:tcPr>
            <w:tcW w:w="1168" w:type="dxa"/>
          </w:tcPr>
          <w:p w:rsidR="00941E9B" w:rsidRDefault="00941E9B" w:rsidP="00B36826">
            <w:pPr>
              <w:jc w:val="center"/>
            </w:pPr>
            <w:r>
              <w:t>502704.07</w:t>
            </w:r>
          </w:p>
        </w:tc>
        <w:tc>
          <w:tcPr>
            <w:tcW w:w="1303" w:type="dxa"/>
          </w:tcPr>
          <w:p w:rsidR="00941E9B" w:rsidRDefault="00941E9B" w:rsidP="00B36826">
            <w:pPr>
              <w:jc w:val="center"/>
            </w:pPr>
            <w:r>
              <w:t>1412946.83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3234</w:t>
            </w:r>
          </w:p>
        </w:tc>
        <w:tc>
          <w:tcPr>
            <w:tcW w:w="1168" w:type="dxa"/>
          </w:tcPr>
          <w:p w:rsidR="00941E9B" w:rsidRDefault="00941E9B" w:rsidP="00B36826">
            <w:pPr>
              <w:jc w:val="center"/>
            </w:pPr>
            <w:r>
              <w:t>502707.39</w:t>
            </w:r>
          </w:p>
        </w:tc>
        <w:tc>
          <w:tcPr>
            <w:tcW w:w="1303" w:type="dxa"/>
          </w:tcPr>
          <w:p w:rsidR="00941E9B" w:rsidRDefault="00941E9B" w:rsidP="00B36826">
            <w:pPr>
              <w:jc w:val="center"/>
            </w:pPr>
            <w:r>
              <w:t>1412963.03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3235</w:t>
            </w:r>
          </w:p>
        </w:tc>
        <w:tc>
          <w:tcPr>
            <w:tcW w:w="1168" w:type="dxa"/>
          </w:tcPr>
          <w:p w:rsidR="00941E9B" w:rsidRDefault="00941E9B" w:rsidP="00B36826">
            <w:pPr>
              <w:jc w:val="center"/>
            </w:pPr>
            <w:r>
              <w:t>502768.64</w:t>
            </w:r>
          </w:p>
        </w:tc>
        <w:tc>
          <w:tcPr>
            <w:tcW w:w="1303" w:type="dxa"/>
          </w:tcPr>
          <w:p w:rsidR="00941E9B" w:rsidRDefault="00941E9B" w:rsidP="00B36826">
            <w:pPr>
              <w:jc w:val="center"/>
            </w:pPr>
            <w:r>
              <w:t>1413050.62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3236</w:t>
            </w:r>
          </w:p>
        </w:tc>
        <w:tc>
          <w:tcPr>
            <w:tcW w:w="1168" w:type="dxa"/>
          </w:tcPr>
          <w:p w:rsidR="00941E9B" w:rsidRDefault="00941E9B" w:rsidP="00B36826">
            <w:pPr>
              <w:jc w:val="center"/>
            </w:pPr>
            <w:r>
              <w:t>503068.29</w:t>
            </w:r>
          </w:p>
        </w:tc>
        <w:tc>
          <w:tcPr>
            <w:tcW w:w="1303" w:type="dxa"/>
          </w:tcPr>
          <w:p w:rsidR="00941E9B" w:rsidRDefault="00941E9B" w:rsidP="00B36826">
            <w:pPr>
              <w:jc w:val="center"/>
            </w:pPr>
            <w:r>
              <w:t>1413479.03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3237</w:t>
            </w:r>
          </w:p>
        </w:tc>
        <w:tc>
          <w:tcPr>
            <w:tcW w:w="1168" w:type="dxa"/>
          </w:tcPr>
          <w:p w:rsidR="00941E9B" w:rsidRDefault="00941E9B" w:rsidP="00B36826">
            <w:pPr>
              <w:jc w:val="center"/>
            </w:pPr>
            <w:r>
              <w:t>503080.79</w:t>
            </w:r>
          </w:p>
        </w:tc>
        <w:tc>
          <w:tcPr>
            <w:tcW w:w="1303" w:type="dxa"/>
          </w:tcPr>
          <w:p w:rsidR="00941E9B" w:rsidRDefault="00941E9B" w:rsidP="00B36826">
            <w:pPr>
              <w:jc w:val="center"/>
            </w:pPr>
            <w:r>
              <w:t>1413500.23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3238</w:t>
            </w:r>
          </w:p>
        </w:tc>
        <w:tc>
          <w:tcPr>
            <w:tcW w:w="1168" w:type="dxa"/>
          </w:tcPr>
          <w:p w:rsidR="00941E9B" w:rsidRDefault="00941E9B" w:rsidP="00B36826">
            <w:pPr>
              <w:jc w:val="center"/>
            </w:pPr>
            <w:r>
              <w:t>503121.69</w:t>
            </w:r>
          </w:p>
        </w:tc>
        <w:tc>
          <w:tcPr>
            <w:tcW w:w="1303" w:type="dxa"/>
          </w:tcPr>
          <w:p w:rsidR="00941E9B" w:rsidRDefault="00941E9B" w:rsidP="00B36826">
            <w:pPr>
              <w:jc w:val="center"/>
            </w:pPr>
            <w:r>
              <w:t>1413578.01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3239</w:t>
            </w:r>
          </w:p>
        </w:tc>
        <w:tc>
          <w:tcPr>
            <w:tcW w:w="1168" w:type="dxa"/>
          </w:tcPr>
          <w:p w:rsidR="00941E9B" w:rsidRDefault="00941E9B" w:rsidP="00B36826">
            <w:pPr>
              <w:jc w:val="center"/>
            </w:pPr>
            <w:r>
              <w:t>503140.25</w:t>
            </w:r>
          </w:p>
        </w:tc>
        <w:tc>
          <w:tcPr>
            <w:tcW w:w="1303" w:type="dxa"/>
          </w:tcPr>
          <w:p w:rsidR="00941E9B" w:rsidRDefault="00941E9B" w:rsidP="00B36826">
            <w:pPr>
              <w:jc w:val="center"/>
            </w:pPr>
            <w:r>
              <w:t>1413617.84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3240</w:t>
            </w:r>
          </w:p>
        </w:tc>
        <w:tc>
          <w:tcPr>
            <w:tcW w:w="1168" w:type="dxa"/>
          </w:tcPr>
          <w:p w:rsidR="00941E9B" w:rsidRDefault="00941E9B" w:rsidP="00B36826">
            <w:pPr>
              <w:jc w:val="center"/>
            </w:pPr>
            <w:r>
              <w:t>503159.63</w:t>
            </w:r>
          </w:p>
        </w:tc>
        <w:tc>
          <w:tcPr>
            <w:tcW w:w="1303" w:type="dxa"/>
          </w:tcPr>
          <w:p w:rsidR="00941E9B" w:rsidRDefault="00941E9B" w:rsidP="00B36826">
            <w:pPr>
              <w:jc w:val="center"/>
            </w:pPr>
            <w:r>
              <w:t>1413663.11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3241</w:t>
            </w:r>
          </w:p>
        </w:tc>
        <w:tc>
          <w:tcPr>
            <w:tcW w:w="1168" w:type="dxa"/>
          </w:tcPr>
          <w:p w:rsidR="00941E9B" w:rsidRDefault="00941E9B" w:rsidP="00B36826">
            <w:pPr>
              <w:jc w:val="center"/>
            </w:pPr>
            <w:r>
              <w:t>503213.4</w:t>
            </w:r>
          </w:p>
        </w:tc>
        <w:tc>
          <w:tcPr>
            <w:tcW w:w="1303" w:type="dxa"/>
          </w:tcPr>
          <w:p w:rsidR="00941E9B" w:rsidRDefault="00941E9B" w:rsidP="00B36826">
            <w:pPr>
              <w:jc w:val="center"/>
            </w:pPr>
            <w:r>
              <w:t>1413788.47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3242</w:t>
            </w:r>
          </w:p>
        </w:tc>
        <w:tc>
          <w:tcPr>
            <w:tcW w:w="1168" w:type="dxa"/>
          </w:tcPr>
          <w:p w:rsidR="00941E9B" w:rsidRDefault="00941E9B" w:rsidP="00B36826">
            <w:pPr>
              <w:jc w:val="center"/>
            </w:pPr>
            <w:r>
              <w:t>503241.61</w:t>
            </w:r>
          </w:p>
        </w:tc>
        <w:tc>
          <w:tcPr>
            <w:tcW w:w="1303" w:type="dxa"/>
          </w:tcPr>
          <w:p w:rsidR="00941E9B" w:rsidRDefault="00941E9B" w:rsidP="00B36826">
            <w:pPr>
              <w:jc w:val="center"/>
            </w:pPr>
            <w:r>
              <w:t>1413853.15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3243</w:t>
            </w:r>
          </w:p>
        </w:tc>
        <w:tc>
          <w:tcPr>
            <w:tcW w:w="1168" w:type="dxa"/>
          </w:tcPr>
          <w:p w:rsidR="00941E9B" w:rsidRDefault="00941E9B" w:rsidP="00B36826">
            <w:pPr>
              <w:jc w:val="center"/>
            </w:pPr>
            <w:r>
              <w:t>503249.89</w:t>
            </w:r>
          </w:p>
        </w:tc>
        <w:tc>
          <w:tcPr>
            <w:tcW w:w="1303" w:type="dxa"/>
          </w:tcPr>
          <w:p w:rsidR="00941E9B" w:rsidRDefault="00941E9B" w:rsidP="00B36826">
            <w:pPr>
              <w:jc w:val="center"/>
            </w:pPr>
            <w:r>
              <w:t>1413853.5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3244</w:t>
            </w:r>
          </w:p>
        </w:tc>
        <w:tc>
          <w:tcPr>
            <w:tcW w:w="1168" w:type="dxa"/>
          </w:tcPr>
          <w:p w:rsidR="00941E9B" w:rsidRDefault="00941E9B" w:rsidP="00B36826">
            <w:pPr>
              <w:jc w:val="center"/>
            </w:pPr>
            <w:r>
              <w:t>503267.65</w:t>
            </w:r>
          </w:p>
        </w:tc>
        <w:tc>
          <w:tcPr>
            <w:tcW w:w="1303" w:type="dxa"/>
          </w:tcPr>
          <w:p w:rsidR="00941E9B" w:rsidRDefault="00941E9B" w:rsidP="00B36826">
            <w:pPr>
              <w:jc w:val="center"/>
            </w:pPr>
            <w:r>
              <w:t>1413886.26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3245</w:t>
            </w:r>
          </w:p>
        </w:tc>
        <w:tc>
          <w:tcPr>
            <w:tcW w:w="1168" w:type="dxa"/>
          </w:tcPr>
          <w:p w:rsidR="00941E9B" w:rsidRDefault="00941E9B" w:rsidP="00B36826">
            <w:pPr>
              <w:jc w:val="center"/>
            </w:pPr>
            <w:r>
              <w:t>503260.22</w:t>
            </w:r>
          </w:p>
        </w:tc>
        <w:tc>
          <w:tcPr>
            <w:tcW w:w="1303" w:type="dxa"/>
          </w:tcPr>
          <w:p w:rsidR="00941E9B" w:rsidRDefault="00941E9B" w:rsidP="00B36826">
            <w:pPr>
              <w:jc w:val="center"/>
            </w:pPr>
            <w:r>
              <w:t>1413897.94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3246</w:t>
            </w:r>
          </w:p>
        </w:tc>
        <w:tc>
          <w:tcPr>
            <w:tcW w:w="1168" w:type="dxa"/>
          </w:tcPr>
          <w:p w:rsidR="00941E9B" w:rsidRDefault="00941E9B" w:rsidP="00B36826">
            <w:pPr>
              <w:jc w:val="center"/>
            </w:pPr>
            <w:r>
              <w:t>503324.54</w:t>
            </w:r>
          </w:p>
        </w:tc>
        <w:tc>
          <w:tcPr>
            <w:tcW w:w="1303" w:type="dxa"/>
          </w:tcPr>
          <w:p w:rsidR="00941E9B" w:rsidRDefault="00941E9B" w:rsidP="00B36826">
            <w:pPr>
              <w:jc w:val="center"/>
            </w:pPr>
            <w:r>
              <w:t>1414043.99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3247</w:t>
            </w:r>
          </w:p>
        </w:tc>
        <w:tc>
          <w:tcPr>
            <w:tcW w:w="1168" w:type="dxa"/>
          </w:tcPr>
          <w:p w:rsidR="00941E9B" w:rsidRDefault="00941E9B" w:rsidP="00B36826">
            <w:pPr>
              <w:jc w:val="center"/>
            </w:pPr>
            <w:r>
              <w:t>503370.56</w:t>
            </w:r>
          </w:p>
        </w:tc>
        <w:tc>
          <w:tcPr>
            <w:tcW w:w="1303" w:type="dxa"/>
          </w:tcPr>
          <w:p w:rsidR="00941E9B" w:rsidRDefault="00941E9B" w:rsidP="00B36826">
            <w:pPr>
              <w:jc w:val="center"/>
            </w:pPr>
            <w:r>
              <w:t>1414144.48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3248</w:t>
            </w:r>
          </w:p>
        </w:tc>
        <w:tc>
          <w:tcPr>
            <w:tcW w:w="1168" w:type="dxa"/>
          </w:tcPr>
          <w:p w:rsidR="00941E9B" w:rsidRDefault="00941E9B" w:rsidP="00B36826">
            <w:pPr>
              <w:jc w:val="center"/>
            </w:pPr>
            <w:r>
              <w:t>503378.17</w:t>
            </w:r>
          </w:p>
        </w:tc>
        <w:tc>
          <w:tcPr>
            <w:tcW w:w="1303" w:type="dxa"/>
          </w:tcPr>
          <w:p w:rsidR="00941E9B" w:rsidRDefault="00941E9B" w:rsidP="00B36826">
            <w:pPr>
              <w:jc w:val="center"/>
            </w:pPr>
            <w:r>
              <w:t>1414162.45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3249</w:t>
            </w:r>
          </w:p>
        </w:tc>
        <w:tc>
          <w:tcPr>
            <w:tcW w:w="1168" w:type="dxa"/>
          </w:tcPr>
          <w:p w:rsidR="00941E9B" w:rsidRDefault="00941E9B" w:rsidP="00B36826">
            <w:pPr>
              <w:jc w:val="center"/>
            </w:pPr>
            <w:r>
              <w:t>503573.66</w:t>
            </w:r>
          </w:p>
        </w:tc>
        <w:tc>
          <w:tcPr>
            <w:tcW w:w="1303" w:type="dxa"/>
          </w:tcPr>
          <w:p w:rsidR="00941E9B" w:rsidRDefault="00941E9B" w:rsidP="00B36826">
            <w:pPr>
              <w:jc w:val="center"/>
            </w:pPr>
            <w:r>
              <w:t>1414561.45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3250</w:t>
            </w:r>
          </w:p>
        </w:tc>
        <w:tc>
          <w:tcPr>
            <w:tcW w:w="1168" w:type="dxa"/>
          </w:tcPr>
          <w:p w:rsidR="00941E9B" w:rsidRDefault="00941E9B" w:rsidP="00B36826">
            <w:pPr>
              <w:jc w:val="center"/>
            </w:pPr>
            <w:r>
              <w:t>503610.07</w:t>
            </w:r>
          </w:p>
        </w:tc>
        <w:tc>
          <w:tcPr>
            <w:tcW w:w="1303" w:type="dxa"/>
          </w:tcPr>
          <w:p w:rsidR="00941E9B" w:rsidRDefault="00941E9B" w:rsidP="00B36826">
            <w:pPr>
              <w:jc w:val="center"/>
            </w:pPr>
            <w:r>
              <w:t>1414630.85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3251</w:t>
            </w:r>
          </w:p>
        </w:tc>
        <w:tc>
          <w:tcPr>
            <w:tcW w:w="1168" w:type="dxa"/>
          </w:tcPr>
          <w:p w:rsidR="00941E9B" w:rsidRDefault="00941E9B" w:rsidP="00B36826">
            <w:pPr>
              <w:jc w:val="center"/>
            </w:pPr>
            <w:r>
              <w:t>503619.75</w:t>
            </w:r>
          </w:p>
        </w:tc>
        <w:tc>
          <w:tcPr>
            <w:tcW w:w="1303" w:type="dxa"/>
          </w:tcPr>
          <w:p w:rsidR="00941E9B" w:rsidRDefault="00941E9B" w:rsidP="00B36826">
            <w:pPr>
              <w:jc w:val="center"/>
            </w:pPr>
            <w:r>
              <w:t>1414630.95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3252</w:t>
            </w:r>
          </w:p>
        </w:tc>
        <w:tc>
          <w:tcPr>
            <w:tcW w:w="1168" w:type="dxa"/>
          </w:tcPr>
          <w:p w:rsidR="00941E9B" w:rsidRDefault="00941E9B" w:rsidP="00B36826">
            <w:pPr>
              <w:jc w:val="center"/>
            </w:pPr>
            <w:r>
              <w:t>503627.17</w:t>
            </w:r>
          </w:p>
        </w:tc>
        <w:tc>
          <w:tcPr>
            <w:tcW w:w="1303" w:type="dxa"/>
          </w:tcPr>
          <w:p w:rsidR="00941E9B" w:rsidRDefault="00941E9B" w:rsidP="00B36826">
            <w:pPr>
              <w:jc w:val="center"/>
            </w:pPr>
            <w:r>
              <w:t>1414644.3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3253</w:t>
            </w:r>
          </w:p>
        </w:tc>
        <w:tc>
          <w:tcPr>
            <w:tcW w:w="1168" w:type="dxa"/>
          </w:tcPr>
          <w:p w:rsidR="00941E9B" w:rsidRDefault="00941E9B" w:rsidP="00B36826">
            <w:pPr>
              <w:jc w:val="center"/>
            </w:pPr>
            <w:r>
              <w:t>503621.79</w:t>
            </w:r>
          </w:p>
        </w:tc>
        <w:tc>
          <w:tcPr>
            <w:tcW w:w="1303" w:type="dxa"/>
          </w:tcPr>
          <w:p w:rsidR="00941E9B" w:rsidRDefault="00941E9B" w:rsidP="00B36826">
            <w:pPr>
              <w:jc w:val="center"/>
            </w:pPr>
            <w:r>
              <w:t>1414654.3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3254</w:t>
            </w:r>
          </w:p>
        </w:tc>
        <w:tc>
          <w:tcPr>
            <w:tcW w:w="1168" w:type="dxa"/>
          </w:tcPr>
          <w:p w:rsidR="00941E9B" w:rsidRDefault="00941E9B" w:rsidP="00B36826">
            <w:pPr>
              <w:jc w:val="center"/>
            </w:pPr>
            <w:r>
              <w:t>503729.85</w:t>
            </w:r>
          </w:p>
        </w:tc>
        <w:tc>
          <w:tcPr>
            <w:tcW w:w="1303" w:type="dxa"/>
          </w:tcPr>
          <w:p w:rsidR="00941E9B" w:rsidRDefault="00941E9B" w:rsidP="00B36826">
            <w:pPr>
              <w:jc w:val="center"/>
            </w:pPr>
            <w:r>
              <w:t>1414875.2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3255</w:t>
            </w:r>
          </w:p>
        </w:tc>
        <w:tc>
          <w:tcPr>
            <w:tcW w:w="1168" w:type="dxa"/>
          </w:tcPr>
          <w:p w:rsidR="00941E9B" w:rsidRDefault="00941E9B" w:rsidP="00B36826">
            <w:pPr>
              <w:jc w:val="center"/>
            </w:pPr>
            <w:r>
              <w:t>503726.02</w:t>
            </w:r>
          </w:p>
        </w:tc>
        <w:tc>
          <w:tcPr>
            <w:tcW w:w="1303" w:type="dxa"/>
          </w:tcPr>
          <w:p w:rsidR="00941E9B" w:rsidRDefault="00941E9B" w:rsidP="00B36826">
            <w:pPr>
              <w:jc w:val="center"/>
            </w:pPr>
            <w:r>
              <w:t>1414875.42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3256</w:t>
            </w:r>
          </w:p>
        </w:tc>
        <w:tc>
          <w:tcPr>
            <w:tcW w:w="1168" w:type="dxa"/>
          </w:tcPr>
          <w:p w:rsidR="00941E9B" w:rsidRDefault="00941E9B" w:rsidP="00B36826">
            <w:pPr>
              <w:jc w:val="center"/>
            </w:pPr>
            <w:r>
              <w:t>503728</w:t>
            </w:r>
          </w:p>
        </w:tc>
        <w:tc>
          <w:tcPr>
            <w:tcW w:w="1303" w:type="dxa"/>
          </w:tcPr>
          <w:p w:rsidR="00941E9B" w:rsidRDefault="00941E9B" w:rsidP="00B36826">
            <w:pPr>
              <w:jc w:val="center"/>
            </w:pPr>
            <w:r>
              <w:t>1414889.19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3257</w:t>
            </w:r>
          </w:p>
        </w:tc>
        <w:tc>
          <w:tcPr>
            <w:tcW w:w="1168" w:type="dxa"/>
          </w:tcPr>
          <w:p w:rsidR="00941E9B" w:rsidRDefault="00941E9B" w:rsidP="00B36826">
            <w:pPr>
              <w:jc w:val="center"/>
            </w:pPr>
            <w:r>
              <w:t>503742.67</w:t>
            </w:r>
          </w:p>
        </w:tc>
        <w:tc>
          <w:tcPr>
            <w:tcW w:w="1303" w:type="dxa"/>
          </w:tcPr>
          <w:p w:rsidR="00941E9B" w:rsidRDefault="00941E9B" w:rsidP="00B36826">
            <w:pPr>
              <w:jc w:val="center"/>
            </w:pPr>
            <w:r>
              <w:t>1414906.08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3258</w:t>
            </w:r>
          </w:p>
        </w:tc>
        <w:tc>
          <w:tcPr>
            <w:tcW w:w="1168" w:type="dxa"/>
          </w:tcPr>
          <w:p w:rsidR="00941E9B" w:rsidRDefault="00941E9B" w:rsidP="00B36826">
            <w:pPr>
              <w:jc w:val="center"/>
            </w:pPr>
            <w:r>
              <w:t>503745.48</w:t>
            </w:r>
          </w:p>
        </w:tc>
        <w:tc>
          <w:tcPr>
            <w:tcW w:w="1303" w:type="dxa"/>
          </w:tcPr>
          <w:p w:rsidR="00941E9B" w:rsidRDefault="00941E9B" w:rsidP="00B36826">
            <w:pPr>
              <w:jc w:val="center"/>
            </w:pPr>
            <w:r>
              <w:t>1414907.75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3259</w:t>
            </w:r>
          </w:p>
        </w:tc>
        <w:tc>
          <w:tcPr>
            <w:tcW w:w="1168" w:type="dxa"/>
          </w:tcPr>
          <w:p w:rsidR="00941E9B" w:rsidRDefault="00941E9B" w:rsidP="00B36826">
            <w:pPr>
              <w:jc w:val="center"/>
            </w:pPr>
            <w:r>
              <w:t>503754.1</w:t>
            </w:r>
          </w:p>
        </w:tc>
        <w:tc>
          <w:tcPr>
            <w:tcW w:w="1303" w:type="dxa"/>
          </w:tcPr>
          <w:p w:rsidR="00941E9B" w:rsidRDefault="00941E9B" w:rsidP="00B36826">
            <w:pPr>
              <w:jc w:val="center"/>
            </w:pPr>
            <w:r>
              <w:t>1414926.05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3260</w:t>
            </w:r>
          </w:p>
        </w:tc>
        <w:tc>
          <w:tcPr>
            <w:tcW w:w="1168" w:type="dxa"/>
          </w:tcPr>
          <w:p w:rsidR="00941E9B" w:rsidRDefault="00941E9B" w:rsidP="00B36826">
            <w:pPr>
              <w:jc w:val="center"/>
            </w:pPr>
            <w:r>
              <w:t>503799.76</w:t>
            </w:r>
          </w:p>
        </w:tc>
        <w:tc>
          <w:tcPr>
            <w:tcW w:w="1303" w:type="dxa"/>
          </w:tcPr>
          <w:p w:rsidR="00941E9B" w:rsidRDefault="00941E9B" w:rsidP="00B36826">
            <w:pPr>
              <w:jc w:val="center"/>
            </w:pPr>
            <w:r>
              <w:t>1415017.91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3261</w:t>
            </w:r>
          </w:p>
        </w:tc>
        <w:tc>
          <w:tcPr>
            <w:tcW w:w="1168" w:type="dxa"/>
          </w:tcPr>
          <w:p w:rsidR="00941E9B" w:rsidRDefault="00941E9B" w:rsidP="00B36826">
            <w:pPr>
              <w:jc w:val="center"/>
            </w:pPr>
            <w:r>
              <w:t>503808.46</w:t>
            </w:r>
          </w:p>
        </w:tc>
        <w:tc>
          <w:tcPr>
            <w:tcW w:w="1303" w:type="dxa"/>
          </w:tcPr>
          <w:p w:rsidR="00941E9B" w:rsidRDefault="00941E9B" w:rsidP="00B36826">
            <w:pPr>
              <w:jc w:val="center"/>
            </w:pPr>
            <w:r>
              <w:t>1415052.07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3262</w:t>
            </w:r>
          </w:p>
        </w:tc>
        <w:tc>
          <w:tcPr>
            <w:tcW w:w="1168" w:type="dxa"/>
          </w:tcPr>
          <w:p w:rsidR="00941E9B" w:rsidRDefault="00941E9B" w:rsidP="00B36826">
            <w:pPr>
              <w:jc w:val="center"/>
            </w:pPr>
            <w:r>
              <w:t>503823.64</w:t>
            </w:r>
          </w:p>
        </w:tc>
        <w:tc>
          <w:tcPr>
            <w:tcW w:w="1303" w:type="dxa"/>
          </w:tcPr>
          <w:p w:rsidR="00941E9B" w:rsidRDefault="00941E9B" w:rsidP="00B36826">
            <w:pPr>
              <w:jc w:val="center"/>
            </w:pPr>
            <w:r>
              <w:t>1415072.8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3263</w:t>
            </w:r>
          </w:p>
        </w:tc>
        <w:tc>
          <w:tcPr>
            <w:tcW w:w="1168" w:type="dxa"/>
          </w:tcPr>
          <w:p w:rsidR="00941E9B" w:rsidRDefault="00941E9B" w:rsidP="00B36826">
            <w:pPr>
              <w:jc w:val="center"/>
            </w:pPr>
            <w:r>
              <w:t>503823.75</w:t>
            </w:r>
          </w:p>
        </w:tc>
        <w:tc>
          <w:tcPr>
            <w:tcW w:w="1303" w:type="dxa"/>
          </w:tcPr>
          <w:p w:rsidR="00941E9B" w:rsidRDefault="00941E9B" w:rsidP="00B36826">
            <w:pPr>
              <w:jc w:val="center"/>
            </w:pPr>
            <w:r>
              <w:t>1415079.48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3264</w:t>
            </w:r>
          </w:p>
        </w:tc>
        <w:tc>
          <w:tcPr>
            <w:tcW w:w="1168" w:type="dxa"/>
          </w:tcPr>
          <w:p w:rsidR="00941E9B" w:rsidRDefault="00941E9B" w:rsidP="00B36826">
            <w:pPr>
              <w:jc w:val="center"/>
            </w:pPr>
            <w:r>
              <w:t>503826.34</w:t>
            </w:r>
          </w:p>
        </w:tc>
        <w:tc>
          <w:tcPr>
            <w:tcW w:w="1303" w:type="dxa"/>
          </w:tcPr>
          <w:p w:rsidR="00941E9B" w:rsidRDefault="00941E9B" w:rsidP="00B36826">
            <w:pPr>
              <w:jc w:val="center"/>
            </w:pPr>
            <w:r>
              <w:t>1415079.66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3265</w:t>
            </w:r>
          </w:p>
        </w:tc>
        <w:tc>
          <w:tcPr>
            <w:tcW w:w="1168" w:type="dxa"/>
          </w:tcPr>
          <w:p w:rsidR="00941E9B" w:rsidRDefault="00941E9B" w:rsidP="00B36826">
            <w:pPr>
              <w:jc w:val="center"/>
            </w:pPr>
            <w:r>
              <w:t>503835.93</w:t>
            </w:r>
          </w:p>
        </w:tc>
        <w:tc>
          <w:tcPr>
            <w:tcW w:w="1303" w:type="dxa"/>
          </w:tcPr>
          <w:p w:rsidR="00941E9B" w:rsidRDefault="00941E9B" w:rsidP="00B36826">
            <w:pPr>
              <w:jc w:val="center"/>
            </w:pPr>
            <w:r>
              <w:t>1415108.96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3266</w:t>
            </w:r>
          </w:p>
        </w:tc>
        <w:tc>
          <w:tcPr>
            <w:tcW w:w="1168" w:type="dxa"/>
          </w:tcPr>
          <w:p w:rsidR="00941E9B" w:rsidRDefault="00941E9B" w:rsidP="00B36826">
            <w:pPr>
              <w:jc w:val="center"/>
            </w:pPr>
            <w:r>
              <w:t>503842.47</w:t>
            </w:r>
          </w:p>
        </w:tc>
        <w:tc>
          <w:tcPr>
            <w:tcW w:w="1303" w:type="dxa"/>
          </w:tcPr>
          <w:p w:rsidR="00941E9B" w:rsidRDefault="00941E9B" w:rsidP="00B36826">
            <w:pPr>
              <w:jc w:val="center"/>
            </w:pPr>
            <w:r>
              <w:t>1415121.16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3267</w:t>
            </w:r>
          </w:p>
        </w:tc>
        <w:tc>
          <w:tcPr>
            <w:tcW w:w="1168" w:type="dxa"/>
          </w:tcPr>
          <w:p w:rsidR="00941E9B" w:rsidRDefault="00941E9B" w:rsidP="00B36826">
            <w:pPr>
              <w:jc w:val="center"/>
            </w:pPr>
            <w:r>
              <w:t>503836.26</w:t>
            </w:r>
          </w:p>
        </w:tc>
        <w:tc>
          <w:tcPr>
            <w:tcW w:w="1303" w:type="dxa"/>
          </w:tcPr>
          <w:p w:rsidR="00941E9B" w:rsidRDefault="00941E9B" w:rsidP="00B36826">
            <w:pPr>
              <w:jc w:val="center"/>
            </w:pPr>
            <w:r>
              <w:t>1415184.11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3268</w:t>
            </w:r>
          </w:p>
        </w:tc>
        <w:tc>
          <w:tcPr>
            <w:tcW w:w="1168" w:type="dxa"/>
          </w:tcPr>
          <w:p w:rsidR="00941E9B" w:rsidRDefault="00941E9B" w:rsidP="00B36826">
            <w:pPr>
              <w:jc w:val="center"/>
            </w:pPr>
            <w:r>
              <w:t>503077.2</w:t>
            </w:r>
          </w:p>
        </w:tc>
        <w:tc>
          <w:tcPr>
            <w:tcW w:w="1303" w:type="dxa"/>
          </w:tcPr>
          <w:p w:rsidR="00941E9B" w:rsidRDefault="00941E9B" w:rsidP="00B36826">
            <w:pPr>
              <w:jc w:val="center"/>
            </w:pPr>
            <w:r>
              <w:t>1415180.43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3269</w:t>
            </w:r>
          </w:p>
        </w:tc>
        <w:tc>
          <w:tcPr>
            <w:tcW w:w="1168" w:type="dxa"/>
          </w:tcPr>
          <w:p w:rsidR="00941E9B" w:rsidRDefault="00941E9B" w:rsidP="00B36826">
            <w:pPr>
              <w:jc w:val="center"/>
            </w:pPr>
            <w:r>
              <w:t>503067.67</w:t>
            </w:r>
          </w:p>
        </w:tc>
        <w:tc>
          <w:tcPr>
            <w:tcW w:w="1303" w:type="dxa"/>
          </w:tcPr>
          <w:p w:rsidR="00941E9B" w:rsidRDefault="00941E9B" w:rsidP="00B36826">
            <w:pPr>
              <w:jc w:val="center"/>
            </w:pPr>
            <w:r>
              <w:t>1415190.16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3270</w:t>
            </w:r>
          </w:p>
        </w:tc>
        <w:tc>
          <w:tcPr>
            <w:tcW w:w="1168" w:type="dxa"/>
          </w:tcPr>
          <w:p w:rsidR="00941E9B" w:rsidRDefault="00941E9B" w:rsidP="00B36826">
            <w:pPr>
              <w:jc w:val="center"/>
            </w:pPr>
            <w:r>
              <w:t>503020.39</w:t>
            </w:r>
          </w:p>
        </w:tc>
        <w:tc>
          <w:tcPr>
            <w:tcW w:w="1303" w:type="dxa"/>
          </w:tcPr>
          <w:p w:rsidR="00941E9B" w:rsidRDefault="00941E9B" w:rsidP="00B36826">
            <w:pPr>
              <w:jc w:val="center"/>
            </w:pPr>
            <w:r>
              <w:t>1415242.59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3271</w:t>
            </w:r>
          </w:p>
        </w:tc>
        <w:tc>
          <w:tcPr>
            <w:tcW w:w="1168" w:type="dxa"/>
          </w:tcPr>
          <w:p w:rsidR="00941E9B" w:rsidRDefault="00941E9B" w:rsidP="00B36826">
            <w:pPr>
              <w:jc w:val="center"/>
            </w:pPr>
            <w:r>
              <w:t>502982.71</w:t>
            </w:r>
          </w:p>
        </w:tc>
        <w:tc>
          <w:tcPr>
            <w:tcW w:w="1303" w:type="dxa"/>
          </w:tcPr>
          <w:p w:rsidR="00941E9B" w:rsidRDefault="00941E9B" w:rsidP="00B36826">
            <w:pPr>
              <w:jc w:val="center"/>
            </w:pPr>
            <w:r>
              <w:t>1415280.01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3272</w:t>
            </w:r>
          </w:p>
        </w:tc>
        <w:tc>
          <w:tcPr>
            <w:tcW w:w="1168" w:type="dxa"/>
          </w:tcPr>
          <w:p w:rsidR="00941E9B" w:rsidRDefault="00941E9B" w:rsidP="00B36826">
            <w:pPr>
              <w:jc w:val="center"/>
            </w:pPr>
            <w:r>
              <w:t>502912.85</w:t>
            </w:r>
          </w:p>
        </w:tc>
        <w:tc>
          <w:tcPr>
            <w:tcW w:w="1303" w:type="dxa"/>
          </w:tcPr>
          <w:p w:rsidR="00941E9B" w:rsidRDefault="00941E9B" w:rsidP="00B36826">
            <w:pPr>
              <w:jc w:val="center"/>
            </w:pPr>
            <w:r>
              <w:t>1415353.9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3273</w:t>
            </w:r>
          </w:p>
        </w:tc>
        <w:tc>
          <w:tcPr>
            <w:tcW w:w="1168" w:type="dxa"/>
          </w:tcPr>
          <w:p w:rsidR="00941E9B" w:rsidRDefault="00941E9B" w:rsidP="00B36826">
            <w:pPr>
              <w:jc w:val="center"/>
            </w:pPr>
            <w:r>
              <w:t>502844.38</w:t>
            </w:r>
          </w:p>
        </w:tc>
        <w:tc>
          <w:tcPr>
            <w:tcW w:w="1303" w:type="dxa"/>
          </w:tcPr>
          <w:p w:rsidR="00941E9B" w:rsidRDefault="00941E9B" w:rsidP="00B36826">
            <w:pPr>
              <w:jc w:val="center"/>
            </w:pPr>
            <w:r>
              <w:t>1415431.33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3274</w:t>
            </w:r>
          </w:p>
        </w:tc>
        <w:tc>
          <w:tcPr>
            <w:tcW w:w="1168" w:type="dxa"/>
          </w:tcPr>
          <w:p w:rsidR="00941E9B" w:rsidRDefault="00941E9B" w:rsidP="00B36826">
            <w:pPr>
              <w:jc w:val="center"/>
            </w:pPr>
            <w:r>
              <w:t>502775.9</w:t>
            </w:r>
          </w:p>
        </w:tc>
        <w:tc>
          <w:tcPr>
            <w:tcW w:w="1303" w:type="dxa"/>
          </w:tcPr>
          <w:p w:rsidR="00941E9B" w:rsidRDefault="00941E9B" w:rsidP="00B36826">
            <w:pPr>
              <w:jc w:val="center"/>
            </w:pPr>
            <w:r>
              <w:t>1415504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3275</w:t>
            </w:r>
          </w:p>
        </w:tc>
        <w:tc>
          <w:tcPr>
            <w:tcW w:w="1168" w:type="dxa"/>
          </w:tcPr>
          <w:p w:rsidR="00941E9B" w:rsidRDefault="00941E9B" w:rsidP="00B36826">
            <w:pPr>
              <w:jc w:val="center"/>
            </w:pPr>
            <w:r>
              <w:t>502744.24</w:t>
            </w:r>
          </w:p>
        </w:tc>
        <w:tc>
          <w:tcPr>
            <w:tcW w:w="1303" w:type="dxa"/>
          </w:tcPr>
          <w:p w:rsidR="00941E9B" w:rsidRDefault="00941E9B" w:rsidP="00B36826">
            <w:pPr>
              <w:jc w:val="center"/>
            </w:pPr>
            <w:r>
              <w:t>1415541.73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3276</w:t>
            </w:r>
          </w:p>
        </w:tc>
        <w:tc>
          <w:tcPr>
            <w:tcW w:w="1168" w:type="dxa"/>
          </w:tcPr>
          <w:p w:rsidR="00941E9B" w:rsidRDefault="00941E9B" w:rsidP="00B36826">
            <w:pPr>
              <w:jc w:val="center"/>
            </w:pPr>
            <w:r>
              <w:t>502711.98</w:t>
            </w:r>
          </w:p>
        </w:tc>
        <w:tc>
          <w:tcPr>
            <w:tcW w:w="1303" w:type="dxa"/>
          </w:tcPr>
          <w:p w:rsidR="00941E9B" w:rsidRDefault="00941E9B" w:rsidP="00B36826">
            <w:pPr>
              <w:jc w:val="center"/>
            </w:pPr>
            <w:r>
              <w:t>1415582.25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3277</w:t>
            </w:r>
          </w:p>
        </w:tc>
        <w:tc>
          <w:tcPr>
            <w:tcW w:w="1168" w:type="dxa"/>
          </w:tcPr>
          <w:p w:rsidR="00941E9B" w:rsidRDefault="00941E9B" w:rsidP="00B36826">
            <w:pPr>
              <w:jc w:val="center"/>
            </w:pPr>
            <w:r>
              <w:t>502701.98</w:t>
            </w:r>
          </w:p>
        </w:tc>
        <w:tc>
          <w:tcPr>
            <w:tcW w:w="1303" w:type="dxa"/>
          </w:tcPr>
          <w:p w:rsidR="00941E9B" w:rsidRDefault="00941E9B" w:rsidP="00B36826">
            <w:pPr>
              <w:jc w:val="center"/>
            </w:pPr>
            <w:r>
              <w:t>1415587.97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3278</w:t>
            </w:r>
          </w:p>
        </w:tc>
        <w:tc>
          <w:tcPr>
            <w:tcW w:w="1168" w:type="dxa"/>
          </w:tcPr>
          <w:p w:rsidR="00941E9B" w:rsidRDefault="00941E9B" w:rsidP="00B36826">
            <w:pPr>
              <w:jc w:val="center"/>
            </w:pPr>
            <w:r>
              <w:t>502680.78</w:t>
            </w:r>
          </w:p>
        </w:tc>
        <w:tc>
          <w:tcPr>
            <w:tcW w:w="1303" w:type="dxa"/>
          </w:tcPr>
          <w:p w:rsidR="00941E9B" w:rsidRDefault="00941E9B" w:rsidP="00B36826">
            <w:pPr>
              <w:jc w:val="center"/>
            </w:pPr>
            <w:r>
              <w:t>1415600.77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3279</w:t>
            </w:r>
          </w:p>
        </w:tc>
        <w:tc>
          <w:tcPr>
            <w:tcW w:w="1168" w:type="dxa"/>
          </w:tcPr>
          <w:p w:rsidR="00941E9B" w:rsidRDefault="00941E9B" w:rsidP="00B36826">
            <w:pPr>
              <w:jc w:val="center"/>
            </w:pPr>
            <w:r>
              <w:t>502656.65</w:t>
            </w:r>
          </w:p>
        </w:tc>
        <w:tc>
          <w:tcPr>
            <w:tcW w:w="1303" w:type="dxa"/>
          </w:tcPr>
          <w:p w:rsidR="00941E9B" w:rsidRDefault="00941E9B" w:rsidP="00B36826">
            <w:pPr>
              <w:jc w:val="center"/>
            </w:pPr>
            <w:r>
              <w:t>1415624.45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3280</w:t>
            </w:r>
          </w:p>
        </w:tc>
        <w:tc>
          <w:tcPr>
            <w:tcW w:w="1168" w:type="dxa"/>
          </w:tcPr>
          <w:p w:rsidR="00941E9B" w:rsidRDefault="00941E9B" w:rsidP="00B36826">
            <w:pPr>
              <w:jc w:val="center"/>
            </w:pPr>
            <w:r>
              <w:t>502605.42</w:t>
            </w:r>
          </w:p>
        </w:tc>
        <w:tc>
          <w:tcPr>
            <w:tcW w:w="1303" w:type="dxa"/>
          </w:tcPr>
          <w:p w:rsidR="00941E9B" w:rsidRDefault="00941E9B" w:rsidP="00B36826">
            <w:pPr>
              <w:jc w:val="center"/>
            </w:pPr>
            <w:r>
              <w:t>1415668.59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3281</w:t>
            </w:r>
          </w:p>
        </w:tc>
        <w:tc>
          <w:tcPr>
            <w:tcW w:w="1168" w:type="dxa"/>
          </w:tcPr>
          <w:p w:rsidR="00941E9B" w:rsidRDefault="00941E9B" w:rsidP="00B36826">
            <w:pPr>
              <w:jc w:val="center"/>
            </w:pPr>
            <w:r>
              <w:t>502685.07</w:t>
            </w:r>
          </w:p>
        </w:tc>
        <w:tc>
          <w:tcPr>
            <w:tcW w:w="1303" w:type="dxa"/>
          </w:tcPr>
          <w:p w:rsidR="00941E9B" w:rsidRDefault="00941E9B" w:rsidP="00B36826">
            <w:pPr>
              <w:jc w:val="center"/>
            </w:pPr>
            <w:r>
              <w:t>1415691.59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3282</w:t>
            </w:r>
          </w:p>
        </w:tc>
        <w:tc>
          <w:tcPr>
            <w:tcW w:w="1168" w:type="dxa"/>
          </w:tcPr>
          <w:p w:rsidR="00941E9B" w:rsidRDefault="00941E9B" w:rsidP="00B36826">
            <w:pPr>
              <w:jc w:val="center"/>
            </w:pPr>
            <w:r>
              <w:t>502689.12</w:t>
            </w:r>
          </w:p>
        </w:tc>
        <w:tc>
          <w:tcPr>
            <w:tcW w:w="1303" w:type="dxa"/>
          </w:tcPr>
          <w:p w:rsidR="00941E9B" w:rsidRDefault="00941E9B" w:rsidP="00B36826">
            <w:pPr>
              <w:jc w:val="center"/>
            </w:pPr>
            <w:r>
              <w:t>1415693.15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3283</w:t>
            </w:r>
          </w:p>
        </w:tc>
        <w:tc>
          <w:tcPr>
            <w:tcW w:w="1168" w:type="dxa"/>
          </w:tcPr>
          <w:p w:rsidR="00941E9B" w:rsidRDefault="00941E9B" w:rsidP="00B36826">
            <w:pPr>
              <w:jc w:val="center"/>
            </w:pPr>
            <w:r>
              <w:t>502691.29</w:t>
            </w:r>
          </w:p>
        </w:tc>
        <w:tc>
          <w:tcPr>
            <w:tcW w:w="1303" w:type="dxa"/>
          </w:tcPr>
          <w:p w:rsidR="00941E9B" w:rsidRDefault="00941E9B" w:rsidP="00B36826">
            <w:pPr>
              <w:jc w:val="center"/>
            </w:pPr>
            <w:r>
              <w:t>1415693.23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3284</w:t>
            </w:r>
          </w:p>
        </w:tc>
        <w:tc>
          <w:tcPr>
            <w:tcW w:w="1168" w:type="dxa"/>
          </w:tcPr>
          <w:p w:rsidR="00941E9B" w:rsidRDefault="00941E9B" w:rsidP="00B36826">
            <w:pPr>
              <w:jc w:val="center"/>
            </w:pPr>
            <w:r>
              <w:t>502693.14</w:t>
            </w:r>
          </w:p>
        </w:tc>
        <w:tc>
          <w:tcPr>
            <w:tcW w:w="1303" w:type="dxa"/>
          </w:tcPr>
          <w:p w:rsidR="00941E9B" w:rsidRDefault="00941E9B" w:rsidP="00B36826">
            <w:pPr>
              <w:jc w:val="center"/>
            </w:pPr>
            <w:r>
              <w:t>1415696.38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3285</w:t>
            </w:r>
          </w:p>
        </w:tc>
        <w:tc>
          <w:tcPr>
            <w:tcW w:w="1168" w:type="dxa"/>
          </w:tcPr>
          <w:p w:rsidR="00941E9B" w:rsidRDefault="00941E9B" w:rsidP="00B36826">
            <w:pPr>
              <w:jc w:val="center"/>
            </w:pPr>
            <w:r>
              <w:t>502672.91</w:t>
            </w:r>
          </w:p>
        </w:tc>
        <w:tc>
          <w:tcPr>
            <w:tcW w:w="1303" w:type="dxa"/>
          </w:tcPr>
          <w:p w:rsidR="00941E9B" w:rsidRDefault="00941E9B" w:rsidP="00B36826">
            <w:pPr>
              <w:jc w:val="center"/>
            </w:pPr>
            <w:r>
              <w:t>1415739.25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3286</w:t>
            </w:r>
          </w:p>
        </w:tc>
        <w:tc>
          <w:tcPr>
            <w:tcW w:w="1168" w:type="dxa"/>
          </w:tcPr>
          <w:p w:rsidR="00941E9B" w:rsidRDefault="00941E9B" w:rsidP="00B36826">
            <w:pPr>
              <w:jc w:val="center"/>
            </w:pPr>
            <w:r>
              <w:t>502663.14</w:t>
            </w:r>
          </w:p>
        </w:tc>
        <w:tc>
          <w:tcPr>
            <w:tcW w:w="1303" w:type="dxa"/>
          </w:tcPr>
          <w:p w:rsidR="00941E9B" w:rsidRDefault="00941E9B" w:rsidP="00B36826">
            <w:pPr>
              <w:jc w:val="center"/>
            </w:pPr>
            <w:r>
              <w:t>1415754.94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3287</w:t>
            </w:r>
          </w:p>
        </w:tc>
        <w:tc>
          <w:tcPr>
            <w:tcW w:w="1168" w:type="dxa"/>
          </w:tcPr>
          <w:p w:rsidR="00941E9B" w:rsidRDefault="00941E9B" w:rsidP="00B36826">
            <w:pPr>
              <w:jc w:val="center"/>
            </w:pPr>
            <w:r>
              <w:t>502667.5</w:t>
            </w:r>
          </w:p>
        </w:tc>
        <w:tc>
          <w:tcPr>
            <w:tcW w:w="1303" w:type="dxa"/>
          </w:tcPr>
          <w:p w:rsidR="00941E9B" w:rsidRDefault="00941E9B" w:rsidP="00B36826">
            <w:pPr>
              <w:jc w:val="center"/>
            </w:pPr>
            <w:r>
              <w:t>1415758.32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3288</w:t>
            </w:r>
          </w:p>
        </w:tc>
        <w:tc>
          <w:tcPr>
            <w:tcW w:w="1168" w:type="dxa"/>
          </w:tcPr>
          <w:p w:rsidR="00941E9B" w:rsidRDefault="00941E9B" w:rsidP="00B36826">
            <w:pPr>
              <w:jc w:val="center"/>
            </w:pPr>
            <w:r>
              <w:t>502650.33</w:t>
            </w:r>
          </w:p>
        </w:tc>
        <w:tc>
          <w:tcPr>
            <w:tcW w:w="1303" w:type="dxa"/>
          </w:tcPr>
          <w:p w:rsidR="00941E9B" w:rsidRDefault="00941E9B" w:rsidP="00B36826">
            <w:pPr>
              <w:jc w:val="center"/>
            </w:pPr>
            <w:r>
              <w:t>1415782.86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3289</w:t>
            </w:r>
          </w:p>
        </w:tc>
        <w:tc>
          <w:tcPr>
            <w:tcW w:w="1168" w:type="dxa"/>
          </w:tcPr>
          <w:p w:rsidR="00941E9B" w:rsidRDefault="00941E9B" w:rsidP="00B36826">
            <w:pPr>
              <w:jc w:val="center"/>
            </w:pPr>
            <w:r>
              <w:t>502643.45</w:t>
            </w:r>
          </w:p>
        </w:tc>
        <w:tc>
          <w:tcPr>
            <w:tcW w:w="1303" w:type="dxa"/>
          </w:tcPr>
          <w:p w:rsidR="00941E9B" w:rsidRDefault="00941E9B" w:rsidP="00B36826">
            <w:pPr>
              <w:jc w:val="center"/>
            </w:pPr>
            <w:r>
              <w:t>1415777.45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3290</w:t>
            </w:r>
          </w:p>
        </w:tc>
        <w:tc>
          <w:tcPr>
            <w:tcW w:w="1168" w:type="dxa"/>
          </w:tcPr>
          <w:p w:rsidR="00941E9B" w:rsidRDefault="00941E9B" w:rsidP="00B36826">
            <w:pPr>
              <w:jc w:val="center"/>
            </w:pPr>
            <w:r>
              <w:t>502596.38</w:t>
            </w:r>
          </w:p>
        </w:tc>
        <w:tc>
          <w:tcPr>
            <w:tcW w:w="1303" w:type="dxa"/>
          </w:tcPr>
          <w:p w:rsidR="00941E9B" w:rsidRDefault="00941E9B" w:rsidP="00B36826">
            <w:pPr>
              <w:jc w:val="center"/>
            </w:pPr>
            <w:r>
              <w:t>1415837.05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3291</w:t>
            </w:r>
          </w:p>
        </w:tc>
        <w:tc>
          <w:tcPr>
            <w:tcW w:w="1168" w:type="dxa"/>
          </w:tcPr>
          <w:p w:rsidR="00941E9B" w:rsidRDefault="00941E9B" w:rsidP="00B36826">
            <w:pPr>
              <w:jc w:val="center"/>
            </w:pPr>
            <w:r>
              <w:t>502560.08</w:t>
            </w:r>
          </w:p>
        </w:tc>
        <w:tc>
          <w:tcPr>
            <w:tcW w:w="1303" w:type="dxa"/>
          </w:tcPr>
          <w:p w:rsidR="00941E9B" w:rsidRDefault="00941E9B" w:rsidP="00B36826">
            <w:pPr>
              <w:jc w:val="center"/>
            </w:pPr>
            <w:r>
              <w:t>1415873.92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3292</w:t>
            </w:r>
          </w:p>
        </w:tc>
        <w:tc>
          <w:tcPr>
            <w:tcW w:w="1168" w:type="dxa"/>
          </w:tcPr>
          <w:p w:rsidR="00941E9B" w:rsidRDefault="00941E9B" w:rsidP="00B36826">
            <w:pPr>
              <w:jc w:val="center"/>
            </w:pPr>
            <w:r>
              <w:t>502549.19</w:t>
            </w:r>
          </w:p>
        </w:tc>
        <w:tc>
          <w:tcPr>
            <w:tcW w:w="1303" w:type="dxa"/>
          </w:tcPr>
          <w:p w:rsidR="00941E9B" w:rsidRDefault="00941E9B" w:rsidP="00B36826">
            <w:pPr>
              <w:jc w:val="center"/>
            </w:pPr>
            <w:r>
              <w:t>1415901.65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3293</w:t>
            </w:r>
          </w:p>
        </w:tc>
        <w:tc>
          <w:tcPr>
            <w:tcW w:w="1168" w:type="dxa"/>
          </w:tcPr>
          <w:p w:rsidR="00941E9B" w:rsidRDefault="00941E9B" w:rsidP="00B36826">
            <w:pPr>
              <w:jc w:val="center"/>
            </w:pPr>
            <w:r>
              <w:t>502540.68</w:t>
            </w:r>
          </w:p>
        </w:tc>
        <w:tc>
          <w:tcPr>
            <w:tcW w:w="1303" w:type="dxa"/>
          </w:tcPr>
          <w:p w:rsidR="00941E9B" w:rsidRDefault="00941E9B" w:rsidP="00B36826">
            <w:pPr>
              <w:jc w:val="center"/>
            </w:pPr>
            <w:r>
              <w:t>1415989.24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3294</w:t>
            </w:r>
          </w:p>
        </w:tc>
        <w:tc>
          <w:tcPr>
            <w:tcW w:w="1168" w:type="dxa"/>
          </w:tcPr>
          <w:p w:rsidR="00941E9B" w:rsidRDefault="00941E9B" w:rsidP="00B36826">
            <w:pPr>
              <w:jc w:val="center"/>
            </w:pPr>
            <w:r>
              <w:t>502532.39</w:t>
            </w:r>
          </w:p>
        </w:tc>
        <w:tc>
          <w:tcPr>
            <w:tcW w:w="1303" w:type="dxa"/>
          </w:tcPr>
          <w:p w:rsidR="00941E9B" w:rsidRDefault="00941E9B" w:rsidP="00B36826">
            <w:pPr>
              <w:jc w:val="center"/>
            </w:pPr>
            <w:r>
              <w:t>1416052.62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3295</w:t>
            </w:r>
          </w:p>
        </w:tc>
        <w:tc>
          <w:tcPr>
            <w:tcW w:w="1168" w:type="dxa"/>
          </w:tcPr>
          <w:p w:rsidR="00941E9B" w:rsidRDefault="00941E9B" w:rsidP="00B36826">
            <w:pPr>
              <w:jc w:val="center"/>
            </w:pPr>
            <w:r>
              <w:t>502518.69</w:t>
            </w:r>
          </w:p>
        </w:tc>
        <w:tc>
          <w:tcPr>
            <w:tcW w:w="1303" w:type="dxa"/>
          </w:tcPr>
          <w:p w:rsidR="00941E9B" w:rsidRDefault="00941E9B" w:rsidP="00B36826">
            <w:pPr>
              <w:jc w:val="center"/>
            </w:pPr>
            <w:r>
              <w:t>1416115.79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3296</w:t>
            </w:r>
          </w:p>
        </w:tc>
        <w:tc>
          <w:tcPr>
            <w:tcW w:w="1168" w:type="dxa"/>
          </w:tcPr>
          <w:p w:rsidR="00941E9B" w:rsidRDefault="00941E9B" w:rsidP="00B36826">
            <w:pPr>
              <w:jc w:val="center"/>
            </w:pPr>
            <w:r>
              <w:t>502514.3</w:t>
            </w:r>
          </w:p>
        </w:tc>
        <w:tc>
          <w:tcPr>
            <w:tcW w:w="1303" w:type="dxa"/>
          </w:tcPr>
          <w:p w:rsidR="00941E9B" w:rsidRDefault="00941E9B" w:rsidP="00B36826">
            <w:pPr>
              <w:jc w:val="center"/>
            </w:pPr>
            <w:r>
              <w:t>1416169.63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3297</w:t>
            </w:r>
          </w:p>
        </w:tc>
        <w:tc>
          <w:tcPr>
            <w:tcW w:w="1168" w:type="dxa"/>
          </w:tcPr>
          <w:p w:rsidR="00941E9B" w:rsidRDefault="00941E9B" w:rsidP="00B36826">
            <w:pPr>
              <w:jc w:val="center"/>
            </w:pPr>
            <w:r>
              <w:t>502501.41</w:t>
            </w:r>
          </w:p>
        </w:tc>
        <w:tc>
          <w:tcPr>
            <w:tcW w:w="1303" w:type="dxa"/>
          </w:tcPr>
          <w:p w:rsidR="00941E9B" w:rsidRDefault="00941E9B" w:rsidP="00B36826">
            <w:pPr>
              <w:jc w:val="center"/>
            </w:pPr>
            <w:r>
              <w:t>1416221.36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3298</w:t>
            </w:r>
          </w:p>
        </w:tc>
        <w:tc>
          <w:tcPr>
            <w:tcW w:w="1168" w:type="dxa"/>
          </w:tcPr>
          <w:p w:rsidR="00941E9B" w:rsidRDefault="00941E9B" w:rsidP="00B36826">
            <w:pPr>
              <w:jc w:val="center"/>
            </w:pPr>
            <w:r>
              <w:t>502509.8</w:t>
            </w:r>
          </w:p>
        </w:tc>
        <w:tc>
          <w:tcPr>
            <w:tcW w:w="1303" w:type="dxa"/>
          </w:tcPr>
          <w:p w:rsidR="00941E9B" w:rsidRDefault="00941E9B" w:rsidP="00B36826">
            <w:pPr>
              <w:jc w:val="center"/>
            </w:pPr>
            <w:r>
              <w:t>1416296.69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3299</w:t>
            </w:r>
          </w:p>
        </w:tc>
        <w:tc>
          <w:tcPr>
            <w:tcW w:w="1168" w:type="dxa"/>
          </w:tcPr>
          <w:p w:rsidR="00941E9B" w:rsidRDefault="00941E9B" w:rsidP="00B36826">
            <w:pPr>
              <w:jc w:val="center"/>
            </w:pPr>
            <w:r>
              <w:t>502504.92</w:t>
            </w:r>
          </w:p>
        </w:tc>
        <w:tc>
          <w:tcPr>
            <w:tcW w:w="1303" w:type="dxa"/>
          </w:tcPr>
          <w:p w:rsidR="00941E9B" w:rsidRDefault="00941E9B" w:rsidP="00B36826">
            <w:pPr>
              <w:jc w:val="center"/>
            </w:pPr>
            <w:r>
              <w:t>1416400.26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3300</w:t>
            </w:r>
          </w:p>
        </w:tc>
        <w:tc>
          <w:tcPr>
            <w:tcW w:w="1168" w:type="dxa"/>
          </w:tcPr>
          <w:p w:rsidR="00941E9B" w:rsidRDefault="00941E9B" w:rsidP="00B36826">
            <w:pPr>
              <w:jc w:val="center"/>
            </w:pPr>
            <w:r>
              <w:t>502511.92</w:t>
            </w:r>
          </w:p>
        </w:tc>
        <w:tc>
          <w:tcPr>
            <w:tcW w:w="1303" w:type="dxa"/>
          </w:tcPr>
          <w:p w:rsidR="00941E9B" w:rsidRDefault="00941E9B" w:rsidP="00B36826">
            <w:pPr>
              <w:jc w:val="center"/>
            </w:pPr>
            <w:r>
              <w:t>1416453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3301</w:t>
            </w:r>
          </w:p>
        </w:tc>
        <w:tc>
          <w:tcPr>
            <w:tcW w:w="1168" w:type="dxa"/>
          </w:tcPr>
          <w:p w:rsidR="00941E9B" w:rsidRDefault="00941E9B" w:rsidP="00B36826">
            <w:pPr>
              <w:jc w:val="center"/>
            </w:pPr>
            <w:r>
              <w:t>502512.04</w:t>
            </w:r>
          </w:p>
        </w:tc>
        <w:tc>
          <w:tcPr>
            <w:tcW w:w="1303" w:type="dxa"/>
          </w:tcPr>
          <w:p w:rsidR="00941E9B" w:rsidRDefault="00941E9B" w:rsidP="00B36826">
            <w:pPr>
              <w:jc w:val="center"/>
            </w:pPr>
            <w:r>
              <w:t>1416453.78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3302</w:t>
            </w:r>
          </w:p>
        </w:tc>
        <w:tc>
          <w:tcPr>
            <w:tcW w:w="1168" w:type="dxa"/>
          </w:tcPr>
          <w:p w:rsidR="00941E9B" w:rsidRDefault="00941E9B" w:rsidP="00B36826">
            <w:pPr>
              <w:jc w:val="center"/>
            </w:pPr>
            <w:r>
              <w:t>502515.36</w:t>
            </w:r>
          </w:p>
        </w:tc>
        <w:tc>
          <w:tcPr>
            <w:tcW w:w="1303" w:type="dxa"/>
          </w:tcPr>
          <w:p w:rsidR="00941E9B" w:rsidRDefault="00941E9B" w:rsidP="00B36826">
            <w:pPr>
              <w:jc w:val="center"/>
            </w:pPr>
            <w:r>
              <w:t>1416697.26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3303</w:t>
            </w:r>
          </w:p>
        </w:tc>
        <w:tc>
          <w:tcPr>
            <w:tcW w:w="1168" w:type="dxa"/>
          </w:tcPr>
          <w:p w:rsidR="00941E9B" w:rsidRDefault="00941E9B" w:rsidP="00B36826">
            <w:pPr>
              <w:jc w:val="center"/>
            </w:pPr>
            <w:r>
              <w:t>502496.38</w:t>
            </w:r>
          </w:p>
        </w:tc>
        <w:tc>
          <w:tcPr>
            <w:tcW w:w="1303" w:type="dxa"/>
          </w:tcPr>
          <w:p w:rsidR="00941E9B" w:rsidRDefault="00941E9B" w:rsidP="00B36826">
            <w:pPr>
              <w:jc w:val="center"/>
            </w:pPr>
            <w:r>
              <w:t>1416735.02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3304</w:t>
            </w:r>
          </w:p>
        </w:tc>
        <w:tc>
          <w:tcPr>
            <w:tcW w:w="1168" w:type="dxa"/>
          </w:tcPr>
          <w:p w:rsidR="00941E9B" w:rsidRDefault="00941E9B" w:rsidP="00B36826">
            <w:pPr>
              <w:jc w:val="center"/>
            </w:pPr>
            <w:r>
              <w:t>502492.3</w:t>
            </w:r>
          </w:p>
        </w:tc>
        <w:tc>
          <w:tcPr>
            <w:tcW w:w="1303" w:type="dxa"/>
          </w:tcPr>
          <w:p w:rsidR="00941E9B" w:rsidRDefault="00941E9B" w:rsidP="00B36826">
            <w:pPr>
              <w:jc w:val="center"/>
            </w:pPr>
            <w:r>
              <w:t>1416818.06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3305</w:t>
            </w:r>
          </w:p>
        </w:tc>
        <w:tc>
          <w:tcPr>
            <w:tcW w:w="1168" w:type="dxa"/>
          </w:tcPr>
          <w:p w:rsidR="00941E9B" w:rsidRDefault="00941E9B" w:rsidP="00B36826">
            <w:pPr>
              <w:jc w:val="center"/>
            </w:pPr>
            <w:r>
              <w:t>502478.01</w:t>
            </w:r>
          </w:p>
        </w:tc>
        <w:tc>
          <w:tcPr>
            <w:tcW w:w="1303" w:type="dxa"/>
          </w:tcPr>
          <w:p w:rsidR="00941E9B" w:rsidRDefault="00941E9B" w:rsidP="00B36826">
            <w:pPr>
              <w:jc w:val="center"/>
            </w:pPr>
            <w:r>
              <w:t>1416862.86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3306</w:t>
            </w:r>
          </w:p>
        </w:tc>
        <w:tc>
          <w:tcPr>
            <w:tcW w:w="1168" w:type="dxa"/>
          </w:tcPr>
          <w:p w:rsidR="00941E9B" w:rsidRDefault="00941E9B" w:rsidP="00B36826">
            <w:pPr>
              <w:jc w:val="center"/>
            </w:pPr>
            <w:r>
              <w:t>502481.78</w:t>
            </w:r>
          </w:p>
        </w:tc>
        <w:tc>
          <w:tcPr>
            <w:tcW w:w="1303" w:type="dxa"/>
          </w:tcPr>
          <w:p w:rsidR="00941E9B" w:rsidRDefault="00941E9B" w:rsidP="00B36826">
            <w:pPr>
              <w:jc w:val="center"/>
            </w:pPr>
            <w:r>
              <w:t>1416914.22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3307</w:t>
            </w:r>
          </w:p>
        </w:tc>
        <w:tc>
          <w:tcPr>
            <w:tcW w:w="1168" w:type="dxa"/>
          </w:tcPr>
          <w:p w:rsidR="00941E9B" w:rsidRDefault="00941E9B" w:rsidP="00B36826">
            <w:pPr>
              <w:jc w:val="center"/>
            </w:pPr>
            <w:r>
              <w:t>502475.75</w:t>
            </w:r>
          </w:p>
        </w:tc>
        <w:tc>
          <w:tcPr>
            <w:tcW w:w="1303" w:type="dxa"/>
          </w:tcPr>
          <w:p w:rsidR="00941E9B" w:rsidRDefault="00941E9B" w:rsidP="00B36826">
            <w:pPr>
              <w:jc w:val="center"/>
            </w:pPr>
            <w:r>
              <w:t>1416955.33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3308</w:t>
            </w:r>
          </w:p>
        </w:tc>
        <w:tc>
          <w:tcPr>
            <w:tcW w:w="1168" w:type="dxa"/>
          </w:tcPr>
          <w:p w:rsidR="00941E9B" w:rsidRDefault="00941E9B" w:rsidP="00B36826">
            <w:pPr>
              <w:jc w:val="center"/>
            </w:pPr>
            <w:r>
              <w:t>502466.48</w:t>
            </w:r>
          </w:p>
        </w:tc>
        <w:tc>
          <w:tcPr>
            <w:tcW w:w="1303" w:type="dxa"/>
          </w:tcPr>
          <w:p w:rsidR="00941E9B" w:rsidRDefault="00941E9B" w:rsidP="00B36826">
            <w:pPr>
              <w:jc w:val="center"/>
            </w:pPr>
            <w:r>
              <w:t>1416998.1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3309</w:t>
            </w:r>
          </w:p>
        </w:tc>
        <w:tc>
          <w:tcPr>
            <w:tcW w:w="1168" w:type="dxa"/>
          </w:tcPr>
          <w:p w:rsidR="00941E9B" w:rsidRDefault="00941E9B" w:rsidP="00B36826">
            <w:pPr>
              <w:jc w:val="center"/>
            </w:pPr>
            <w:r>
              <w:t>502466.56</w:t>
            </w:r>
          </w:p>
        </w:tc>
        <w:tc>
          <w:tcPr>
            <w:tcW w:w="1303" w:type="dxa"/>
          </w:tcPr>
          <w:p w:rsidR="00941E9B" w:rsidRDefault="00941E9B" w:rsidP="00B36826">
            <w:pPr>
              <w:jc w:val="center"/>
            </w:pPr>
            <w:r>
              <w:t>1417015.39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3310</w:t>
            </w:r>
          </w:p>
        </w:tc>
        <w:tc>
          <w:tcPr>
            <w:tcW w:w="1168" w:type="dxa"/>
          </w:tcPr>
          <w:p w:rsidR="00941E9B" w:rsidRDefault="00941E9B" w:rsidP="00B36826">
            <w:pPr>
              <w:jc w:val="center"/>
            </w:pPr>
            <w:r>
              <w:t>502478.7</w:t>
            </w:r>
          </w:p>
        </w:tc>
        <w:tc>
          <w:tcPr>
            <w:tcW w:w="1303" w:type="dxa"/>
          </w:tcPr>
          <w:p w:rsidR="00941E9B" w:rsidRDefault="00941E9B" w:rsidP="00B36826">
            <w:pPr>
              <w:jc w:val="center"/>
            </w:pPr>
            <w:r>
              <w:t>1417084.17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3311</w:t>
            </w:r>
          </w:p>
        </w:tc>
        <w:tc>
          <w:tcPr>
            <w:tcW w:w="1168" w:type="dxa"/>
          </w:tcPr>
          <w:p w:rsidR="00941E9B" w:rsidRDefault="00941E9B" w:rsidP="00B36826">
            <w:pPr>
              <w:jc w:val="center"/>
            </w:pPr>
            <w:r>
              <w:t>502480.85</w:t>
            </w:r>
          </w:p>
        </w:tc>
        <w:tc>
          <w:tcPr>
            <w:tcW w:w="1303" w:type="dxa"/>
          </w:tcPr>
          <w:p w:rsidR="00941E9B" w:rsidRDefault="00941E9B" w:rsidP="00B36826">
            <w:pPr>
              <w:jc w:val="center"/>
            </w:pPr>
            <w:r>
              <w:t>1417093.9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3312</w:t>
            </w:r>
          </w:p>
        </w:tc>
        <w:tc>
          <w:tcPr>
            <w:tcW w:w="1168" w:type="dxa"/>
          </w:tcPr>
          <w:p w:rsidR="00941E9B" w:rsidRDefault="00941E9B" w:rsidP="00B36826">
            <w:pPr>
              <w:jc w:val="center"/>
            </w:pPr>
            <w:r>
              <w:t>502465.61</w:t>
            </w:r>
          </w:p>
        </w:tc>
        <w:tc>
          <w:tcPr>
            <w:tcW w:w="1303" w:type="dxa"/>
          </w:tcPr>
          <w:p w:rsidR="00941E9B" w:rsidRDefault="00941E9B" w:rsidP="00B36826">
            <w:pPr>
              <w:jc w:val="center"/>
            </w:pPr>
            <w:r>
              <w:t>1417259.91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3313</w:t>
            </w:r>
          </w:p>
        </w:tc>
        <w:tc>
          <w:tcPr>
            <w:tcW w:w="1168" w:type="dxa"/>
          </w:tcPr>
          <w:p w:rsidR="00941E9B" w:rsidRDefault="00941E9B" w:rsidP="00B36826">
            <w:pPr>
              <w:jc w:val="center"/>
            </w:pPr>
            <w:r>
              <w:t>502459.89</w:t>
            </w:r>
          </w:p>
        </w:tc>
        <w:tc>
          <w:tcPr>
            <w:tcW w:w="1303" w:type="dxa"/>
          </w:tcPr>
          <w:p w:rsidR="00941E9B" w:rsidRDefault="00941E9B" w:rsidP="00B36826">
            <w:pPr>
              <w:jc w:val="center"/>
            </w:pPr>
            <w:r>
              <w:t>1417302.82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3314</w:t>
            </w:r>
          </w:p>
        </w:tc>
        <w:tc>
          <w:tcPr>
            <w:tcW w:w="1168" w:type="dxa"/>
          </w:tcPr>
          <w:p w:rsidR="00941E9B" w:rsidRDefault="00941E9B" w:rsidP="00B36826">
            <w:pPr>
              <w:jc w:val="center"/>
            </w:pPr>
            <w:r>
              <w:t>502461.14</w:t>
            </w:r>
          </w:p>
        </w:tc>
        <w:tc>
          <w:tcPr>
            <w:tcW w:w="1303" w:type="dxa"/>
          </w:tcPr>
          <w:p w:rsidR="00941E9B" w:rsidRDefault="00941E9B" w:rsidP="00B36826">
            <w:pPr>
              <w:jc w:val="center"/>
            </w:pPr>
            <w:r>
              <w:t>1417331.36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3315</w:t>
            </w:r>
          </w:p>
        </w:tc>
        <w:tc>
          <w:tcPr>
            <w:tcW w:w="1168" w:type="dxa"/>
          </w:tcPr>
          <w:p w:rsidR="00941E9B" w:rsidRDefault="00941E9B" w:rsidP="00B36826">
            <w:pPr>
              <w:jc w:val="center"/>
            </w:pPr>
            <w:r>
              <w:t>502449.24</w:t>
            </w:r>
          </w:p>
        </w:tc>
        <w:tc>
          <w:tcPr>
            <w:tcW w:w="1303" w:type="dxa"/>
          </w:tcPr>
          <w:p w:rsidR="00941E9B" w:rsidRDefault="00941E9B" w:rsidP="00B36826">
            <w:pPr>
              <w:jc w:val="center"/>
            </w:pPr>
            <w:r>
              <w:t>1417354.87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3316</w:t>
            </w:r>
          </w:p>
        </w:tc>
        <w:tc>
          <w:tcPr>
            <w:tcW w:w="1168" w:type="dxa"/>
          </w:tcPr>
          <w:p w:rsidR="00941E9B" w:rsidRDefault="00941E9B" w:rsidP="00B36826">
            <w:pPr>
              <w:jc w:val="center"/>
            </w:pPr>
            <w:r>
              <w:t>502440.57</w:t>
            </w:r>
          </w:p>
        </w:tc>
        <w:tc>
          <w:tcPr>
            <w:tcW w:w="1303" w:type="dxa"/>
          </w:tcPr>
          <w:p w:rsidR="00941E9B" w:rsidRDefault="00941E9B" w:rsidP="00B36826">
            <w:pPr>
              <w:jc w:val="center"/>
            </w:pPr>
            <w:r>
              <w:t>1417386.82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3317</w:t>
            </w:r>
          </w:p>
        </w:tc>
        <w:tc>
          <w:tcPr>
            <w:tcW w:w="1168" w:type="dxa"/>
          </w:tcPr>
          <w:p w:rsidR="00941E9B" w:rsidRDefault="00941E9B" w:rsidP="00B36826">
            <w:pPr>
              <w:jc w:val="center"/>
            </w:pPr>
            <w:r>
              <w:t>502430.39</w:t>
            </w:r>
          </w:p>
        </w:tc>
        <w:tc>
          <w:tcPr>
            <w:tcW w:w="1303" w:type="dxa"/>
          </w:tcPr>
          <w:p w:rsidR="00941E9B" w:rsidRDefault="00941E9B" w:rsidP="00B36826">
            <w:pPr>
              <w:jc w:val="center"/>
            </w:pPr>
            <w:r>
              <w:t>1417430.26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3318</w:t>
            </w:r>
          </w:p>
        </w:tc>
        <w:tc>
          <w:tcPr>
            <w:tcW w:w="1168" w:type="dxa"/>
          </w:tcPr>
          <w:p w:rsidR="00941E9B" w:rsidRDefault="00941E9B" w:rsidP="00B36826">
            <w:pPr>
              <w:jc w:val="center"/>
            </w:pPr>
            <w:r>
              <w:t>502406.19</w:t>
            </w:r>
          </w:p>
        </w:tc>
        <w:tc>
          <w:tcPr>
            <w:tcW w:w="1303" w:type="dxa"/>
          </w:tcPr>
          <w:p w:rsidR="00941E9B" w:rsidRDefault="00941E9B" w:rsidP="00B36826">
            <w:pPr>
              <w:jc w:val="center"/>
            </w:pPr>
            <w:r>
              <w:t>1417435.58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3319</w:t>
            </w:r>
          </w:p>
        </w:tc>
        <w:tc>
          <w:tcPr>
            <w:tcW w:w="1168" w:type="dxa"/>
          </w:tcPr>
          <w:p w:rsidR="00941E9B" w:rsidRDefault="00941E9B" w:rsidP="00B36826">
            <w:pPr>
              <w:jc w:val="center"/>
            </w:pPr>
            <w:r>
              <w:t>502383.81</w:t>
            </w:r>
          </w:p>
        </w:tc>
        <w:tc>
          <w:tcPr>
            <w:tcW w:w="1303" w:type="dxa"/>
          </w:tcPr>
          <w:p w:rsidR="00941E9B" w:rsidRDefault="00941E9B" w:rsidP="00B36826">
            <w:pPr>
              <w:jc w:val="center"/>
            </w:pPr>
            <w:r>
              <w:t>1417423.89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3320</w:t>
            </w:r>
          </w:p>
        </w:tc>
        <w:tc>
          <w:tcPr>
            <w:tcW w:w="1168" w:type="dxa"/>
          </w:tcPr>
          <w:p w:rsidR="00941E9B" w:rsidRDefault="00941E9B" w:rsidP="00B36826">
            <w:pPr>
              <w:jc w:val="center"/>
            </w:pPr>
            <w:r>
              <w:t>502381.62</w:t>
            </w:r>
          </w:p>
        </w:tc>
        <w:tc>
          <w:tcPr>
            <w:tcW w:w="1303" w:type="dxa"/>
          </w:tcPr>
          <w:p w:rsidR="00941E9B" w:rsidRDefault="00941E9B" w:rsidP="00B36826">
            <w:pPr>
              <w:jc w:val="center"/>
            </w:pPr>
            <w:r>
              <w:t>1417458.27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3321</w:t>
            </w:r>
          </w:p>
        </w:tc>
        <w:tc>
          <w:tcPr>
            <w:tcW w:w="1168" w:type="dxa"/>
          </w:tcPr>
          <w:p w:rsidR="00941E9B" w:rsidRDefault="00941E9B" w:rsidP="00B36826">
            <w:pPr>
              <w:jc w:val="center"/>
            </w:pPr>
            <w:r>
              <w:t>502364.98</w:t>
            </w:r>
          </w:p>
        </w:tc>
        <w:tc>
          <w:tcPr>
            <w:tcW w:w="1303" w:type="dxa"/>
          </w:tcPr>
          <w:p w:rsidR="00941E9B" w:rsidRDefault="00941E9B" w:rsidP="00B36826">
            <w:pPr>
              <w:jc w:val="center"/>
            </w:pPr>
            <w:r>
              <w:t>1417496.43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3322</w:t>
            </w:r>
          </w:p>
        </w:tc>
        <w:tc>
          <w:tcPr>
            <w:tcW w:w="1168" w:type="dxa"/>
          </w:tcPr>
          <w:p w:rsidR="00941E9B" w:rsidRDefault="00941E9B" w:rsidP="00B36826">
            <w:pPr>
              <w:jc w:val="center"/>
            </w:pPr>
            <w:r>
              <w:t>502341.63</w:t>
            </w:r>
          </w:p>
        </w:tc>
        <w:tc>
          <w:tcPr>
            <w:tcW w:w="1303" w:type="dxa"/>
          </w:tcPr>
          <w:p w:rsidR="00941E9B" w:rsidRDefault="00941E9B" w:rsidP="00B36826">
            <w:pPr>
              <w:jc w:val="center"/>
            </w:pPr>
            <w:r>
              <w:t>1417518.25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3323</w:t>
            </w:r>
          </w:p>
        </w:tc>
        <w:tc>
          <w:tcPr>
            <w:tcW w:w="1168" w:type="dxa"/>
          </w:tcPr>
          <w:p w:rsidR="00941E9B" w:rsidRDefault="00941E9B" w:rsidP="00B36826">
            <w:pPr>
              <w:jc w:val="center"/>
            </w:pPr>
            <w:r>
              <w:t>502327.22</w:t>
            </w:r>
          </w:p>
        </w:tc>
        <w:tc>
          <w:tcPr>
            <w:tcW w:w="1303" w:type="dxa"/>
          </w:tcPr>
          <w:p w:rsidR="00941E9B" w:rsidRDefault="00941E9B" w:rsidP="00B36826">
            <w:pPr>
              <w:jc w:val="center"/>
            </w:pPr>
            <w:r>
              <w:t>1417537.41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3324</w:t>
            </w:r>
          </w:p>
        </w:tc>
        <w:tc>
          <w:tcPr>
            <w:tcW w:w="1168" w:type="dxa"/>
          </w:tcPr>
          <w:p w:rsidR="00941E9B" w:rsidRDefault="00941E9B" w:rsidP="00B36826">
            <w:pPr>
              <w:jc w:val="center"/>
            </w:pPr>
            <w:r>
              <w:t>502332.18</w:t>
            </w:r>
          </w:p>
        </w:tc>
        <w:tc>
          <w:tcPr>
            <w:tcW w:w="1303" w:type="dxa"/>
          </w:tcPr>
          <w:p w:rsidR="00941E9B" w:rsidRDefault="00941E9B" w:rsidP="00B36826">
            <w:pPr>
              <w:jc w:val="center"/>
            </w:pPr>
            <w:r>
              <w:t>1417577.36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3325</w:t>
            </w:r>
          </w:p>
        </w:tc>
        <w:tc>
          <w:tcPr>
            <w:tcW w:w="1168" w:type="dxa"/>
          </w:tcPr>
          <w:p w:rsidR="00941E9B" w:rsidRDefault="00941E9B" w:rsidP="00B36826">
            <w:pPr>
              <w:jc w:val="center"/>
            </w:pPr>
            <w:r>
              <w:t>502324.42</w:t>
            </w:r>
          </w:p>
        </w:tc>
        <w:tc>
          <w:tcPr>
            <w:tcW w:w="1303" w:type="dxa"/>
          </w:tcPr>
          <w:p w:rsidR="00941E9B" w:rsidRDefault="00941E9B" w:rsidP="00B36826">
            <w:pPr>
              <w:jc w:val="center"/>
            </w:pPr>
            <w:r>
              <w:t>1417592.51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3326</w:t>
            </w:r>
          </w:p>
        </w:tc>
        <w:tc>
          <w:tcPr>
            <w:tcW w:w="1168" w:type="dxa"/>
          </w:tcPr>
          <w:p w:rsidR="00941E9B" w:rsidRDefault="00941E9B" w:rsidP="00B36826">
            <w:pPr>
              <w:jc w:val="center"/>
            </w:pPr>
            <w:r>
              <w:t>502305.11</w:t>
            </w:r>
          </w:p>
        </w:tc>
        <w:tc>
          <w:tcPr>
            <w:tcW w:w="1303" w:type="dxa"/>
          </w:tcPr>
          <w:p w:rsidR="00941E9B" w:rsidRDefault="00941E9B" w:rsidP="00B36826">
            <w:pPr>
              <w:jc w:val="center"/>
            </w:pPr>
            <w:r>
              <w:t>1417595.84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3327</w:t>
            </w:r>
          </w:p>
        </w:tc>
        <w:tc>
          <w:tcPr>
            <w:tcW w:w="1168" w:type="dxa"/>
          </w:tcPr>
          <w:p w:rsidR="00941E9B" w:rsidRDefault="00941E9B" w:rsidP="00B36826">
            <w:pPr>
              <w:jc w:val="center"/>
            </w:pPr>
            <w:r>
              <w:t>502289.26</w:t>
            </w:r>
          </w:p>
        </w:tc>
        <w:tc>
          <w:tcPr>
            <w:tcW w:w="1303" w:type="dxa"/>
          </w:tcPr>
          <w:p w:rsidR="00941E9B" w:rsidRDefault="00941E9B" w:rsidP="00B36826">
            <w:pPr>
              <w:jc w:val="center"/>
            </w:pPr>
            <w:r>
              <w:t>1417606.63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3328</w:t>
            </w:r>
          </w:p>
        </w:tc>
        <w:tc>
          <w:tcPr>
            <w:tcW w:w="1168" w:type="dxa"/>
          </w:tcPr>
          <w:p w:rsidR="00941E9B" w:rsidRDefault="00941E9B" w:rsidP="00B36826">
            <w:pPr>
              <w:jc w:val="center"/>
            </w:pPr>
            <w:r>
              <w:t>502267.69</w:t>
            </w:r>
          </w:p>
        </w:tc>
        <w:tc>
          <w:tcPr>
            <w:tcW w:w="1303" w:type="dxa"/>
          </w:tcPr>
          <w:p w:rsidR="00941E9B" w:rsidRDefault="00941E9B" w:rsidP="00B36826">
            <w:pPr>
              <w:jc w:val="center"/>
            </w:pPr>
            <w:r>
              <w:t>1417601.65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3329</w:t>
            </w:r>
          </w:p>
        </w:tc>
        <w:tc>
          <w:tcPr>
            <w:tcW w:w="1168" w:type="dxa"/>
          </w:tcPr>
          <w:p w:rsidR="00941E9B" w:rsidRDefault="00941E9B" w:rsidP="00B36826">
            <w:pPr>
              <w:jc w:val="center"/>
            </w:pPr>
            <w:r>
              <w:t>502268.76</w:t>
            </w:r>
          </w:p>
        </w:tc>
        <w:tc>
          <w:tcPr>
            <w:tcW w:w="1303" w:type="dxa"/>
          </w:tcPr>
          <w:p w:rsidR="00941E9B" w:rsidRDefault="00941E9B" w:rsidP="00B36826">
            <w:pPr>
              <w:jc w:val="center"/>
            </w:pPr>
            <w:r>
              <w:t>1417618.55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3330</w:t>
            </w:r>
          </w:p>
        </w:tc>
        <w:tc>
          <w:tcPr>
            <w:tcW w:w="1168" w:type="dxa"/>
          </w:tcPr>
          <w:p w:rsidR="00941E9B" w:rsidRDefault="00941E9B" w:rsidP="00B36826">
            <w:pPr>
              <w:jc w:val="center"/>
            </w:pPr>
            <w:r>
              <w:t>502242.77</w:t>
            </w:r>
          </w:p>
        </w:tc>
        <w:tc>
          <w:tcPr>
            <w:tcW w:w="1303" w:type="dxa"/>
          </w:tcPr>
          <w:p w:rsidR="00941E9B" w:rsidRDefault="00941E9B" w:rsidP="00B36826">
            <w:pPr>
              <w:jc w:val="center"/>
            </w:pPr>
            <w:r>
              <w:t>1417646.2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3331</w:t>
            </w:r>
          </w:p>
        </w:tc>
        <w:tc>
          <w:tcPr>
            <w:tcW w:w="1168" w:type="dxa"/>
          </w:tcPr>
          <w:p w:rsidR="00941E9B" w:rsidRDefault="00941E9B" w:rsidP="00B36826">
            <w:pPr>
              <w:jc w:val="center"/>
            </w:pPr>
            <w:r>
              <w:t>502236.1</w:t>
            </w:r>
          </w:p>
        </w:tc>
        <w:tc>
          <w:tcPr>
            <w:tcW w:w="1303" w:type="dxa"/>
          </w:tcPr>
          <w:p w:rsidR="00941E9B" w:rsidRDefault="00941E9B" w:rsidP="00B36826">
            <w:pPr>
              <w:jc w:val="center"/>
            </w:pPr>
            <w:r>
              <w:t>1417662.6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3332</w:t>
            </w:r>
          </w:p>
        </w:tc>
        <w:tc>
          <w:tcPr>
            <w:tcW w:w="1168" w:type="dxa"/>
          </w:tcPr>
          <w:p w:rsidR="00941E9B" w:rsidRDefault="00941E9B" w:rsidP="00B36826">
            <w:pPr>
              <w:jc w:val="center"/>
            </w:pPr>
            <w:r>
              <w:t>502236.73</w:t>
            </w:r>
          </w:p>
        </w:tc>
        <w:tc>
          <w:tcPr>
            <w:tcW w:w="1303" w:type="dxa"/>
          </w:tcPr>
          <w:p w:rsidR="00941E9B" w:rsidRDefault="00941E9B" w:rsidP="00B36826">
            <w:pPr>
              <w:jc w:val="center"/>
            </w:pPr>
            <w:r>
              <w:t>1417677.19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3333</w:t>
            </w:r>
          </w:p>
        </w:tc>
        <w:tc>
          <w:tcPr>
            <w:tcW w:w="1168" w:type="dxa"/>
          </w:tcPr>
          <w:p w:rsidR="00941E9B" w:rsidRDefault="00941E9B" w:rsidP="00B36826">
            <w:pPr>
              <w:jc w:val="center"/>
            </w:pPr>
            <w:r>
              <w:t>502251.22</w:t>
            </w:r>
          </w:p>
        </w:tc>
        <w:tc>
          <w:tcPr>
            <w:tcW w:w="1303" w:type="dxa"/>
          </w:tcPr>
          <w:p w:rsidR="00941E9B" w:rsidRDefault="00941E9B" w:rsidP="00B36826">
            <w:pPr>
              <w:jc w:val="center"/>
            </w:pPr>
            <w:r>
              <w:t>1417682.83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3334</w:t>
            </w:r>
          </w:p>
        </w:tc>
        <w:tc>
          <w:tcPr>
            <w:tcW w:w="1168" w:type="dxa"/>
          </w:tcPr>
          <w:p w:rsidR="00941E9B" w:rsidRDefault="00941E9B" w:rsidP="00B36826">
            <w:pPr>
              <w:jc w:val="center"/>
            </w:pPr>
            <w:r>
              <w:t>502217.9</w:t>
            </w:r>
          </w:p>
        </w:tc>
        <w:tc>
          <w:tcPr>
            <w:tcW w:w="1303" w:type="dxa"/>
          </w:tcPr>
          <w:p w:rsidR="00941E9B" w:rsidRDefault="00941E9B" w:rsidP="00B36826">
            <w:pPr>
              <w:jc w:val="center"/>
            </w:pPr>
            <w:r>
              <w:t>1417739.14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3335</w:t>
            </w:r>
          </w:p>
        </w:tc>
        <w:tc>
          <w:tcPr>
            <w:tcW w:w="1168" w:type="dxa"/>
          </w:tcPr>
          <w:p w:rsidR="00941E9B" w:rsidRDefault="00941E9B" w:rsidP="00B36826">
            <w:pPr>
              <w:jc w:val="center"/>
            </w:pPr>
            <w:r>
              <w:t>502123.09</w:t>
            </w:r>
          </w:p>
        </w:tc>
        <w:tc>
          <w:tcPr>
            <w:tcW w:w="1303" w:type="dxa"/>
          </w:tcPr>
          <w:p w:rsidR="00941E9B" w:rsidRDefault="00941E9B" w:rsidP="00B36826">
            <w:pPr>
              <w:jc w:val="center"/>
            </w:pPr>
            <w:r>
              <w:t>1417851.85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3336</w:t>
            </w:r>
          </w:p>
        </w:tc>
        <w:tc>
          <w:tcPr>
            <w:tcW w:w="1168" w:type="dxa"/>
          </w:tcPr>
          <w:p w:rsidR="00941E9B" w:rsidRDefault="00941E9B" w:rsidP="00B36826">
            <w:pPr>
              <w:jc w:val="center"/>
            </w:pPr>
            <w:r>
              <w:t>502123.29</w:t>
            </w:r>
          </w:p>
        </w:tc>
        <w:tc>
          <w:tcPr>
            <w:tcW w:w="1303" w:type="dxa"/>
          </w:tcPr>
          <w:p w:rsidR="00941E9B" w:rsidRDefault="00941E9B" w:rsidP="00B36826">
            <w:pPr>
              <w:jc w:val="center"/>
            </w:pPr>
            <w:r>
              <w:t>1417851.97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3337</w:t>
            </w:r>
          </w:p>
        </w:tc>
        <w:tc>
          <w:tcPr>
            <w:tcW w:w="1168" w:type="dxa"/>
          </w:tcPr>
          <w:p w:rsidR="00941E9B" w:rsidRDefault="00941E9B" w:rsidP="00B36826">
            <w:pPr>
              <w:jc w:val="center"/>
            </w:pPr>
            <w:r>
              <w:t>502094.48</w:t>
            </w:r>
          </w:p>
        </w:tc>
        <w:tc>
          <w:tcPr>
            <w:tcW w:w="1303" w:type="dxa"/>
          </w:tcPr>
          <w:p w:rsidR="00941E9B" w:rsidRDefault="00941E9B" w:rsidP="00B36826">
            <w:pPr>
              <w:jc w:val="center"/>
            </w:pPr>
            <w:r>
              <w:t>1417891.19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3338</w:t>
            </w:r>
          </w:p>
        </w:tc>
        <w:tc>
          <w:tcPr>
            <w:tcW w:w="1168" w:type="dxa"/>
          </w:tcPr>
          <w:p w:rsidR="00941E9B" w:rsidRDefault="00941E9B" w:rsidP="00B36826">
            <w:pPr>
              <w:jc w:val="center"/>
            </w:pPr>
            <w:r>
              <w:t>502091.37</w:t>
            </w:r>
          </w:p>
        </w:tc>
        <w:tc>
          <w:tcPr>
            <w:tcW w:w="1303" w:type="dxa"/>
          </w:tcPr>
          <w:p w:rsidR="00941E9B" w:rsidRDefault="00941E9B" w:rsidP="00B36826">
            <w:pPr>
              <w:jc w:val="center"/>
            </w:pPr>
            <w:r>
              <w:t>1417889.56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3339</w:t>
            </w:r>
          </w:p>
        </w:tc>
        <w:tc>
          <w:tcPr>
            <w:tcW w:w="1168" w:type="dxa"/>
          </w:tcPr>
          <w:p w:rsidR="00941E9B" w:rsidRDefault="00941E9B" w:rsidP="00B36826">
            <w:pPr>
              <w:jc w:val="center"/>
            </w:pPr>
            <w:r>
              <w:t>502084.83</w:t>
            </w:r>
          </w:p>
        </w:tc>
        <w:tc>
          <w:tcPr>
            <w:tcW w:w="1303" w:type="dxa"/>
          </w:tcPr>
          <w:p w:rsidR="00941E9B" w:rsidRDefault="00941E9B" w:rsidP="00B36826">
            <w:pPr>
              <w:jc w:val="center"/>
            </w:pPr>
            <w:r>
              <w:t>1417897.35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3340</w:t>
            </w:r>
          </w:p>
        </w:tc>
        <w:tc>
          <w:tcPr>
            <w:tcW w:w="1168" w:type="dxa"/>
          </w:tcPr>
          <w:p w:rsidR="00941E9B" w:rsidRDefault="00941E9B" w:rsidP="00B36826">
            <w:pPr>
              <w:jc w:val="center"/>
            </w:pPr>
            <w:r>
              <w:t>502096.56</w:t>
            </w:r>
          </w:p>
        </w:tc>
        <w:tc>
          <w:tcPr>
            <w:tcW w:w="1303" w:type="dxa"/>
          </w:tcPr>
          <w:p w:rsidR="00941E9B" w:rsidRDefault="00941E9B" w:rsidP="00B36826">
            <w:pPr>
              <w:jc w:val="center"/>
            </w:pPr>
            <w:r>
              <w:t>1417929.34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3341</w:t>
            </w:r>
          </w:p>
        </w:tc>
        <w:tc>
          <w:tcPr>
            <w:tcW w:w="1168" w:type="dxa"/>
          </w:tcPr>
          <w:p w:rsidR="00941E9B" w:rsidRDefault="00941E9B" w:rsidP="00B36826">
            <w:pPr>
              <w:jc w:val="center"/>
            </w:pPr>
            <w:r>
              <w:t>502085.07</w:t>
            </w:r>
          </w:p>
        </w:tc>
        <w:tc>
          <w:tcPr>
            <w:tcW w:w="1303" w:type="dxa"/>
          </w:tcPr>
          <w:p w:rsidR="00941E9B" w:rsidRDefault="00941E9B" w:rsidP="00B36826">
            <w:pPr>
              <w:jc w:val="center"/>
            </w:pPr>
            <w:r>
              <w:t>1417937.43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3342</w:t>
            </w:r>
          </w:p>
        </w:tc>
        <w:tc>
          <w:tcPr>
            <w:tcW w:w="1168" w:type="dxa"/>
          </w:tcPr>
          <w:p w:rsidR="00941E9B" w:rsidRDefault="00941E9B" w:rsidP="00B36826">
            <w:pPr>
              <w:jc w:val="center"/>
            </w:pPr>
            <w:r>
              <w:t>502035.15</w:t>
            </w:r>
          </w:p>
        </w:tc>
        <w:tc>
          <w:tcPr>
            <w:tcW w:w="1303" w:type="dxa"/>
          </w:tcPr>
          <w:p w:rsidR="00941E9B" w:rsidRDefault="00941E9B" w:rsidP="00B36826">
            <w:pPr>
              <w:jc w:val="center"/>
            </w:pPr>
            <w:r>
              <w:t>1417977.25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3343</w:t>
            </w:r>
          </w:p>
        </w:tc>
        <w:tc>
          <w:tcPr>
            <w:tcW w:w="1168" w:type="dxa"/>
          </w:tcPr>
          <w:p w:rsidR="00941E9B" w:rsidRDefault="00941E9B" w:rsidP="00B36826">
            <w:pPr>
              <w:jc w:val="center"/>
            </w:pPr>
            <w:r>
              <w:t>502004.19</w:t>
            </w:r>
          </w:p>
        </w:tc>
        <w:tc>
          <w:tcPr>
            <w:tcW w:w="1303" w:type="dxa"/>
          </w:tcPr>
          <w:p w:rsidR="00941E9B" w:rsidRDefault="00941E9B" w:rsidP="00B36826">
            <w:pPr>
              <w:jc w:val="center"/>
            </w:pPr>
            <w:r>
              <w:t>1418008.19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3344</w:t>
            </w:r>
          </w:p>
        </w:tc>
        <w:tc>
          <w:tcPr>
            <w:tcW w:w="1168" w:type="dxa"/>
          </w:tcPr>
          <w:p w:rsidR="00941E9B" w:rsidRDefault="00941E9B" w:rsidP="00B36826">
            <w:pPr>
              <w:jc w:val="center"/>
            </w:pPr>
            <w:r>
              <w:t>501972.17</w:t>
            </w:r>
          </w:p>
        </w:tc>
        <w:tc>
          <w:tcPr>
            <w:tcW w:w="1303" w:type="dxa"/>
          </w:tcPr>
          <w:p w:rsidR="00941E9B" w:rsidRDefault="00941E9B" w:rsidP="00B36826">
            <w:pPr>
              <w:jc w:val="center"/>
            </w:pPr>
            <w:r>
              <w:t>1418051.12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3345</w:t>
            </w:r>
          </w:p>
        </w:tc>
        <w:tc>
          <w:tcPr>
            <w:tcW w:w="1168" w:type="dxa"/>
          </w:tcPr>
          <w:p w:rsidR="00941E9B" w:rsidRDefault="00941E9B" w:rsidP="00B36826">
            <w:pPr>
              <w:jc w:val="center"/>
            </w:pPr>
            <w:r>
              <w:t>501963.95</w:t>
            </w:r>
          </w:p>
        </w:tc>
        <w:tc>
          <w:tcPr>
            <w:tcW w:w="1303" w:type="dxa"/>
          </w:tcPr>
          <w:p w:rsidR="00941E9B" w:rsidRDefault="00941E9B" w:rsidP="00B36826">
            <w:pPr>
              <w:jc w:val="center"/>
            </w:pPr>
            <w:r>
              <w:t>1418063.42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3346</w:t>
            </w:r>
          </w:p>
        </w:tc>
        <w:tc>
          <w:tcPr>
            <w:tcW w:w="1168" w:type="dxa"/>
          </w:tcPr>
          <w:p w:rsidR="00941E9B" w:rsidRDefault="00941E9B" w:rsidP="00B36826">
            <w:pPr>
              <w:jc w:val="center"/>
            </w:pPr>
            <w:r>
              <w:t>501953.02</w:t>
            </w:r>
          </w:p>
        </w:tc>
        <w:tc>
          <w:tcPr>
            <w:tcW w:w="1303" w:type="dxa"/>
          </w:tcPr>
          <w:p w:rsidR="00941E9B" w:rsidRDefault="00941E9B" w:rsidP="00B36826">
            <w:pPr>
              <w:jc w:val="center"/>
            </w:pPr>
            <w:r>
              <w:t>1418061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3347</w:t>
            </w:r>
          </w:p>
        </w:tc>
        <w:tc>
          <w:tcPr>
            <w:tcW w:w="1168" w:type="dxa"/>
          </w:tcPr>
          <w:p w:rsidR="00941E9B" w:rsidRDefault="00941E9B" w:rsidP="00B36826">
            <w:pPr>
              <w:jc w:val="center"/>
            </w:pPr>
            <w:r>
              <w:t>501946.13</w:t>
            </w:r>
          </w:p>
        </w:tc>
        <w:tc>
          <w:tcPr>
            <w:tcW w:w="1303" w:type="dxa"/>
          </w:tcPr>
          <w:p w:rsidR="00941E9B" w:rsidRDefault="00941E9B" w:rsidP="00B36826">
            <w:pPr>
              <w:jc w:val="center"/>
            </w:pPr>
            <w:r>
              <w:t>1418070.92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3348</w:t>
            </w:r>
          </w:p>
        </w:tc>
        <w:tc>
          <w:tcPr>
            <w:tcW w:w="1168" w:type="dxa"/>
          </w:tcPr>
          <w:p w:rsidR="00941E9B" w:rsidRDefault="00941E9B" w:rsidP="00B36826">
            <w:pPr>
              <w:jc w:val="center"/>
            </w:pPr>
            <w:r>
              <w:t>501911.11</w:t>
            </w:r>
          </w:p>
        </w:tc>
        <w:tc>
          <w:tcPr>
            <w:tcW w:w="1303" w:type="dxa"/>
          </w:tcPr>
          <w:p w:rsidR="00941E9B" w:rsidRDefault="00941E9B" w:rsidP="00B36826">
            <w:pPr>
              <w:jc w:val="center"/>
            </w:pPr>
            <w:r>
              <w:t>1418123.55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3349</w:t>
            </w:r>
          </w:p>
        </w:tc>
        <w:tc>
          <w:tcPr>
            <w:tcW w:w="1168" w:type="dxa"/>
          </w:tcPr>
          <w:p w:rsidR="00941E9B" w:rsidRDefault="00941E9B" w:rsidP="00B36826">
            <w:pPr>
              <w:jc w:val="center"/>
            </w:pPr>
            <w:r>
              <w:t>501906.54</w:t>
            </w:r>
          </w:p>
        </w:tc>
        <w:tc>
          <w:tcPr>
            <w:tcW w:w="1303" w:type="dxa"/>
          </w:tcPr>
          <w:p w:rsidR="00941E9B" w:rsidRDefault="00941E9B" w:rsidP="00B36826">
            <w:pPr>
              <w:jc w:val="center"/>
            </w:pPr>
            <w:r>
              <w:t>1418142.44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3350</w:t>
            </w:r>
          </w:p>
        </w:tc>
        <w:tc>
          <w:tcPr>
            <w:tcW w:w="1168" w:type="dxa"/>
          </w:tcPr>
          <w:p w:rsidR="00941E9B" w:rsidRDefault="00941E9B" w:rsidP="00B36826">
            <w:pPr>
              <w:jc w:val="center"/>
            </w:pPr>
            <w:r>
              <w:t>501887</w:t>
            </w:r>
          </w:p>
        </w:tc>
        <w:tc>
          <w:tcPr>
            <w:tcW w:w="1303" w:type="dxa"/>
          </w:tcPr>
          <w:p w:rsidR="00941E9B" w:rsidRDefault="00941E9B" w:rsidP="00B36826">
            <w:pPr>
              <w:jc w:val="center"/>
            </w:pPr>
            <w:r>
              <w:t>1418168.07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3351</w:t>
            </w:r>
          </w:p>
        </w:tc>
        <w:tc>
          <w:tcPr>
            <w:tcW w:w="1168" w:type="dxa"/>
          </w:tcPr>
          <w:p w:rsidR="00941E9B" w:rsidRDefault="00941E9B" w:rsidP="00B36826">
            <w:pPr>
              <w:jc w:val="center"/>
            </w:pPr>
            <w:r>
              <w:t>501875.33</w:t>
            </w:r>
          </w:p>
        </w:tc>
        <w:tc>
          <w:tcPr>
            <w:tcW w:w="1303" w:type="dxa"/>
          </w:tcPr>
          <w:p w:rsidR="00941E9B" w:rsidRDefault="00941E9B" w:rsidP="00B36826">
            <w:pPr>
              <w:jc w:val="center"/>
            </w:pPr>
            <w:r>
              <w:t>1418193.52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3352</w:t>
            </w:r>
          </w:p>
        </w:tc>
        <w:tc>
          <w:tcPr>
            <w:tcW w:w="1168" w:type="dxa"/>
          </w:tcPr>
          <w:p w:rsidR="00941E9B" w:rsidRDefault="00941E9B" w:rsidP="00B36826">
            <w:pPr>
              <w:jc w:val="center"/>
            </w:pPr>
            <w:r>
              <w:t>501821.41</w:t>
            </w:r>
          </w:p>
        </w:tc>
        <w:tc>
          <w:tcPr>
            <w:tcW w:w="1303" w:type="dxa"/>
          </w:tcPr>
          <w:p w:rsidR="00941E9B" w:rsidRDefault="00941E9B" w:rsidP="00B36826">
            <w:pPr>
              <w:jc w:val="center"/>
            </w:pPr>
            <w:r>
              <w:t>1418295.32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3353</w:t>
            </w:r>
          </w:p>
        </w:tc>
        <w:tc>
          <w:tcPr>
            <w:tcW w:w="1168" w:type="dxa"/>
          </w:tcPr>
          <w:p w:rsidR="00941E9B" w:rsidRDefault="00941E9B" w:rsidP="00B36826">
            <w:pPr>
              <w:jc w:val="center"/>
            </w:pPr>
            <w:r>
              <w:t>501224.85</w:t>
            </w:r>
          </w:p>
        </w:tc>
        <w:tc>
          <w:tcPr>
            <w:tcW w:w="1303" w:type="dxa"/>
          </w:tcPr>
          <w:p w:rsidR="00941E9B" w:rsidRDefault="00941E9B" w:rsidP="00B36826">
            <w:pPr>
              <w:jc w:val="center"/>
            </w:pPr>
            <w:r>
              <w:t>1419421.03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3354</w:t>
            </w:r>
          </w:p>
        </w:tc>
        <w:tc>
          <w:tcPr>
            <w:tcW w:w="1168" w:type="dxa"/>
          </w:tcPr>
          <w:p w:rsidR="00941E9B" w:rsidRDefault="00941E9B" w:rsidP="00B36826">
            <w:pPr>
              <w:jc w:val="center"/>
            </w:pPr>
            <w:r>
              <w:t>497680.51</w:t>
            </w:r>
          </w:p>
        </w:tc>
        <w:tc>
          <w:tcPr>
            <w:tcW w:w="1303" w:type="dxa"/>
          </w:tcPr>
          <w:p w:rsidR="00941E9B" w:rsidRDefault="00941E9B" w:rsidP="00B36826">
            <w:pPr>
              <w:jc w:val="center"/>
            </w:pPr>
            <w:r>
              <w:t>1418607.05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3355</w:t>
            </w:r>
          </w:p>
        </w:tc>
        <w:tc>
          <w:tcPr>
            <w:tcW w:w="1168" w:type="dxa"/>
          </w:tcPr>
          <w:p w:rsidR="00941E9B" w:rsidRDefault="00941E9B" w:rsidP="00B36826">
            <w:pPr>
              <w:jc w:val="center"/>
            </w:pPr>
            <w:r>
              <w:t>497856.28</w:t>
            </w:r>
          </w:p>
        </w:tc>
        <w:tc>
          <w:tcPr>
            <w:tcW w:w="1303" w:type="dxa"/>
          </w:tcPr>
          <w:p w:rsidR="00941E9B" w:rsidRDefault="00941E9B" w:rsidP="00B36826">
            <w:pPr>
              <w:jc w:val="center"/>
            </w:pPr>
            <w:r>
              <w:t>1418183.32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3356</w:t>
            </w:r>
          </w:p>
        </w:tc>
        <w:tc>
          <w:tcPr>
            <w:tcW w:w="1168" w:type="dxa"/>
          </w:tcPr>
          <w:p w:rsidR="00941E9B" w:rsidRDefault="00941E9B" w:rsidP="00B36826">
            <w:pPr>
              <w:jc w:val="center"/>
            </w:pPr>
            <w:r>
              <w:t>497916.78</w:t>
            </w:r>
          </w:p>
        </w:tc>
        <w:tc>
          <w:tcPr>
            <w:tcW w:w="1303" w:type="dxa"/>
          </w:tcPr>
          <w:p w:rsidR="00941E9B" w:rsidRDefault="00941E9B" w:rsidP="00B36826">
            <w:pPr>
              <w:jc w:val="center"/>
            </w:pPr>
            <w:r>
              <w:t>1417991.3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3357</w:t>
            </w:r>
          </w:p>
        </w:tc>
        <w:tc>
          <w:tcPr>
            <w:tcW w:w="1168" w:type="dxa"/>
          </w:tcPr>
          <w:p w:rsidR="00941E9B" w:rsidRDefault="00941E9B" w:rsidP="00B36826">
            <w:pPr>
              <w:jc w:val="center"/>
            </w:pPr>
            <w:r>
              <w:t>497446.24</w:t>
            </w:r>
          </w:p>
        </w:tc>
        <w:tc>
          <w:tcPr>
            <w:tcW w:w="1303" w:type="dxa"/>
          </w:tcPr>
          <w:p w:rsidR="00941E9B" w:rsidRDefault="00941E9B" w:rsidP="00B36826">
            <w:pPr>
              <w:jc w:val="center"/>
            </w:pPr>
            <w:r>
              <w:t>1417874.29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3358</w:t>
            </w:r>
          </w:p>
        </w:tc>
        <w:tc>
          <w:tcPr>
            <w:tcW w:w="1168" w:type="dxa"/>
          </w:tcPr>
          <w:p w:rsidR="00941E9B" w:rsidRDefault="00941E9B" w:rsidP="00B36826">
            <w:pPr>
              <w:jc w:val="center"/>
            </w:pPr>
            <w:r>
              <w:t>497418.25</w:t>
            </w:r>
          </w:p>
        </w:tc>
        <w:tc>
          <w:tcPr>
            <w:tcW w:w="1303" w:type="dxa"/>
          </w:tcPr>
          <w:p w:rsidR="00941E9B" w:rsidRDefault="00941E9B" w:rsidP="00B36826">
            <w:pPr>
              <w:jc w:val="center"/>
            </w:pPr>
            <w:r>
              <w:t>1417867.78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3359</w:t>
            </w:r>
          </w:p>
        </w:tc>
        <w:tc>
          <w:tcPr>
            <w:tcW w:w="1168" w:type="dxa"/>
          </w:tcPr>
          <w:p w:rsidR="00941E9B" w:rsidRDefault="00941E9B" w:rsidP="00B36826">
            <w:pPr>
              <w:jc w:val="center"/>
            </w:pPr>
            <w:r>
              <w:t>497253.22</w:t>
            </w:r>
          </w:p>
        </w:tc>
        <w:tc>
          <w:tcPr>
            <w:tcW w:w="1303" w:type="dxa"/>
          </w:tcPr>
          <w:p w:rsidR="00941E9B" w:rsidRDefault="00941E9B" w:rsidP="00B36826">
            <w:pPr>
              <w:jc w:val="center"/>
            </w:pPr>
            <w:r>
              <w:t>1417825.78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3360</w:t>
            </w:r>
          </w:p>
        </w:tc>
        <w:tc>
          <w:tcPr>
            <w:tcW w:w="1168" w:type="dxa"/>
          </w:tcPr>
          <w:p w:rsidR="00941E9B" w:rsidRDefault="00941E9B" w:rsidP="00B36826">
            <w:pPr>
              <w:jc w:val="center"/>
            </w:pPr>
            <w:r>
              <w:t>497246.16</w:t>
            </w:r>
          </w:p>
        </w:tc>
        <w:tc>
          <w:tcPr>
            <w:tcW w:w="1303" w:type="dxa"/>
          </w:tcPr>
          <w:p w:rsidR="00941E9B" w:rsidRDefault="00941E9B" w:rsidP="00B36826">
            <w:pPr>
              <w:jc w:val="center"/>
            </w:pPr>
            <w:r>
              <w:t>1417904.7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3361</w:t>
            </w:r>
          </w:p>
        </w:tc>
        <w:tc>
          <w:tcPr>
            <w:tcW w:w="1168" w:type="dxa"/>
          </w:tcPr>
          <w:p w:rsidR="00941E9B" w:rsidRDefault="00941E9B" w:rsidP="00B36826">
            <w:pPr>
              <w:jc w:val="center"/>
            </w:pPr>
            <w:r>
              <w:t>497011.89</w:t>
            </w:r>
          </w:p>
        </w:tc>
        <w:tc>
          <w:tcPr>
            <w:tcW w:w="1303" w:type="dxa"/>
          </w:tcPr>
          <w:p w:rsidR="00941E9B" w:rsidRDefault="00941E9B" w:rsidP="00B36826">
            <w:pPr>
              <w:jc w:val="center"/>
            </w:pPr>
            <w:r>
              <w:t>1418455.82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3362</w:t>
            </w:r>
          </w:p>
        </w:tc>
        <w:tc>
          <w:tcPr>
            <w:tcW w:w="1168" w:type="dxa"/>
          </w:tcPr>
          <w:p w:rsidR="00941E9B" w:rsidRDefault="00941E9B" w:rsidP="00B36826">
            <w:pPr>
              <w:jc w:val="center"/>
            </w:pPr>
            <w:r>
              <w:t>496647.34</w:t>
            </w:r>
          </w:p>
        </w:tc>
        <w:tc>
          <w:tcPr>
            <w:tcW w:w="1303" w:type="dxa"/>
          </w:tcPr>
          <w:p w:rsidR="00941E9B" w:rsidRDefault="00941E9B" w:rsidP="00B36826">
            <w:pPr>
              <w:jc w:val="center"/>
            </w:pPr>
            <w:r>
              <w:t>1418326.24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3363</w:t>
            </w:r>
          </w:p>
        </w:tc>
        <w:tc>
          <w:tcPr>
            <w:tcW w:w="1168" w:type="dxa"/>
          </w:tcPr>
          <w:p w:rsidR="00941E9B" w:rsidRDefault="00941E9B" w:rsidP="00B36826">
            <w:pPr>
              <w:jc w:val="center"/>
            </w:pPr>
            <w:r>
              <w:t>496345.52</w:t>
            </w:r>
          </w:p>
        </w:tc>
        <w:tc>
          <w:tcPr>
            <w:tcW w:w="1303" w:type="dxa"/>
          </w:tcPr>
          <w:p w:rsidR="00941E9B" w:rsidRDefault="00941E9B" w:rsidP="00B36826">
            <w:pPr>
              <w:jc w:val="center"/>
            </w:pPr>
            <w:r>
              <w:t>1418326.96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3364</w:t>
            </w:r>
          </w:p>
        </w:tc>
        <w:tc>
          <w:tcPr>
            <w:tcW w:w="1168" w:type="dxa"/>
          </w:tcPr>
          <w:p w:rsidR="00941E9B" w:rsidRDefault="00941E9B" w:rsidP="00B36826">
            <w:pPr>
              <w:jc w:val="center"/>
            </w:pPr>
            <w:r>
              <w:t>496159.72</w:t>
            </w:r>
          </w:p>
        </w:tc>
        <w:tc>
          <w:tcPr>
            <w:tcW w:w="1303" w:type="dxa"/>
          </w:tcPr>
          <w:p w:rsidR="00941E9B" w:rsidRDefault="00941E9B" w:rsidP="00B36826">
            <w:pPr>
              <w:jc w:val="center"/>
            </w:pPr>
            <w:r>
              <w:t>1418358.96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3365</w:t>
            </w:r>
          </w:p>
        </w:tc>
        <w:tc>
          <w:tcPr>
            <w:tcW w:w="1168" w:type="dxa"/>
          </w:tcPr>
          <w:p w:rsidR="00941E9B" w:rsidRDefault="00941E9B" w:rsidP="00B36826">
            <w:pPr>
              <w:jc w:val="center"/>
            </w:pPr>
            <w:r>
              <w:t>495389.88</w:t>
            </w:r>
          </w:p>
        </w:tc>
        <w:tc>
          <w:tcPr>
            <w:tcW w:w="1303" w:type="dxa"/>
          </w:tcPr>
          <w:p w:rsidR="00941E9B" w:rsidRDefault="00941E9B" w:rsidP="00B36826">
            <w:pPr>
              <w:jc w:val="center"/>
            </w:pPr>
            <w:r>
              <w:t>1418491.52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3366</w:t>
            </w:r>
          </w:p>
        </w:tc>
        <w:tc>
          <w:tcPr>
            <w:tcW w:w="1168" w:type="dxa"/>
          </w:tcPr>
          <w:p w:rsidR="00941E9B" w:rsidRDefault="00941E9B" w:rsidP="00B36826">
            <w:pPr>
              <w:jc w:val="center"/>
            </w:pPr>
            <w:r>
              <w:t>495014.54</w:t>
            </w:r>
          </w:p>
        </w:tc>
        <w:tc>
          <w:tcPr>
            <w:tcW w:w="1303" w:type="dxa"/>
          </w:tcPr>
          <w:p w:rsidR="00941E9B" w:rsidRDefault="00941E9B" w:rsidP="00B36826">
            <w:pPr>
              <w:jc w:val="center"/>
            </w:pPr>
            <w:r>
              <w:t>1418387.82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3367</w:t>
            </w:r>
          </w:p>
        </w:tc>
        <w:tc>
          <w:tcPr>
            <w:tcW w:w="1168" w:type="dxa"/>
          </w:tcPr>
          <w:p w:rsidR="00941E9B" w:rsidRDefault="00941E9B" w:rsidP="00B36826">
            <w:pPr>
              <w:jc w:val="center"/>
            </w:pPr>
            <w:r>
              <w:t>494309.84</w:t>
            </w:r>
          </w:p>
        </w:tc>
        <w:tc>
          <w:tcPr>
            <w:tcW w:w="1303" w:type="dxa"/>
          </w:tcPr>
          <w:p w:rsidR="00941E9B" w:rsidRDefault="00941E9B" w:rsidP="00B36826">
            <w:pPr>
              <w:jc w:val="center"/>
            </w:pPr>
            <w:r>
              <w:t>1417570.51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3368</w:t>
            </w:r>
          </w:p>
        </w:tc>
        <w:tc>
          <w:tcPr>
            <w:tcW w:w="1168" w:type="dxa"/>
          </w:tcPr>
          <w:p w:rsidR="00941E9B" w:rsidRDefault="00941E9B" w:rsidP="00B36826">
            <w:pPr>
              <w:jc w:val="center"/>
            </w:pPr>
            <w:r>
              <w:t>493706.53</w:t>
            </w:r>
          </w:p>
        </w:tc>
        <w:tc>
          <w:tcPr>
            <w:tcW w:w="1303" w:type="dxa"/>
          </w:tcPr>
          <w:p w:rsidR="00941E9B" w:rsidRDefault="00941E9B" w:rsidP="00B36826">
            <w:pPr>
              <w:jc w:val="center"/>
            </w:pPr>
            <w:r>
              <w:t>1417106.37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3369</w:t>
            </w:r>
          </w:p>
        </w:tc>
        <w:tc>
          <w:tcPr>
            <w:tcW w:w="1168" w:type="dxa"/>
          </w:tcPr>
          <w:p w:rsidR="00941E9B" w:rsidRDefault="00941E9B" w:rsidP="00B36826">
            <w:pPr>
              <w:jc w:val="center"/>
            </w:pPr>
            <w:r>
              <w:t>493241.25</w:t>
            </w:r>
          </w:p>
        </w:tc>
        <w:tc>
          <w:tcPr>
            <w:tcW w:w="1303" w:type="dxa"/>
          </w:tcPr>
          <w:p w:rsidR="00941E9B" w:rsidRDefault="00941E9B" w:rsidP="00B36826">
            <w:pPr>
              <w:jc w:val="center"/>
            </w:pPr>
            <w:r>
              <w:t>1416874.51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3370</w:t>
            </w:r>
          </w:p>
        </w:tc>
        <w:tc>
          <w:tcPr>
            <w:tcW w:w="1168" w:type="dxa"/>
          </w:tcPr>
          <w:p w:rsidR="00941E9B" w:rsidRDefault="00941E9B" w:rsidP="00B36826">
            <w:pPr>
              <w:jc w:val="center"/>
            </w:pPr>
            <w:r>
              <w:t>492794.46</w:t>
            </w:r>
          </w:p>
        </w:tc>
        <w:tc>
          <w:tcPr>
            <w:tcW w:w="1303" w:type="dxa"/>
          </w:tcPr>
          <w:p w:rsidR="00941E9B" w:rsidRDefault="00941E9B" w:rsidP="00B36826">
            <w:pPr>
              <w:jc w:val="center"/>
            </w:pPr>
            <w:r>
              <w:t>1416819.03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3371</w:t>
            </w:r>
          </w:p>
        </w:tc>
        <w:tc>
          <w:tcPr>
            <w:tcW w:w="1168" w:type="dxa"/>
          </w:tcPr>
          <w:p w:rsidR="00941E9B" w:rsidRDefault="00941E9B" w:rsidP="00B36826">
            <w:pPr>
              <w:jc w:val="center"/>
            </w:pPr>
            <w:r>
              <w:t>494413.67</w:t>
            </w:r>
          </w:p>
        </w:tc>
        <w:tc>
          <w:tcPr>
            <w:tcW w:w="1303" w:type="dxa"/>
          </w:tcPr>
          <w:p w:rsidR="00941E9B" w:rsidRDefault="00941E9B" w:rsidP="00B36826">
            <w:pPr>
              <w:jc w:val="center"/>
            </w:pPr>
            <w:r>
              <w:t>1416566.15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3372</w:t>
            </w:r>
          </w:p>
        </w:tc>
        <w:tc>
          <w:tcPr>
            <w:tcW w:w="1168" w:type="dxa"/>
          </w:tcPr>
          <w:p w:rsidR="00941E9B" w:rsidRDefault="00941E9B" w:rsidP="00B36826">
            <w:pPr>
              <w:jc w:val="center"/>
            </w:pPr>
            <w:r>
              <w:t>493806.39</w:t>
            </w:r>
          </w:p>
        </w:tc>
        <w:tc>
          <w:tcPr>
            <w:tcW w:w="1303" w:type="dxa"/>
          </w:tcPr>
          <w:p w:rsidR="00941E9B" w:rsidRDefault="00941E9B" w:rsidP="00B36826">
            <w:pPr>
              <w:jc w:val="center"/>
            </w:pPr>
            <w:r>
              <w:t>1416122.01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3373</w:t>
            </w:r>
          </w:p>
        </w:tc>
        <w:tc>
          <w:tcPr>
            <w:tcW w:w="1168" w:type="dxa"/>
          </w:tcPr>
          <w:p w:rsidR="00941E9B" w:rsidRDefault="00941E9B" w:rsidP="00B36826">
            <w:pPr>
              <w:jc w:val="center"/>
            </w:pPr>
            <w:r>
              <w:t>493030.53</w:t>
            </w:r>
          </w:p>
        </w:tc>
        <w:tc>
          <w:tcPr>
            <w:tcW w:w="1303" w:type="dxa"/>
          </w:tcPr>
          <w:p w:rsidR="00941E9B" w:rsidRDefault="00941E9B" w:rsidP="00B36826">
            <w:pPr>
              <w:jc w:val="center"/>
            </w:pPr>
            <w:r>
              <w:t>1415424.06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3374</w:t>
            </w:r>
          </w:p>
        </w:tc>
        <w:tc>
          <w:tcPr>
            <w:tcW w:w="1168" w:type="dxa"/>
          </w:tcPr>
          <w:p w:rsidR="00941E9B" w:rsidRDefault="00941E9B" w:rsidP="00B36826">
            <w:pPr>
              <w:jc w:val="center"/>
            </w:pPr>
            <w:r>
              <w:t>492507.62</w:t>
            </w:r>
          </w:p>
        </w:tc>
        <w:tc>
          <w:tcPr>
            <w:tcW w:w="1303" w:type="dxa"/>
          </w:tcPr>
          <w:p w:rsidR="00941E9B" w:rsidRDefault="00941E9B" w:rsidP="00B36826">
            <w:pPr>
              <w:jc w:val="center"/>
            </w:pPr>
            <w:r>
              <w:t>1414952.22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3375</w:t>
            </w:r>
          </w:p>
        </w:tc>
        <w:tc>
          <w:tcPr>
            <w:tcW w:w="1168" w:type="dxa"/>
          </w:tcPr>
          <w:p w:rsidR="00941E9B" w:rsidRDefault="00941E9B" w:rsidP="00B36826">
            <w:pPr>
              <w:jc w:val="center"/>
            </w:pPr>
            <w:r>
              <w:t>491870.63</w:t>
            </w:r>
          </w:p>
        </w:tc>
        <w:tc>
          <w:tcPr>
            <w:tcW w:w="1303" w:type="dxa"/>
          </w:tcPr>
          <w:p w:rsidR="00941E9B" w:rsidRDefault="00941E9B" w:rsidP="00B36826">
            <w:pPr>
              <w:jc w:val="center"/>
            </w:pPr>
            <w:r>
              <w:t>1414476.67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3376</w:t>
            </w:r>
          </w:p>
        </w:tc>
        <w:tc>
          <w:tcPr>
            <w:tcW w:w="1168" w:type="dxa"/>
          </w:tcPr>
          <w:p w:rsidR="00941E9B" w:rsidRDefault="00941E9B" w:rsidP="00B36826">
            <w:pPr>
              <w:jc w:val="center"/>
            </w:pPr>
            <w:r>
              <w:t>490801.8</w:t>
            </w:r>
          </w:p>
        </w:tc>
        <w:tc>
          <w:tcPr>
            <w:tcW w:w="1303" w:type="dxa"/>
          </w:tcPr>
          <w:p w:rsidR="00941E9B" w:rsidRDefault="00941E9B" w:rsidP="00B36826">
            <w:pPr>
              <w:jc w:val="center"/>
            </w:pPr>
            <w:r>
              <w:t>1413777.95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3377</w:t>
            </w:r>
          </w:p>
        </w:tc>
        <w:tc>
          <w:tcPr>
            <w:tcW w:w="1168" w:type="dxa"/>
          </w:tcPr>
          <w:p w:rsidR="00941E9B" w:rsidRDefault="00941E9B" w:rsidP="00B36826">
            <w:pPr>
              <w:jc w:val="center"/>
            </w:pPr>
            <w:r>
              <w:t>490215.3</w:t>
            </w:r>
          </w:p>
        </w:tc>
        <w:tc>
          <w:tcPr>
            <w:tcW w:w="1303" w:type="dxa"/>
          </w:tcPr>
          <w:p w:rsidR="00941E9B" w:rsidRDefault="00941E9B" w:rsidP="00B36826">
            <w:pPr>
              <w:jc w:val="center"/>
            </w:pPr>
            <w:r>
              <w:t>1413345.2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3378</w:t>
            </w:r>
          </w:p>
        </w:tc>
        <w:tc>
          <w:tcPr>
            <w:tcW w:w="1168" w:type="dxa"/>
          </w:tcPr>
          <w:p w:rsidR="00941E9B" w:rsidRDefault="00941E9B" w:rsidP="00B36826">
            <w:pPr>
              <w:jc w:val="center"/>
            </w:pPr>
            <w:r>
              <w:t>489861.61</w:t>
            </w:r>
          </w:p>
        </w:tc>
        <w:tc>
          <w:tcPr>
            <w:tcW w:w="1303" w:type="dxa"/>
          </w:tcPr>
          <w:p w:rsidR="00941E9B" w:rsidRDefault="00941E9B" w:rsidP="00B36826">
            <w:pPr>
              <w:jc w:val="center"/>
            </w:pPr>
            <w:r>
              <w:t>1413143.39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3379</w:t>
            </w:r>
          </w:p>
        </w:tc>
        <w:tc>
          <w:tcPr>
            <w:tcW w:w="1168" w:type="dxa"/>
          </w:tcPr>
          <w:p w:rsidR="00941E9B" w:rsidRDefault="00941E9B" w:rsidP="00B36826">
            <w:pPr>
              <w:jc w:val="center"/>
            </w:pPr>
            <w:r>
              <w:t>488968.54</w:t>
            </w:r>
          </w:p>
        </w:tc>
        <w:tc>
          <w:tcPr>
            <w:tcW w:w="1303" w:type="dxa"/>
          </w:tcPr>
          <w:p w:rsidR="00941E9B" w:rsidRDefault="00941E9B" w:rsidP="00B36826">
            <w:pPr>
              <w:jc w:val="center"/>
            </w:pPr>
            <w:r>
              <w:t>1412673.78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3380</w:t>
            </w:r>
          </w:p>
        </w:tc>
        <w:tc>
          <w:tcPr>
            <w:tcW w:w="1168" w:type="dxa"/>
          </w:tcPr>
          <w:p w:rsidR="00941E9B" w:rsidRDefault="00941E9B" w:rsidP="00B36826">
            <w:pPr>
              <w:jc w:val="center"/>
            </w:pPr>
            <w:r>
              <w:t>488711.92</w:t>
            </w:r>
          </w:p>
        </w:tc>
        <w:tc>
          <w:tcPr>
            <w:tcW w:w="1303" w:type="dxa"/>
          </w:tcPr>
          <w:p w:rsidR="00941E9B" w:rsidRDefault="00941E9B" w:rsidP="00B36826">
            <w:pPr>
              <w:jc w:val="center"/>
            </w:pPr>
            <w:r>
              <w:t>1412561.74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3381</w:t>
            </w:r>
          </w:p>
        </w:tc>
        <w:tc>
          <w:tcPr>
            <w:tcW w:w="1168" w:type="dxa"/>
          </w:tcPr>
          <w:p w:rsidR="00941E9B" w:rsidRDefault="00941E9B" w:rsidP="00B36826">
            <w:pPr>
              <w:jc w:val="center"/>
            </w:pPr>
            <w:r>
              <w:t>488624.71</w:t>
            </w:r>
          </w:p>
        </w:tc>
        <w:tc>
          <w:tcPr>
            <w:tcW w:w="1303" w:type="dxa"/>
          </w:tcPr>
          <w:p w:rsidR="00941E9B" w:rsidRDefault="00941E9B" w:rsidP="00B36826">
            <w:pPr>
              <w:jc w:val="center"/>
            </w:pPr>
            <w:r>
              <w:t>1412535.46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3382</w:t>
            </w:r>
          </w:p>
        </w:tc>
        <w:tc>
          <w:tcPr>
            <w:tcW w:w="1168" w:type="dxa"/>
          </w:tcPr>
          <w:p w:rsidR="00941E9B" w:rsidRDefault="00941E9B" w:rsidP="00B36826">
            <w:pPr>
              <w:jc w:val="center"/>
            </w:pPr>
            <w:r>
              <w:t>488399.05</w:t>
            </w:r>
          </w:p>
        </w:tc>
        <w:tc>
          <w:tcPr>
            <w:tcW w:w="1303" w:type="dxa"/>
          </w:tcPr>
          <w:p w:rsidR="00941E9B" w:rsidRDefault="00941E9B" w:rsidP="00B36826">
            <w:pPr>
              <w:jc w:val="center"/>
            </w:pPr>
            <w:r>
              <w:t>1412468.18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3383</w:t>
            </w:r>
          </w:p>
        </w:tc>
        <w:tc>
          <w:tcPr>
            <w:tcW w:w="1168" w:type="dxa"/>
          </w:tcPr>
          <w:p w:rsidR="00941E9B" w:rsidRDefault="00941E9B" w:rsidP="00B36826">
            <w:pPr>
              <w:jc w:val="center"/>
            </w:pPr>
            <w:r>
              <w:t>488154.48</w:t>
            </w:r>
          </w:p>
        </w:tc>
        <w:tc>
          <w:tcPr>
            <w:tcW w:w="1303" w:type="dxa"/>
          </w:tcPr>
          <w:p w:rsidR="00941E9B" w:rsidRDefault="00941E9B" w:rsidP="00B36826">
            <w:pPr>
              <w:jc w:val="center"/>
            </w:pPr>
            <w:r>
              <w:t>1412351.63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3384</w:t>
            </w:r>
          </w:p>
        </w:tc>
        <w:tc>
          <w:tcPr>
            <w:tcW w:w="1168" w:type="dxa"/>
          </w:tcPr>
          <w:p w:rsidR="00941E9B" w:rsidRDefault="00941E9B" w:rsidP="00B36826">
            <w:pPr>
              <w:jc w:val="center"/>
            </w:pPr>
            <w:r>
              <w:t>486947.31</w:t>
            </w:r>
          </w:p>
        </w:tc>
        <w:tc>
          <w:tcPr>
            <w:tcW w:w="1303" w:type="dxa"/>
          </w:tcPr>
          <w:p w:rsidR="00941E9B" w:rsidRDefault="00941E9B" w:rsidP="00B36826">
            <w:pPr>
              <w:jc w:val="center"/>
            </w:pPr>
            <w:r>
              <w:t>1411548.47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3385</w:t>
            </w:r>
          </w:p>
        </w:tc>
        <w:tc>
          <w:tcPr>
            <w:tcW w:w="1168" w:type="dxa"/>
          </w:tcPr>
          <w:p w:rsidR="00941E9B" w:rsidRDefault="00941E9B" w:rsidP="00B36826">
            <w:pPr>
              <w:jc w:val="center"/>
            </w:pPr>
            <w:r>
              <w:t>486172.44</w:t>
            </w:r>
          </w:p>
        </w:tc>
        <w:tc>
          <w:tcPr>
            <w:tcW w:w="1303" w:type="dxa"/>
          </w:tcPr>
          <w:p w:rsidR="00941E9B" w:rsidRDefault="00941E9B" w:rsidP="00B36826">
            <w:pPr>
              <w:jc w:val="center"/>
            </w:pPr>
            <w:r>
              <w:t>1411078.33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3386</w:t>
            </w:r>
          </w:p>
        </w:tc>
        <w:tc>
          <w:tcPr>
            <w:tcW w:w="1168" w:type="dxa"/>
          </w:tcPr>
          <w:p w:rsidR="00941E9B" w:rsidRDefault="00941E9B" w:rsidP="00B36826">
            <w:pPr>
              <w:jc w:val="center"/>
            </w:pPr>
            <w:r>
              <w:t>484974.66</w:t>
            </w:r>
          </w:p>
        </w:tc>
        <w:tc>
          <w:tcPr>
            <w:tcW w:w="1303" w:type="dxa"/>
          </w:tcPr>
          <w:p w:rsidR="00941E9B" w:rsidRDefault="00941E9B" w:rsidP="00B36826">
            <w:pPr>
              <w:jc w:val="center"/>
            </w:pPr>
            <w:r>
              <w:t>1410561.64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3387</w:t>
            </w:r>
          </w:p>
        </w:tc>
        <w:tc>
          <w:tcPr>
            <w:tcW w:w="1168" w:type="dxa"/>
          </w:tcPr>
          <w:p w:rsidR="00941E9B" w:rsidRDefault="00941E9B" w:rsidP="00B36826">
            <w:pPr>
              <w:jc w:val="center"/>
            </w:pPr>
            <w:r>
              <w:t>484017.52</w:t>
            </w:r>
          </w:p>
        </w:tc>
        <w:tc>
          <w:tcPr>
            <w:tcW w:w="1303" w:type="dxa"/>
          </w:tcPr>
          <w:p w:rsidR="00941E9B" w:rsidRDefault="00941E9B" w:rsidP="00B36826">
            <w:pPr>
              <w:jc w:val="center"/>
            </w:pPr>
            <w:r>
              <w:t>1410066.06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3388</w:t>
            </w:r>
          </w:p>
        </w:tc>
        <w:tc>
          <w:tcPr>
            <w:tcW w:w="1168" w:type="dxa"/>
          </w:tcPr>
          <w:p w:rsidR="00941E9B" w:rsidRDefault="00941E9B" w:rsidP="00B36826">
            <w:pPr>
              <w:jc w:val="center"/>
            </w:pPr>
            <w:r>
              <w:t>483605.63</w:t>
            </w:r>
          </w:p>
        </w:tc>
        <w:tc>
          <w:tcPr>
            <w:tcW w:w="1303" w:type="dxa"/>
          </w:tcPr>
          <w:p w:rsidR="00941E9B" w:rsidRDefault="00941E9B" w:rsidP="00B36826">
            <w:pPr>
              <w:jc w:val="center"/>
            </w:pPr>
            <w:r>
              <w:t>1410145.21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3389</w:t>
            </w:r>
          </w:p>
        </w:tc>
        <w:tc>
          <w:tcPr>
            <w:tcW w:w="1168" w:type="dxa"/>
          </w:tcPr>
          <w:p w:rsidR="00941E9B" w:rsidRDefault="00941E9B" w:rsidP="00B36826">
            <w:pPr>
              <w:jc w:val="center"/>
            </w:pPr>
            <w:r>
              <w:t>482815.8</w:t>
            </w:r>
          </w:p>
        </w:tc>
        <w:tc>
          <w:tcPr>
            <w:tcW w:w="1303" w:type="dxa"/>
          </w:tcPr>
          <w:p w:rsidR="00941E9B" w:rsidRDefault="00941E9B" w:rsidP="00B36826">
            <w:pPr>
              <w:jc w:val="center"/>
            </w:pPr>
            <w:r>
              <w:t>1410129.27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3390</w:t>
            </w:r>
          </w:p>
        </w:tc>
        <w:tc>
          <w:tcPr>
            <w:tcW w:w="1168" w:type="dxa"/>
          </w:tcPr>
          <w:p w:rsidR="00941E9B" w:rsidRDefault="00941E9B" w:rsidP="00B36826">
            <w:pPr>
              <w:jc w:val="center"/>
            </w:pPr>
            <w:r>
              <w:t>481998.15</w:t>
            </w:r>
          </w:p>
        </w:tc>
        <w:tc>
          <w:tcPr>
            <w:tcW w:w="1303" w:type="dxa"/>
          </w:tcPr>
          <w:p w:rsidR="00941E9B" w:rsidRDefault="00941E9B" w:rsidP="00B36826">
            <w:pPr>
              <w:jc w:val="center"/>
            </w:pPr>
            <w:r>
              <w:t>1410051.37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3391</w:t>
            </w:r>
          </w:p>
        </w:tc>
        <w:tc>
          <w:tcPr>
            <w:tcW w:w="1168" w:type="dxa"/>
          </w:tcPr>
          <w:p w:rsidR="00941E9B" w:rsidRDefault="00941E9B" w:rsidP="00B36826">
            <w:pPr>
              <w:jc w:val="center"/>
            </w:pPr>
            <w:r>
              <w:t>481712.81</w:t>
            </w:r>
          </w:p>
        </w:tc>
        <w:tc>
          <w:tcPr>
            <w:tcW w:w="1303" w:type="dxa"/>
          </w:tcPr>
          <w:p w:rsidR="00941E9B" w:rsidRDefault="00941E9B" w:rsidP="00B36826">
            <w:pPr>
              <w:jc w:val="center"/>
            </w:pPr>
            <w:r>
              <w:t>1409985.22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3392</w:t>
            </w:r>
          </w:p>
        </w:tc>
        <w:tc>
          <w:tcPr>
            <w:tcW w:w="1168" w:type="dxa"/>
          </w:tcPr>
          <w:p w:rsidR="00941E9B" w:rsidRDefault="00941E9B" w:rsidP="00B36826">
            <w:pPr>
              <w:jc w:val="center"/>
            </w:pPr>
            <w:r>
              <w:t>481516.69</w:t>
            </w:r>
          </w:p>
        </w:tc>
        <w:tc>
          <w:tcPr>
            <w:tcW w:w="1303" w:type="dxa"/>
          </w:tcPr>
          <w:p w:rsidR="00941E9B" w:rsidRDefault="00941E9B" w:rsidP="00B36826">
            <w:pPr>
              <w:jc w:val="center"/>
            </w:pPr>
            <w:r>
              <w:t>1409911.51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3393</w:t>
            </w:r>
          </w:p>
        </w:tc>
        <w:tc>
          <w:tcPr>
            <w:tcW w:w="1168" w:type="dxa"/>
          </w:tcPr>
          <w:p w:rsidR="00941E9B" w:rsidRDefault="00941E9B" w:rsidP="00B36826">
            <w:pPr>
              <w:jc w:val="center"/>
            </w:pPr>
            <w:r>
              <w:t>481213.39</w:t>
            </w:r>
          </w:p>
        </w:tc>
        <w:tc>
          <w:tcPr>
            <w:tcW w:w="1303" w:type="dxa"/>
          </w:tcPr>
          <w:p w:rsidR="00941E9B" w:rsidRDefault="00941E9B" w:rsidP="00B36826">
            <w:pPr>
              <w:jc w:val="center"/>
            </w:pPr>
            <w:r>
              <w:t>1409726.03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3394</w:t>
            </w:r>
          </w:p>
        </w:tc>
        <w:tc>
          <w:tcPr>
            <w:tcW w:w="1168" w:type="dxa"/>
          </w:tcPr>
          <w:p w:rsidR="00941E9B" w:rsidRDefault="00941E9B" w:rsidP="00B36826">
            <w:pPr>
              <w:jc w:val="center"/>
            </w:pPr>
            <w:r>
              <w:t>481028.78</w:t>
            </w:r>
          </w:p>
        </w:tc>
        <w:tc>
          <w:tcPr>
            <w:tcW w:w="1303" w:type="dxa"/>
          </w:tcPr>
          <w:p w:rsidR="00941E9B" w:rsidRDefault="00941E9B" w:rsidP="00B36826">
            <w:pPr>
              <w:jc w:val="center"/>
            </w:pPr>
            <w:r>
              <w:t>1409582.71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3395</w:t>
            </w:r>
          </w:p>
        </w:tc>
        <w:tc>
          <w:tcPr>
            <w:tcW w:w="1168" w:type="dxa"/>
          </w:tcPr>
          <w:p w:rsidR="00941E9B" w:rsidRDefault="00941E9B" w:rsidP="00B36826">
            <w:pPr>
              <w:jc w:val="center"/>
            </w:pPr>
            <w:r>
              <w:t>480689.19</w:t>
            </w:r>
          </w:p>
        </w:tc>
        <w:tc>
          <w:tcPr>
            <w:tcW w:w="1303" w:type="dxa"/>
          </w:tcPr>
          <w:p w:rsidR="00941E9B" w:rsidRDefault="00941E9B" w:rsidP="00B36826">
            <w:pPr>
              <w:jc w:val="center"/>
            </w:pPr>
            <w:r>
              <w:t>1409325.43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3396</w:t>
            </w:r>
          </w:p>
        </w:tc>
        <w:tc>
          <w:tcPr>
            <w:tcW w:w="1168" w:type="dxa"/>
          </w:tcPr>
          <w:p w:rsidR="00941E9B" w:rsidRDefault="00941E9B" w:rsidP="00B36826">
            <w:pPr>
              <w:jc w:val="center"/>
            </w:pPr>
            <w:r>
              <w:t>480295.66</w:t>
            </w:r>
          </w:p>
        </w:tc>
        <w:tc>
          <w:tcPr>
            <w:tcW w:w="1303" w:type="dxa"/>
          </w:tcPr>
          <w:p w:rsidR="00941E9B" w:rsidRDefault="00941E9B" w:rsidP="00B36826">
            <w:pPr>
              <w:jc w:val="center"/>
            </w:pPr>
            <w:r>
              <w:t>1409145.51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3397</w:t>
            </w:r>
          </w:p>
        </w:tc>
        <w:tc>
          <w:tcPr>
            <w:tcW w:w="1168" w:type="dxa"/>
          </w:tcPr>
          <w:p w:rsidR="00941E9B" w:rsidRDefault="00941E9B" w:rsidP="00B36826">
            <w:pPr>
              <w:jc w:val="center"/>
            </w:pPr>
            <w:r>
              <w:t>480108.9</w:t>
            </w:r>
          </w:p>
        </w:tc>
        <w:tc>
          <w:tcPr>
            <w:tcW w:w="1303" w:type="dxa"/>
          </w:tcPr>
          <w:p w:rsidR="00941E9B" w:rsidRDefault="00941E9B" w:rsidP="00B36826">
            <w:pPr>
              <w:jc w:val="center"/>
            </w:pPr>
            <w:r>
              <w:t>1409103.98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3398</w:t>
            </w:r>
          </w:p>
        </w:tc>
        <w:tc>
          <w:tcPr>
            <w:tcW w:w="1168" w:type="dxa"/>
          </w:tcPr>
          <w:p w:rsidR="00941E9B" w:rsidRDefault="00941E9B" w:rsidP="00B36826">
            <w:pPr>
              <w:jc w:val="center"/>
            </w:pPr>
            <w:r>
              <w:t>480002.89</w:t>
            </w:r>
          </w:p>
        </w:tc>
        <w:tc>
          <w:tcPr>
            <w:tcW w:w="1303" w:type="dxa"/>
          </w:tcPr>
          <w:p w:rsidR="00941E9B" w:rsidRDefault="00941E9B" w:rsidP="00B36826">
            <w:pPr>
              <w:jc w:val="center"/>
            </w:pPr>
            <w:r>
              <w:t>1409097.95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3399</w:t>
            </w:r>
          </w:p>
        </w:tc>
        <w:tc>
          <w:tcPr>
            <w:tcW w:w="1168" w:type="dxa"/>
          </w:tcPr>
          <w:p w:rsidR="00941E9B" w:rsidRDefault="00941E9B" w:rsidP="00B36826">
            <w:pPr>
              <w:jc w:val="center"/>
            </w:pPr>
            <w:r>
              <w:t>479677.92</w:t>
            </w:r>
          </w:p>
        </w:tc>
        <w:tc>
          <w:tcPr>
            <w:tcW w:w="1303" w:type="dxa"/>
          </w:tcPr>
          <w:p w:rsidR="00941E9B" w:rsidRDefault="00941E9B" w:rsidP="00B36826">
            <w:pPr>
              <w:jc w:val="center"/>
            </w:pPr>
            <w:r>
              <w:t>1409110.63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3400</w:t>
            </w:r>
          </w:p>
        </w:tc>
        <w:tc>
          <w:tcPr>
            <w:tcW w:w="1168" w:type="dxa"/>
          </w:tcPr>
          <w:p w:rsidR="00941E9B" w:rsidRDefault="00941E9B" w:rsidP="00B36826">
            <w:pPr>
              <w:jc w:val="center"/>
            </w:pPr>
            <w:r>
              <w:t>478959.17</w:t>
            </w:r>
          </w:p>
        </w:tc>
        <w:tc>
          <w:tcPr>
            <w:tcW w:w="1303" w:type="dxa"/>
          </w:tcPr>
          <w:p w:rsidR="00941E9B" w:rsidRDefault="00941E9B" w:rsidP="00B36826">
            <w:pPr>
              <w:jc w:val="center"/>
            </w:pPr>
            <w:r>
              <w:t>1409197.71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3401</w:t>
            </w:r>
          </w:p>
        </w:tc>
        <w:tc>
          <w:tcPr>
            <w:tcW w:w="1168" w:type="dxa"/>
          </w:tcPr>
          <w:p w:rsidR="00941E9B" w:rsidRDefault="00941E9B" w:rsidP="00B36826">
            <w:pPr>
              <w:jc w:val="center"/>
            </w:pPr>
            <w:r>
              <w:t>478832.36</w:t>
            </w:r>
          </w:p>
        </w:tc>
        <w:tc>
          <w:tcPr>
            <w:tcW w:w="1303" w:type="dxa"/>
          </w:tcPr>
          <w:p w:rsidR="00941E9B" w:rsidRDefault="00941E9B" w:rsidP="00B36826">
            <w:pPr>
              <w:jc w:val="center"/>
            </w:pPr>
            <w:r>
              <w:t>1409180.3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3402</w:t>
            </w:r>
          </w:p>
        </w:tc>
        <w:tc>
          <w:tcPr>
            <w:tcW w:w="1168" w:type="dxa"/>
          </w:tcPr>
          <w:p w:rsidR="00941E9B" w:rsidRDefault="00941E9B" w:rsidP="00B36826">
            <w:pPr>
              <w:jc w:val="center"/>
            </w:pPr>
            <w:r>
              <w:t>478700.75</w:t>
            </w:r>
          </w:p>
        </w:tc>
        <w:tc>
          <w:tcPr>
            <w:tcW w:w="1303" w:type="dxa"/>
          </w:tcPr>
          <w:p w:rsidR="00941E9B" w:rsidRDefault="00941E9B" w:rsidP="00B36826">
            <w:pPr>
              <w:jc w:val="center"/>
            </w:pPr>
            <w:r>
              <w:t>1409091.85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3403</w:t>
            </w:r>
          </w:p>
        </w:tc>
        <w:tc>
          <w:tcPr>
            <w:tcW w:w="1168" w:type="dxa"/>
          </w:tcPr>
          <w:p w:rsidR="00941E9B" w:rsidRDefault="00941E9B" w:rsidP="00B36826">
            <w:pPr>
              <w:jc w:val="center"/>
            </w:pPr>
            <w:r>
              <w:t>478559.02</w:t>
            </w:r>
          </w:p>
        </w:tc>
        <w:tc>
          <w:tcPr>
            <w:tcW w:w="1303" w:type="dxa"/>
          </w:tcPr>
          <w:p w:rsidR="00941E9B" w:rsidRDefault="00941E9B" w:rsidP="00B36826">
            <w:pPr>
              <w:jc w:val="center"/>
            </w:pPr>
            <w:r>
              <w:t>1408952.98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3404</w:t>
            </w:r>
          </w:p>
        </w:tc>
        <w:tc>
          <w:tcPr>
            <w:tcW w:w="1168" w:type="dxa"/>
          </w:tcPr>
          <w:p w:rsidR="00941E9B" w:rsidRDefault="00941E9B" w:rsidP="00B36826">
            <w:pPr>
              <w:jc w:val="center"/>
            </w:pPr>
            <w:r>
              <w:t>478478.8</w:t>
            </w:r>
          </w:p>
        </w:tc>
        <w:tc>
          <w:tcPr>
            <w:tcW w:w="1303" w:type="dxa"/>
          </w:tcPr>
          <w:p w:rsidR="00941E9B" w:rsidRDefault="00941E9B" w:rsidP="00B36826">
            <w:pPr>
              <w:jc w:val="center"/>
            </w:pPr>
            <w:r>
              <w:t>1408825.9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3405</w:t>
            </w:r>
          </w:p>
        </w:tc>
        <w:tc>
          <w:tcPr>
            <w:tcW w:w="1168" w:type="dxa"/>
          </w:tcPr>
          <w:p w:rsidR="00941E9B" w:rsidRDefault="00941E9B" w:rsidP="00B36826">
            <w:pPr>
              <w:jc w:val="center"/>
            </w:pPr>
            <w:r>
              <w:t>478440.37</w:t>
            </w:r>
          </w:p>
        </w:tc>
        <w:tc>
          <w:tcPr>
            <w:tcW w:w="1303" w:type="dxa"/>
          </w:tcPr>
          <w:p w:rsidR="00941E9B" w:rsidRDefault="00941E9B" w:rsidP="00B36826">
            <w:pPr>
              <w:jc w:val="center"/>
            </w:pPr>
            <w:r>
              <w:t>1408727.73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3406</w:t>
            </w:r>
          </w:p>
        </w:tc>
        <w:tc>
          <w:tcPr>
            <w:tcW w:w="1168" w:type="dxa"/>
          </w:tcPr>
          <w:p w:rsidR="00941E9B" w:rsidRDefault="00941E9B" w:rsidP="00B36826">
            <w:pPr>
              <w:jc w:val="center"/>
            </w:pPr>
            <w:r>
              <w:t>478411.48</w:t>
            </w:r>
          </w:p>
        </w:tc>
        <w:tc>
          <w:tcPr>
            <w:tcW w:w="1303" w:type="dxa"/>
          </w:tcPr>
          <w:p w:rsidR="00941E9B" w:rsidRDefault="00941E9B" w:rsidP="00B36826">
            <w:pPr>
              <w:jc w:val="center"/>
            </w:pPr>
            <w:r>
              <w:t>1408612.9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3407</w:t>
            </w:r>
          </w:p>
        </w:tc>
        <w:tc>
          <w:tcPr>
            <w:tcW w:w="1168" w:type="dxa"/>
          </w:tcPr>
          <w:p w:rsidR="00941E9B" w:rsidRDefault="00941E9B" w:rsidP="00B36826">
            <w:pPr>
              <w:jc w:val="center"/>
            </w:pPr>
            <w:r>
              <w:t>478357.29</w:t>
            </w:r>
          </w:p>
        </w:tc>
        <w:tc>
          <w:tcPr>
            <w:tcW w:w="1303" w:type="dxa"/>
          </w:tcPr>
          <w:p w:rsidR="00941E9B" w:rsidRDefault="00941E9B" w:rsidP="00B36826">
            <w:pPr>
              <w:jc w:val="center"/>
            </w:pPr>
            <w:r>
              <w:t>1408527.55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3408</w:t>
            </w:r>
          </w:p>
        </w:tc>
        <w:tc>
          <w:tcPr>
            <w:tcW w:w="1168" w:type="dxa"/>
          </w:tcPr>
          <w:p w:rsidR="00941E9B" w:rsidRDefault="00941E9B" w:rsidP="00B36826">
            <w:pPr>
              <w:jc w:val="center"/>
            </w:pPr>
            <w:r>
              <w:t>478290.39</w:t>
            </w:r>
          </w:p>
        </w:tc>
        <w:tc>
          <w:tcPr>
            <w:tcW w:w="1303" w:type="dxa"/>
          </w:tcPr>
          <w:p w:rsidR="00941E9B" w:rsidRDefault="00941E9B" w:rsidP="00B36826">
            <w:pPr>
              <w:jc w:val="center"/>
            </w:pPr>
            <w:r>
              <w:t>1408481.34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3409</w:t>
            </w:r>
          </w:p>
        </w:tc>
        <w:tc>
          <w:tcPr>
            <w:tcW w:w="1168" w:type="dxa"/>
          </w:tcPr>
          <w:p w:rsidR="00941E9B" w:rsidRDefault="00941E9B" w:rsidP="00B36826">
            <w:pPr>
              <w:jc w:val="center"/>
            </w:pPr>
            <w:r>
              <w:t>478177.01</w:t>
            </w:r>
          </w:p>
        </w:tc>
        <w:tc>
          <w:tcPr>
            <w:tcW w:w="1303" w:type="dxa"/>
          </w:tcPr>
          <w:p w:rsidR="00941E9B" w:rsidRDefault="00941E9B" w:rsidP="00B36826">
            <w:pPr>
              <w:jc w:val="center"/>
            </w:pPr>
            <w:r>
              <w:t>1408443.06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3410</w:t>
            </w:r>
          </w:p>
        </w:tc>
        <w:tc>
          <w:tcPr>
            <w:tcW w:w="1168" w:type="dxa"/>
          </w:tcPr>
          <w:p w:rsidR="00941E9B" w:rsidRDefault="00941E9B" w:rsidP="00B36826">
            <w:pPr>
              <w:jc w:val="center"/>
            </w:pPr>
            <w:r>
              <w:t>477927.1</w:t>
            </w:r>
          </w:p>
        </w:tc>
        <w:tc>
          <w:tcPr>
            <w:tcW w:w="1303" w:type="dxa"/>
          </w:tcPr>
          <w:p w:rsidR="00941E9B" w:rsidRDefault="00941E9B" w:rsidP="00B36826">
            <w:pPr>
              <w:jc w:val="center"/>
            </w:pPr>
            <w:r>
              <w:t>1408450.77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3411</w:t>
            </w:r>
          </w:p>
        </w:tc>
        <w:tc>
          <w:tcPr>
            <w:tcW w:w="1168" w:type="dxa"/>
          </w:tcPr>
          <w:p w:rsidR="00941E9B" w:rsidRDefault="00941E9B" w:rsidP="00B36826">
            <w:pPr>
              <w:jc w:val="center"/>
            </w:pPr>
            <w:r>
              <w:t>477462.67</w:t>
            </w:r>
          </w:p>
        </w:tc>
        <w:tc>
          <w:tcPr>
            <w:tcW w:w="1303" w:type="dxa"/>
          </w:tcPr>
          <w:p w:rsidR="00941E9B" w:rsidRDefault="00941E9B" w:rsidP="00B36826">
            <w:pPr>
              <w:jc w:val="center"/>
            </w:pPr>
            <w:r>
              <w:t>1408422.14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3412</w:t>
            </w:r>
          </w:p>
        </w:tc>
        <w:tc>
          <w:tcPr>
            <w:tcW w:w="1168" w:type="dxa"/>
          </w:tcPr>
          <w:p w:rsidR="00941E9B" w:rsidRDefault="00941E9B" w:rsidP="00B36826">
            <w:pPr>
              <w:jc w:val="center"/>
            </w:pPr>
            <w:r>
              <w:t>477102.26</w:t>
            </w:r>
          </w:p>
        </w:tc>
        <w:tc>
          <w:tcPr>
            <w:tcW w:w="1303" w:type="dxa"/>
          </w:tcPr>
          <w:p w:rsidR="00941E9B" w:rsidRDefault="00941E9B" w:rsidP="00B36826">
            <w:pPr>
              <w:jc w:val="center"/>
            </w:pPr>
            <w:r>
              <w:t>1408360.95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3413</w:t>
            </w:r>
          </w:p>
        </w:tc>
        <w:tc>
          <w:tcPr>
            <w:tcW w:w="1168" w:type="dxa"/>
          </w:tcPr>
          <w:p w:rsidR="00941E9B" w:rsidRDefault="00941E9B" w:rsidP="00B36826">
            <w:pPr>
              <w:jc w:val="center"/>
            </w:pPr>
            <w:r>
              <w:t>476611.18</w:t>
            </w:r>
          </w:p>
        </w:tc>
        <w:tc>
          <w:tcPr>
            <w:tcW w:w="1303" w:type="dxa"/>
          </w:tcPr>
          <w:p w:rsidR="00941E9B" w:rsidRDefault="00941E9B" w:rsidP="00B36826">
            <w:pPr>
              <w:jc w:val="center"/>
            </w:pPr>
            <w:r>
              <w:t>1408221.47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3414</w:t>
            </w:r>
          </w:p>
        </w:tc>
        <w:tc>
          <w:tcPr>
            <w:tcW w:w="1168" w:type="dxa"/>
          </w:tcPr>
          <w:p w:rsidR="00941E9B" w:rsidRDefault="00941E9B" w:rsidP="00B36826">
            <w:pPr>
              <w:jc w:val="center"/>
            </w:pPr>
            <w:r>
              <w:t>476024.93</w:t>
            </w:r>
          </w:p>
        </w:tc>
        <w:tc>
          <w:tcPr>
            <w:tcW w:w="1303" w:type="dxa"/>
          </w:tcPr>
          <w:p w:rsidR="00941E9B" w:rsidRDefault="00941E9B" w:rsidP="00B36826">
            <w:pPr>
              <w:jc w:val="center"/>
            </w:pPr>
            <w:r>
              <w:t>1407951.43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3415</w:t>
            </w:r>
          </w:p>
        </w:tc>
        <w:tc>
          <w:tcPr>
            <w:tcW w:w="1168" w:type="dxa"/>
          </w:tcPr>
          <w:p w:rsidR="00941E9B" w:rsidRDefault="00941E9B" w:rsidP="00B36826">
            <w:pPr>
              <w:jc w:val="center"/>
            </w:pPr>
            <w:r>
              <w:t>475704.57</w:t>
            </w:r>
          </w:p>
        </w:tc>
        <w:tc>
          <w:tcPr>
            <w:tcW w:w="1303" w:type="dxa"/>
          </w:tcPr>
          <w:p w:rsidR="00941E9B" w:rsidRDefault="00941E9B" w:rsidP="00B36826">
            <w:pPr>
              <w:jc w:val="center"/>
            </w:pPr>
            <w:r>
              <w:t>1407878.51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3416</w:t>
            </w:r>
          </w:p>
        </w:tc>
        <w:tc>
          <w:tcPr>
            <w:tcW w:w="1168" w:type="dxa"/>
          </w:tcPr>
          <w:p w:rsidR="00941E9B" w:rsidRDefault="00941E9B" w:rsidP="00B36826">
            <w:pPr>
              <w:jc w:val="center"/>
            </w:pPr>
            <w:r>
              <w:t>475362.18</w:t>
            </w:r>
          </w:p>
        </w:tc>
        <w:tc>
          <w:tcPr>
            <w:tcW w:w="1303" w:type="dxa"/>
          </w:tcPr>
          <w:p w:rsidR="00941E9B" w:rsidRDefault="00941E9B" w:rsidP="00B36826">
            <w:pPr>
              <w:jc w:val="center"/>
            </w:pPr>
            <w:r>
              <w:t>1407914.26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3417</w:t>
            </w:r>
          </w:p>
        </w:tc>
        <w:tc>
          <w:tcPr>
            <w:tcW w:w="1168" w:type="dxa"/>
          </w:tcPr>
          <w:p w:rsidR="00941E9B" w:rsidRDefault="00941E9B" w:rsidP="00B36826">
            <w:pPr>
              <w:jc w:val="center"/>
            </w:pPr>
            <w:r>
              <w:t>475096.69</w:t>
            </w:r>
          </w:p>
        </w:tc>
        <w:tc>
          <w:tcPr>
            <w:tcW w:w="1303" w:type="dxa"/>
          </w:tcPr>
          <w:p w:rsidR="00941E9B" w:rsidRDefault="00941E9B" w:rsidP="00B36826">
            <w:pPr>
              <w:jc w:val="center"/>
            </w:pPr>
            <w:r>
              <w:t>1407991.77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3418</w:t>
            </w:r>
          </w:p>
        </w:tc>
        <w:tc>
          <w:tcPr>
            <w:tcW w:w="1168" w:type="dxa"/>
          </w:tcPr>
          <w:p w:rsidR="00941E9B" w:rsidRDefault="00941E9B" w:rsidP="00B36826">
            <w:pPr>
              <w:jc w:val="center"/>
            </w:pPr>
            <w:r>
              <w:t>474871.94</w:t>
            </w:r>
          </w:p>
        </w:tc>
        <w:tc>
          <w:tcPr>
            <w:tcW w:w="1303" w:type="dxa"/>
          </w:tcPr>
          <w:p w:rsidR="00941E9B" w:rsidRDefault="00941E9B" w:rsidP="00B36826">
            <w:pPr>
              <w:jc w:val="center"/>
            </w:pPr>
            <w:r>
              <w:t>1408122.59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3419</w:t>
            </w:r>
          </w:p>
        </w:tc>
        <w:tc>
          <w:tcPr>
            <w:tcW w:w="1168" w:type="dxa"/>
          </w:tcPr>
          <w:p w:rsidR="00941E9B" w:rsidRDefault="00941E9B" w:rsidP="00B36826">
            <w:pPr>
              <w:jc w:val="center"/>
            </w:pPr>
            <w:r>
              <w:t>474702.18</w:t>
            </w:r>
          </w:p>
        </w:tc>
        <w:tc>
          <w:tcPr>
            <w:tcW w:w="1303" w:type="dxa"/>
          </w:tcPr>
          <w:p w:rsidR="00941E9B" w:rsidRDefault="00941E9B" w:rsidP="00B36826">
            <w:pPr>
              <w:jc w:val="center"/>
            </w:pPr>
            <w:r>
              <w:t>1408255.35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3420</w:t>
            </w:r>
          </w:p>
        </w:tc>
        <w:tc>
          <w:tcPr>
            <w:tcW w:w="1168" w:type="dxa"/>
          </w:tcPr>
          <w:p w:rsidR="00941E9B" w:rsidRDefault="00941E9B" w:rsidP="00B36826">
            <w:pPr>
              <w:jc w:val="center"/>
            </w:pPr>
            <w:r>
              <w:t>474525.34</w:t>
            </w:r>
          </w:p>
        </w:tc>
        <w:tc>
          <w:tcPr>
            <w:tcW w:w="1303" w:type="dxa"/>
          </w:tcPr>
          <w:p w:rsidR="00941E9B" w:rsidRDefault="00941E9B" w:rsidP="00B36826">
            <w:pPr>
              <w:jc w:val="center"/>
            </w:pPr>
            <w:r>
              <w:t>1408414.81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3421</w:t>
            </w:r>
          </w:p>
        </w:tc>
        <w:tc>
          <w:tcPr>
            <w:tcW w:w="1168" w:type="dxa"/>
          </w:tcPr>
          <w:p w:rsidR="00941E9B" w:rsidRDefault="00941E9B" w:rsidP="00B36826">
            <w:pPr>
              <w:jc w:val="center"/>
            </w:pPr>
            <w:r>
              <w:t>474353.96</w:t>
            </w:r>
          </w:p>
        </w:tc>
        <w:tc>
          <w:tcPr>
            <w:tcW w:w="1303" w:type="dxa"/>
          </w:tcPr>
          <w:p w:rsidR="00941E9B" w:rsidRDefault="00941E9B" w:rsidP="00B36826">
            <w:pPr>
              <w:jc w:val="center"/>
            </w:pPr>
            <w:r>
              <w:t>1408610.7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3422</w:t>
            </w:r>
          </w:p>
        </w:tc>
        <w:tc>
          <w:tcPr>
            <w:tcW w:w="1168" w:type="dxa"/>
          </w:tcPr>
          <w:p w:rsidR="00941E9B" w:rsidRDefault="00941E9B" w:rsidP="00B36826">
            <w:pPr>
              <w:jc w:val="center"/>
            </w:pPr>
            <w:r>
              <w:t>474213.35</w:t>
            </w:r>
          </w:p>
        </w:tc>
        <w:tc>
          <w:tcPr>
            <w:tcW w:w="1303" w:type="dxa"/>
          </w:tcPr>
          <w:p w:rsidR="00941E9B" w:rsidRDefault="00941E9B" w:rsidP="00B36826">
            <w:pPr>
              <w:jc w:val="center"/>
            </w:pPr>
            <w:r>
              <w:t>1408864.37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3423</w:t>
            </w:r>
          </w:p>
        </w:tc>
        <w:tc>
          <w:tcPr>
            <w:tcW w:w="1168" w:type="dxa"/>
          </w:tcPr>
          <w:p w:rsidR="00941E9B" w:rsidRDefault="00941E9B" w:rsidP="00B36826">
            <w:pPr>
              <w:jc w:val="center"/>
            </w:pPr>
            <w:r>
              <w:t>474152.59</w:t>
            </w:r>
          </w:p>
        </w:tc>
        <w:tc>
          <w:tcPr>
            <w:tcW w:w="1303" w:type="dxa"/>
          </w:tcPr>
          <w:p w:rsidR="00941E9B" w:rsidRDefault="00941E9B" w:rsidP="00B36826">
            <w:pPr>
              <w:jc w:val="center"/>
            </w:pPr>
            <w:r>
              <w:t>1409027.45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3424</w:t>
            </w:r>
          </w:p>
        </w:tc>
        <w:tc>
          <w:tcPr>
            <w:tcW w:w="1168" w:type="dxa"/>
          </w:tcPr>
          <w:p w:rsidR="00941E9B" w:rsidRDefault="00941E9B" w:rsidP="00B36826">
            <w:pPr>
              <w:jc w:val="center"/>
            </w:pPr>
            <w:r>
              <w:t>473946.08</w:t>
            </w:r>
          </w:p>
        </w:tc>
        <w:tc>
          <w:tcPr>
            <w:tcW w:w="1303" w:type="dxa"/>
          </w:tcPr>
          <w:p w:rsidR="00941E9B" w:rsidRDefault="00941E9B" w:rsidP="00B36826">
            <w:pPr>
              <w:jc w:val="center"/>
            </w:pPr>
            <w:r>
              <w:t>1409625.46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3425</w:t>
            </w:r>
          </w:p>
        </w:tc>
        <w:tc>
          <w:tcPr>
            <w:tcW w:w="1168" w:type="dxa"/>
          </w:tcPr>
          <w:p w:rsidR="00941E9B" w:rsidRDefault="00941E9B" w:rsidP="00B36826">
            <w:pPr>
              <w:jc w:val="center"/>
            </w:pPr>
            <w:r>
              <w:t>473903.03</w:t>
            </w:r>
          </w:p>
        </w:tc>
        <w:tc>
          <w:tcPr>
            <w:tcW w:w="1303" w:type="dxa"/>
          </w:tcPr>
          <w:p w:rsidR="00941E9B" w:rsidRDefault="00941E9B" w:rsidP="00B36826">
            <w:pPr>
              <w:jc w:val="center"/>
            </w:pPr>
            <w:r>
              <w:t>1409877.34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3426</w:t>
            </w:r>
          </w:p>
        </w:tc>
        <w:tc>
          <w:tcPr>
            <w:tcW w:w="1168" w:type="dxa"/>
          </w:tcPr>
          <w:p w:rsidR="00941E9B" w:rsidRDefault="00941E9B" w:rsidP="00B36826">
            <w:pPr>
              <w:jc w:val="center"/>
            </w:pPr>
            <w:r>
              <w:t>473878.82</w:t>
            </w:r>
          </w:p>
        </w:tc>
        <w:tc>
          <w:tcPr>
            <w:tcW w:w="1303" w:type="dxa"/>
          </w:tcPr>
          <w:p w:rsidR="00941E9B" w:rsidRDefault="00941E9B" w:rsidP="00B36826">
            <w:pPr>
              <w:jc w:val="center"/>
            </w:pPr>
            <w:r>
              <w:t>1410507.56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3427</w:t>
            </w:r>
          </w:p>
        </w:tc>
        <w:tc>
          <w:tcPr>
            <w:tcW w:w="1168" w:type="dxa"/>
          </w:tcPr>
          <w:p w:rsidR="00941E9B" w:rsidRDefault="00941E9B" w:rsidP="00B36826">
            <w:pPr>
              <w:jc w:val="center"/>
            </w:pPr>
            <w:r>
              <w:t>473934.25</w:t>
            </w:r>
          </w:p>
        </w:tc>
        <w:tc>
          <w:tcPr>
            <w:tcW w:w="1303" w:type="dxa"/>
          </w:tcPr>
          <w:p w:rsidR="00941E9B" w:rsidRDefault="00941E9B" w:rsidP="00B36826">
            <w:pPr>
              <w:jc w:val="center"/>
            </w:pPr>
            <w:r>
              <w:t>1411093.28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3428</w:t>
            </w:r>
          </w:p>
        </w:tc>
        <w:tc>
          <w:tcPr>
            <w:tcW w:w="1168" w:type="dxa"/>
          </w:tcPr>
          <w:p w:rsidR="00941E9B" w:rsidRDefault="00941E9B" w:rsidP="00B36826">
            <w:pPr>
              <w:jc w:val="center"/>
            </w:pPr>
            <w:r>
              <w:t>474024.76</w:t>
            </w:r>
          </w:p>
        </w:tc>
        <w:tc>
          <w:tcPr>
            <w:tcW w:w="1303" w:type="dxa"/>
          </w:tcPr>
          <w:p w:rsidR="00941E9B" w:rsidRDefault="00941E9B" w:rsidP="00B36826">
            <w:pPr>
              <w:jc w:val="center"/>
            </w:pPr>
            <w:r>
              <w:t>1411431.49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3429</w:t>
            </w:r>
          </w:p>
        </w:tc>
        <w:tc>
          <w:tcPr>
            <w:tcW w:w="1168" w:type="dxa"/>
          </w:tcPr>
          <w:p w:rsidR="00941E9B" w:rsidRDefault="00941E9B" w:rsidP="00B36826">
            <w:pPr>
              <w:jc w:val="center"/>
            </w:pPr>
            <w:r>
              <w:t>474131.33</w:t>
            </w:r>
          </w:p>
        </w:tc>
        <w:tc>
          <w:tcPr>
            <w:tcW w:w="1303" w:type="dxa"/>
          </w:tcPr>
          <w:p w:rsidR="00941E9B" w:rsidRDefault="00941E9B" w:rsidP="00B36826">
            <w:pPr>
              <w:jc w:val="center"/>
            </w:pPr>
            <w:r>
              <w:t>1411764.02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3430</w:t>
            </w:r>
          </w:p>
        </w:tc>
        <w:tc>
          <w:tcPr>
            <w:tcW w:w="1168" w:type="dxa"/>
          </w:tcPr>
          <w:p w:rsidR="00941E9B" w:rsidRDefault="00941E9B" w:rsidP="00B36826">
            <w:pPr>
              <w:jc w:val="center"/>
            </w:pPr>
            <w:r>
              <w:t>474153.17</w:t>
            </w:r>
          </w:p>
        </w:tc>
        <w:tc>
          <w:tcPr>
            <w:tcW w:w="1303" w:type="dxa"/>
          </w:tcPr>
          <w:p w:rsidR="00941E9B" w:rsidRDefault="00941E9B" w:rsidP="00B36826">
            <w:pPr>
              <w:jc w:val="center"/>
            </w:pPr>
            <w:r>
              <w:t>1411854.7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3431</w:t>
            </w:r>
          </w:p>
        </w:tc>
        <w:tc>
          <w:tcPr>
            <w:tcW w:w="1168" w:type="dxa"/>
          </w:tcPr>
          <w:p w:rsidR="00941E9B" w:rsidRDefault="00941E9B" w:rsidP="00B36826">
            <w:pPr>
              <w:jc w:val="center"/>
            </w:pPr>
            <w:r>
              <w:t>474158.36</w:t>
            </w:r>
          </w:p>
        </w:tc>
        <w:tc>
          <w:tcPr>
            <w:tcW w:w="1303" w:type="dxa"/>
          </w:tcPr>
          <w:p w:rsidR="00941E9B" w:rsidRDefault="00941E9B" w:rsidP="00B36826">
            <w:pPr>
              <w:jc w:val="center"/>
            </w:pPr>
            <w:r>
              <w:t>1412039.64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3432</w:t>
            </w:r>
          </w:p>
        </w:tc>
        <w:tc>
          <w:tcPr>
            <w:tcW w:w="1168" w:type="dxa"/>
          </w:tcPr>
          <w:p w:rsidR="00941E9B" w:rsidRDefault="00941E9B" w:rsidP="00B36826">
            <w:pPr>
              <w:jc w:val="center"/>
            </w:pPr>
            <w:r>
              <w:t>474182.56</w:t>
            </w:r>
          </w:p>
        </w:tc>
        <w:tc>
          <w:tcPr>
            <w:tcW w:w="1303" w:type="dxa"/>
          </w:tcPr>
          <w:p w:rsidR="00941E9B" w:rsidRDefault="00941E9B" w:rsidP="00B36826">
            <w:pPr>
              <w:jc w:val="center"/>
            </w:pPr>
            <w:r>
              <w:t>1412659.12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3433</w:t>
            </w:r>
          </w:p>
        </w:tc>
        <w:tc>
          <w:tcPr>
            <w:tcW w:w="1168" w:type="dxa"/>
          </w:tcPr>
          <w:p w:rsidR="00941E9B" w:rsidRDefault="00941E9B" w:rsidP="00B36826">
            <w:pPr>
              <w:jc w:val="center"/>
            </w:pPr>
            <w:r>
              <w:t>474179.05</w:t>
            </w:r>
          </w:p>
        </w:tc>
        <w:tc>
          <w:tcPr>
            <w:tcW w:w="1303" w:type="dxa"/>
          </w:tcPr>
          <w:p w:rsidR="00941E9B" w:rsidRDefault="00941E9B" w:rsidP="00B36826">
            <w:pPr>
              <w:jc w:val="center"/>
            </w:pPr>
            <w:r>
              <w:t>1412777.24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3434</w:t>
            </w:r>
          </w:p>
        </w:tc>
        <w:tc>
          <w:tcPr>
            <w:tcW w:w="1168" w:type="dxa"/>
          </w:tcPr>
          <w:p w:rsidR="00941E9B" w:rsidRDefault="00941E9B" w:rsidP="00B36826">
            <w:pPr>
              <w:jc w:val="center"/>
            </w:pPr>
            <w:r>
              <w:t>474159.51</w:t>
            </w:r>
          </w:p>
        </w:tc>
        <w:tc>
          <w:tcPr>
            <w:tcW w:w="1303" w:type="dxa"/>
          </w:tcPr>
          <w:p w:rsidR="00941E9B" w:rsidRDefault="00941E9B" w:rsidP="00B36826">
            <w:pPr>
              <w:jc w:val="center"/>
            </w:pPr>
            <w:r>
              <w:t>1412902.08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3435</w:t>
            </w:r>
          </w:p>
        </w:tc>
        <w:tc>
          <w:tcPr>
            <w:tcW w:w="1168" w:type="dxa"/>
          </w:tcPr>
          <w:p w:rsidR="00941E9B" w:rsidRDefault="00941E9B" w:rsidP="00B36826">
            <w:pPr>
              <w:jc w:val="center"/>
            </w:pPr>
            <w:r>
              <w:t>474092.93</w:t>
            </w:r>
          </w:p>
        </w:tc>
        <w:tc>
          <w:tcPr>
            <w:tcW w:w="1303" w:type="dxa"/>
          </w:tcPr>
          <w:p w:rsidR="00941E9B" w:rsidRDefault="00941E9B" w:rsidP="00B36826">
            <w:pPr>
              <w:jc w:val="center"/>
            </w:pPr>
            <w:r>
              <w:t>1413124.39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3436</w:t>
            </w:r>
          </w:p>
        </w:tc>
        <w:tc>
          <w:tcPr>
            <w:tcW w:w="1168" w:type="dxa"/>
          </w:tcPr>
          <w:p w:rsidR="00941E9B" w:rsidRDefault="00941E9B" w:rsidP="00B36826">
            <w:pPr>
              <w:jc w:val="center"/>
            </w:pPr>
            <w:r>
              <w:t>473829.74</w:t>
            </w:r>
          </w:p>
        </w:tc>
        <w:tc>
          <w:tcPr>
            <w:tcW w:w="1303" w:type="dxa"/>
          </w:tcPr>
          <w:p w:rsidR="00941E9B" w:rsidRDefault="00941E9B" w:rsidP="00B36826">
            <w:pPr>
              <w:jc w:val="center"/>
            </w:pPr>
            <w:r>
              <w:t>1413781.56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3437</w:t>
            </w:r>
          </w:p>
        </w:tc>
        <w:tc>
          <w:tcPr>
            <w:tcW w:w="1168" w:type="dxa"/>
          </w:tcPr>
          <w:p w:rsidR="00941E9B" w:rsidRDefault="00941E9B" w:rsidP="00B36826">
            <w:pPr>
              <w:jc w:val="center"/>
            </w:pPr>
            <w:r>
              <w:t>473562.85</w:t>
            </w:r>
          </w:p>
        </w:tc>
        <w:tc>
          <w:tcPr>
            <w:tcW w:w="1303" w:type="dxa"/>
          </w:tcPr>
          <w:p w:rsidR="00941E9B" w:rsidRDefault="00941E9B" w:rsidP="00B36826">
            <w:pPr>
              <w:jc w:val="center"/>
            </w:pPr>
            <w:r>
              <w:t>1414760.28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3438</w:t>
            </w:r>
          </w:p>
        </w:tc>
        <w:tc>
          <w:tcPr>
            <w:tcW w:w="1168" w:type="dxa"/>
          </w:tcPr>
          <w:p w:rsidR="00941E9B" w:rsidRDefault="00941E9B" w:rsidP="00B36826">
            <w:pPr>
              <w:jc w:val="center"/>
            </w:pPr>
            <w:r>
              <w:t>473276.54</w:t>
            </w:r>
          </w:p>
        </w:tc>
        <w:tc>
          <w:tcPr>
            <w:tcW w:w="1303" w:type="dxa"/>
          </w:tcPr>
          <w:p w:rsidR="00941E9B" w:rsidRDefault="00941E9B" w:rsidP="00B36826">
            <w:pPr>
              <w:jc w:val="center"/>
            </w:pPr>
            <w:r>
              <w:t>1416075.41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3439</w:t>
            </w:r>
          </w:p>
        </w:tc>
        <w:tc>
          <w:tcPr>
            <w:tcW w:w="1168" w:type="dxa"/>
          </w:tcPr>
          <w:p w:rsidR="00941E9B" w:rsidRDefault="00941E9B" w:rsidP="00B36826">
            <w:pPr>
              <w:jc w:val="center"/>
            </w:pPr>
            <w:r>
              <w:t>473214.93</w:t>
            </w:r>
          </w:p>
        </w:tc>
        <w:tc>
          <w:tcPr>
            <w:tcW w:w="1303" w:type="dxa"/>
          </w:tcPr>
          <w:p w:rsidR="00941E9B" w:rsidRDefault="00941E9B" w:rsidP="00B36826">
            <w:pPr>
              <w:jc w:val="center"/>
            </w:pPr>
            <w:r>
              <w:t>1416165.28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3440</w:t>
            </w:r>
          </w:p>
        </w:tc>
        <w:tc>
          <w:tcPr>
            <w:tcW w:w="1168" w:type="dxa"/>
          </w:tcPr>
          <w:p w:rsidR="00941E9B" w:rsidRDefault="00941E9B" w:rsidP="00B36826">
            <w:pPr>
              <w:jc w:val="center"/>
            </w:pPr>
            <w:r>
              <w:t>473151.06</w:t>
            </w:r>
          </w:p>
        </w:tc>
        <w:tc>
          <w:tcPr>
            <w:tcW w:w="1303" w:type="dxa"/>
          </w:tcPr>
          <w:p w:rsidR="00941E9B" w:rsidRDefault="00941E9B" w:rsidP="00B36826">
            <w:pPr>
              <w:jc w:val="center"/>
            </w:pPr>
            <w:r>
              <w:t>1416196.26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3441</w:t>
            </w:r>
          </w:p>
        </w:tc>
        <w:tc>
          <w:tcPr>
            <w:tcW w:w="1168" w:type="dxa"/>
          </w:tcPr>
          <w:p w:rsidR="00941E9B" w:rsidRDefault="00941E9B" w:rsidP="00B36826">
            <w:pPr>
              <w:jc w:val="center"/>
            </w:pPr>
            <w:r>
              <w:t>472941.25</w:t>
            </w:r>
          </w:p>
        </w:tc>
        <w:tc>
          <w:tcPr>
            <w:tcW w:w="1303" w:type="dxa"/>
          </w:tcPr>
          <w:p w:rsidR="00941E9B" w:rsidRDefault="00941E9B" w:rsidP="00B36826">
            <w:pPr>
              <w:jc w:val="center"/>
            </w:pPr>
            <w:r>
              <w:t>1416241.09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3442</w:t>
            </w:r>
          </w:p>
        </w:tc>
        <w:tc>
          <w:tcPr>
            <w:tcW w:w="1168" w:type="dxa"/>
          </w:tcPr>
          <w:p w:rsidR="00941E9B" w:rsidRDefault="00941E9B" w:rsidP="00B36826">
            <w:pPr>
              <w:jc w:val="center"/>
            </w:pPr>
            <w:r>
              <w:t>472256.71</w:t>
            </w:r>
          </w:p>
        </w:tc>
        <w:tc>
          <w:tcPr>
            <w:tcW w:w="1303" w:type="dxa"/>
          </w:tcPr>
          <w:p w:rsidR="00941E9B" w:rsidRDefault="00941E9B" w:rsidP="00B36826">
            <w:pPr>
              <w:jc w:val="center"/>
            </w:pPr>
            <w:r>
              <w:t>1416428.51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3443</w:t>
            </w:r>
          </w:p>
        </w:tc>
        <w:tc>
          <w:tcPr>
            <w:tcW w:w="1168" w:type="dxa"/>
          </w:tcPr>
          <w:p w:rsidR="00941E9B" w:rsidRDefault="00941E9B" w:rsidP="00B36826">
            <w:pPr>
              <w:jc w:val="center"/>
            </w:pPr>
            <w:r>
              <w:t>471717.93</w:t>
            </w:r>
          </w:p>
        </w:tc>
        <w:tc>
          <w:tcPr>
            <w:tcW w:w="1303" w:type="dxa"/>
          </w:tcPr>
          <w:p w:rsidR="00941E9B" w:rsidRDefault="00941E9B" w:rsidP="00B36826">
            <w:pPr>
              <w:jc w:val="center"/>
            </w:pPr>
            <w:r>
              <w:t>1416593.37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3444</w:t>
            </w:r>
          </w:p>
        </w:tc>
        <w:tc>
          <w:tcPr>
            <w:tcW w:w="1168" w:type="dxa"/>
          </w:tcPr>
          <w:p w:rsidR="00941E9B" w:rsidRDefault="00941E9B" w:rsidP="00B36826">
            <w:pPr>
              <w:jc w:val="center"/>
            </w:pPr>
            <w:r>
              <w:t>471481.31</w:t>
            </w:r>
          </w:p>
        </w:tc>
        <w:tc>
          <w:tcPr>
            <w:tcW w:w="1303" w:type="dxa"/>
          </w:tcPr>
          <w:p w:rsidR="00941E9B" w:rsidRDefault="00941E9B" w:rsidP="00B36826">
            <w:pPr>
              <w:jc w:val="center"/>
            </w:pPr>
            <w:r>
              <w:t>1416889.43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3445</w:t>
            </w:r>
          </w:p>
        </w:tc>
        <w:tc>
          <w:tcPr>
            <w:tcW w:w="1168" w:type="dxa"/>
          </w:tcPr>
          <w:p w:rsidR="00941E9B" w:rsidRDefault="00941E9B" w:rsidP="00B36826">
            <w:pPr>
              <w:jc w:val="center"/>
            </w:pPr>
            <w:r>
              <w:t>471237.62</w:t>
            </w:r>
          </w:p>
        </w:tc>
        <w:tc>
          <w:tcPr>
            <w:tcW w:w="1303" w:type="dxa"/>
          </w:tcPr>
          <w:p w:rsidR="00941E9B" w:rsidRDefault="00941E9B" w:rsidP="00B36826">
            <w:pPr>
              <w:jc w:val="center"/>
            </w:pPr>
            <w:r>
              <w:t>1417315.98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3446</w:t>
            </w:r>
          </w:p>
        </w:tc>
        <w:tc>
          <w:tcPr>
            <w:tcW w:w="1168" w:type="dxa"/>
          </w:tcPr>
          <w:p w:rsidR="00941E9B" w:rsidRDefault="00941E9B" w:rsidP="00B36826">
            <w:pPr>
              <w:jc w:val="center"/>
            </w:pPr>
            <w:r>
              <w:t>470995.41</w:t>
            </w:r>
          </w:p>
        </w:tc>
        <w:tc>
          <w:tcPr>
            <w:tcW w:w="1303" w:type="dxa"/>
          </w:tcPr>
          <w:p w:rsidR="00941E9B" w:rsidRDefault="00941E9B" w:rsidP="00B36826">
            <w:pPr>
              <w:jc w:val="center"/>
            </w:pPr>
            <w:r>
              <w:t>1417677.36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3447</w:t>
            </w:r>
          </w:p>
        </w:tc>
        <w:tc>
          <w:tcPr>
            <w:tcW w:w="1168" w:type="dxa"/>
          </w:tcPr>
          <w:p w:rsidR="00941E9B" w:rsidRDefault="00941E9B" w:rsidP="00B36826">
            <w:pPr>
              <w:jc w:val="center"/>
            </w:pPr>
            <w:r>
              <w:t>470875.58</w:t>
            </w:r>
          </w:p>
        </w:tc>
        <w:tc>
          <w:tcPr>
            <w:tcW w:w="1303" w:type="dxa"/>
          </w:tcPr>
          <w:p w:rsidR="00941E9B" w:rsidRDefault="00941E9B" w:rsidP="00B36826">
            <w:pPr>
              <w:jc w:val="center"/>
            </w:pPr>
            <w:r>
              <w:t>1417838.69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3448</w:t>
            </w:r>
          </w:p>
        </w:tc>
        <w:tc>
          <w:tcPr>
            <w:tcW w:w="1168" w:type="dxa"/>
          </w:tcPr>
          <w:p w:rsidR="00941E9B" w:rsidRDefault="00941E9B" w:rsidP="00B36826">
            <w:pPr>
              <w:jc w:val="center"/>
            </w:pPr>
            <w:r>
              <w:t>470751.28</w:t>
            </w:r>
          </w:p>
        </w:tc>
        <w:tc>
          <w:tcPr>
            <w:tcW w:w="1303" w:type="dxa"/>
          </w:tcPr>
          <w:p w:rsidR="00941E9B" w:rsidRDefault="00941E9B" w:rsidP="00B36826">
            <w:pPr>
              <w:jc w:val="center"/>
            </w:pPr>
            <w:r>
              <w:t>1417937.11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3449</w:t>
            </w:r>
          </w:p>
        </w:tc>
        <w:tc>
          <w:tcPr>
            <w:tcW w:w="1168" w:type="dxa"/>
          </w:tcPr>
          <w:p w:rsidR="00941E9B" w:rsidRDefault="00941E9B" w:rsidP="00B36826">
            <w:pPr>
              <w:jc w:val="center"/>
            </w:pPr>
            <w:r>
              <w:t>470521.91</w:t>
            </w:r>
          </w:p>
        </w:tc>
        <w:tc>
          <w:tcPr>
            <w:tcW w:w="1303" w:type="dxa"/>
          </w:tcPr>
          <w:p w:rsidR="00941E9B" w:rsidRDefault="00941E9B" w:rsidP="00B36826">
            <w:pPr>
              <w:jc w:val="center"/>
            </w:pPr>
            <w:r>
              <w:t>1418011.16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3450</w:t>
            </w:r>
          </w:p>
        </w:tc>
        <w:tc>
          <w:tcPr>
            <w:tcW w:w="1168" w:type="dxa"/>
          </w:tcPr>
          <w:p w:rsidR="00941E9B" w:rsidRDefault="00941E9B" w:rsidP="00B36826">
            <w:pPr>
              <w:jc w:val="center"/>
            </w:pPr>
            <w:r>
              <w:t>470290.76</w:t>
            </w:r>
          </w:p>
        </w:tc>
        <w:tc>
          <w:tcPr>
            <w:tcW w:w="1303" w:type="dxa"/>
          </w:tcPr>
          <w:p w:rsidR="00941E9B" w:rsidRDefault="00941E9B" w:rsidP="00B36826">
            <w:pPr>
              <w:jc w:val="center"/>
            </w:pPr>
            <w:r>
              <w:t>1418030.37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3451</w:t>
            </w:r>
          </w:p>
        </w:tc>
        <w:tc>
          <w:tcPr>
            <w:tcW w:w="1168" w:type="dxa"/>
          </w:tcPr>
          <w:p w:rsidR="00941E9B" w:rsidRDefault="00941E9B" w:rsidP="00B36826">
            <w:pPr>
              <w:jc w:val="center"/>
            </w:pPr>
            <w:r>
              <w:t>470023.49</w:t>
            </w:r>
          </w:p>
        </w:tc>
        <w:tc>
          <w:tcPr>
            <w:tcW w:w="1303" w:type="dxa"/>
          </w:tcPr>
          <w:p w:rsidR="00941E9B" w:rsidRDefault="00941E9B" w:rsidP="00B36826">
            <w:pPr>
              <w:jc w:val="center"/>
            </w:pPr>
            <w:r>
              <w:t>1418010.29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3452</w:t>
            </w:r>
          </w:p>
        </w:tc>
        <w:tc>
          <w:tcPr>
            <w:tcW w:w="1168" w:type="dxa"/>
          </w:tcPr>
          <w:p w:rsidR="00941E9B" w:rsidRDefault="00941E9B" w:rsidP="00B36826">
            <w:pPr>
              <w:jc w:val="center"/>
            </w:pPr>
            <w:r>
              <w:t>469830.26</w:t>
            </w:r>
          </w:p>
        </w:tc>
        <w:tc>
          <w:tcPr>
            <w:tcW w:w="1303" w:type="dxa"/>
          </w:tcPr>
          <w:p w:rsidR="00941E9B" w:rsidRDefault="00941E9B" w:rsidP="00B36826">
            <w:pPr>
              <w:jc w:val="center"/>
            </w:pPr>
            <w:r>
              <w:t>1417958.86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3453</w:t>
            </w:r>
          </w:p>
        </w:tc>
        <w:tc>
          <w:tcPr>
            <w:tcW w:w="1168" w:type="dxa"/>
          </w:tcPr>
          <w:p w:rsidR="00941E9B" w:rsidRDefault="00941E9B" w:rsidP="00B36826">
            <w:pPr>
              <w:jc w:val="center"/>
            </w:pPr>
            <w:r>
              <w:t>469569.65</w:t>
            </w:r>
          </w:p>
        </w:tc>
        <w:tc>
          <w:tcPr>
            <w:tcW w:w="1303" w:type="dxa"/>
          </w:tcPr>
          <w:p w:rsidR="00941E9B" w:rsidRDefault="00941E9B" w:rsidP="00B36826">
            <w:pPr>
              <w:jc w:val="center"/>
            </w:pPr>
            <w:r>
              <w:t>1417849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3454</w:t>
            </w:r>
          </w:p>
        </w:tc>
        <w:tc>
          <w:tcPr>
            <w:tcW w:w="1168" w:type="dxa"/>
          </w:tcPr>
          <w:p w:rsidR="00941E9B" w:rsidRDefault="00941E9B" w:rsidP="00B36826">
            <w:pPr>
              <w:jc w:val="center"/>
            </w:pPr>
            <w:r>
              <w:t>469416.02</w:t>
            </w:r>
          </w:p>
        </w:tc>
        <w:tc>
          <w:tcPr>
            <w:tcW w:w="1303" w:type="dxa"/>
          </w:tcPr>
          <w:p w:rsidR="00941E9B" w:rsidRDefault="00941E9B" w:rsidP="00B36826">
            <w:pPr>
              <w:jc w:val="center"/>
            </w:pPr>
            <w:r>
              <w:t>1417808.21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3455</w:t>
            </w:r>
          </w:p>
        </w:tc>
        <w:tc>
          <w:tcPr>
            <w:tcW w:w="1168" w:type="dxa"/>
          </w:tcPr>
          <w:p w:rsidR="00941E9B" w:rsidRDefault="00941E9B" w:rsidP="00B36826">
            <w:pPr>
              <w:jc w:val="center"/>
            </w:pPr>
            <w:r>
              <w:t>469288.49</w:t>
            </w:r>
          </w:p>
        </w:tc>
        <w:tc>
          <w:tcPr>
            <w:tcW w:w="1303" w:type="dxa"/>
          </w:tcPr>
          <w:p w:rsidR="00941E9B" w:rsidRDefault="00941E9B" w:rsidP="00B36826">
            <w:pPr>
              <w:jc w:val="center"/>
            </w:pPr>
            <w:r>
              <w:t>1417772.53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3456</w:t>
            </w:r>
          </w:p>
        </w:tc>
        <w:tc>
          <w:tcPr>
            <w:tcW w:w="1168" w:type="dxa"/>
          </w:tcPr>
          <w:p w:rsidR="00941E9B" w:rsidRDefault="00941E9B" w:rsidP="00B36826">
            <w:pPr>
              <w:jc w:val="center"/>
            </w:pPr>
            <w:r>
              <w:t>469101.85</w:t>
            </w:r>
          </w:p>
        </w:tc>
        <w:tc>
          <w:tcPr>
            <w:tcW w:w="1303" w:type="dxa"/>
          </w:tcPr>
          <w:p w:rsidR="00941E9B" w:rsidRDefault="00941E9B" w:rsidP="00B36826">
            <w:pPr>
              <w:jc w:val="center"/>
            </w:pPr>
            <w:r>
              <w:t>1417629.28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3457</w:t>
            </w:r>
          </w:p>
        </w:tc>
        <w:tc>
          <w:tcPr>
            <w:tcW w:w="1168" w:type="dxa"/>
          </w:tcPr>
          <w:p w:rsidR="00941E9B" w:rsidRDefault="00941E9B" w:rsidP="00B36826">
            <w:pPr>
              <w:jc w:val="center"/>
            </w:pPr>
            <w:r>
              <w:t>468855.88</w:t>
            </w:r>
          </w:p>
        </w:tc>
        <w:tc>
          <w:tcPr>
            <w:tcW w:w="1303" w:type="dxa"/>
          </w:tcPr>
          <w:p w:rsidR="00941E9B" w:rsidRDefault="00941E9B" w:rsidP="00B36826">
            <w:pPr>
              <w:jc w:val="center"/>
            </w:pPr>
            <w:r>
              <w:t>1417425.3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3458</w:t>
            </w:r>
          </w:p>
        </w:tc>
        <w:tc>
          <w:tcPr>
            <w:tcW w:w="1168" w:type="dxa"/>
          </w:tcPr>
          <w:p w:rsidR="00941E9B" w:rsidRDefault="00941E9B" w:rsidP="00B36826">
            <w:pPr>
              <w:jc w:val="center"/>
            </w:pPr>
            <w:r>
              <w:t>468773.98</w:t>
            </w:r>
          </w:p>
        </w:tc>
        <w:tc>
          <w:tcPr>
            <w:tcW w:w="1303" w:type="dxa"/>
          </w:tcPr>
          <w:p w:rsidR="00941E9B" w:rsidRDefault="00941E9B" w:rsidP="00B36826">
            <w:pPr>
              <w:jc w:val="center"/>
            </w:pPr>
            <w:r>
              <w:t>1417255.59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3459</w:t>
            </w:r>
          </w:p>
        </w:tc>
        <w:tc>
          <w:tcPr>
            <w:tcW w:w="1168" w:type="dxa"/>
          </w:tcPr>
          <w:p w:rsidR="00941E9B" w:rsidRDefault="00941E9B" w:rsidP="00B36826">
            <w:pPr>
              <w:jc w:val="center"/>
            </w:pPr>
            <w:r>
              <w:t>468749.25</w:t>
            </w:r>
          </w:p>
        </w:tc>
        <w:tc>
          <w:tcPr>
            <w:tcW w:w="1303" w:type="dxa"/>
          </w:tcPr>
          <w:p w:rsidR="00941E9B" w:rsidRDefault="00941E9B" w:rsidP="00B36826">
            <w:pPr>
              <w:jc w:val="center"/>
            </w:pPr>
            <w:r>
              <w:t>1417038.88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3460</w:t>
            </w:r>
          </w:p>
        </w:tc>
        <w:tc>
          <w:tcPr>
            <w:tcW w:w="1168" w:type="dxa"/>
          </w:tcPr>
          <w:p w:rsidR="00941E9B" w:rsidRDefault="00941E9B" w:rsidP="00B36826">
            <w:pPr>
              <w:jc w:val="center"/>
            </w:pPr>
            <w:r>
              <w:t>468764.13</w:t>
            </w:r>
          </w:p>
        </w:tc>
        <w:tc>
          <w:tcPr>
            <w:tcW w:w="1303" w:type="dxa"/>
          </w:tcPr>
          <w:p w:rsidR="00941E9B" w:rsidRDefault="00941E9B" w:rsidP="00B36826">
            <w:pPr>
              <w:jc w:val="center"/>
            </w:pPr>
            <w:r>
              <w:t>1416794.91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3461</w:t>
            </w:r>
          </w:p>
        </w:tc>
        <w:tc>
          <w:tcPr>
            <w:tcW w:w="1168" w:type="dxa"/>
          </w:tcPr>
          <w:p w:rsidR="00941E9B" w:rsidRDefault="00941E9B" w:rsidP="00B36826">
            <w:pPr>
              <w:jc w:val="center"/>
            </w:pPr>
            <w:r>
              <w:t>468815.44</w:t>
            </w:r>
          </w:p>
        </w:tc>
        <w:tc>
          <w:tcPr>
            <w:tcW w:w="1303" w:type="dxa"/>
          </w:tcPr>
          <w:p w:rsidR="00941E9B" w:rsidRDefault="00941E9B" w:rsidP="00B36826">
            <w:pPr>
              <w:jc w:val="center"/>
            </w:pPr>
            <w:r>
              <w:t>1416493.9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3462</w:t>
            </w:r>
          </w:p>
        </w:tc>
        <w:tc>
          <w:tcPr>
            <w:tcW w:w="1168" w:type="dxa"/>
          </w:tcPr>
          <w:p w:rsidR="00941E9B" w:rsidRDefault="00941E9B" w:rsidP="00B36826">
            <w:pPr>
              <w:jc w:val="center"/>
            </w:pPr>
            <w:r>
              <w:t>468866.45</w:t>
            </w:r>
          </w:p>
        </w:tc>
        <w:tc>
          <w:tcPr>
            <w:tcW w:w="1303" w:type="dxa"/>
          </w:tcPr>
          <w:p w:rsidR="00941E9B" w:rsidRDefault="00941E9B" w:rsidP="00B36826">
            <w:pPr>
              <w:jc w:val="center"/>
            </w:pPr>
            <w:r>
              <w:t>1416237.62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3463</w:t>
            </w:r>
          </w:p>
        </w:tc>
        <w:tc>
          <w:tcPr>
            <w:tcW w:w="1168" w:type="dxa"/>
          </w:tcPr>
          <w:p w:rsidR="00941E9B" w:rsidRDefault="00941E9B" w:rsidP="00B36826">
            <w:pPr>
              <w:jc w:val="center"/>
            </w:pPr>
            <w:r>
              <w:t>468879.68</w:t>
            </w:r>
          </w:p>
        </w:tc>
        <w:tc>
          <w:tcPr>
            <w:tcW w:w="1303" w:type="dxa"/>
          </w:tcPr>
          <w:p w:rsidR="00941E9B" w:rsidRDefault="00941E9B" w:rsidP="00B36826">
            <w:pPr>
              <w:jc w:val="center"/>
            </w:pPr>
            <w:r>
              <w:t>1416003.15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3464</w:t>
            </w:r>
          </w:p>
        </w:tc>
        <w:tc>
          <w:tcPr>
            <w:tcW w:w="1168" w:type="dxa"/>
          </w:tcPr>
          <w:p w:rsidR="00941E9B" w:rsidRDefault="00941E9B" w:rsidP="00B36826">
            <w:pPr>
              <w:jc w:val="center"/>
            </w:pPr>
            <w:r>
              <w:t>468808.26</w:t>
            </w:r>
          </w:p>
        </w:tc>
        <w:tc>
          <w:tcPr>
            <w:tcW w:w="1303" w:type="dxa"/>
          </w:tcPr>
          <w:p w:rsidR="00941E9B" w:rsidRDefault="00941E9B" w:rsidP="00B36826">
            <w:pPr>
              <w:jc w:val="center"/>
            </w:pPr>
            <w:r>
              <w:t>1415722.61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3465</w:t>
            </w:r>
          </w:p>
        </w:tc>
        <w:tc>
          <w:tcPr>
            <w:tcW w:w="1168" w:type="dxa"/>
          </w:tcPr>
          <w:p w:rsidR="00941E9B" w:rsidRDefault="00941E9B" w:rsidP="00B36826">
            <w:pPr>
              <w:jc w:val="center"/>
            </w:pPr>
            <w:r>
              <w:t>468685.44</w:t>
            </w:r>
          </w:p>
        </w:tc>
        <w:tc>
          <w:tcPr>
            <w:tcW w:w="1303" w:type="dxa"/>
          </w:tcPr>
          <w:p w:rsidR="00941E9B" w:rsidRDefault="00941E9B" w:rsidP="00B36826">
            <w:pPr>
              <w:jc w:val="center"/>
            </w:pPr>
            <w:r>
              <w:t>1415415.59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3466</w:t>
            </w:r>
          </w:p>
        </w:tc>
        <w:tc>
          <w:tcPr>
            <w:tcW w:w="1168" w:type="dxa"/>
          </w:tcPr>
          <w:p w:rsidR="00941E9B" w:rsidRDefault="00941E9B" w:rsidP="00B36826">
            <w:pPr>
              <w:jc w:val="center"/>
            </w:pPr>
            <w:r>
              <w:t>468509.16</w:t>
            </w:r>
          </w:p>
        </w:tc>
        <w:tc>
          <w:tcPr>
            <w:tcW w:w="1303" w:type="dxa"/>
          </w:tcPr>
          <w:p w:rsidR="00941E9B" w:rsidRDefault="00941E9B" w:rsidP="00B36826">
            <w:pPr>
              <w:jc w:val="center"/>
            </w:pPr>
            <w:r>
              <w:t>1415169.94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3467</w:t>
            </w:r>
          </w:p>
        </w:tc>
        <w:tc>
          <w:tcPr>
            <w:tcW w:w="1168" w:type="dxa"/>
          </w:tcPr>
          <w:p w:rsidR="00941E9B" w:rsidRDefault="00941E9B" w:rsidP="00B36826">
            <w:pPr>
              <w:jc w:val="center"/>
            </w:pPr>
            <w:r>
              <w:t>468256.42</w:t>
            </w:r>
          </w:p>
        </w:tc>
        <w:tc>
          <w:tcPr>
            <w:tcW w:w="1303" w:type="dxa"/>
          </w:tcPr>
          <w:p w:rsidR="00941E9B" w:rsidRDefault="00941E9B" w:rsidP="00B36826">
            <w:pPr>
              <w:jc w:val="center"/>
            </w:pPr>
            <w:r>
              <w:t>1415066.31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3468</w:t>
            </w:r>
          </w:p>
        </w:tc>
        <w:tc>
          <w:tcPr>
            <w:tcW w:w="1168" w:type="dxa"/>
          </w:tcPr>
          <w:p w:rsidR="00941E9B" w:rsidRDefault="00941E9B" w:rsidP="00B36826">
            <w:pPr>
              <w:jc w:val="center"/>
            </w:pPr>
            <w:r>
              <w:t>467965.48</w:t>
            </w:r>
          </w:p>
        </w:tc>
        <w:tc>
          <w:tcPr>
            <w:tcW w:w="1303" w:type="dxa"/>
          </w:tcPr>
          <w:p w:rsidR="00941E9B" w:rsidRDefault="00941E9B" w:rsidP="00B36826">
            <w:pPr>
              <w:jc w:val="center"/>
            </w:pPr>
            <w:r>
              <w:t>1415033.64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3469</w:t>
            </w:r>
          </w:p>
        </w:tc>
        <w:tc>
          <w:tcPr>
            <w:tcW w:w="1168" w:type="dxa"/>
          </w:tcPr>
          <w:p w:rsidR="00941E9B" w:rsidRDefault="00941E9B" w:rsidP="00B36826">
            <w:pPr>
              <w:jc w:val="center"/>
            </w:pPr>
            <w:r>
              <w:t>467547.84</w:t>
            </w:r>
          </w:p>
        </w:tc>
        <w:tc>
          <w:tcPr>
            <w:tcW w:w="1303" w:type="dxa"/>
          </w:tcPr>
          <w:p w:rsidR="00941E9B" w:rsidRDefault="00941E9B" w:rsidP="00B36826">
            <w:pPr>
              <w:jc w:val="center"/>
            </w:pPr>
            <w:r>
              <w:t>1415134.25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3470</w:t>
            </w:r>
          </w:p>
        </w:tc>
        <w:tc>
          <w:tcPr>
            <w:tcW w:w="1168" w:type="dxa"/>
          </w:tcPr>
          <w:p w:rsidR="00941E9B" w:rsidRDefault="00941E9B" w:rsidP="00B36826">
            <w:pPr>
              <w:jc w:val="center"/>
            </w:pPr>
            <w:r>
              <w:t>467302.67</w:t>
            </w:r>
          </w:p>
        </w:tc>
        <w:tc>
          <w:tcPr>
            <w:tcW w:w="1303" w:type="dxa"/>
          </w:tcPr>
          <w:p w:rsidR="00941E9B" w:rsidRDefault="00941E9B" w:rsidP="00B36826">
            <w:pPr>
              <w:jc w:val="center"/>
            </w:pPr>
            <w:r>
              <w:t>1415198.77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3471</w:t>
            </w:r>
          </w:p>
        </w:tc>
        <w:tc>
          <w:tcPr>
            <w:tcW w:w="1168" w:type="dxa"/>
          </w:tcPr>
          <w:p w:rsidR="00941E9B" w:rsidRDefault="00941E9B" w:rsidP="00B36826">
            <w:pPr>
              <w:jc w:val="center"/>
            </w:pPr>
            <w:r>
              <w:t>466898.12</w:t>
            </w:r>
          </w:p>
        </w:tc>
        <w:tc>
          <w:tcPr>
            <w:tcW w:w="1303" w:type="dxa"/>
          </w:tcPr>
          <w:p w:rsidR="00941E9B" w:rsidRDefault="00941E9B" w:rsidP="00B36826">
            <w:pPr>
              <w:jc w:val="center"/>
            </w:pPr>
            <w:r>
              <w:t>1415349.25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3472</w:t>
            </w:r>
          </w:p>
        </w:tc>
        <w:tc>
          <w:tcPr>
            <w:tcW w:w="1168" w:type="dxa"/>
          </w:tcPr>
          <w:p w:rsidR="00941E9B" w:rsidRDefault="00941E9B" w:rsidP="00B36826">
            <w:pPr>
              <w:jc w:val="center"/>
            </w:pPr>
            <w:r>
              <w:t>465215.02</w:t>
            </w:r>
          </w:p>
        </w:tc>
        <w:tc>
          <w:tcPr>
            <w:tcW w:w="1303" w:type="dxa"/>
          </w:tcPr>
          <w:p w:rsidR="00941E9B" w:rsidRDefault="00941E9B" w:rsidP="00B36826">
            <w:pPr>
              <w:jc w:val="center"/>
            </w:pPr>
            <w:r>
              <w:t>1418086.98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3473</w:t>
            </w:r>
          </w:p>
        </w:tc>
        <w:tc>
          <w:tcPr>
            <w:tcW w:w="1168" w:type="dxa"/>
          </w:tcPr>
          <w:p w:rsidR="00941E9B" w:rsidRDefault="00941E9B" w:rsidP="00B36826">
            <w:pPr>
              <w:jc w:val="center"/>
            </w:pPr>
            <w:r>
              <w:t>464759.35</w:t>
            </w:r>
          </w:p>
        </w:tc>
        <w:tc>
          <w:tcPr>
            <w:tcW w:w="1303" w:type="dxa"/>
          </w:tcPr>
          <w:p w:rsidR="00941E9B" w:rsidRDefault="00941E9B" w:rsidP="00B36826">
            <w:pPr>
              <w:jc w:val="center"/>
            </w:pPr>
            <w:r>
              <w:t>1419024.25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3474</w:t>
            </w:r>
          </w:p>
        </w:tc>
        <w:tc>
          <w:tcPr>
            <w:tcW w:w="1168" w:type="dxa"/>
          </w:tcPr>
          <w:p w:rsidR="00941E9B" w:rsidRDefault="00941E9B" w:rsidP="00B36826">
            <w:pPr>
              <w:jc w:val="center"/>
            </w:pPr>
            <w:r>
              <w:t>464355.9</w:t>
            </w:r>
          </w:p>
        </w:tc>
        <w:tc>
          <w:tcPr>
            <w:tcW w:w="1303" w:type="dxa"/>
          </w:tcPr>
          <w:p w:rsidR="00941E9B" w:rsidRDefault="00941E9B" w:rsidP="00B36826">
            <w:pPr>
              <w:jc w:val="center"/>
            </w:pPr>
            <w:r>
              <w:t>1419944.23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3475</w:t>
            </w:r>
          </w:p>
        </w:tc>
        <w:tc>
          <w:tcPr>
            <w:tcW w:w="1168" w:type="dxa"/>
          </w:tcPr>
          <w:p w:rsidR="00941E9B" w:rsidRDefault="00941E9B" w:rsidP="00B36826">
            <w:pPr>
              <w:jc w:val="center"/>
            </w:pPr>
            <w:r>
              <w:t>464328.97</w:t>
            </w:r>
          </w:p>
        </w:tc>
        <w:tc>
          <w:tcPr>
            <w:tcW w:w="1303" w:type="dxa"/>
          </w:tcPr>
          <w:p w:rsidR="00941E9B" w:rsidRDefault="00941E9B" w:rsidP="00B36826">
            <w:pPr>
              <w:jc w:val="center"/>
            </w:pPr>
            <w:r>
              <w:t>1420035.8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3476</w:t>
            </w:r>
          </w:p>
        </w:tc>
        <w:tc>
          <w:tcPr>
            <w:tcW w:w="1168" w:type="dxa"/>
          </w:tcPr>
          <w:p w:rsidR="00941E9B" w:rsidRDefault="00941E9B" w:rsidP="00B36826">
            <w:pPr>
              <w:jc w:val="center"/>
            </w:pPr>
            <w:r>
              <w:t>463898.76</w:t>
            </w:r>
          </w:p>
        </w:tc>
        <w:tc>
          <w:tcPr>
            <w:tcW w:w="1303" w:type="dxa"/>
          </w:tcPr>
          <w:p w:rsidR="00941E9B" w:rsidRDefault="00941E9B" w:rsidP="00B36826">
            <w:pPr>
              <w:jc w:val="center"/>
            </w:pPr>
            <w:r>
              <w:t>1420401.48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3477</w:t>
            </w:r>
          </w:p>
        </w:tc>
        <w:tc>
          <w:tcPr>
            <w:tcW w:w="1168" w:type="dxa"/>
          </w:tcPr>
          <w:p w:rsidR="00941E9B" w:rsidRDefault="00941E9B" w:rsidP="00B36826">
            <w:pPr>
              <w:jc w:val="center"/>
            </w:pPr>
            <w:r>
              <w:t>463628.33</w:t>
            </w:r>
          </w:p>
        </w:tc>
        <w:tc>
          <w:tcPr>
            <w:tcW w:w="1303" w:type="dxa"/>
          </w:tcPr>
          <w:p w:rsidR="00941E9B" w:rsidRDefault="00941E9B" w:rsidP="00B36826">
            <w:pPr>
              <w:jc w:val="center"/>
            </w:pPr>
            <w:r>
              <w:t>1420612.43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3478</w:t>
            </w:r>
          </w:p>
        </w:tc>
        <w:tc>
          <w:tcPr>
            <w:tcW w:w="1168" w:type="dxa"/>
          </w:tcPr>
          <w:p w:rsidR="00941E9B" w:rsidRDefault="00941E9B" w:rsidP="00B36826">
            <w:pPr>
              <w:jc w:val="center"/>
            </w:pPr>
            <w:r>
              <w:t>463176.49</w:t>
            </w:r>
          </w:p>
        </w:tc>
        <w:tc>
          <w:tcPr>
            <w:tcW w:w="1303" w:type="dxa"/>
          </w:tcPr>
          <w:p w:rsidR="00941E9B" w:rsidRDefault="00941E9B" w:rsidP="00B36826">
            <w:pPr>
              <w:jc w:val="center"/>
            </w:pPr>
            <w:r>
              <w:t>1420945.36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3479</w:t>
            </w:r>
          </w:p>
        </w:tc>
        <w:tc>
          <w:tcPr>
            <w:tcW w:w="1168" w:type="dxa"/>
          </w:tcPr>
          <w:p w:rsidR="00941E9B" w:rsidRDefault="00941E9B" w:rsidP="00B36826">
            <w:pPr>
              <w:jc w:val="center"/>
            </w:pPr>
            <w:r>
              <w:t>463042.96</w:t>
            </w:r>
          </w:p>
        </w:tc>
        <w:tc>
          <w:tcPr>
            <w:tcW w:w="1303" w:type="dxa"/>
          </w:tcPr>
          <w:p w:rsidR="00941E9B" w:rsidRDefault="00941E9B" w:rsidP="00B36826">
            <w:pPr>
              <w:jc w:val="center"/>
            </w:pPr>
            <w:r>
              <w:t>1421015.68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3480</w:t>
            </w:r>
          </w:p>
        </w:tc>
        <w:tc>
          <w:tcPr>
            <w:tcW w:w="1168" w:type="dxa"/>
          </w:tcPr>
          <w:p w:rsidR="00941E9B" w:rsidRDefault="00941E9B" w:rsidP="00B36826">
            <w:pPr>
              <w:jc w:val="center"/>
            </w:pPr>
            <w:r>
              <w:t>463029.35</w:t>
            </w:r>
          </w:p>
        </w:tc>
        <w:tc>
          <w:tcPr>
            <w:tcW w:w="1303" w:type="dxa"/>
          </w:tcPr>
          <w:p w:rsidR="00941E9B" w:rsidRDefault="00941E9B" w:rsidP="00B36826">
            <w:pPr>
              <w:jc w:val="center"/>
            </w:pPr>
            <w:r>
              <w:t>1421032.48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1</w:t>
            </w:r>
          </w:p>
        </w:tc>
        <w:tc>
          <w:tcPr>
            <w:tcW w:w="1168" w:type="dxa"/>
          </w:tcPr>
          <w:p w:rsidR="00941E9B" w:rsidRDefault="00941E9B" w:rsidP="00B36826">
            <w:pPr>
              <w:jc w:val="center"/>
            </w:pPr>
            <w:r>
              <w:t>462506.78</w:t>
            </w:r>
          </w:p>
        </w:tc>
        <w:tc>
          <w:tcPr>
            <w:tcW w:w="1303" w:type="dxa"/>
          </w:tcPr>
          <w:p w:rsidR="00941E9B" w:rsidRDefault="00941E9B" w:rsidP="00B36826">
            <w:pPr>
              <w:jc w:val="center"/>
            </w:pPr>
            <w:r>
              <w:t>1421061.41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3481</w:t>
            </w:r>
          </w:p>
        </w:tc>
        <w:tc>
          <w:tcPr>
            <w:tcW w:w="1168" w:type="dxa"/>
          </w:tcPr>
          <w:p w:rsidR="00941E9B" w:rsidRDefault="00941E9B" w:rsidP="00B36826">
            <w:pPr>
              <w:jc w:val="center"/>
            </w:pPr>
            <w:r>
              <w:t>463347.29</w:t>
            </w:r>
          </w:p>
        </w:tc>
        <w:tc>
          <w:tcPr>
            <w:tcW w:w="1303" w:type="dxa"/>
          </w:tcPr>
          <w:p w:rsidR="00941E9B" w:rsidRDefault="00941E9B" w:rsidP="00B36826">
            <w:pPr>
              <w:jc w:val="center"/>
            </w:pPr>
            <w:r>
              <w:t>1418920.19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3482</w:t>
            </w:r>
          </w:p>
        </w:tc>
        <w:tc>
          <w:tcPr>
            <w:tcW w:w="1168" w:type="dxa"/>
          </w:tcPr>
          <w:p w:rsidR="00941E9B" w:rsidRDefault="00941E9B" w:rsidP="00B36826">
            <w:pPr>
              <w:jc w:val="center"/>
            </w:pPr>
            <w:r>
              <w:t>463339.47</w:t>
            </w:r>
          </w:p>
        </w:tc>
        <w:tc>
          <w:tcPr>
            <w:tcW w:w="1303" w:type="dxa"/>
          </w:tcPr>
          <w:p w:rsidR="00941E9B" w:rsidRDefault="00941E9B" w:rsidP="00B36826">
            <w:pPr>
              <w:jc w:val="center"/>
            </w:pPr>
            <w:r>
              <w:t>1418910.35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3483</w:t>
            </w:r>
          </w:p>
        </w:tc>
        <w:tc>
          <w:tcPr>
            <w:tcW w:w="1168" w:type="dxa"/>
          </w:tcPr>
          <w:p w:rsidR="00941E9B" w:rsidRDefault="00941E9B" w:rsidP="00B36826">
            <w:pPr>
              <w:jc w:val="center"/>
            </w:pPr>
            <w:r>
              <w:t>463371.86</w:t>
            </w:r>
          </w:p>
        </w:tc>
        <w:tc>
          <w:tcPr>
            <w:tcW w:w="1303" w:type="dxa"/>
          </w:tcPr>
          <w:p w:rsidR="00941E9B" w:rsidRDefault="00941E9B" w:rsidP="00B36826">
            <w:pPr>
              <w:jc w:val="center"/>
            </w:pPr>
            <w:r>
              <w:t>1418891.23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3484</w:t>
            </w:r>
          </w:p>
        </w:tc>
        <w:tc>
          <w:tcPr>
            <w:tcW w:w="1168" w:type="dxa"/>
          </w:tcPr>
          <w:p w:rsidR="00941E9B" w:rsidRDefault="00941E9B" w:rsidP="00B36826">
            <w:pPr>
              <w:jc w:val="center"/>
            </w:pPr>
            <w:r>
              <w:t>463288.27</w:t>
            </w:r>
          </w:p>
        </w:tc>
        <w:tc>
          <w:tcPr>
            <w:tcW w:w="1303" w:type="dxa"/>
          </w:tcPr>
          <w:p w:rsidR="00941E9B" w:rsidRDefault="00941E9B" w:rsidP="00B36826">
            <w:pPr>
              <w:jc w:val="center"/>
            </w:pPr>
            <w:r>
              <w:t>1418833.04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3485</w:t>
            </w:r>
          </w:p>
        </w:tc>
        <w:tc>
          <w:tcPr>
            <w:tcW w:w="1168" w:type="dxa"/>
          </w:tcPr>
          <w:p w:rsidR="00941E9B" w:rsidRDefault="00941E9B" w:rsidP="00B36826">
            <w:pPr>
              <w:jc w:val="center"/>
            </w:pPr>
            <w:r>
              <w:t>463131.62</w:t>
            </w:r>
          </w:p>
        </w:tc>
        <w:tc>
          <w:tcPr>
            <w:tcW w:w="1303" w:type="dxa"/>
          </w:tcPr>
          <w:p w:rsidR="00941E9B" w:rsidRDefault="00941E9B" w:rsidP="00B36826">
            <w:pPr>
              <w:jc w:val="center"/>
            </w:pPr>
            <w:r>
              <w:t>1418607.29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3486</w:t>
            </w:r>
          </w:p>
        </w:tc>
        <w:tc>
          <w:tcPr>
            <w:tcW w:w="1168" w:type="dxa"/>
          </w:tcPr>
          <w:p w:rsidR="00941E9B" w:rsidRDefault="00941E9B" w:rsidP="00B36826">
            <w:pPr>
              <w:jc w:val="center"/>
            </w:pPr>
            <w:r>
              <w:t>462829.61</w:t>
            </w:r>
          </w:p>
        </w:tc>
        <w:tc>
          <w:tcPr>
            <w:tcW w:w="1303" w:type="dxa"/>
          </w:tcPr>
          <w:p w:rsidR="00941E9B" w:rsidRDefault="00941E9B" w:rsidP="00B36826">
            <w:pPr>
              <w:jc w:val="center"/>
            </w:pPr>
            <w:r>
              <w:t>1418176.43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3487</w:t>
            </w:r>
          </w:p>
        </w:tc>
        <w:tc>
          <w:tcPr>
            <w:tcW w:w="1168" w:type="dxa"/>
          </w:tcPr>
          <w:p w:rsidR="00941E9B" w:rsidRDefault="00941E9B" w:rsidP="00B36826">
            <w:pPr>
              <w:jc w:val="center"/>
            </w:pPr>
            <w:r>
              <w:t>462732.73</w:t>
            </w:r>
          </w:p>
        </w:tc>
        <w:tc>
          <w:tcPr>
            <w:tcW w:w="1303" w:type="dxa"/>
          </w:tcPr>
          <w:p w:rsidR="00941E9B" w:rsidRDefault="00941E9B" w:rsidP="00B36826">
            <w:pPr>
              <w:jc w:val="center"/>
            </w:pPr>
            <w:r>
              <w:t>1418038.06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3488</w:t>
            </w:r>
          </w:p>
        </w:tc>
        <w:tc>
          <w:tcPr>
            <w:tcW w:w="1168" w:type="dxa"/>
          </w:tcPr>
          <w:p w:rsidR="00941E9B" w:rsidRDefault="00941E9B" w:rsidP="00B36826">
            <w:pPr>
              <w:jc w:val="center"/>
            </w:pPr>
            <w:r>
              <w:t>462767.32</w:t>
            </w:r>
          </w:p>
        </w:tc>
        <w:tc>
          <w:tcPr>
            <w:tcW w:w="1303" w:type="dxa"/>
          </w:tcPr>
          <w:p w:rsidR="00941E9B" w:rsidRDefault="00941E9B" w:rsidP="00B36826">
            <w:pPr>
              <w:jc w:val="center"/>
            </w:pPr>
            <w:r>
              <w:t>1418013.53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3489</w:t>
            </w:r>
          </w:p>
        </w:tc>
        <w:tc>
          <w:tcPr>
            <w:tcW w:w="1168" w:type="dxa"/>
          </w:tcPr>
          <w:p w:rsidR="00941E9B" w:rsidRDefault="00941E9B" w:rsidP="00B36826">
            <w:pPr>
              <w:jc w:val="center"/>
            </w:pPr>
            <w:r>
              <w:t>462768.17</w:t>
            </w:r>
          </w:p>
        </w:tc>
        <w:tc>
          <w:tcPr>
            <w:tcW w:w="1303" w:type="dxa"/>
          </w:tcPr>
          <w:p w:rsidR="00941E9B" w:rsidRDefault="00941E9B" w:rsidP="00B36826">
            <w:pPr>
              <w:jc w:val="center"/>
            </w:pPr>
            <w:r>
              <w:t>1417950.28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3490</w:t>
            </w:r>
          </w:p>
        </w:tc>
        <w:tc>
          <w:tcPr>
            <w:tcW w:w="1168" w:type="dxa"/>
          </w:tcPr>
          <w:p w:rsidR="00941E9B" w:rsidRDefault="00941E9B" w:rsidP="00B36826">
            <w:pPr>
              <w:jc w:val="center"/>
            </w:pPr>
            <w:r>
              <w:t>462818.9</w:t>
            </w:r>
          </w:p>
        </w:tc>
        <w:tc>
          <w:tcPr>
            <w:tcW w:w="1303" w:type="dxa"/>
          </w:tcPr>
          <w:p w:rsidR="00941E9B" w:rsidRDefault="00941E9B" w:rsidP="00B36826">
            <w:pPr>
              <w:jc w:val="center"/>
            </w:pPr>
            <w:r>
              <w:t>1417884.3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3491</w:t>
            </w:r>
          </w:p>
        </w:tc>
        <w:tc>
          <w:tcPr>
            <w:tcW w:w="1168" w:type="dxa"/>
          </w:tcPr>
          <w:p w:rsidR="00941E9B" w:rsidRDefault="00941E9B" w:rsidP="00B36826">
            <w:pPr>
              <w:jc w:val="center"/>
            </w:pPr>
            <w:r>
              <w:t>462833.71</w:t>
            </w:r>
          </w:p>
        </w:tc>
        <w:tc>
          <w:tcPr>
            <w:tcW w:w="1303" w:type="dxa"/>
          </w:tcPr>
          <w:p w:rsidR="00941E9B" w:rsidRDefault="00941E9B" w:rsidP="00B36826">
            <w:pPr>
              <w:jc w:val="center"/>
            </w:pPr>
            <w:r>
              <w:t>1417867.89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3492</w:t>
            </w:r>
          </w:p>
        </w:tc>
        <w:tc>
          <w:tcPr>
            <w:tcW w:w="1168" w:type="dxa"/>
          </w:tcPr>
          <w:p w:rsidR="00941E9B" w:rsidRDefault="00941E9B" w:rsidP="00B36826">
            <w:pPr>
              <w:jc w:val="center"/>
            </w:pPr>
            <w:r>
              <w:t>462894.49</w:t>
            </w:r>
          </w:p>
        </w:tc>
        <w:tc>
          <w:tcPr>
            <w:tcW w:w="1303" w:type="dxa"/>
          </w:tcPr>
          <w:p w:rsidR="00941E9B" w:rsidRDefault="00941E9B" w:rsidP="00B36826">
            <w:pPr>
              <w:jc w:val="center"/>
            </w:pPr>
            <w:r>
              <w:t>1417811.5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3493</w:t>
            </w:r>
          </w:p>
        </w:tc>
        <w:tc>
          <w:tcPr>
            <w:tcW w:w="1168" w:type="dxa"/>
          </w:tcPr>
          <w:p w:rsidR="00941E9B" w:rsidRDefault="00941E9B" w:rsidP="00B36826">
            <w:pPr>
              <w:jc w:val="center"/>
            </w:pPr>
            <w:r>
              <w:t>462979.2</w:t>
            </w:r>
          </w:p>
        </w:tc>
        <w:tc>
          <w:tcPr>
            <w:tcW w:w="1303" w:type="dxa"/>
          </w:tcPr>
          <w:p w:rsidR="00941E9B" w:rsidRDefault="00941E9B" w:rsidP="00B36826">
            <w:pPr>
              <w:jc w:val="center"/>
            </w:pPr>
            <w:r>
              <w:t>1417744.49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3494</w:t>
            </w:r>
          </w:p>
        </w:tc>
        <w:tc>
          <w:tcPr>
            <w:tcW w:w="1168" w:type="dxa"/>
          </w:tcPr>
          <w:p w:rsidR="00941E9B" w:rsidRDefault="00941E9B" w:rsidP="00B36826">
            <w:pPr>
              <w:jc w:val="center"/>
            </w:pPr>
            <w:r>
              <w:t>463155.96</w:t>
            </w:r>
          </w:p>
        </w:tc>
        <w:tc>
          <w:tcPr>
            <w:tcW w:w="1303" w:type="dxa"/>
          </w:tcPr>
          <w:p w:rsidR="00941E9B" w:rsidRDefault="00941E9B" w:rsidP="00B36826">
            <w:pPr>
              <w:jc w:val="center"/>
            </w:pPr>
            <w:r>
              <w:t>1417618.51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3495</w:t>
            </w:r>
          </w:p>
        </w:tc>
        <w:tc>
          <w:tcPr>
            <w:tcW w:w="1168" w:type="dxa"/>
          </w:tcPr>
          <w:p w:rsidR="00941E9B" w:rsidRDefault="00941E9B" w:rsidP="00B36826">
            <w:pPr>
              <w:jc w:val="center"/>
            </w:pPr>
            <w:r>
              <w:t>463338.03</w:t>
            </w:r>
          </w:p>
        </w:tc>
        <w:tc>
          <w:tcPr>
            <w:tcW w:w="1303" w:type="dxa"/>
          </w:tcPr>
          <w:p w:rsidR="00941E9B" w:rsidRDefault="00941E9B" w:rsidP="00B36826">
            <w:pPr>
              <w:jc w:val="center"/>
            </w:pPr>
            <w:r>
              <w:t>1417495.85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3496</w:t>
            </w:r>
          </w:p>
        </w:tc>
        <w:tc>
          <w:tcPr>
            <w:tcW w:w="1168" w:type="dxa"/>
          </w:tcPr>
          <w:p w:rsidR="00941E9B" w:rsidRDefault="00941E9B" w:rsidP="00B36826">
            <w:pPr>
              <w:jc w:val="center"/>
            </w:pPr>
            <w:r>
              <w:t>463649.1</w:t>
            </w:r>
          </w:p>
        </w:tc>
        <w:tc>
          <w:tcPr>
            <w:tcW w:w="1303" w:type="dxa"/>
          </w:tcPr>
          <w:p w:rsidR="00941E9B" w:rsidRDefault="00941E9B" w:rsidP="00B36826">
            <w:pPr>
              <w:jc w:val="center"/>
            </w:pPr>
            <w:r>
              <w:t>1417316.99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3497</w:t>
            </w:r>
          </w:p>
        </w:tc>
        <w:tc>
          <w:tcPr>
            <w:tcW w:w="1168" w:type="dxa"/>
          </w:tcPr>
          <w:p w:rsidR="00941E9B" w:rsidRDefault="00941E9B" w:rsidP="00B36826">
            <w:pPr>
              <w:jc w:val="center"/>
            </w:pPr>
            <w:r>
              <w:t>463834.2</w:t>
            </w:r>
          </w:p>
        </w:tc>
        <w:tc>
          <w:tcPr>
            <w:tcW w:w="1303" w:type="dxa"/>
          </w:tcPr>
          <w:p w:rsidR="00941E9B" w:rsidRDefault="00941E9B" w:rsidP="00B36826">
            <w:pPr>
              <w:jc w:val="center"/>
            </w:pPr>
            <w:r>
              <w:t>1417207.8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3498</w:t>
            </w:r>
          </w:p>
        </w:tc>
        <w:tc>
          <w:tcPr>
            <w:tcW w:w="1168" w:type="dxa"/>
          </w:tcPr>
          <w:p w:rsidR="00941E9B" w:rsidRDefault="00941E9B" w:rsidP="00B36826">
            <w:pPr>
              <w:jc w:val="center"/>
            </w:pPr>
            <w:r>
              <w:t>463986.26</w:t>
            </w:r>
          </w:p>
        </w:tc>
        <w:tc>
          <w:tcPr>
            <w:tcW w:w="1303" w:type="dxa"/>
          </w:tcPr>
          <w:p w:rsidR="00941E9B" w:rsidRDefault="00941E9B" w:rsidP="00B36826">
            <w:pPr>
              <w:jc w:val="center"/>
            </w:pPr>
            <w:r>
              <w:t>1417102.04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3499</w:t>
            </w:r>
          </w:p>
        </w:tc>
        <w:tc>
          <w:tcPr>
            <w:tcW w:w="1168" w:type="dxa"/>
          </w:tcPr>
          <w:p w:rsidR="00941E9B" w:rsidRDefault="00941E9B" w:rsidP="00B36826">
            <w:pPr>
              <w:jc w:val="center"/>
            </w:pPr>
            <w:r>
              <w:t>464089.58</w:t>
            </w:r>
          </w:p>
        </w:tc>
        <w:tc>
          <w:tcPr>
            <w:tcW w:w="1303" w:type="dxa"/>
          </w:tcPr>
          <w:p w:rsidR="00941E9B" w:rsidRDefault="00941E9B" w:rsidP="00B36826">
            <w:pPr>
              <w:jc w:val="center"/>
            </w:pPr>
            <w:r>
              <w:t>1417030.19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3500</w:t>
            </w:r>
          </w:p>
        </w:tc>
        <w:tc>
          <w:tcPr>
            <w:tcW w:w="1168" w:type="dxa"/>
          </w:tcPr>
          <w:p w:rsidR="00941E9B" w:rsidRDefault="00941E9B" w:rsidP="00B36826">
            <w:pPr>
              <w:jc w:val="center"/>
            </w:pPr>
            <w:r>
              <w:t>464125.33</w:t>
            </w:r>
          </w:p>
        </w:tc>
        <w:tc>
          <w:tcPr>
            <w:tcW w:w="1303" w:type="dxa"/>
          </w:tcPr>
          <w:p w:rsidR="00941E9B" w:rsidRDefault="00941E9B" w:rsidP="00B36826">
            <w:pPr>
              <w:jc w:val="center"/>
            </w:pPr>
            <w:r>
              <w:t>1417000.86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3501</w:t>
            </w:r>
          </w:p>
        </w:tc>
        <w:tc>
          <w:tcPr>
            <w:tcW w:w="1168" w:type="dxa"/>
          </w:tcPr>
          <w:p w:rsidR="00941E9B" w:rsidRDefault="00941E9B" w:rsidP="00B36826">
            <w:pPr>
              <w:jc w:val="center"/>
            </w:pPr>
            <w:r>
              <w:t>464243.18</w:t>
            </w:r>
          </w:p>
        </w:tc>
        <w:tc>
          <w:tcPr>
            <w:tcW w:w="1303" w:type="dxa"/>
          </w:tcPr>
          <w:p w:rsidR="00941E9B" w:rsidRDefault="00941E9B" w:rsidP="00B36826">
            <w:pPr>
              <w:jc w:val="center"/>
            </w:pPr>
            <w:r>
              <w:t>1416904.17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3502</w:t>
            </w:r>
          </w:p>
        </w:tc>
        <w:tc>
          <w:tcPr>
            <w:tcW w:w="1168" w:type="dxa"/>
          </w:tcPr>
          <w:p w:rsidR="00941E9B" w:rsidRDefault="00941E9B" w:rsidP="00B36826">
            <w:pPr>
              <w:jc w:val="center"/>
            </w:pPr>
            <w:r>
              <w:t>464339.16</w:t>
            </w:r>
          </w:p>
        </w:tc>
        <w:tc>
          <w:tcPr>
            <w:tcW w:w="1303" w:type="dxa"/>
          </w:tcPr>
          <w:p w:rsidR="00941E9B" w:rsidRDefault="00941E9B" w:rsidP="00B36826">
            <w:pPr>
              <w:jc w:val="center"/>
            </w:pPr>
            <w:r>
              <w:t>1416837.65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3503</w:t>
            </w:r>
          </w:p>
        </w:tc>
        <w:tc>
          <w:tcPr>
            <w:tcW w:w="1168" w:type="dxa"/>
          </w:tcPr>
          <w:p w:rsidR="00941E9B" w:rsidRDefault="00941E9B" w:rsidP="00B36826">
            <w:pPr>
              <w:jc w:val="center"/>
            </w:pPr>
            <w:r>
              <w:t>464370.43</w:t>
            </w:r>
          </w:p>
        </w:tc>
        <w:tc>
          <w:tcPr>
            <w:tcW w:w="1303" w:type="dxa"/>
          </w:tcPr>
          <w:p w:rsidR="00941E9B" w:rsidRDefault="00941E9B" w:rsidP="00B36826">
            <w:pPr>
              <w:jc w:val="center"/>
            </w:pPr>
            <w:r>
              <w:t>1416810.36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3504</w:t>
            </w:r>
          </w:p>
        </w:tc>
        <w:tc>
          <w:tcPr>
            <w:tcW w:w="1168" w:type="dxa"/>
          </w:tcPr>
          <w:p w:rsidR="00941E9B" w:rsidRDefault="00941E9B" w:rsidP="00B36826">
            <w:pPr>
              <w:jc w:val="center"/>
            </w:pPr>
            <w:r>
              <w:t>464541.43</w:t>
            </w:r>
          </w:p>
        </w:tc>
        <w:tc>
          <w:tcPr>
            <w:tcW w:w="1303" w:type="dxa"/>
          </w:tcPr>
          <w:p w:rsidR="00941E9B" w:rsidRDefault="00941E9B" w:rsidP="00B36826">
            <w:pPr>
              <w:jc w:val="center"/>
            </w:pPr>
            <w:r>
              <w:t>1416661.08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3505</w:t>
            </w:r>
          </w:p>
        </w:tc>
        <w:tc>
          <w:tcPr>
            <w:tcW w:w="1168" w:type="dxa"/>
          </w:tcPr>
          <w:p w:rsidR="00941E9B" w:rsidRDefault="00941E9B" w:rsidP="00B36826">
            <w:pPr>
              <w:jc w:val="center"/>
            </w:pPr>
            <w:r>
              <w:t>464715.45</w:t>
            </w:r>
          </w:p>
        </w:tc>
        <w:tc>
          <w:tcPr>
            <w:tcW w:w="1303" w:type="dxa"/>
          </w:tcPr>
          <w:p w:rsidR="00941E9B" w:rsidRDefault="00941E9B" w:rsidP="00B36826">
            <w:pPr>
              <w:jc w:val="center"/>
            </w:pPr>
            <w:r>
              <w:t>1416500.95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3506</w:t>
            </w:r>
          </w:p>
        </w:tc>
        <w:tc>
          <w:tcPr>
            <w:tcW w:w="1168" w:type="dxa"/>
          </w:tcPr>
          <w:p w:rsidR="00941E9B" w:rsidRDefault="00941E9B" w:rsidP="00B36826">
            <w:pPr>
              <w:jc w:val="center"/>
            </w:pPr>
            <w:r>
              <w:t>464757.7</w:t>
            </w:r>
          </w:p>
        </w:tc>
        <w:tc>
          <w:tcPr>
            <w:tcW w:w="1303" w:type="dxa"/>
          </w:tcPr>
          <w:p w:rsidR="00941E9B" w:rsidRDefault="00941E9B" w:rsidP="00B36826">
            <w:pPr>
              <w:jc w:val="center"/>
            </w:pPr>
            <w:r>
              <w:t>1416549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3507</w:t>
            </w:r>
          </w:p>
        </w:tc>
        <w:tc>
          <w:tcPr>
            <w:tcW w:w="1168" w:type="dxa"/>
          </w:tcPr>
          <w:p w:rsidR="00941E9B" w:rsidRDefault="00941E9B" w:rsidP="00B36826">
            <w:pPr>
              <w:jc w:val="center"/>
            </w:pPr>
            <w:r>
              <w:t>464869.93</w:t>
            </w:r>
          </w:p>
        </w:tc>
        <w:tc>
          <w:tcPr>
            <w:tcW w:w="1303" w:type="dxa"/>
          </w:tcPr>
          <w:p w:rsidR="00941E9B" w:rsidRDefault="00941E9B" w:rsidP="00B36826">
            <w:pPr>
              <w:jc w:val="center"/>
            </w:pPr>
            <w:r>
              <w:t>1416651.65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3508</w:t>
            </w:r>
          </w:p>
        </w:tc>
        <w:tc>
          <w:tcPr>
            <w:tcW w:w="1168" w:type="dxa"/>
          </w:tcPr>
          <w:p w:rsidR="00941E9B" w:rsidRDefault="00941E9B" w:rsidP="00B36826">
            <w:pPr>
              <w:jc w:val="center"/>
            </w:pPr>
            <w:r>
              <w:t>464898.58</w:t>
            </w:r>
          </w:p>
        </w:tc>
        <w:tc>
          <w:tcPr>
            <w:tcW w:w="1303" w:type="dxa"/>
          </w:tcPr>
          <w:p w:rsidR="00941E9B" w:rsidRDefault="00941E9B" w:rsidP="00B36826">
            <w:pPr>
              <w:jc w:val="center"/>
            </w:pPr>
            <w:r>
              <w:t>1416677.85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3509</w:t>
            </w:r>
          </w:p>
        </w:tc>
        <w:tc>
          <w:tcPr>
            <w:tcW w:w="1168" w:type="dxa"/>
          </w:tcPr>
          <w:p w:rsidR="00941E9B" w:rsidRDefault="00941E9B" w:rsidP="00B36826">
            <w:pPr>
              <w:jc w:val="center"/>
            </w:pPr>
            <w:r>
              <w:t>464919.08</w:t>
            </w:r>
          </w:p>
        </w:tc>
        <w:tc>
          <w:tcPr>
            <w:tcW w:w="1303" w:type="dxa"/>
          </w:tcPr>
          <w:p w:rsidR="00941E9B" w:rsidRDefault="00941E9B" w:rsidP="00B36826">
            <w:pPr>
              <w:jc w:val="center"/>
            </w:pPr>
            <w:r>
              <w:t>1416696.62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3510</w:t>
            </w:r>
          </w:p>
        </w:tc>
        <w:tc>
          <w:tcPr>
            <w:tcW w:w="1168" w:type="dxa"/>
          </w:tcPr>
          <w:p w:rsidR="00941E9B" w:rsidRDefault="00941E9B" w:rsidP="00B36826">
            <w:pPr>
              <w:jc w:val="center"/>
            </w:pPr>
            <w:r>
              <w:t>464931.46</w:t>
            </w:r>
          </w:p>
        </w:tc>
        <w:tc>
          <w:tcPr>
            <w:tcW w:w="1303" w:type="dxa"/>
          </w:tcPr>
          <w:p w:rsidR="00941E9B" w:rsidRDefault="00941E9B" w:rsidP="00B36826">
            <w:pPr>
              <w:jc w:val="center"/>
            </w:pPr>
            <w:r>
              <w:t>1416706.44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3511</w:t>
            </w:r>
          </w:p>
        </w:tc>
        <w:tc>
          <w:tcPr>
            <w:tcW w:w="1168" w:type="dxa"/>
          </w:tcPr>
          <w:p w:rsidR="00941E9B" w:rsidRDefault="00941E9B" w:rsidP="00B36826">
            <w:pPr>
              <w:jc w:val="center"/>
            </w:pPr>
            <w:r>
              <w:t>465065.13</w:t>
            </w:r>
          </w:p>
        </w:tc>
        <w:tc>
          <w:tcPr>
            <w:tcW w:w="1303" w:type="dxa"/>
          </w:tcPr>
          <w:p w:rsidR="00941E9B" w:rsidRDefault="00941E9B" w:rsidP="00B36826">
            <w:pPr>
              <w:jc w:val="center"/>
            </w:pPr>
            <w:r>
              <w:t>1416812.5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3512</w:t>
            </w:r>
          </w:p>
        </w:tc>
        <w:tc>
          <w:tcPr>
            <w:tcW w:w="1168" w:type="dxa"/>
          </w:tcPr>
          <w:p w:rsidR="00941E9B" w:rsidRDefault="00941E9B" w:rsidP="00B36826">
            <w:pPr>
              <w:jc w:val="center"/>
            </w:pPr>
            <w:r>
              <w:t>465172.24</w:t>
            </w:r>
          </w:p>
        </w:tc>
        <w:tc>
          <w:tcPr>
            <w:tcW w:w="1303" w:type="dxa"/>
          </w:tcPr>
          <w:p w:rsidR="00941E9B" w:rsidRDefault="00941E9B" w:rsidP="00B36826">
            <w:pPr>
              <w:jc w:val="center"/>
            </w:pPr>
            <w:r>
              <w:t>1416897.45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3513</w:t>
            </w:r>
          </w:p>
        </w:tc>
        <w:tc>
          <w:tcPr>
            <w:tcW w:w="1168" w:type="dxa"/>
          </w:tcPr>
          <w:p w:rsidR="00941E9B" w:rsidRDefault="00941E9B" w:rsidP="00B36826">
            <w:pPr>
              <w:jc w:val="center"/>
            </w:pPr>
            <w:r>
              <w:t>465112.29</w:t>
            </w:r>
          </w:p>
        </w:tc>
        <w:tc>
          <w:tcPr>
            <w:tcW w:w="1303" w:type="dxa"/>
          </w:tcPr>
          <w:p w:rsidR="00941E9B" w:rsidRDefault="00941E9B" w:rsidP="00B36826">
            <w:pPr>
              <w:jc w:val="center"/>
            </w:pPr>
            <w:r>
              <w:t>1416965.08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3514</w:t>
            </w:r>
          </w:p>
        </w:tc>
        <w:tc>
          <w:tcPr>
            <w:tcW w:w="1168" w:type="dxa"/>
          </w:tcPr>
          <w:p w:rsidR="00941E9B" w:rsidRDefault="00941E9B" w:rsidP="00B36826">
            <w:pPr>
              <w:jc w:val="center"/>
            </w:pPr>
            <w:r>
              <w:t>465057.2</w:t>
            </w:r>
          </w:p>
        </w:tc>
        <w:tc>
          <w:tcPr>
            <w:tcW w:w="1303" w:type="dxa"/>
          </w:tcPr>
          <w:p w:rsidR="00941E9B" w:rsidRDefault="00941E9B" w:rsidP="00B36826">
            <w:pPr>
              <w:jc w:val="center"/>
            </w:pPr>
            <w:r>
              <w:t>1417044.19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3515</w:t>
            </w:r>
          </w:p>
        </w:tc>
        <w:tc>
          <w:tcPr>
            <w:tcW w:w="1168" w:type="dxa"/>
          </w:tcPr>
          <w:p w:rsidR="00941E9B" w:rsidRDefault="00941E9B" w:rsidP="00B36826">
            <w:pPr>
              <w:jc w:val="center"/>
            </w:pPr>
            <w:r>
              <w:t>464953.3</w:t>
            </w:r>
          </w:p>
        </w:tc>
        <w:tc>
          <w:tcPr>
            <w:tcW w:w="1303" w:type="dxa"/>
          </w:tcPr>
          <w:p w:rsidR="00941E9B" w:rsidRDefault="00941E9B" w:rsidP="00B36826">
            <w:pPr>
              <w:jc w:val="center"/>
            </w:pPr>
            <w:r>
              <w:t>1416965.89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3516</w:t>
            </w:r>
          </w:p>
        </w:tc>
        <w:tc>
          <w:tcPr>
            <w:tcW w:w="1168" w:type="dxa"/>
          </w:tcPr>
          <w:p w:rsidR="00941E9B" w:rsidRDefault="00941E9B" w:rsidP="00B36826">
            <w:pPr>
              <w:jc w:val="center"/>
            </w:pPr>
            <w:r>
              <w:t>464847.4</w:t>
            </w:r>
          </w:p>
        </w:tc>
        <w:tc>
          <w:tcPr>
            <w:tcW w:w="1303" w:type="dxa"/>
          </w:tcPr>
          <w:p w:rsidR="00941E9B" w:rsidRDefault="00941E9B" w:rsidP="00B36826">
            <w:pPr>
              <w:jc w:val="center"/>
            </w:pPr>
            <w:r>
              <w:t>1417070.01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3517</w:t>
            </w:r>
          </w:p>
        </w:tc>
        <w:tc>
          <w:tcPr>
            <w:tcW w:w="1168" w:type="dxa"/>
          </w:tcPr>
          <w:p w:rsidR="00941E9B" w:rsidRDefault="00941E9B" w:rsidP="00B36826">
            <w:pPr>
              <w:jc w:val="center"/>
            </w:pPr>
            <w:r>
              <w:t>464802.1</w:t>
            </w:r>
          </w:p>
        </w:tc>
        <w:tc>
          <w:tcPr>
            <w:tcW w:w="1303" w:type="dxa"/>
          </w:tcPr>
          <w:p w:rsidR="00941E9B" w:rsidRDefault="00941E9B" w:rsidP="00B36826">
            <w:pPr>
              <w:jc w:val="center"/>
            </w:pPr>
            <w:r>
              <w:t>1417065.39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3518</w:t>
            </w:r>
          </w:p>
        </w:tc>
        <w:tc>
          <w:tcPr>
            <w:tcW w:w="1168" w:type="dxa"/>
          </w:tcPr>
          <w:p w:rsidR="00941E9B" w:rsidRDefault="00941E9B" w:rsidP="00B36826">
            <w:pPr>
              <w:jc w:val="center"/>
            </w:pPr>
            <w:r>
              <w:t>464792.79</w:t>
            </w:r>
          </w:p>
        </w:tc>
        <w:tc>
          <w:tcPr>
            <w:tcW w:w="1303" w:type="dxa"/>
          </w:tcPr>
          <w:p w:rsidR="00941E9B" w:rsidRDefault="00941E9B" w:rsidP="00B36826">
            <w:pPr>
              <w:jc w:val="center"/>
            </w:pPr>
            <w:r>
              <w:t>1417071.79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3519</w:t>
            </w:r>
          </w:p>
        </w:tc>
        <w:tc>
          <w:tcPr>
            <w:tcW w:w="1168" w:type="dxa"/>
          </w:tcPr>
          <w:p w:rsidR="00941E9B" w:rsidRDefault="00941E9B" w:rsidP="00B36826">
            <w:pPr>
              <w:jc w:val="center"/>
            </w:pPr>
            <w:r>
              <w:t>464794.69</w:t>
            </w:r>
          </w:p>
        </w:tc>
        <w:tc>
          <w:tcPr>
            <w:tcW w:w="1303" w:type="dxa"/>
          </w:tcPr>
          <w:p w:rsidR="00941E9B" w:rsidRDefault="00941E9B" w:rsidP="00B36826">
            <w:pPr>
              <w:jc w:val="center"/>
            </w:pPr>
            <w:r>
              <w:t>1417088.5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3520</w:t>
            </w:r>
          </w:p>
        </w:tc>
        <w:tc>
          <w:tcPr>
            <w:tcW w:w="1168" w:type="dxa"/>
          </w:tcPr>
          <w:p w:rsidR="00941E9B" w:rsidRDefault="00941E9B" w:rsidP="00B36826">
            <w:pPr>
              <w:jc w:val="center"/>
            </w:pPr>
            <w:r>
              <w:t>464806.7</w:t>
            </w:r>
          </w:p>
        </w:tc>
        <w:tc>
          <w:tcPr>
            <w:tcW w:w="1303" w:type="dxa"/>
          </w:tcPr>
          <w:p w:rsidR="00941E9B" w:rsidRDefault="00941E9B" w:rsidP="00B36826">
            <w:pPr>
              <w:jc w:val="center"/>
            </w:pPr>
            <w:r>
              <w:t>1417100.5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3521</w:t>
            </w:r>
          </w:p>
        </w:tc>
        <w:tc>
          <w:tcPr>
            <w:tcW w:w="1168" w:type="dxa"/>
          </w:tcPr>
          <w:p w:rsidR="00941E9B" w:rsidRDefault="00941E9B" w:rsidP="00B36826">
            <w:pPr>
              <w:jc w:val="center"/>
            </w:pPr>
            <w:r>
              <w:t>464722.8</w:t>
            </w:r>
          </w:p>
        </w:tc>
        <w:tc>
          <w:tcPr>
            <w:tcW w:w="1303" w:type="dxa"/>
          </w:tcPr>
          <w:p w:rsidR="00941E9B" w:rsidRDefault="00941E9B" w:rsidP="00B36826">
            <w:pPr>
              <w:jc w:val="center"/>
            </w:pPr>
            <w:r>
              <w:t>1417202.09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3522</w:t>
            </w:r>
          </w:p>
        </w:tc>
        <w:tc>
          <w:tcPr>
            <w:tcW w:w="1168" w:type="dxa"/>
          </w:tcPr>
          <w:p w:rsidR="00941E9B" w:rsidRDefault="00941E9B" w:rsidP="00B36826">
            <w:pPr>
              <w:jc w:val="center"/>
            </w:pPr>
            <w:r>
              <w:t>464699.5</w:t>
            </w:r>
          </w:p>
        </w:tc>
        <w:tc>
          <w:tcPr>
            <w:tcW w:w="1303" w:type="dxa"/>
          </w:tcPr>
          <w:p w:rsidR="00941E9B" w:rsidRDefault="00941E9B" w:rsidP="00B36826">
            <w:pPr>
              <w:jc w:val="center"/>
            </w:pPr>
            <w:r>
              <w:t>1417235.6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3523</w:t>
            </w:r>
          </w:p>
        </w:tc>
        <w:tc>
          <w:tcPr>
            <w:tcW w:w="1168" w:type="dxa"/>
          </w:tcPr>
          <w:p w:rsidR="00941E9B" w:rsidRDefault="00941E9B" w:rsidP="00B36826">
            <w:pPr>
              <w:jc w:val="center"/>
            </w:pPr>
            <w:r>
              <w:t>464735.48</w:t>
            </w:r>
          </w:p>
        </w:tc>
        <w:tc>
          <w:tcPr>
            <w:tcW w:w="1303" w:type="dxa"/>
          </w:tcPr>
          <w:p w:rsidR="00941E9B" w:rsidRDefault="00941E9B" w:rsidP="00B36826">
            <w:pPr>
              <w:jc w:val="center"/>
            </w:pPr>
            <w:r>
              <w:t>1417294.31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3524</w:t>
            </w:r>
          </w:p>
        </w:tc>
        <w:tc>
          <w:tcPr>
            <w:tcW w:w="1168" w:type="dxa"/>
          </w:tcPr>
          <w:p w:rsidR="00941E9B" w:rsidRDefault="00941E9B" w:rsidP="00B36826">
            <w:pPr>
              <w:jc w:val="center"/>
            </w:pPr>
            <w:r>
              <w:t>464677.18</w:t>
            </w:r>
          </w:p>
        </w:tc>
        <w:tc>
          <w:tcPr>
            <w:tcW w:w="1303" w:type="dxa"/>
          </w:tcPr>
          <w:p w:rsidR="00941E9B" w:rsidRDefault="00941E9B" w:rsidP="00B36826">
            <w:pPr>
              <w:jc w:val="center"/>
            </w:pPr>
            <w:r>
              <w:t>1417335.68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3525</w:t>
            </w:r>
          </w:p>
        </w:tc>
        <w:tc>
          <w:tcPr>
            <w:tcW w:w="1168" w:type="dxa"/>
          </w:tcPr>
          <w:p w:rsidR="00941E9B" w:rsidRDefault="00941E9B" w:rsidP="00B36826">
            <w:pPr>
              <w:jc w:val="center"/>
            </w:pPr>
            <w:r>
              <w:t>464668.15</w:t>
            </w:r>
          </w:p>
        </w:tc>
        <w:tc>
          <w:tcPr>
            <w:tcW w:w="1303" w:type="dxa"/>
          </w:tcPr>
          <w:p w:rsidR="00941E9B" w:rsidRDefault="00941E9B" w:rsidP="00B36826">
            <w:pPr>
              <w:jc w:val="center"/>
            </w:pPr>
            <w:r>
              <w:t>1417315.13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3526</w:t>
            </w:r>
          </w:p>
        </w:tc>
        <w:tc>
          <w:tcPr>
            <w:tcW w:w="1168" w:type="dxa"/>
          </w:tcPr>
          <w:p w:rsidR="00941E9B" w:rsidRDefault="00941E9B" w:rsidP="00B36826">
            <w:pPr>
              <w:jc w:val="center"/>
            </w:pPr>
            <w:r>
              <w:t>464686.69</w:t>
            </w:r>
          </w:p>
        </w:tc>
        <w:tc>
          <w:tcPr>
            <w:tcW w:w="1303" w:type="dxa"/>
          </w:tcPr>
          <w:p w:rsidR="00941E9B" w:rsidRDefault="00941E9B" w:rsidP="00B36826">
            <w:pPr>
              <w:jc w:val="center"/>
            </w:pPr>
            <w:r>
              <w:t>1417302.93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3527</w:t>
            </w:r>
          </w:p>
        </w:tc>
        <w:tc>
          <w:tcPr>
            <w:tcW w:w="1168" w:type="dxa"/>
          </w:tcPr>
          <w:p w:rsidR="00941E9B" w:rsidRDefault="00941E9B" w:rsidP="00B36826">
            <w:pPr>
              <w:jc w:val="center"/>
            </w:pPr>
            <w:r>
              <w:t>464685.27</w:t>
            </w:r>
          </w:p>
        </w:tc>
        <w:tc>
          <w:tcPr>
            <w:tcW w:w="1303" w:type="dxa"/>
          </w:tcPr>
          <w:p w:rsidR="00941E9B" w:rsidRDefault="00941E9B" w:rsidP="00B36826">
            <w:pPr>
              <w:jc w:val="center"/>
            </w:pPr>
            <w:r>
              <w:t>1417269.98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3528</w:t>
            </w:r>
          </w:p>
        </w:tc>
        <w:tc>
          <w:tcPr>
            <w:tcW w:w="1168" w:type="dxa"/>
          </w:tcPr>
          <w:p w:rsidR="00941E9B" w:rsidRDefault="00941E9B" w:rsidP="00B36826">
            <w:pPr>
              <w:jc w:val="center"/>
            </w:pPr>
            <w:r>
              <w:t>464679.61</w:t>
            </w:r>
          </w:p>
        </w:tc>
        <w:tc>
          <w:tcPr>
            <w:tcW w:w="1303" w:type="dxa"/>
          </w:tcPr>
          <w:p w:rsidR="00941E9B" w:rsidRDefault="00941E9B" w:rsidP="00B36826">
            <w:pPr>
              <w:jc w:val="center"/>
            </w:pPr>
            <w:r>
              <w:t>1417264.23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3529</w:t>
            </w:r>
          </w:p>
        </w:tc>
        <w:tc>
          <w:tcPr>
            <w:tcW w:w="1168" w:type="dxa"/>
          </w:tcPr>
          <w:p w:rsidR="00941E9B" w:rsidRDefault="00941E9B" w:rsidP="00B36826">
            <w:pPr>
              <w:jc w:val="center"/>
            </w:pPr>
            <w:r>
              <w:t>464612.46</w:t>
            </w:r>
          </w:p>
        </w:tc>
        <w:tc>
          <w:tcPr>
            <w:tcW w:w="1303" w:type="dxa"/>
          </w:tcPr>
          <w:p w:rsidR="00941E9B" w:rsidRDefault="00941E9B" w:rsidP="00B36826">
            <w:pPr>
              <w:jc w:val="center"/>
            </w:pPr>
            <w:r>
              <w:t>1417360.86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3530</w:t>
            </w:r>
          </w:p>
        </w:tc>
        <w:tc>
          <w:tcPr>
            <w:tcW w:w="1168" w:type="dxa"/>
          </w:tcPr>
          <w:p w:rsidR="00941E9B" w:rsidRDefault="00941E9B" w:rsidP="00B36826">
            <w:pPr>
              <w:jc w:val="center"/>
            </w:pPr>
            <w:r>
              <w:t>464627.37</w:t>
            </w:r>
          </w:p>
        </w:tc>
        <w:tc>
          <w:tcPr>
            <w:tcW w:w="1303" w:type="dxa"/>
          </w:tcPr>
          <w:p w:rsidR="00941E9B" w:rsidRDefault="00941E9B" w:rsidP="00B36826">
            <w:pPr>
              <w:jc w:val="center"/>
            </w:pPr>
            <w:r>
              <w:t>1417377.69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3531</w:t>
            </w:r>
          </w:p>
        </w:tc>
        <w:tc>
          <w:tcPr>
            <w:tcW w:w="1168" w:type="dxa"/>
          </w:tcPr>
          <w:p w:rsidR="00941E9B" w:rsidRDefault="00941E9B" w:rsidP="00B36826">
            <w:pPr>
              <w:jc w:val="center"/>
            </w:pPr>
            <w:r>
              <w:t>464728.2</w:t>
            </w:r>
          </w:p>
        </w:tc>
        <w:tc>
          <w:tcPr>
            <w:tcW w:w="1303" w:type="dxa"/>
          </w:tcPr>
          <w:p w:rsidR="00941E9B" w:rsidRDefault="00941E9B" w:rsidP="00B36826">
            <w:pPr>
              <w:jc w:val="center"/>
            </w:pPr>
            <w:r>
              <w:t>1417405.2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3532</w:t>
            </w:r>
          </w:p>
        </w:tc>
        <w:tc>
          <w:tcPr>
            <w:tcW w:w="1168" w:type="dxa"/>
          </w:tcPr>
          <w:p w:rsidR="00941E9B" w:rsidRDefault="00941E9B" w:rsidP="00B36826">
            <w:pPr>
              <w:jc w:val="center"/>
            </w:pPr>
            <w:r>
              <w:t>464474.5</w:t>
            </w:r>
          </w:p>
        </w:tc>
        <w:tc>
          <w:tcPr>
            <w:tcW w:w="1303" w:type="dxa"/>
          </w:tcPr>
          <w:p w:rsidR="00941E9B" w:rsidRDefault="00941E9B" w:rsidP="00B36826">
            <w:pPr>
              <w:jc w:val="center"/>
            </w:pPr>
            <w:r>
              <w:t>1417713.59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3533</w:t>
            </w:r>
          </w:p>
        </w:tc>
        <w:tc>
          <w:tcPr>
            <w:tcW w:w="1168" w:type="dxa"/>
          </w:tcPr>
          <w:p w:rsidR="00941E9B" w:rsidRDefault="00941E9B" w:rsidP="00B36826">
            <w:pPr>
              <w:jc w:val="center"/>
            </w:pPr>
            <w:r>
              <w:t>464235.21</w:t>
            </w:r>
          </w:p>
        </w:tc>
        <w:tc>
          <w:tcPr>
            <w:tcW w:w="1303" w:type="dxa"/>
          </w:tcPr>
          <w:p w:rsidR="00941E9B" w:rsidRDefault="00941E9B" w:rsidP="00B36826">
            <w:pPr>
              <w:jc w:val="center"/>
            </w:pPr>
            <w:r>
              <w:t>1417960.79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3534</w:t>
            </w:r>
          </w:p>
        </w:tc>
        <w:tc>
          <w:tcPr>
            <w:tcW w:w="1168" w:type="dxa"/>
          </w:tcPr>
          <w:p w:rsidR="00941E9B" w:rsidRDefault="00941E9B" w:rsidP="00B36826">
            <w:pPr>
              <w:jc w:val="center"/>
            </w:pPr>
            <w:r>
              <w:t>464165.51</w:t>
            </w:r>
          </w:p>
        </w:tc>
        <w:tc>
          <w:tcPr>
            <w:tcW w:w="1303" w:type="dxa"/>
          </w:tcPr>
          <w:p w:rsidR="00941E9B" w:rsidRDefault="00941E9B" w:rsidP="00B36826">
            <w:pPr>
              <w:jc w:val="center"/>
            </w:pPr>
            <w:r>
              <w:t>1418029.2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3535</w:t>
            </w:r>
          </w:p>
        </w:tc>
        <w:tc>
          <w:tcPr>
            <w:tcW w:w="1168" w:type="dxa"/>
          </w:tcPr>
          <w:p w:rsidR="00941E9B" w:rsidRDefault="00941E9B" w:rsidP="00B36826">
            <w:pPr>
              <w:jc w:val="center"/>
            </w:pPr>
            <w:r>
              <w:t>464043.79</w:t>
            </w:r>
          </w:p>
        </w:tc>
        <w:tc>
          <w:tcPr>
            <w:tcW w:w="1303" w:type="dxa"/>
          </w:tcPr>
          <w:p w:rsidR="00941E9B" w:rsidRDefault="00941E9B" w:rsidP="00B36826">
            <w:pPr>
              <w:jc w:val="center"/>
            </w:pPr>
            <w:r>
              <w:t>1418148.09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3536</w:t>
            </w:r>
          </w:p>
        </w:tc>
        <w:tc>
          <w:tcPr>
            <w:tcW w:w="1168" w:type="dxa"/>
          </w:tcPr>
          <w:p w:rsidR="00941E9B" w:rsidRDefault="00941E9B" w:rsidP="00B36826">
            <w:pPr>
              <w:jc w:val="center"/>
            </w:pPr>
            <w:r>
              <w:t>463923.94</w:t>
            </w:r>
          </w:p>
        </w:tc>
        <w:tc>
          <w:tcPr>
            <w:tcW w:w="1303" w:type="dxa"/>
          </w:tcPr>
          <w:p w:rsidR="00941E9B" w:rsidRDefault="00941E9B" w:rsidP="00B36826">
            <w:pPr>
              <w:jc w:val="center"/>
            </w:pPr>
            <w:r>
              <w:t>1418181.46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3537</w:t>
            </w:r>
          </w:p>
        </w:tc>
        <w:tc>
          <w:tcPr>
            <w:tcW w:w="1168" w:type="dxa"/>
          </w:tcPr>
          <w:p w:rsidR="00941E9B" w:rsidRDefault="00941E9B" w:rsidP="00B36826">
            <w:pPr>
              <w:jc w:val="center"/>
            </w:pPr>
            <w:r>
              <w:t>463897.39</w:t>
            </w:r>
          </w:p>
        </w:tc>
        <w:tc>
          <w:tcPr>
            <w:tcW w:w="1303" w:type="dxa"/>
          </w:tcPr>
          <w:p w:rsidR="00941E9B" w:rsidRDefault="00941E9B" w:rsidP="00B36826">
            <w:pPr>
              <w:jc w:val="center"/>
            </w:pPr>
            <w:r>
              <w:t>1418206.32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3538</w:t>
            </w:r>
          </w:p>
        </w:tc>
        <w:tc>
          <w:tcPr>
            <w:tcW w:w="1168" w:type="dxa"/>
          </w:tcPr>
          <w:p w:rsidR="00941E9B" w:rsidRDefault="00941E9B" w:rsidP="00B36826">
            <w:pPr>
              <w:jc w:val="center"/>
            </w:pPr>
            <w:r>
              <w:t>463869.92</w:t>
            </w:r>
          </w:p>
        </w:tc>
        <w:tc>
          <w:tcPr>
            <w:tcW w:w="1303" w:type="dxa"/>
          </w:tcPr>
          <w:p w:rsidR="00941E9B" w:rsidRDefault="00941E9B" w:rsidP="00B36826">
            <w:pPr>
              <w:jc w:val="center"/>
            </w:pPr>
            <w:r>
              <w:t>1418278.31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3539</w:t>
            </w:r>
          </w:p>
        </w:tc>
        <w:tc>
          <w:tcPr>
            <w:tcW w:w="1168" w:type="dxa"/>
          </w:tcPr>
          <w:p w:rsidR="00941E9B" w:rsidRDefault="00941E9B" w:rsidP="00B36826">
            <w:pPr>
              <w:jc w:val="center"/>
            </w:pPr>
            <w:r>
              <w:t>463822.57</w:t>
            </w:r>
          </w:p>
        </w:tc>
        <w:tc>
          <w:tcPr>
            <w:tcW w:w="1303" w:type="dxa"/>
          </w:tcPr>
          <w:p w:rsidR="00941E9B" w:rsidRDefault="00941E9B" w:rsidP="00B36826">
            <w:pPr>
              <w:jc w:val="center"/>
            </w:pPr>
            <w:r>
              <w:t>1418268.26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3540</w:t>
            </w:r>
          </w:p>
        </w:tc>
        <w:tc>
          <w:tcPr>
            <w:tcW w:w="1168" w:type="dxa"/>
          </w:tcPr>
          <w:p w:rsidR="00941E9B" w:rsidRDefault="00941E9B" w:rsidP="00B36826">
            <w:pPr>
              <w:jc w:val="center"/>
            </w:pPr>
            <w:r>
              <w:t>463818.19</w:t>
            </w:r>
          </w:p>
        </w:tc>
        <w:tc>
          <w:tcPr>
            <w:tcW w:w="1303" w:type="dxa"/>
          </w:tcPr>
          <w:p w:rsidR="00941E9B" w:rsidRDefault="00941E9B" w:rsidP="00B36826">
            <w:pPr>
              <w:jc w:val="center"/>
            </w:pPr>
            <w:r>
              <w:t>1418303.69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3541</w:t>
            </w:r>
          </w:p>
        </w:tc>
        <w:tc>
          <w:tcPr>
            <w:tcW w:w="1168" w:type="dxa"/>
          </w:tcPr>
          <w:p w:rsidR="00941E9B" w:rsidRDefault="00941E9B" w:rsidP="00B36826">
            <w:pPr>
              <w:jc w:val="center"/>
            </w:pPr>
            <w:r>
              <w:t>463800.07</w:t>
            </w:r>
          </w:p>
        </w:tc>
        <w:tc>
          <w:tcPr>
            <w:tcW w:w="1303" w:type="dxa"/>
          </w:tcPr>
          <w:p w:rsidR="00941E9B" w:rsidRDefault="00941E9B" w:rsidP="00B36826">
            <w:pPr>
              <w:jc w:val="center"/>
            </w:pPr>
            <w:r>
              <w:t>1418299.95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3542</w:t>
            </w:r>
          </w:p>
        </w:tc>
        <w:tc>
          <w:tcPr>
            <w:tcW w:w="1168" w:type="dxa"/>
          </w:tcPr>
          <w:p w:rsidR="00941E9B" w:rsidRDefault="00941E9B" w:rsidP="00B36826">
            <w:pPr>
              <w:jc w:val="center"/>
            </w:pPr>
            <w:r>
              <w:t>463780.5</w:t>
            </w:r>
          </w:p>
        </w:tc>
        <w:tc>
          <w:tcPr>
            <w:tcW w:w="1303" w:type="dxa"/>
          </w:tcPr>
          <w:p w:rsidR="00941E9B" w:rsidRDefault="00941E9B" w:rsidP="00B36826">
            <w:pPr>
              <w:jc w:val="center"/>
            </w:pPr>
            <w:r>
              <w:t>1418347.81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3543</w:t>
            </w:r>
          </w:p>
        </w:tc>
        <w:tc>
          <w:tcPr>
            <w:tcW w:w="1168" w:type="dxa"/>
          </w:tcPr>
          <w:p w:rsidR="00941E9B" w:rsidRDefault="00941E9B" w:rsidP="00B36826">
            <w:pPr>
              <w:jc w:val="center"/>
            </w:pPr>
            <w:r>
              <w:t>463869.2</w:t>
            </w:r>
          </w:p>
        </w:tc>
        <w:tc>
          <w:tcPr>
            <w:tcW w:w="1303" w:type="dxa"/>
          </w:tcPr>
          <w:p w:rsidR="00941E9B" w:rsidRDefault="00941E9B" w:rsidP="00B36826">
            <w:pPr>
              <w:jc w:val="center"/>
            </w:pPr>
            <w:r>
              <w:t>1418374.51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3544</w:t>
            </w:r>
          </w:p>
        </w:tc>
        <w:tc>
          <w:tcPr>
            <w:tcW w:w="1168" w:type="dxa"/>
          </w:tcPr>
          <w:p w:rsidR="00941E9B" w:rsidRDefault="00941E9B" w:rsidP="00B36826">
            <w:pPr>
              <w:jc w:val="center"/>
            </w:pPr>
            <w:r>
              <w:t>463811.6</w:t>
            </w:r>
          </w:p>
        </w:tc>
        <w:tc>
          <w:tcPr>
            <w:tcW w:w="1303" w:type="dxa"/>
          </w:tcPr>
          <w:p w:rsidR="00941E9B" w:rsidRDefault="00941E9B" w:rsidP="00B36826">
            <w:pPr>
              <w:jc w:val="center"/>
            </w:pPr>
            <w:r>
              <w:t>1418445.6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3545</w:t>
            </w:r>
          </w:p>
        </w:tc>
        <w:tc>
          <w:tcPr>
            <w:tcW w:w="1168" w:type="dxa"/>
          </w:tcPr>
          <w:p w:rsidR="00941E9B" w:rsidRDefault="00941E9B" w:rsidP="00B36826">
            <w:pPr>
              <w:jc w:val="center"/>
            </w:pPr>
            <w:r>
              <w:t>463763.49</w:t>
            </w:r>
          </w:p>
        </w:tc>
        <w:tc>
          <w:tcPr>
            <w:tcW w:w="1303" w:type="dxa"/>
          </w:tcPr>
          <w:p w:rsidR="00941E9B" w:rsidRDefault="00941E9B" w:rsidP="00B36826">
            <w:pPr>
              <w:jc w:val="center"/>
            </w:pPr>
            <w:r>
              <w:t>1418518.8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3546</w:t>
            </w:r>
          </w:p>
        </w:tc>
        <w:tc>
          <w:tcPr>
            <w:tcW w:w="1168" w:type="dxa"/>
          </w:tcPr>
          <w:p w:rsidR="00941E9B" w:rsidRDefault="00941E9B" w:rsidP="00B36826">
            <w:pPr>
              <w:jc w:val="center"/>
            </w:pPr>
            <w:r>
              <w:t>463715.78</w:t>
            </w:r>
          </w:p>
        </w:tc>
        <w:tc>
          <w:tcPr>
            <w:tcW w:w="1303" w:type="dxa"/>
          </w:tcPr>
          <w:p w:rsidR="00941E9B" w:rsidRDefault="00941E9B" w:rsidP="00B36826">
            <w:pPr>
              <w:jc w:val="center"/>
            </w:pPr>
            <w:r>
              <w:t>1418612.78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3547</w:t>
            </w:r>
          </w:p>
        </w:tc>
        <w:tc>
          <w:tcPr>
            <w:tcW w:w="1168" w:type="dxa"/>
          </w:tcPr>
          <w:p w:rsidR="00941E9B" w:rsidRDefault="00941E9B" w:rsidP="00B36826">
            <w:pPr>
              <w:jc w:val="center"/>
            </w:pPr>
            <w:r>
              <w:t>463660.28</w:t>
            </w:r>
          </w:p>
        </w:tc>
        <w:tc>
          <w:tcPr>
            <w:tcW w:w="1303" w:type="dxa"/>
          </w:tcPr>
          <w:p w:rsidR="00941E9B" w:rsidRDefault="00941E9B" w:rsidP="00B36826">
            <w:pPr>
              <w:jc w:val="center"/>
            </w:pPr>
            <w:r>
              <w:t>1418700.8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3548</w:t>
            </w:r>
          </w:p>
        </w:tc>
        <w:tc>
          <w:tcPr>
            <w:tcW w:w="1168" w:type="dxa"/>
          </w:tcPr>
          <w:p w:rsidR="00941E9B" w:rsidRDefault="00941E9B" w:rsidP="00B36826">
            <w:pPr>
              <w:jc w:val="center"/>
            </w:pPr>
            <w:r>
              <w:t>463641.02</w:t>
            </w:r>
          </w:p>
        </w:tc>
        <w:tc>
          <w:tcPr>
            <w:tcW w:w="1303" w:type="dxa"/>
          </w:tcPr>
          <w:p w:rsidR="00941E9B" w:rsidRDefault="00941E9B" w:rsidP="00B36826">
            <w:pPr>
              <w:jc w:val="center"/>
            </w:pPr>
            <w:r>
              <w:t>1418687.69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3549</w:t>
            </w:r>
          </w:p>
        </w:tc>
        <w:tc>
          <w:tcPr>
            <w:tcW w:w="1168" w:type="dxa"/>
          </w:tcPr>
          <w:p w:rsidR="00941E9B" w:rsidRDefault="00941E9B" w:rsidP="00B36826">
            <w:pPr>
              <w:jc w:val="center"/>
            </w:pPr>
            <w:r>
              <w:t>463642.11</w:t>
            </w:r>
          </w:p>
        </w:tc>
        <w:tc>
          <w:tcPr>
            <w:tcW w:w="1303" w:type="dxa"/>
          </w:tcPr>
          <w:p w:rsidR="00941E9B" w:rsidRDefault="00941E9B" w:rsidP="00B36826">
            <w:pPr>
              <w:jc w:val="center"/>
            </w:pPr>
            <w:r>
              <w:t>1418686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3550</w:t>
            </w:r>
          </w:p>
        </w:tc>
        <w:tc>
          <w:tcPr>
            <w:tcW w:w="1168" w:type="dxa"/>
          </w:tcPr>
          <w:p w:rsidR="00941E9B" w:rsidRDefault="00941E9B" w:rsidP="00B36826">
            <w:pPr>
              <w:jc w:val="center"/>
            </w:pPr>
            <w:r>
              <w:t>463647.54</w:t>
            </w:r>
          </w:p>
        </w:tc>
        <w:tc>
          <w:tcPr>
            <w:tcW w:w="1303" w:type="dxa"/>
          </w:tcPr>
          <w:p w:rsidR="00941E9B" w:rsidRDefault="00941E9B" w:rsidP="00B36826">
            <w:pPr>
              <w:jc w:val="center"/>
            </w:pPr>
            <w:r>
              <w:t>1418689.39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3551</w:t>
            </w:r>
          </w:p>
        </w:tc>
        <w:tc>
          <w:tcPr>
            <w:tcW w:w="1168" w:type="dxa"/>
          </w:tcPr>
          <w:p w:rsidR="00941E9B" w:rsidRDefault="00941E9B" w:rsidP="00B36826">
            <w:pPr>
              <w:jc w:val="center"/>
            </w:pPr>
            <w:r>
              <w:t>463701.35</w:t>
            </w:r>
          </w:p>
        </w:tc>
        <w:tc>
          <w:tcPr>
            <w:tcW w:w="1303" w:type="dxa"/>
          </w:tcPr>
          <w:p w:rsidR="00941E9B" w:rsidRDefault="00941E9B" w:rsidP="00B36826">
            <w:pPr>
              <w:jc w:val="center"/>
            </w:pPr>
            <w:r>
              <w:t>1418602.67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3552</w:t>
            </w:r>
          </w:p>
        </w:tc>
        <w:tc>
          <w:tcPr>
            <w:tcW w:w="1168" w:type="dxa"/>
          </w:tcPr>
          <w:p w:rsidR="00941E9B" w:rsidRDefault="00941E9B" w:rsidP="00B36826">
            <w:pPr>
              <w:jc w:val="center"/>
            </w:pPr>
            <w:r>
              <w:t>463685.1</w:t>
            </w:r>
          </w:p>
        </w:tc>
        <w:tc>
          <w:tcPr>
            <w:tcW w:w="1303" w:type="dxa"/>
          </w:tcPr>
          <w:p w:rsidR="00941E9B" w:rsidRDefault="00941E9B" w:rsidP="00B36826">
            <w:pPr>
              <w:jc w:val="center"/>
            </w:pPr>
            <w:r>
              <w:t>1418592.42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3553</w:t>
            </w:r>
          </w:p>
        </w:tc>
        <w:tc>
          <w:tcPr>
            <w:tcW w:w="1168" w:type="dxa"/>
          </w:tcPr>
          <w:p w:rsidR="00941E9B" w:rsidRDefault="00941E9B" w:rsidP="00B36826">
            <w:pPr>
              <w:jc w:val="center"/>
            </w:pPr>
            <w:r>
              <w:t>463638.01</w:t>
            </w:r>
          </w:p>
        </w:tc>
        <w:tc>
          <w:tcPr>
            <w:tcW w:w="1303" w:type="dxa"/>
          </w:tcPr>
          <w:p w:rsidR="00941E9B" w:rsidRDefault="00941E9B" w:rsidP="00B36826">
            <w:pPr>
              <w:jc w:val="center"/>
            </w:pPr>
            <w:r>
              <w:t>1418557.86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3554</w:t>
            </w:r>
          </w:p>
        </w:tc>
        <w:tc>
          <w:tcPr>
            <w:tcW w:w="1168" w:type="dxa"/>
          </w:tcPr>
          <w:p w:rsidR="00941E9B" w:rsidRDefault="00941E9B" w:rsidP="00B36826">
            <w:pPr>
              <w:jc w:val="center"/>
            </w:pPr>
            <w:r>
              <w:t>463565.25</w:t>
            </w:r>
          </w:p>
        </w:tc>
        <w:tc>
          <w:tcPr>
            <w:tcW w:w="1303" w:type="dxa"/>
          </w:tcPr>
          <w:p w:rsidR="00941E9B" w:rsidRDefault="00941E9B" w:rsidP="00B36826">
            <w:pPr>
              <w:jc w:val="center"/>
            </w:pPr>
            <w:r>
              <w:t>1418505.19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3555</w:t>
            </w:r>
          </w:p>
        </w:tc>
        <w:tc>
          <w:tcPr>
            <w:tcW w:w="1168" w:type="dxa"/>
          </w:tcPr>
          <w:p w:rsidR="00941E9B" w:rsidRDefault="00941E9B" w:rsidP="00B36826">
            <w:pPr>
              <w:jc w:val="center"/>
            </w:pPr>
            <w:r>
              <w:t>463510.95</w:t>
            </w:r>
          </w:p>
        </w:tc>
        <w:tc>
          <w:tcPr>
            <w:tcW w:w="1303" w:type="dxa"/>
          </w:tcPr>
          <w:p w:rsidR="00941E9B" w:rsidRDefault="00941E9B" w:rsidP="00B36826">
            <w:pPr>
              <w:jc w:val="center"/>
            </w:pPr>
            <w:r>
              <w:t>1418466.9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3556</w:t>
            </w:r>
          </w:p>
        </w:tc>
        <w:tc>
          <w:tcPr>
            <w:tcW w:w="1168" w:type="dxa"/>
          </w:tcPr>
          <w:p w:rsidR="00941E9B" w:rsidRDefault="00941E9B" w:rsidP="00B36826">
            <w:pPr>
              <w:jc w:val="center"/>
            </w:pPr>
            <w:r>
              <w:t>463448.13</w:t>
            </w:r>
          </w:p>
        </w:tc>
        <w:tc>
          <w:tcPr>
            <w:tcW w:w="1303" w:type="dxa"/>
          </w:tcPr>
          <w:p w:rsidR="00941E9B" w:rsidRDefault="00941E9B" w:rsidP="00B36826">
            <w:pPr>
              <w:jc w:val="center"/>
            </w:pPr>
            <w:r>
              <w:t>1418558.12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3557</w:t>
            </w:r>
          </w:p>
        </w:tc>
        <w:tc>
          <w:tcPr>
            <w:tcW w:w="1168" w:type="dxa"/>
          </w:tcPr>
          <w:p w:rsidR="00941E9B" w:rsidRDefault="00941E9B" w:rsidP="00B36826">
            <w:pPr>
              <w:jc w:val="center"/>
            </w:pPr>
            <w:r>
              <w:t>463439.44</w:t>
            </w:r>
          </w:p>
        </w:tc>
        <w:tc>
          <w:tcPr>
            <w:tcW w:w="1303" w:type="dxa"/>
          </w:tcPr>
          <w:p w:rsidR="00941E9B" w:rsidRDefault="00941E9B" w:rsidP="00B36826">
            <w:pPr>
              <w:jc w:val="center"/>
            </w:pPr>
            <w:r>
              <w:t>1418588.97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3558</w:t>
            </w:r>
          </w:p>
        </w:tc>
        <w:tc>
          <w:tcPr>
            <w:tcW w:w="1168" w:type="dxa"/>
          </w:tcPr>
          <w:p w:rsidR="00941E9B" w:rsidRDefault="00941E9B" w:rsidP="00B36826">
            <w:pPr>
              <w:jc w:val="center"/>
            </w:pPr>
            <w:r>
              <w:t>463439.73</w:t>
            </w:r>
          </w:p>
        </w:tc>
        <w:tc>
          <w:tcPr>
            <w:tcW w:w="1303" w:type="dxa"/>
          </w:tcPr>
          <w:p w:rsidR="00941E9B" w:rsidRDefault="00941E9B" w:rsidP="00B36826">
            <w:pPr>
              <w:jc w:val="center"/>
            </w:pPr>
            <w:r>
              <w:t>1418665.31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3559</w:t>
            </w:r>
          </w:p>
        </w:tc>
        <w:tc>
          <w:tcPr>
            <w:tcW w:w="1168" w:type="dxa"/>
          </w:tcPr>
          <w:p w:rsidR="00941E9B" w:rsidRDefault="00941E9B" w:rsidP="00B36826">
            <w:pPr>
              <w:jc w:val="center"/>
            </w:pPr>
            <w:r>
              <w:t>463441.5</w:t>
            </w:r>
          </w:p>
        </w:tc>
        <w:tc>
          <w:tcPr>
            <w:tcW w:w="1303" w:type="dxa"/>
          </w:tcPr>
          <w:p w:rsidR="00941E9B" w:rsidRDefault="00941E9B" w:rsidP="00B36826">
            <w:pPr>
              <w:jc w:val="center"/>
            </w:pPr>
            <w:r>
              <w:t>1418668.48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3560</w:t>
            </w:r>
          </w:p>
        </w:tc>
        <w:tc>
          <w:tcPr>
            <w:tcW w:w="1168" w:type="dxa"/>
          </w:tcPr>
          <w:p w:rsidR="00941E9B" w:rsidRDefault="00941E9B" w:rsidP="00B36826">
            <w:pPr>
              <w:jc w:val="center"/>
            </w:pPr>
            <w:r>
              <w:t>463458.59</w:t>
            </w:r>
          </w:p>
        </w:tc>
        <w:tc>
          <w:tcPr>
            <w:tcW w:w="1303" w:type="dxa"/>
          </w:tcPr>
          <w:p w:rsidR="00941E9B" w:rsidRDefault="00941E9B" w:rsidP="00B36826">
            <w:pPr>
              <w:jc w:val="center"/>
            </w:pPr>
            <w:r>
              <w:t>1418693.61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3561</w:t>
            </w:r>
          </w:p>
        </w:tc>
        <w:tc>
          <w:tcPr>
            <w:tcW w:w="1168" w:type="dxa"/>
          </w:tcPr>
          <w:p w:rsidR="00941E9B" w:rsidRDefault="00941E9B" w:rsidP="00B36826">
            <w:pPr>
              <w:jc w:val="center"/>
            </w:pPr>
            <w:r>
              <w:t>463483.87</w:t>
            </w:r>
          </w:p>
        </w:tc>
        <w:tc>
          <w:tcPr>
            <w:tcW w:w="1303" w:type="dxa"/>
          </w:tcPr>
          <w:p w:rsidR="00941E9B" w:rsidRDefault="00941E9B" w:rsidP="00B36826">
            <w:pPr>
              <w:jc w:val="center"/>
            </w:pPr>
            <w:r>
              <w:t>1418727.74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3562</w:t>
            </w:r>
          </w:p>
        </w:tc>
        <w:tc>
          <w:tcPr>
            <w:tcW w:w="1168" w:type="dxa"/>
          </w:tcPr>
          <w:p w:rsidR="00941E9B" w:rsidRDefault="00941E9B" w:rsidP="00B36826">
            <w:pPr>
              <w:jc w:val="center"/>
            </w:pPr>
            <w:r>
              <w:t>463502.57</w:t>
            </w:r>
          </w:p>
        </w:tc>
        <w:tc>
          <w:tcPr>
            <w:tcW w:w="1303" w:type="dxa"/>
          </w:tcPr>
          <w:p w:rsidR="00941E9B" w:rsidRDefault="00941E9B" w:rsidP="00B36826">
            <w:pPr>
              <w:jc w:val="center"/>
            </w:pPr>
            <w:r>
              <w:t>1418752.73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3563</w:t>
            </w:r>
          </w:p>
        </w:tc>
        <w:tc>
          <w:tcPr>
            <w:tcW w:w="1168" w:type="dxa"/>
          </w:tcPr>
          <w:p w:rsidR="00941E9B" w:rsidRDefault="00941E9B" w:rsidP="00B36826">
            <w:pPr>
              <w:jc w:val="center"/>
            </w:pPr>
            <w:r>
              <w:t>463475.91</w:t>
            </w:r>
          </w:p>
        </w:tc>
        <w:tc>
          <w:tcPr>
            <w:tcW w:w="1303" w:type="dxa"/>
          </w:tcPr>
          <w:p w:rsidR="00941E9B" w:rsidRDefault="00941E9B" w:rsidP="00B36826">
            <w:pPr>
              <w:jc w:val="center"/>
            </w:pPr>
            <w:r>
              <w:t>1418768.94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3564</w:t>
            </w:r>
          </w:p>
        </w:tc>
        <w:tc>
          <w:tcPr>
            <w:tcW w:w="1168" w:type="dxa"/>
          </w:tcPr>
          <w:p w:rsidR="00941E9B" w:rsidRDefault="00941E9B" w:rsidP="00B36826">
            <w:pPr>
              <w:jc w:val="center"/>
            </w:pPr>
            <w:r>
              <w:t>463469.69</w:t>
            </w:r>
          </w:p>
        </w:tc>
        <w:tc>
          <w:tcPr>
            <w:tcW w:w="1303" w:type="dxa"/>
          </w:tcPr>
          <w:p w:rsidR="00941E9B" w:rsidRDefault="00941E9B" w:rsidP="00B36826">
            <w:pPr>
              <w:jc w:val="center"/>
            </w:pPr>
            <w:r>
              <w:t>1418774.83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3565</w:t>
            </w:r>
          </w:p>
        </w:tc>
        <w:tc>
          <w:tcPr>
            <w:tcW w:w="1168" w:type="dxa"/>
          </w:tcPr>
          <w:p w:rsidR="00941E9B" w:rsidRDefault="00941E9B" w:rsidP="00B36826">
            <w:pPr>
              <w:jc w:val="center"/>
            </w:pPr>
            <w:r>
              <w:t>463445.68</w:t>
            </w:r>
          </w:p>
        </w:tc>
        <w:tc>
          <w:tcPr>
            <w:tcW w:w="1303" w:type="dxa"/>
          </w:tcPr>
          <w:p w:rsidR="00941E9B" w:rsidRDefault="00941E9B" w:rsidP="00B36826">
            <w:pPr>
              <w:jc w:val="center"/>
            </w:pPr>
            <w:r>
              <w:t>1418802.19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3566</w:t>
            </w:r>
          </w:p>
        </w:tc>
        <w:tc>
          <w:tcPr>
            <w:tcW w:w="1168" w:type="dxa"/>
          </w:tcPr>
          <w:p w:rsidR="00941E9B" w:rsidRDefault="00941E9B" w:rsidP="00B36826">
            <w:pPr>
              <w:jc w:val="center"/>
            </w:pPr>
            <w:r>
              <w:t>463449.09</w:t>
            </w:r>
          </w:p>
        </w:tc>
        <w:tc>
          <w:tcPr>
            <w:tcW w:w="1303" w:type="dxa"/>
          </w:tcPr>
          <w:p w:rsidR="00941E9B" w:rsidRDefault="00941E9B" w:rsidP="00B36826">
            <w:pPr>
              <w:jc w:val="center"/>
            </w:pPr>
            <w:r>
              <w:t>1418805.27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3567</w:t>
            </w:r>
          </w:p>
        </w:tc>
        <w:tc>
          <w:tcPr>
            <w:tcW w:w="1168" w:type="dxa"/>
          </w:tcPr>
          <w:p w:rsidR="00941E9B" w:rsidRDefault="00941E9B" w:rsidP="00B36826">
            <w:pPr>
              <w:jc w:val="center"/>
            </w:pPr>
            <w:r>
              <w:t>463371.56</w:t>
            </w:r>
          </w:p>
        </w:tc>
        <w:tc>
          <w:tcPr>
            <w:tcW w:w="1303" w:type="dxa"/>
          </w:tcPr>
          <w:p w:rsidR="00941E9B" w:rsidRDefault="00941E9B" w:rsidP="00B36826">
            <w:pPr>
              <w:jc w:val="center"/>
            </w:pPr>
            <w:r>
              <w:t>1418892.65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3481</w:t>
            </w:r>
          </w:p>
        </w:tc>
        <w:tc>
          <w:tcPr>
            <w:tcW w:w="1168" w:type="dxa"/>
          </w:tcPr>
          <w:p w:rsidR="00941E9B" w:rsidRDefault="00941E9B" w:rsidP="00B36826">
            <w:pPr>
              <w:jc w:val="center"/>
            </w:pPr>
            <w:r>
              <w:t>463347.29</w:t>
            </w:r>
          </w:p>
        </w:tc>
        <w:tc>
          <w:tcPr>
            <w:tcW w:w="1303" w:type="dxa"/>
          </w:tcPr>
          <w:p w:rsidR="00941E9B" w:rsidRDefault="00941E9B" w:rsidP="00B36826">
            <w:pPr>
              <w:jc w:val="center"/>
            </w:pPr>
            <w:r>
              <w:t>1418920.19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3568</w:t>
            </w:r>
          </w:p>
        </w:tc>
        <w:tc>
          <w:tcPr>
            <w:tcW w:w="1168" w:type="dxa"/>
          </w:tcPr>
          <w:p w:rsidR="00941E9B" w:rsidRDefault="00941E9B" w:rsidP="00B36826">
            <w:pPr>
              <w:jc w:val="center"/>
            </w:pPr>
            <w:r>
              <w:t>461805.08</w:t>
            </w:r>
          </w:p>
        </w:tc>
        <w:tc>
          <w:tcPr>
            <w:tcW w:w="1303" w:type="dxa"/>
          </w:tcPr>
          <w:p w:rsidR="00941E9B" w:rsidRDefault="00941E9B" w:rsidP="00B36826">
            <w:pPr>
              <w:jc w:val="center"/>
            </w:pPr>
            <w:r>
              <w:t>1420400.29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3569</w:t>
            </w:r>
          </w:p>
        </w:tc>
        <w:tc>
          <w:tcPr>
            <w:tcW w:w="1168" w:type="dxa"/>
          </w:tcPr>
          <w:p w:rsidR="00941E9B" w:rsidRDefault="00941E9B" w:rsidP="00B36826">
            <w:pPr>
              <w:jc w:val="center"/>
            </w:pPr>
            <w:r>
              <w:t>461775</w:t>
            </w:r>
          </w:p>
        </w:tc>
        <w:tc>
          <w:tcPr>
            <w:tcW w:w="1303" w:type="dxa"/>
          </w:tcPr>
          <w:p w:rsidR="00941E9B" w:rsidRDefault="00941E9B" w:rsidP="00B36826">
            <w:pPr>
              <w:jc w:val="center"/>
            </w:pPr>
            <w:r>
              <w:t>1420390.49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3570</w:t>
            </w:r>
          </w:p>
        </w:tc>
        <w:tc>
          <w:tcPr>
            <w:tcW w:w="1168" w:type="dxa"/>
          </w:tcPr>
          <w:p w:rsidR="00941E9B" w:rsidRDefault="00941E9B" w:rsidP="00B36826">
            <w:pPr>
              <w:jc w:val="center"/>
            </w:pPr>
            <w:r>
              <w:t>461765.53</w:t>
            </w:r>
          </w:p>
        </w:tc>
        <w:tc>
          <w:tcPr>
            <w:tcW w:w="1303" w:type="dxa"/>
          </w:tcPr>
          <w:p w:rsidR="00941E9B" w:rsidRDefault="00941E9B" w:rsidP="00B36826">
            <w:pPr>
              <w:jc w:val="center"/>
            </w:pPr>
            <w:r>
              <w:t>1420375.13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3571</w:t>
            </w:r>
          </w:p>
        </w:tc>
        <w:tc>
          <w:tcPr>
            <w:tcW w:w="1168" w:type="dxa"/>
          </w:tcPr>
          <w:p w:rsidR="00941E9B" w:rsidRDefault="00941E9B" w:rsidP="00B36826">
            <w:pPr>
              <w:jc w:val="center"/>
            </w:pPr>
            <w:r>
              <w:t>461742.69</w:t>
            </w:r>
          </w:p>
        </w:tc>
        <w:tc>
          <w:tcPr>
            <w:tcW w:w="1303" w:type="dxa"/>
          </w:tcPr>
          <w:p w:rsidR="00941E9B" w:rsidRDefault="00941E9B" w:rsidP="00B36826">
            <w:pPr>
              <w:jc w:val="center"/>
            </w:pPr>
            <w:r>
              <w:t>1420338.09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3572</w:t>
            </w:r>
          </w:p>
        </w:tc>
        <w:tc>
          <w:tcPr>
            <w:tcW w:w="1168" w:type="dxa"/>
          </w:tcPr>
          <w:p w:rsidR="00941E9B" w:rsidRDefault="00941E9B" w:rsidP="00B36826">
            <w:pPr>
              <w:jc w:val="center"/>
            </w:pPr>
            <w:r>
              <w:t>461715.27</w:t>
            </w:r>
          </w:p>
        </w:tc>
        <w:tc>
          <w:tcPr>
            <w:tcW w:w="1303" w:type="dxa"/>
          </w:tcPr>
          <w:p w:rsidR="00941E9B" w:rsidRDefault="00941E9B" w:rsidP="00B36826">
            <w:pPr>
              <w:jc w:val="center"/>
            </w:pPr>
            <w:r>
              <w:t>1420305.9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3573</w:t>
            </w:r>
          </w:p>
        </w:tc>
        <w:tc>
          <w:tcPr>
            <w:tcW w:w="1168" w:type="dxa"/>
          </w:tcPr>
          <w:p w:rsidR="00941E9B" w:rsidRDefault="00941E9B" w:rsidP="00B36826">
            <w:pPr>
              <w:jc w:val="center"/>
            </w:pPr>
            <w:r>
              <w:t>461686.57</w:t>
            </w:r>
          </w:p>
        </w:tc>
        <w:tc>
          <w:tcPr>
            <w:tcW w:w="1303" w:type="dxa"/>
          </w:tcPr>
          <w:p w:rsidR="00941E9B" w:rsidRDefault="00941E9B" w:rsidP="00B36826">
            <w:pPr>
              <w:jc w:val="center"/>
            </w:pPr>
            <w:r>
              <w:t>1420272.17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3574</w:t>
            </w:r>
          </w:p>
        </w:tc>
        <w:tc>
          <w:tcPr>
            <w:tcW w:w="1168" w:type="dxa"/>
          </w:tcPr>
          <w:p w:rsidR="00941E9B" w:rsidRDefault="00941E9B" w:rsidP="00B36826">
            <w:pPr>
              <w:jc w:val="center"/>
            </w:pPr>
            <w:r>
              <w:t>461632.01</w:t>
            </w:r>
          </w:p>
        </w:tc>
        <w:tc>
          <w:tcPr>
            <w:tcW w:w="1303" w:type="dxa"/>
          </w:tcPr>
          <w:p w:rsidR="00941E9B" w:rsidRDefault="00941E9B" w:rsidP="00B36826">
            <w:pPr>
              <w:jc w:val="center"/>
            </w:pPr>
            <w:r>
              <w:t>1420209.35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3575</w:t>
            </w:r>
          </w:p>
        </w:tc>
        <w:tc>
          <w:tcPr>
            <w:tcW w:w="1168" w:type="dxa"/>
          </w:tcPr>
          <w:p w:rsidR="00941E9B" w:rsidRDefault="00941E9B" w:rsidP="00B36826">
            <w:pPr>
              <w:jc w:val="center"/>
            </w:pPr>
            <w:r>
              <w:t>461493.72</w:t>
            </w:r>
          </w:p>
        </w:tc>
        <w:tc>
          <w:tcPr>
            <w:tcW w:w="1303" w:type="dxa"/>
          </w:tcPr>
          <w:p w:rsidR="00941E9B" w:rsidRDefault="00941E9B" w:rsidP="00B36826">
            <w:pPr>
              <w:jc w:val="center"/>
            </w:pPr>
            <w:r>
              <w:t>1420051.9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3576</w:t>
            </w:r>
          </w:p>
        </w:tc>
        <w:tc>
          <w:tcPr>
            <w:tcW w:w="1168" w:type="dxa"/>
          </w:tcPr>
          <w:p w:rsidR="00941E9B" w:rsidRDefault="00941E9B" w:rsidP="00B36826">
            <w:pPr>
              <w:jc w:val="center"/>
            </w:pPr>
            <w:r>
              <w:t>461391.7</w:t>
            </w:r>
          </w:p>
        </w:tc>
        <w:tc>
          <w:tcPr>
            <w:tcW w:w="1303" w:type="dxa"/>
          </w:tcPr>
          <w:p w:rsidR="00941E9B" w:rsidRDefault="00941E9B" w:rsidP="00B36826">
            <w:pPr>
              <w:jc w:val="center"/>
            </w:pPr>
            <w:r>
              <w:t>1419935.6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3577</w:t>
            </w:r>
          </w:p>
        </w:tc>
        <w:tc>
          <w:tcPr>
            <w:tcW w:w="1168" w:type="dxa"/>
          </w:tcPr>
          <w:p w:rsidR="00941E9B" w:rsidRDefault="00941E9B" w:rsidP="00B36826">
            <w:pPr>
              <w:jc w:val="center"/>
            </w:pPr>
            <w:r>
              <w:t>461319.35</w:t>
            </w:r>
          </w:p>
        </w:tc>
        <w:tc>
          <w:tcPr>
            <w:tcW w:w="1303" w:type="dxa"/>
          </w:tcPr>
          <w:p w:rsidR="00941E9B" w:rsidRDefault="00941E9B" w:rsidP="00B36826">
            <w:pPr>
              <w:jc w:val="center"/>
            </w:pPr>
            <w:r>
              <w:t>1419855.43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3578</w:t>
            </w:r>
          </w:p>
        </w:tc>
        <w:tc>
          <w:tcPr>
            <w:tcW w:w="1168" w:type="dxa"/>
          </w:tcPr>
          <w:p w:rsidR="00941E9B" w:rsidRDefault="00941E9B" w:rsidP="00B36826">
            <w:pPr>
              <w:jc w:val="center"/>
            </w:pPr>
            <w:r>
              <w:t>460989.54</w:t>
            </w:r>
          </w:p>
        </w:tc>
        <w:tc>
          <w:tcPr>
            <w:tcW w:w="1303" w:type="dxa"/>
          </w:tcPr>
          <w:p w:rsidR="00941E9B" w:rsidRDefault="00941E9B" w:rsidP="00B36826">
            <w:pPr>
              <w:jc w:val="center"/>
            </w:pPr>
            <w:r>
              <w:t>1419468.36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3579</w:t>
            </w:r>
          </w:p>
        </w:tc>
        <w:tc>
          <w:tcPr>
            <w:tcW w:w="1168" w:type="dxa"/>
          </w:tcPr>
          <w:p w:rsidR="00941E9B" w:rsidRDefault="00941E9B" w:rsidP="00B36826">
            <w:pPr>
              <w:jc w:val="center"/>
            </w:pPr>
            <w:r>
              <w:t>461039.65</w:t>
            </w:r>
          </w:p>
        </w:tc>
        <w:tc>
          <w:tcPr>
            <w:tcW w:w="1303" w:type="dxa"/>
          </w:tcPr>
          <w:p w:rsidR="00941E9B" w:rsidRDefault="00941E9B" w:rsidP="00B36826">
            <w:pPr>
              <w:jc w:val="center"/>
            </w:pPr>
            <w:r>
              <w:t>1419408.85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3580</w:t>
            </w:r>
          </w:p>
        </w:tc>
        <w:tc>
          <w:tcPr>
            <w:tcW w:w="1168" w:type="dxa"/>
          </w:tcPr>
          <w:p w:rsidR="00941E9B" w:rsidRDefault="00941E9B" w:rsidP="00B36826">
            <w:pPr>
              <w:jc w:val="center"/>
            </w:pPr>
            <w:r>
              <w:t>461089.83</w:t>
            </w:r>
          </w:p>
        </w:tc>
        <w:tc>
          <w:tcPr>
            <w:tcW w:w="1303" w:type="dxa"/>
          </w:tcPr>
          <w:p w:rsidR="00941E9B" w:rsidRDefault="00941E9B" w:rsidP="00B36826">
            <w:pPr>
              <w:jc w:val="center"/>
            </w:pPr>
            <w:r>
              <w:t>1419344.72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3581</w:t>
            </w:r>
          </w:p>
        </w:tc>
        <w:tc>
          <w:tcPr>
            <w:tcW w:w="1168" w:type="dxa"/>
          </w:tcPr>
          <w:p w:rsidR="00941E9B" w:rsidRDefault="00941E9B" w:rsidP="00B36826">
            <w:pPr>
              <w:jc w:val="center"/>
            </w:pPr>
            <w:r>
              <w:t>461166.97</w:t>
            </w:r>
          </w:p>
        </w:tc>
        <w:tc>
          <w:tcPr>
            <w:tcW w:w="1303" w:type="dxa"/>
          </w:tcPr>
          <w:p w:rsidR="00941E9B" w:rsidRDefault="00941E9B" w:rsidP="00B36826">
            <w:pPr>
              <w:jc w:val="center"/>
            </w:pPr>
            <w:r>
              <w:t>1419256.76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3582</w:t>
            </w:r>
          </w:p>
        </w:tc>
        <w:tc>
          <w:tcPr>
            <w:tcW w:w="1168" w:type="dxa"/>
          </w:tcPr>
          <w:p w:rsidR="00941E9B" w:rsidRDefault="00941E9B" w:rsidP="00B36826">
            <w:pPr>
              <w:jc w:val="center"/>
            </w:pPr>
            <w:r>
              <w:t>461240.3</w:t>
            </w:r>
          </w:p>
        </w:tc>
        <w:tc>
          <w:tcPr>
            <w:tcW w:w="1303" w:type="dxa"/>
          </w:tcPr>
          <w:p w:rsidR="00941E9B" w:rsidRDefault="00941E9B" w:rsidP="00B36826">
            <w:pPr>
              <w:jc w:val="center"/>
            </w:pPr>
            <w:r>
              <w:t>1419181.29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3583</w:t>
            </w:r>
          </w:p>
        </w:tc>
        <w:tc>
          <w:tcPr>
            <w:tcW w:w="1168" w:type="dxa"/>
          </w:tcPr>
          <w:p w:rsidR="00941E9B" w:rsidRDefault="00941E9B" w:rsidP="00B36826">
            <w:pPr>
              <w:jc w:val="center"/>
            </w:pPr>
            <w:r>
              <w:t>461313.66</w:t>
            </w:r>
          </w:p>
        </w:tc>
        <w:tc>
          <w:tcPr>
            <w:tcW w:w="1303" w:type="dxa"/>
          </w:tcPr>
          <w:p w:rsidR="00941E9B" w:rsidRDefault="00941E9B" w:rsidP="00B36826">
            <w:pPr>
              <w:jc w:val="center"/>
            </w:pPr>
            <w:r>
              <w:t>1419087.67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3584</w:t>
            </w:r>
          </w:p>
        </w:tc>
        <w:tc>
          <w:tcPr>
            <w:tcW w:w="1168" w:type="dxa"/>
          </w:tcPr>
          <w:p w:rsidR="00941E9B" w:rsidRDefault="00941E9B" w:rsidP="00B36826">
            <w:pPr>
              <w:jc w:val="center"/>
            </w:pPr>
            <w:r>
              <w:t>461409.69</w:t>
            </w:r>
          </w:p>
        </w:tc>
        <w:tc>
          <w:tcPr>
            <w:tcW w:w="1303" w:type="dxa"/>
          </w:tcPr>
          <w:p w:rsidR="00941E9B" w:rsidRDefault="00941E9B" w:rsidP="00B36826">
            <w:pPr>
              <w:jc w:val="center"/>
            </w:pPr>
            <w:r>
              <w:t>1418985.81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3585</w:t>
            </w:r>
          </w:p>
        </w:tc>
        <w:tc>
          <w:tcPr>
            <w:tcW w:w="1168" w:type="dxa"/>
          </w:tcPr>
          <w:p w:rsidR="00941E9B" w:rsidRDefault="00941E9B" w:rsidP="00B36826">
            <w:pPr>
              <w:jc w:val="center"/>
            </w:pPr>
            <w:r>
              <w:t>461519.9</w:t>
            </w:r>
          </w:p>
        </w:tc>
        <w:tc>
          <w:tcPr>
            <w:tcW w:w="1303" w:type="dxa"/>
          </w:tcPr>
          <w:p w:rsidR="00941E9B" w:rsidRDefault="00941E9B" w:rsidP="00B36826">
            <w:pPr>
              <w:jc w:val="center"/>
            </w:pPr>
            <w:r>
              <w:t>1418852.2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3586</w:t>
            </w:r>
          </w:p>
        </w:tc>
        <w:tc>
          <w:tcPr>
            <w:tcW w:w="1168" w:type="dxa"/>
          </w:tcPr>
          <w:p w:rsidR="00941E9B" w:rsidRDefault="00941E9B" w:rsidP="00B36826">
            <w:pPr>
              <w:jc w:val="center"/>
            </w:pPr>
            <w:r>
              <w:t>461612.1</w:t>
            </w:r>
          </w:p>
        </w:tc>
        <w:tc>
          <w:tcPr>
            <w:tcW w:w="1303" w:type="dxa"/>
          </w:tcPr>
          <w:p w:rsidR="00941E9B" w:rsidRDefault="00941E9B" w:rsidP="00B36826">
            <w:pPr>
              <w:jc w:val="center"/>
            </w:pPr>
            <w:r>
              <w:t>1418740.6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3587</w:t>
            </w:r>
          </w:p>
        </w:tc>
        <w:tc>
          <w:tcPr>
            <w:tcW w:w="1168" w:type="dxa"/>
          </w:tcPr>
          <w:p w:rsidR="00941E9B" w:rsidRDefault="00941E9B" w:rsidP="00B36826">
            <w:pPr>
              <w:jc w:val="center"/>
            </w:pPr>
            <w:r>
              <w:t>461719.6</w:t>
            </w:r>
          </w:p>
        </w:tc>
        <w:tc>
          <w:tcPr>
            <w:tcW w:w="1303" w:type="dxa"/>
          </w:tcPr>
          <w:p w:rsidR="00941E9B" w:rsidRDefault="00941E9B" w:rsidP="00B36826">
            <w:pPr>
              <w:jc w:val="center"/>
            </w:pPr>
            <w:r>
              <w:t>1418633.21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3588</w:t>
            </w:r>
          </w:p>
        </w:tc>
        <w:tc>
          <w:tcPr>
            <w:tcW w:w="1168" w:type="dxa"/>
          </w:tcPr>
          <w:p w:rsidR="00941E9B" w:rsidRDefault="00941E9B" w:rsidP="00B36826">
            <w:pPr>
              <w:jc w:val="center"/>
            </w:pPr>
            <w:r>
              <w:t>461835.88</w:t>
            </w:r>
          </w:p>
        </w:tc>
        <w:tc>
          <w:tcPr>
            <w:tcW w:w="1303" w:type="dxa"/>
          </w:tcPr>
          <w:p w:rsidR="00941E9B" w:rsidRDefault="00941E9B" w:rsidP="00B36826">
            <w:pPr>
              <w:jc w:val="center"/>
            </w:pPr>
            <w:r>
              <w:t>1418547.5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3589</w:t>
            </w:r>
          </w:p>
        </w:tc>
        <w:tc>
          <w:tcPr>
            <w:tcW w:w="1168" w:type="dxa"/>
          </w:tcPr>
          <w:p w:rsidR="00941E9B" w:rsidRDefault="00941E9B" w:rsidP="00B36826">
            <w:pPr>
              <w:jc w:val="center"/>
            </w:pPr>
            <w:r>
              <w:t>461942.13</w:t>
            </w:r>
          </w:p>
        </w:tc>
        <w:tc>
          <w:tcPr>
            <w:tcW w:w="1303" w:type="dxa"/>
          </w:tcPr>
          <w:p w:rsidR="00941E9B" w:rsidRDefault="00941E9B" w:rsidP="00B36826">
            <w:pPr>
              <w:jc w:val="center"/>
            </w:pPr>
            <w:r>
              <w:t>1418684.87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3590</w:t>
            </w:r>
          </w:p>
        </w:tc>
        <w:tc>
          <w:tcPr>
            <w:tcW w:w="1168" w:type="dxa"/>
          </w:tcPr>
          <w:p w:rsidR="00941E9B" w:rsidRDefault="00941E9B" w:rsidP="00B36826">
            <w:pPr>
              <w:jc w:val="center"/>
            </w:pPr>
            <w:r>
              <w:t>462043.68</w:t>
            </w:r>
          </w:p>
        </w:tc>
        <w:tc>
          <w:tcPr>
            <w:tcW w:w="1303" w:type="dxa"/>
          </w:tcPr>
          <w:p w:rsidR="00941E9B" w:rsidRDefault="00941E9B" w:rsidP="00B36826">
            <w:pPr>
              <w:jc w:val="center"/>
            </w:pPr>
            <w:r>
              <w:t>1418816.17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3591</w:t>
            </w:r>
          </w:p>
        </w:tc>
        <w:tc>
          <w:tcPr>
            <w:tcW w:w="1168" w:type="dxa"/>
          </w:tcPr>
          <w:p w:rsidR="00941E9B" w:rsidRDefault="00941E9B" w:rsidP="00B36826">
            <w:pPr>
              <w:jc w:val="center"/>
            </w:pPr>
            <w:r>
              <w:t>462274.41</w:t>
            </w:r>
          </w:p>
        </w:tc>
        <w:tc>
          <w:tcPr>
            <w:tcW w:w="1303" w:type="dxa"/>
          </w:tcPr>
          <w:p w:rsidR="00941E9B" w:rsidRDefault="00941E9B" w:rsidP="00B36826">
            <w:pPr>
              <w:jc w:val="center"/>
            </w:pPr>
            <w:r>
              <w:t>1419114.5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3592</w:t>
            </w:r>
          </w:p>
        </w:tc>
        <w:tc>
          <w:tcPr>
            <w:tcW w:w="1168" w:type="dxa"/>
          </w:tcPr>
          <w:p w:rsidR="00941E9B" w:rsidRDefault="00941E9B" w:rsidP="00B36826">
            <w:pPr>
              <w:jc w:val="center"/>
            </w:pPr>
            <w:r>
              <w:t>462646.2</w:t>
            </w:r>
          </w:p>
        </w:tc>
        <w:tc>
          <w:tcPr>
            <w:tcW w:w="1303" w:type="dxa"/>
          </w:tcPr>
          <w:p w:rsidR="00941E9B" w:rsidRDefault="00941E9B" w:rsidP="00B36826">
            <w:pPr>
              <w:jc w:val="center"/>
            </w:pPr>
            <w:r>
              <w:t>1419592.82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3593</w:t>
            </w:r>
          </w:p>
        </w:tc>
        <w:tc>
          <w:tcPr>
            <w:tcW w:w="1168" w:type="dxa"/>
          </w:tcPr>
          <w:p w:rsidR="00941E9B" w:rsidRDefault="00941E9B" w:rsidP="00B36826">
            <w:pPr>
              <w:jc w:val="center"/>
            </w:pPr>
            <w:r>
              <w:t>462641.54</w:t>
            </w:r>
          </w:p>
        </w:tc>
        <w:tc>
          <w:tcPr>
            <w:tcW w:w="1303" w:type="dxa"/>
          </w:tcPr>
          <w:p w:rsidR="00941E9B" w:rsidRDefault="00941E9B" w:rsidP="00B36826">
            <w:pPr>
              <w:jc w:val="center"/>
            </w:pPr>
            <w:r>
              <w:t>1419597.97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3594</w:t>
            </w:r>
          </w:p>
        </w:tc>
        <w:tc>
          <w:tcPr>
            <w:tcW w:w="1168" w:type="dxa"/>
          </w:tcPr>
          <w:p w:rsidR="00941E9B" w:rsidRDefault="00941E9B" w:rsidP="00B36826">
            <w:pPr>
              <w:jc w:val="center"/>
            </w:pPr>
            <w:r>
              <w:t>462640.69</w:t>
            </w:r>
          </w:p>
        </w:tc>
        <w:tc>
          <w:tcPr>
            <w:tcW w:w="1303" w:type="dxa"/>
          </w:tcPr>
          <w:p w:rsidR="00941E9B" w:rsidRDefault="00941E9B" w:rsidP="00B36826">
            <w:pPr>
              <w:jc w:val="center"/>
            </w:pPr>
            <w:r>
              <w:t>1419647.05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3595</w:t>
            </w:r>
          </w:p>
        </w:tc>
        <w:tc>
          <w:tcPr>
            <w:tcW w:w="1168" w:type="dxa"/>
          </w:tcPr>
          <w:p w:rsidR="00941E9B" w:rsidRDefault="00941E9B" w:rsidP="00B36826">
            <w:pPr>
              <w:jc w:val="center"/>
            </w:pPr>
            <w:r>
              <w:t>462659.45</w:t>
            </w:r>
          </w:p>
        </w:tc>
        <w:tc>
          <w:tcPr>
            <w:tcW w:w="1303" w:type="dxa"/>
          </w:tcPr>
          <w:p w:rsidR="00941E9B" w:rsidRDefault="00941E9B" w:rsidP="00B36826">
            <w:pPr>
              <w:jc w:val="center"/>
            </w:pPr>
            <w:r>
              <w:t>1419671.02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3596</w:t>
            </w:r>
          </w:p>
        </w:tc>
        <w:tc>
          <w:tcPr>
            <w:tcW w:w="1168" w:type="dxa"/>
          </w:tcPr>
          <w:p w:rsidR="00941E9B" w:rsidRDefault="00941E9B" w:rsidP="00B36826">
            <w:pPr>
              <w:jc w:val="center"/>
            </w:pPr>
            <w:r>
              <w:t>462640.89</w:t>
            </w:r>
          </w:p>
        </w:tc>
        <w:tc>
          <w:tcPr>
            <w:tcW w:w="1303" w:type="dxa"/>
          </w:tcPr>
          <w:p w:rsidR="00941E9B" w:rsidRDefault="00941E9B" w:rsidP="00B36826">
            <w:pPr>
              <w:jc w:val="center"/>
            </w:pPr>
            <w:r>
              <w:t>1419691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3597</w:t>
            </w:r>
          </w:p>
        </w:tc>
        <w:tc>
          <w:tcPr>
            <w:tcW w:w="1168" w:type="dxa"/>
          </w:tcPr>
          <w:p w:rsidR="00941E9B" w:rsidRDefault="00941E9B" w:rsidP="00B36826">
            <w:pPr>
              <w:jc w:val="center"/>
            </w:pPr>
            <w:r>
              <w:t>462614.22</w:t>
            </w:r>
          </w:p>
        </w:tc>
        <w:tc>
          <w:tcPr>
            <w:tcW w:w="1303" w:type="dxa"/>
          </w:tcPr>
          <w:p w:rsidR="00941E9B" w:rsidRDefault="00941E9B" w:rsidP="00B36826">
            <w:pPr>
              <w:jc w:val="center"/>
            </w:pPr>
            <w:r>
              <w:t>1419713.01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3598</w:t>
            </w:r>
          </w:p>
        </w:tc>
        <w:tc>
          <w:tcPr>
            <w:tcW w:w="1168" w:type="dxa"/>
          </w:tcPr>
          <w:p w:rsidR="00941E9B" w:rsidRDefault="00941E9B" w:rsidP="00B36826">
            <w:pPr>
              <w:jc w:val="center"/>
            </w:pPr>
            <w:r>
              <w:t>462584.22</w:t>
            </w:r>
          </w:p>
        </w:tc>
        <w:tc>
          <w:tcPr>
            <w:tcW w:w="1303" w:type="dxa"/>
          </w:tcPr>
          <w:p w:rsidR="00941E9B" w:rsidRDefault="00941E9B" w:rsidP="00B36826">
            <w:pPr>
              <w:jc w:val="center"/>
            </w:pPr>
            <w:r>
              <w:t>1419738.34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3599</w:t>
            </w:r>
          </w:p>
        </w:tc>
        <w:tc>
          <w:tcPr>
            <w:tcW w:w="1168" w:type="dxa"/>
          </w:tcPr>
          <w:p w:rsidR="00941E9B" w:rsidRDefault="00941E9B" w:rsidP="00B36826">
            <w:pPr>
              <w:jc w:val="center"/>
            </w:pPr>
            <w:r>
              <w:t>462538.14</w:t>
            </w:r>
          </w:p>
        </w:tc>
        <w:tc>
          <w:tcPr>
            <w:tcW w:w="1303" w:type="dxa"/>
          </w:tcPr>
          <w:p w:rsidR="00941E9B" w:rsidRDefault="00941E9B" w:rsidP="00B36826">
            <w:pPr>
              <w:jc w:val="center"/>
            </w:pPr>
            <w:r>
              <w:t>1419786.57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3600</w:t>
            </w:r>
          </w:p>
        </w:tc>
        <w:tc>
          <w:tcPr>
            <w:tcW w:w="1168" w:type="dxa"/>
          </w:tcPr>
          <w:p w:rsidR="00941E9B" w:rsidRDefault="00941E9B" w:rsidP="00B36826">
            <w:pPr>
              <w:jc w:val="center"/>
            </w:pPr>
            <w:r>
              <w:t>462471.81</w:t>
            </w:r>
          </w:p>
        </w:tc>
        <w:tc>
          <w:tcPr>
            <w:tcW w:w="1303" w:type="dxa"/>
          </w:tcPr>
          <w:p w:rsidR="00941E9B" w:rsidRDefault="00941E9B" w:rsidP="00B36826">
            <w:pPr>
              <w:jc w:val="center"/>
            </w:pPr>
            <w:r>
              <w:t>1419889.04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3601</w:t>
            </w:r>
          </w:p>
        </w:tc>
        <w:tc>
          <w:tcPr>
            <w:tcW w:w="1168" w:type="dxa"/>
          </w:tcPr>
          <w:p w:rsidR="00941E9B" w:rsidRDefault="00941E9B" w:rsidP="00B36826">
            <w:pPr>
              <w:jc w:val="center"/>
            </w:pPr>
            <w:r>
              <w:t>462466.31</w:t>
            </w:r>
          </w:p>
        </w:tc>
        <w:tc>
          <w:tcPr>
            <w:tcW w:w="1303" w:type="dxa"/>
          </w:tcPr>
          <w:p w:rsidR="00941E9B" w:rsidRDefault="00941E9B" w:rsidP="00B36826">
            <w:pPr>
              <w:jc w:val="center"/>
            </w:pPr>
            <w:r>
              <w:t>1419889.41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3602</w:t>
            </w:r>
          </w:p>
        </w:tc>
        <w:tc>
          <w:tcPr>
            <w:tcW w:w="1168" w:type="dxa"/>
          </w:tcPr>
          <w:p w:rsidR="00941E9B" w:rsidRDefault="00941E9B" w:rsidP="00B36826">
            <w:pPr>
              <w:jc w:val="center"/>
            </w:pPr>
            <w:r>
              <w:t>462423.69</w:t>
            </w:r>
          </w:p>
        </w:tc>
        <w:tc>
          <w:tcPr>
            <w:tcW w:w="1303" w:type="dxa"/>
          </w:tcPr>
          <w:p w:rsidR="00941E9B" w:rsidRDefault="00941E9B" w:rsidP="00B36826">
            <w:pPr>
              <w:jc w:val="center"/>
            </w:pPr>
            <w:r>
              <w:t>1419943.63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3603</w:t>
            </w:r>
          </w:p>
        </w:tc>
        <w:tc>
          <w:tcPr>
            <w:tcW w:w="1168" w:type="dxa"/>
          </w:tcPr>
          <w:p w:rsidR="00941E9B" w:rsidRDefault="00941E9B" w:rsidP="00B36826">
            <w:pPr>
              <w:jc w:val="center"/>
            </w:pPr>
            <w:r>
              <w:t>462342.89</w:t>
            </w:r>
          </w:p>
        </w:tc>
        <w:tc>
          <w:tcPr>
            <w:tcW w:w="1303" w:type="dxa"/>
          </w:tcPr>
          <w:p w:rsidR="00941E9B" w:rsidRDefault="00941E9B" w:rsidP="00B36826">
            <w:pPr>
              <w:jc w:val="center"/>
            </w:pPr>
            <w:r>
              <w:t>1420046.49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3604</w:t>
            </w:r>
          </w:p>
        </w:tc>
        <w:tc>
          <w:tcPr>
            <w:tcW w:w="1168" w:type="dxa"/>
          </w:tcPr>
          <w:p w:rsidR="00941E9B" w:rsidRDefault="00941E9B" w:rsidP="00B36826">
            <w:pPr>
              <w:jc w:val="center"/>
            </w:pPr>
            <w:r>
              <w:t>462316.52</w:t>
            </w:r>
          </w:p>
        </w:tc>
        <w:tc>
          <w:tcPr>
            <w:tcW w:w="1303" w:type="dxa"/>
          </w:tcPr>
          <w:p w:rsidR="00941E9B" w:rsidRDefault="00941E9B" w:rsidP="00B36826">
            <w:pPr>
              <w:jc w:val="center"/>
            </w:pPr>
            <w:r>
              <w:t>1420082.86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3605</w:t>
            </w:r>
          </w:p>
        </w:tc>
        <w:tc>
          <w:tcPr>
            <w:tcW w:w="1168" w:type="dxa"/>
          </w:tcPr>
          <w:p w:rsidR="00941E9B" w:rsidRDefault="00941E9B" w:rsidP="00B36826">
            <w:pPr>
              <w:jc w:val="center"/>
            </w:pPr>
            <w:r>
              <w:t>462276.16</w:t>
            </w:r>
          </w:p>
        </w:tc>
        <w:tc>
          <w:tcPr>
            <w:tcW w:w="1303" w:type="dxa"/>
          </w:tcPr>
          <w:p w:rsidR="00941E9B" w:rsidRDefault="00941E9B" w:rsidP="00B36826">
            <w:pPr>
              <w:jc w:val="center"/>
            </w:pPr>
            <w:r>
              <w:t>1420121.27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3606</w:t>
            </w:r>
          </w:p>
        </w:tc>
        <w:tc>
          <w:tcPr>
            <w:tcW w:w="1168" w:type="dxa"/>
          </w:tcPr>
          <w:p w:rsidR="00941E9B" w:rsidRDefault="00941E9B" w:rsidP="00B36826">
            <w:pPr>
              <w:jc w:val="center"/>
            </w:pPr>
            <w:r>
              <w:t>462223.31</w:t>
            </w:r>
          </w:p>
        </w:tc>
        <w:tc>
          <w:tcPr>
            <w:tcW w:w="1303" w:type="dxa"/>
          </w:tcPr>
          <w:p w:rsidR="00941E9B" w:rsidRDefault="00941E9B" w:rsidP="00B36826">
            <w:pPr>
              <w:jc w:val="center"/>
            </w:pPr>
            <w:r>
              <w:t>1420184.28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3607</w:t>
            </w:r>
          </w:p>
        </w:tc>
        <w:tc>
          <w:tcPr>
            <w:tcW w:w="1168" w:type="dxa"/>
          </w:tcPr>
          <w:p w:rsidR="00941E9B" w:rsidRDefault="00941E9B" w:rsidP="00B36826">
            <w:pPr>
              <w:jc w:val="center"/>
            </w:pPr>
            <w:r>
              <w:t>462161.83</w:t>
            </w:r>
          </w:p>
        </w:tc>
        <w:tc>
          <w:tcPr>
            <w:tcW w:w="1303" w:type="dxa"/>
          </w:tcPr>
          <w:p w:rsidR="00941E9B" w:rsidRDefault="00941E9B" w:rsidP="00B36826">
            <w:pPr>
              <w:jc w:val="center"/>
            </w:pPr>
            <w:r>
              <w:t>1420264.38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3608</w:t>
            </w:r>
          </w:p>
        </w:tc>
        <w:tc>
          <w:tcPr>
            <w:tcW w:w="1168" w:type="dxa"/>
          </w:tcPr>
          <w:p w:rsidR="00941E9B" w:rsidRDefault="00941E9B" w:rsidP="00B36826">
            <w:pPr>
              <w:jc w:val="center"/>
            </w:pPr>
            <w:r>
              <w:t>462113.81</w:t>
            </w:r>
          </w:p>
        </w:tc>
        <w:tc>
          <w:tcPr>
            <w:tcW w:w="1303" w:type="dxa"/>
          </w:tcPr>
          <w:p w:rsidR="00941E9B" w:rsidRDefault="00941E9B" w:rsidP="00B36826">
            <w:pPr>
              <w:jc w:val="center"/>
            </w:pPr>
            <w:r>
              <w:t>1420354.16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3609</w:t>
            </w:r>
          </w:p>
        </w:tc>
        <w:tc>
          <w:tcPr>
            <w:tcW w:w="1168" w:type="dxa"/>
          </w:tcPr>
          <w:p w:rsidR="00941E9B" w:rsidRDefault="00941E9B" w:rsidP="00B36826">
            <w:pPr>
              <w:jc w:val="center"/>
            </w:pPr>
            <w:r>
              <w:t>462084.79</w:t>
            </w:r>
          </w:p>
        </w:tc>
        <w:tc>
          <w:tcPr>
            <w:tcW w:w="1303" w:type="dxa"/>
          </w:tcPr>
          <w:p w:rsidR="00941E9B" w:rsidRDefault="00941E9B" w:rsidP="00B36826">
            <w:pPr>
              <w:jc w:val="center"/>
            </w:pPr>
            <w:r>
              <w:t>1420372.63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3610</w:t>
            </w:r>
          </w:p>
        </w:tc>
        <w:tc>
          <w:tcPr>
            <w:tcW w:w="1168" w:type="dxa"/>
          </w:tcPr>
          <w:p w:rsidR="00941E9B" w:rsidRDefault="00941E9B" w:rsidP="00B36826">
            <w:pPr>
              <w:jc w:val="center"/>
            </w:pPr>
            <w:r>
              <w:t>462026.47</w:t>
            </w:r>
          </w:p>
        </w:tc>
        <w:tc>
          <w:tcPr>
            <w:tcW w:w="1303" w:type="dxa"/>
          </w:tcPr>
          <w:p w:rsidR="00941E9B" w:rsidRDefault="00941E9B" w:rsidP="00B36826">
            <w:pPr>
              <w:jc w:val="center"/>
            </w:pPr>
            <w:r>
              <w:t>1420396.37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3611</w:t>
            </w:r>
          </w:p>
        </w:tc>
        <w:tc>
          <w:tcPr>
            <w:tcW w:w="1168" w:type="dxa"/>
          </w:tcPr>
          <w:p w:rsidR="00941E9B" w:rsidRDefault="00941E9B" w:rsidP="00B36826">
            <w:pPr>
              <w:jc w:val="center"/>
            </w:pPr>
            <w:r>
              <w:t>461939.48</w:t>
            </w:r>
          </w:p>
        </w:tc>
        <w:tc>
          <w:tcPr>
            <w:tcW w:w="1303" w:type="dxa"/>
          </w:tcPr>
          <w:p w:rsidR="00941E9B" w:rsidRDefault="00941E9B" w:rsidP="00B36826">
            <w:pPr>
              <w:jc w:val="center"/>
            </w:pPr>
            <w:r>
              <w:t>1420392.18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3612</w:t>
            </w:r>
          </w:p>
        </w:tc>
        <w:tc>
          <w:tcPr>
            <w:tcW w:w="1168" w:type="dxa"/>
          </w:tcPr>
          <w:p w:rsidR="00941E9B" w:rsidRDefault="00941E9B" w:rsidP="00B36826">
            <w:pPr>
              <w:jc w:val="center"/>
            </w:pPr>
            <w:r>
              <w:t>461917.52</w:t>
            </w:r>
          </w:p>
        </w:tc>
        <w:tc>
          <w:tcPr>
            <w:tcW w:w="1303" w:type="dxa"/>
          </w:tcPr>
          <w:p w:rsidR="00941E9B" w:rsidRDefault="00941E9B" w:rsidP="00B36826">
            <w:pPr>
              <w:jc w:val="center"/>
            </w:pPr>
            <w:r>
              <w:t>1420392.32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3613</w:t>
            </w:r>
          </w:p>
        </w:tc>
        <w:tc>
          <w:tcPr>
            <w:tcW w:w="1168" w:type="dxa"/>
          </w:tcPr>
          <w:p w:rsidR="00941E9B" w:rsidRDefault="00941E9B" w:rsidP="00B36826">
            <w:pPr>
              <w:jc w:val="center"/>
            </w:pPr>
            <w:r>
              <w:t>461900.22</w:t>
            </w:r>
          </w:p>
        </w:tc>
        <w:tc>
          <w:tcPr>
            <w:tcW w:w="1303" w:type="dxa"/>
          </w:tcPr>
          <w:p w:rsidR="00941E9B" w:rsidRDefault="00941E9B" w:rsidP="00B36826">
            <w:pPr>
              <w:jc w:val="center"/>
            </w:pPr>
            <w:r>
              <w:t>1420392.48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3614</w:t>
            </w:r>
          </w:p>
        </w:tc>
        <w:tc>
          <w:tcPr>
            <w:tcW w:w="1168" w:type="dxa"/>
          </w:tcPr>
          <w:p w:rsidR="00941E9B" w:rsidRDefault="00941E9B" w:rsidP="00B36826">
            <w:pPr>
              <w:jc w:val="center"/>
            </w:pPr>
            <w:r>
              <w:t>461893.88</w:t>
            </w:r>
          </w:p>
        </w:tc>
        <w:tc>
          <w:tcPr>
            <w:tcW w:w="1303" w:type="dxa"/>
          </w:tcPr>
          <w:p w:rsidR="00941E9B" w:rsidRDefault="00941E9B" w:rsidP="00B36826">
            <w:pPr>
              <w:jc w:val="center"/>
            </w:pPr>
            <w:r>
              <w:t>1420393.95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3615</w:t>
            </w:r>
          </w:p>
        </w:tc>
        <w:tc>
          <w:tcPr>
            <w:tcW w:w="1168" w:type="dxa"/>
          </w:tcPr>
          <w:p w:rsidR="00941E9B" w:rsidRDefault="00941E9B" w:rsidP="00B36826">
            <w:pPr>
              <w:jc w:val="center"/>
            </w:pPr>
            <w:r>
              <w:t>461846.96</w:t>
            </w:r>
          </w:p>
        </w:tc>
        <w:tc>
          <w:tcPr>
            <w:tcW w:w="1303" w:type="dxa"/>
          </w:tcPr>
          <w:p w:rsidR="00941E9B" w:rsidRDefault="00941E9B" w:rsidP="00B36826">
            <w:pPr>
              <w:jc w:val="center"/>
            </w:pPr>
            <w:r>
              <w:t>1420366.86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3616</w:t>
            </w:r>
          </w:p>
        </w:tc>
        <w:tc>
          <w:tcPr>
            <w:tcW w:w="1168" w:type="dxa"/>
          </w:tcPr>
          <w:p w:rsidR="00941E9B" w:rsidRDefault="00941E9B" w:rsidP="00B36826">
            <w:pPr>
              <w:jc w:val="center"/>
            </w:pPr>
            <w:r>
              <w:t>461825.84</w:t>
            </w:r>
          </w:p>
        </w:tc>
        <w:tc>
          <w:tcPr>
            <w:tcW w:w="1303" w:type="dxa"/>
          </w:tcPr>
          <w:p w:rsidR="00941E9B" w:rsidRDefault="00941E9B" w:rsidP="00B36826">
            <w:pPr>
              <w:jc w:val="center"/>
            </w:pPr>
            <w:r>
              <w:t>1420360.83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3568</w:t>
            </w:r>
          </w:p>
        </w:tc>
        <w:tc>
          <w:tcPr>
            <w:tcW w:w="1168" w:type="dxa"/>
          </w:tcPr>
          <w:p w:rsidR="00941E9B" w:rsidRDefault="00941E9B" w:rsidP="00B36826">
            <w:pPr>
              <w:jc w:val="center"/>
            </w:pPr>
            <w:r>
              <w:t>461805.08</w:t>
            </w:r>
          </w:p>
        </w:tc>
        <w:tc>
          <w:tcPr>
            <w:tcW w:w="1303" w:type="dxa"/>
          </w:tcPr>
          <w:p w:rsidR="00941E9B" w:rsidRDefault="00941E9B" w:rsidP="00B36826">
            <w:pPr>
              <w:jc w:val="center"/>
            </w:pPr>
            <w:r>
              <w:t>1420400.29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3617</w:t>
            </w:r>
          </w:p>
        </w:tc>
        <w:tc>
          <w:tcPr>
            <w:tcW w:w="1168" w:type="dxa"/>
          </w:tcPr>
          <w:p w:rsidR="00941E9B" w:rsidRDefault="00941E9B" w:rsidP="00B36826">
            <w:pPr>
              <w:jc w:val="center"/>
            </w:pPr>
            <w:r>
              <w:t>462698.63</w:t>
            </w:r>
          </w:p>
        </w:tc>
        <w:tc>
          <w:tcPr>
            <w:tcW w:w="1303" w:type="dxa"/>
          </w:tcPr>
          <w:p w:rsidR="00941E9B" w:rsidRDefault="00941E9B" w:rsidP="00B36826">
            <w:pPr>
              <w:jc w:val="center"/>
            </w:pPr>
            <w:r>
              <w:t>1419571.51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3618</w:t>
            </w:r>
          </w:p>
        </w:tc>
        <w:tc>
          <w:tcPr>
            <w:tcW w:w="1168" w:type="dxa"/>
          </w:tcPr>
          <w:p w:rsidR="00941E9B" w:rsidRDefault="00941E9B" w:rsidP="00B36826">
            <w:pPr>
              <w:jc w:val="center"/>
            </w:pPr>
            <w:r>
              <w:t>462487.77</w:t>
            </w:r>
          </w:p>
        </w:tc>
        <w:tc>
          <w:tcPr>
            <w:tcW w:w="1303" w:type="dxa"/>
          </w:tcPr>
          <w:p w:rsidR="00941E9B" w:rsidRDefault="00941E9B" w:rsidP="00B36826">
            <w:pPr>
              <w:jc w:val="center"/>
            </w:pPr>
            <w:r>
              <w:t>1419302.12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3619</w:t>
            </w:r>
          </w:p>
        </w:tc>
        <w:tc>
          <w:tcPr>
            <w:tcW w:w="1168" w:type="dxa"/>
          </w:tcPr>
          <w:p w:rsidR="00941E9B" w:rsidRDefault="00941E9B" w:rsidP="00B36826">
            <w:pPr>
              <w:jc w:val="center"/>
            </w:pPr>
            <w:r>
              <w:t>462337.1</w:t>
            </w:r>
          </w:p>
        </w:tc>
        <w:tc>
          <w:tcPr>
            <w:tcW w:w="1303" w:type="dxa"/>
          </w:tcPr>
          <w:p w:rsidR="00941E9B" w:rsidRDefault="00941E9B" w:rsidP="00B36826">
            <w:pPr>
              <w:jc w:val="center"/>
            </w:pPr>
            <w:r>
              <w:t>1419109.6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3620</w:t>
            </w:r>
          </w:p>
        </w:tc>
        <w:tc>
          <w:tcPr>
            <w:tcW w:w="1168" w:type="dxa"/>
          </w:tcPr>
          <w:p w:rsidR="00941E9B" w:rsidRDefault="00941E9B" w:rsidP="00B36826">
            <w:pPr>
              <w:jc w:val="center"/>
            </w:pPr>
            <w:r>
              <w:t>462328.54</w:t>
            </w:r>
          </w:p>
        </w:tc>
        <w:tc>
          <w:tcPr>
            <w:tcW w:w="1303" w:type="dxa"/>
          </w:tcPr>
          <w:p w:rsidR="00941E9B" w:rsidRDefault="00941E9B" w:rsidP="00B36826">
            <w:pPr>
              <w:jc w:val="center"/>
            </w:pPr>
            <w:r>
              <w:t>1419098.72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3621</w:t>
            </w:r>
          </w:p>
        </w:tc>
        <w:tc>
          <w:tcPr>
            <w:tcW w:w="1168" w:type="dxa"/>
          </w:tcPr>
          <w:p w:rsidR="00941E9B" w:rsidRDefault="00941E9B" w:rsidP="00B36826">
            <w:pPr>
              <w:jc w:val="center"/>
            </w:pPr>
            <w:r>
              <w:t>462320.08</w:t>
            </w:r>
          </w:p>
        </w:tc>
        <w:tc>
          <w:tcPr>
            <w:tcW w:w="1303" w:type="dxa"/>
          </w:tcPr>
          <w:p w:rsidR="00941E9B" w:rsidRDefault="00941E9B" w:rsidP="00B36826">
            <w:pPr>
              <w:jc w:val="center"/>
            </w:pPr>
            <w:r>
              <w:t>1419099.43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3622</w:t>
            </w:r>
          </w:p>
        </w:tc>
        <w:tc>
          <w:tcPr>
            <w:tcW w:w="1168" w:type="dxa"/>
          </w:tcPr>
          <w:p w:rsidR="00941E9B" w:rsidRDefault="00941E9B" w:rsidP="00B36826">
            <w:pPr>
              <w:jc w:val="center"/>
            </w:pPr>
            <w:r>
              <w:t>462177.95</w:t>
            </w:r>
          </w:p>
        </w:tc>
        <w:tc>
          <w:tcPr>
            <w:tcW w:w="1303" w:type="dxa"/>
          </w:tcPr>
          <w:p w:rsidR="00941E9B" w:rsidRDefault="00941E9B" w:rsidP="00B36826">
            <w:pPr>
              <w:jc w:val="center"/>
            </w:pPr>
            <w:r>
              <w:t>1418916.52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3623</w:t>
            </w:r>
          </w:p>
        </w:tc>
        <w:tc>
          <w:tcPr>
            <w:tcW w:w="1168" w:type="dxa"/>
          </w:tcPr>
          <w:p w:rsidR="00941E9B" w:rsidRDefault="00941E9B" w:rsidP="00B36826">
            <w:pPr>
              <w:jc w:val="center"/>
            </w:pPr>
            <w:r>
              <w:t>462012.76</w:t>
            </w:r>
          </w:p>
        </w:tc>
        <w:tc>
          <w:tcPr>
            <w:tcW w:w="1303" w:type="dxa"/>
          </w:tcPr>
          <w:p w:rsidR="00941E9B" w:rsidRDefault="00941E9B" w:rsidP="00B36826">
            <w:pPr>
              <w:jc w:val="center"/>
            </w:pPr>
            <w:r>
              <w:t>1418705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3624</w:t>
            </w:r>
          </w:p>
        </w:tc>
        <w:tc>
          <w:tcPr>
            <w:tcW w:w="1168" w:type="dxa"/>
          </w:tcPr>
          <w:p w:rsidR="00941E9B" w:rsidRDefault="00941E9B" w:rsidP="00B36826">
            <w:pPr>
              <w:jc w:val="center"/>
            </w:pPr>
            <w:r>
              <w:t>461881.19</w:t>
            </w:r>
          </w:p>
        </w:tc>
        <w:tc>
          <w:tcPr>
            <w:tcW w:w="1303" w:type="dxa"/>
          </w:tcPr>
          <w:p w:rsidR="00941E9B" w:rsidRDefault="00941E9B" w:rsidP="00B36826">
            <w:pPr>
              <w:jc w:val="center"/>
            </w:pPr>
            <w:r>
              <w:t>1418536.71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3625</w:t>
            </w:r>
          </w:p>
        </w:tc>
        <w:tc>
          <w:tcPr>
            <w:tcW w:w="1168" w:type="dxa"/>
          </w:tcPr>
          <w:p w:rsidR="00941E9B" w:rsidRDefault="00941E9B" w:rsidP="00B36826">
            <w:pPr>
              <w:jc w:val="center"/>
            </w:pPr>
            <w:r>
              <w:t>461861.48</w:t>
            </w:r>
          </w:p>
        </w:tc>
        <w:tc>
          <w:tcPr>
            <w:tcW w:w="1303" w:type="dxa"/>
          </w:tcPr>
          <w:p w:rsidR="00941E9B" w:rsidRDefault="00941E9B" w:rsidP="00B36826">
            <w:pPr>
              <w:jc w:val="center"/>
            </w:pPr>
            <w:r>
              <w:t>1418511.46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3626</w:t>
            </w:r>
          </w:p>
        </w:tc>
        <w:tc>
          <w:tcPr>
            <w:tcW w:w="1168" w:type="dxa"/>
          </w:tcPr>
          <w:p w:rsidR="00941E9B" w:rsidRDefault="00941E9B" w:rsidP="00B36826">
            <w:pPr>
              <w:jc w:val="center"/>
            </w:pPr>
            <w:r>
              <w:t>461880.35</w:t>
            </w:r>
          </w:p>
        </w:tc>
        <w:tc>
          <w:tcPr>
            <w:tcW w:w="1303" w:type="dxa"/>
          </w:tcPr>
          <w:p w:rsidR="00941E9B" w:rsidRDefault="00941E9B" w:rsidP="00B36826">
            <w:pPr>
              <w:jc w:val="center"/>
            </w:pPr>
            <w:r>
              <w:t>1418497.44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3627</w:t>
            </w:r>
          </w:p>
        </w:tc>
        <w:tc>
          <w:tcPr>
            <w:tcW w:w="1168" w:type="dxa"/>
          </w:tcPr>
          <w:p w:rsidR="00941E9B" w:rsidRDefault="00941E9B" w:rsidP="00B36826">
            <w:pPr>
              <w:jc w:val="center"/>
            </w:pPr>
            <w:r>
              <w:t>461900.72</w:t>
            </w:r>
          </w:p>
        </w:tc>
        <w:tc>
          <w:tcPr>
            <w:tcW w:w="1303" w:type="dxa"/>
          </w:tcPr>
          <w:p w:rsidR="00941E9B" w:rsidRDefault="00941E9B" w:rsidP="00B36826">
            <w:pPr>
              <w:jc w:val="center"/>
            </w:pPr>
            <w:r>
              <w:t>1418524.14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3628</w:t>
            </w:r>
          </w:p>
        </w:tc>
        <w:tc>
          <w:tcPr>
            <w:tcW w:w="1168" w:type="dxa"/>
          </w:tcPr>
          <w:p w:rsidR="00941E9B" w:rsidRDefault="00941E9B" w:rsidP="00B36826">
            <w:pPr>
              <w:jc w:val="center"/>
            </w:pPr>
            <w:r>
              <w:t>461941.49</w:t>
            </w:r>
          </w:p>
        </w:tc>
        <w:tc>
          <w:tcPr>
            <w:tcW w:w="1303" w:type="dxa"/>
          </w:tcPr>
          <w:p w:rsidR="00941E9B" w:rsidRDefault="00941E9B" w:rsidP="00B36826">
            <w:pPr>
              <w:jc w:val="center"/>
            </w:pPr>
            <w:r>
              <w:t>1418490.22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3629</w:t>
            </w:r>
          </w:p>
        </w:tc>
        <w:tc>
          <w:tcPr>
            <w:tcW w:w="1168" w:type="dxa"/>
          </w:tcPr>
          <w:p w:rsidR="00941E9B" w:rsidRDefault="00941E9B" w:rsidP="00B36826">
            <w:pPr>
              <w:jc w:val="center"/>
            </w:pPr>
            <w:r>
              <w:t>462054.69</w:t>
            </w:r>
          </w:p>
        </w:tc>
        <w:tc>
          <w:tcPr>
            <w:tcW w:w="1303" w:type="dxa"/>
          </w:tcPr>
          <w:p w:rsidR="00941E9B" w:rsidRDefault="00941E9B" w:rsidP="00B36826">
            <w:pPr>
              <w:jc w:val="center"/>
            </w:pPr>
            <w:r>
              <w:t>1418396.01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3630</w:t>
            </w:r>
          </w:p>
        </w:tc>
        <w:tc>
          <w:tcPr>
            <w:tcW w:w="1168" w:type="dxa"/>
          </w:tcPr>
          <w:p w:rsidR="00941E9B" w:rsidRDefault="00941E9B" w:rsidP="00B36826">
            <w:pPr>
              <w:jc w:val="center"/>
            </w:pPr>
            <w:r>
              <w:t>462346.13</w:t>
            </w:r>
          </w:p>
        </w:tc>
        <w:tc>
          <w:tcPr>
            <w:tcW w:w="1303" w:type="dxa"/>
          </w:tcPr>
          <w:p w:rsidR="00941E9B" w:rsidRDefault="00941E9B" w:rsidP="00B36826">
            <w:pPr>
              <w:jc w:val="center"/>
            </w:pPr>
            <w:r>
              <w:t>1418207.01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3631</w:t>
            </w:r>
          </w:p>
        </w:tc>
        <w:tc>
          <w:tcPr>
            <w:tcW w:w="1168" w:type="dxa"/>
          </w:tcPr>
          <w:p w:rsidR="00941E9B" w:rsidRDefault="00941E9B" w:rsidP="00B36826">
            <w:pPr>
              <w:jc w:val="center"/>
            </w:pPr>
            <w:r>
              <w:t>462487.5</w:t>
            </w:r>
          </w:p>
        </w:tc>
        <w:tc>
          <w:tcPr>
            <w:tcW w:w="1303" w:type="dxa"/>
          </w:tcPr>
          <w:p w:rsidR="00941E9B" w:rsidRDefault="00941E9B" w:rsidP="00B36826">
            <w:pPr>
              <w:jc w:val="center"/>
            </w:pPr>
            <w:r>
              <w:t>1418114.36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3632</w:t>
            </w:r>
          </w:p>
        </w:tc>
        <w:tc>
          <w:tcPr>
            <w:tcW w:w="1168" w:type="dxa"/>
          </w:tcPr>
          <w:p w:rsidR="00941E9B" w:rsidRDefault="00941E9B" w:rsidP="00B36826">
            <w:pPr>
              <w:jc w:val="center"/>
            </w:pPr>
            <w:r>
              <w:t>462577.52</w:t>
            </w:r>
          </w:p>
        </w:tc>
        <w:tc>
          <w:tcPr>
            <w:tcW w:w="1303" w:type="dxa"/>
          </w:tcPr>
          <w:p w:rsidR="00941E9B" w:rsidRDefault="00941E9B" w:rsidP="00B36826">
            <w:pPr>
              <w:jc w:val="center"/>
            </w:pPr>
            <w:r>
              <w:t>1418049.23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3633</w:t>
            </w:r>
          </w:p>
        </w:tc>
        <w:tc>
          <w:tcPr>
            <w:tcW w:w="1168" w:type="dxa"/>
          </w:tcPr>
          <w:p w:rsidR="00941E9B" w:rsidRDefault="00941E9B" w:rsidP="00B36826">
            <w:pPr>
              <w:jc w:val="center"/>
            </w:pPr>
            <w:r>
              <w:t>462599.23</w:t>
            </w:r>
          </w:p>
        </w:tc>
        <w:tc>
          <w:tcPr>
            <w:tcW w:w="1303" w:type="dxa"/>
          </w:tcPr>
          <w:p w:rsidR="00941E9B" w:rsidRDefault="00941E9B" w:rsidP="00B36826">
            <w:pPr>
              <w:jc w:val="center"/>
            </w:pPr>
            <w:r>
              <w:t>1418051.35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3634</w:t>
            </w:r>
          </w:p>
        </w:tc>
        <w:tc>
          <w:tcPr>
            <w:tcW w:w="1168" w:type="dxa"/>
          </w:tcPr>
          <w:p w:rsidR="00941E9B" w:rsidRDefault="00941E9B" w:rsidP="00B36826">
            <w:pPr>
              <w:jc w:val="center"/>
            </w:pPr>
            <w:r>
              <w:t>462610.33</w:t>
            </w:r>
          </w:p>
        </w:tc>
        <w:tc>
          <w:tcPr>
            <w:tcW w:w="1303" w:type="dxa"/>
          </w:tcPr>
          <w:p w:rsidR="00941E9B" w:rsidRDefault="00941E9B" w:rsidP="00B36826">
            <w:pPr>
              <w:jc w:val="center"/>
            </w:pPr>
            <w:r>
              <w:t>1418083.12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3635</w:t>
            </w:r>
          </w:p>
        </w:tc>
        <w:tc>
          <w:tcPr>
            <w:tcW w:w="1168" w:type="dxa"/>
          </w:tcPr>
          <w:p w:rsidR="00941E9B" w:rsidRDefault="00941E9B" w:rsidP="00B36826">
            <w:pPr>
              <w:jc w:val="center"/>
            </w:pPr>
            <w:r>
              <w:t>462643.9</w:t>
            </w:r>
          </w:p>
        </w:tc>
        <w:tc>
          <w:tcPr>
            <w:tcW w:w="1303" w:type="dxa"/>
          </w:tcPr>
          <w:p w:rsidR="00941E9B" w:rsidRDefault="00941E9B" w:rsidP="00B36826">
            <w:pPr>
              <w:jc w:val="center"/>
            </w:pPr>
            <w:r>
              <w:t>1418103.09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3636</w:t>
            </w:r>
          </w:p>
        </w:tc>
        <w:tc>
          <w:tcPr>
            <w:tcW w:w="1168" w:type="dxa"/>
          </w:tcPr>
          <w:p w:rsidR="00941E9B" w:rsidRDefault="00941E9B" w:rsidP="00B36826">
            <w:pPr>
              <w:jc w:val="center"/>
            </w:pPr>
            <w:r>
              <w:t>462666.08</w:t>
            </w:r>
          </w:p>
        </w:tc>
        <w:tc>
          <w:tcPr>
            <w:tcW w:w="1303" w:type="dxa"/>
          </w:tcPr>
          <w:p w:rsidR="00941E9B" w:rsidRDefault="00941E9B" w:rsidP="00B36826">
            <w:pPr>
              <w:jc w:val="center"/>
            </w:pPr>
            <w:r>
              <w:t>1418091.09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3637</w:t>
            </w:r>
          </w:p>
        </w:tc>
        <w:tc>
          <w:tcPr>
            <w:tcW w:w="1168" w:type="dxa"/>
          </w:tcPr>
          <w:p w:rsidR="00941E9B" w:rsidRDefault="00941E9B" w:rsidP="00B36826">
            <w:pPr>
              <w:jc w:val="center"/>
            </w:pPr>
            <w:r>
              <w:t>462815.85</w:t>
            </w:r>
          </w:p>
        </w:tc>
        <w:tc>
          <w:tcPr>
            <w:tcW w:w="1303" w:type="dxa"/>
          </w:tcPr>
          <w:p w:rsidR="00941E9B" w:rsidRDefault="00941E9B" w:rsidP="00B36826">
            <w:pPr>
              <w:jc w:val="center"/>
            </w:pPr>
            <w:r>
              <w:t>1418294.9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3638</w:t>
            </w:r>
          </w:p>
        </w:tc>
        <w:tc>
          <w:tcPr>
            <w:tcW w:w="1168" w:type="dxa"/>
          </w:tcPr>
          <w:p w:rsidR="00941E9B" w:rsidRDefault="00941E9B" w:rsidP="00B36826">
            <w:pPr>
              <w:jc w:val="center"/>
            </w:pPr>
            <w:r>
              <w:t>462940.8</w:t>
            </w:r>
          </w:p>
        </w:tc>
        <w:tc>
          <w:tcPr>
            <w:tcW w:w="1303" w:type="dxa"/>
          </w:tcPr>
          <w:p w:rsidR="00941E9B" w:rsidRDefault="00941E9B" w:rsidP="00B36826">
            <w:pPr>
              <w:jc w:val="center"/>
            </w:pPr>
            <w:r>
              <w:t>1418464.86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3639</w:t>
            </w:r>
          </w:p>
        </w:tc>
        <w:tc>
          <w:tcPr>
            <w:tcW w:w="1168" w:type="dxa"/>
          </w:tcPr>
          <w:p w:rsidR="00941E9B" w:rsidRDefault="00941E9B" w:rsidP="00B36826">
            <w:pPr>
              <w:jc w:val="center"/>
            </w:pPr>
            <w:r>
              <w:t>462989.86</w:t>
            </w:r>
          </w:p>
        </w:tc>
        <w:tc>
          <w:tcPr>
            <w:tcW w:w="1303" w:type="dxa"/>
          </w:tcPr>
          <w:p w:rsidR="00941E9B" w:rsidRDefault="00941E9B" w:rsidP="00B36826">
            <w:pPr>
              <w:jc w:val="center"/>
            </w:pPr>
            <w:r>
              <w:t>1418531.61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3640</w:t>
            </w:r>
          </w:p>
        </w:tc>
        <w:tc>
          <w:tcPr>
            <w:tcW w:w="1168" w:type="dxa"/>
          </w:tcPr>
          <w:p w:rsidR="00941E9B" w:rsidRDefault="00941E9B" w:rsidP="00B36826">
            <w:pPr>
              <w:jc w:val="center"/>
            </w:pPr>
            <w:r>
              <w:t>463008.79</w:t>
            </w:r>
          </w:p>
        </w:tc>
        <w:tc>
          <w:tcPr>
            <w:tcW w:w="1303" w:type="dxa"/>
          </w:tcPr>
          <w:p w:rsidR="00941E9B" w:rsidRDefault="00941E9B" w:rsidP="00B36826">
            <w:pPr>
              <w:jc w:val="center"/>
            </w:pPr>
            <w:r>
              <w:t>1418557.4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3641</w:t>
            </w:r>
          </w:p>
        </w:tc>
        <w:tc>
          <w:tcPr>
            <w:tcW w:w="1168" w:type="dxa"/>
          </w:tcPr>
          <w:p w:rsidR="00941E9B" w:rsidRDefault="00941E9B" w:rsidP="00B36826">
            <w:pPr>
              <w:jc w:val="center"/>
            </w:pPr>
            <w:r>
              <w:t>463268.8</w:t>
            </w:r>
          </w:p>
        </w:tc>
        <w:tc>
          <w:tcPr>
            <w:tcW w:w="1303" w:type="dxa"/>
          </w:tcPr>
          <w:p w:rsidR="00941E9B" w:rsidRDefault="00941E9B" w:rsidP="00B36826">
            <w:pPr>
              <w:jc w:val="center"/>
            </w:pPr>
            <w:r>
              <w:t>1418889.52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3642</w:t>
            </w:r>
          </w:p>
        </w:tc>
        <w:tc>
          <w:tcPr>
            <w:tcW w:w="1168" w:type="dxa"/>
          </w:tcPr>
          <w:p w:rsidR="00941E9B" w:rsidRDefault="00941E9B" w:rsidP="00B36826">
            <w:pPr>
              <w:jc w:val="center"/>
            </w:pPr>
            <w:r>
              <w:t>463296.15</w:t>
            </w:r>
          </w:p>
        </w:tc>
        <w:tc>
          <w:tcPr>
            <w:tcW w:w="1303" w:type="dxa"/>
          </w:tcPr>
          <w:p w:rsidR="00941E9B" w:rsidRDefault="00941E9B" w:rsidP="00B36826">
            <w:pPr>
              <w:jc w:val="center"/>
            </w:pPr>
            <w:r>
              <w:t>1418883.01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3643</w:t>
            </w:r>
          </w:p>
        </w:tc>
        <w:tc>
          <w:tcPr>
            <w:tcW w:w="1168" w:type="dxa"/>
          </w:tcPr>
          <w:p w:rsidR="00941E9B" w:rsidRDefault="00941E9B" w:rsidP="00B36826">
            <w:pPr>
              <w:jc w:val="center"/>
            </w:pPr>
            <w:r>
              <w:t>463335.7</w:t>
            </w:r>
          </w:p>
        </w:tc>
        <w:tc>
          <w:tcPr>
            <w:tcW w:w="1303" w:type="dxa"/>
          </w:tcPr>
          <w:p w:rsidR="00941E9B" w:rsidRDefault="00941E9B" w:rsidP="00B36826">
            <w:pPr>
              <w:jc w:val="center"/>
            </w:pPr>
            <w:r>
              <w:t>1418912.57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3644</w:t>
            </w:r>
          </w:p>
        </w:tc>
        <w:tc>
          <w:tcPr>
            <w:tcW w:w="1168" w:type="dxa"/>
          </w:tcPr>
          <w:p w:rsidR="00941E9B" w:rsidRDefault="00941E9B" w:rsidP="00B36826">
            <w:pPr>
              <w:jc w:val="center"/>
            </w:pPr>
            <w:r>
              <w:t>463308.36</w:t>
            </w:r>
          </w:p>
        </w:tc>
        <w:tc>
          <w:tcPr>
            <w:tcW w:w="1303" w:type="dxa"/>
          </w:tcPr>
          <w:p w:rsidR="00941E9B" w:rsidRDefault="00941E9B" w:rsidP="00B36826">
            <w:pPr>
              <w:jc w:val="center"/>
            </w:pPr>
            <w:r>
              <w:t>1418940.05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3645</w:t>
            </w:r>
          </w:p>
        </w:tc>
        <w:tc>
          <w:tcPr>
            <w:tcW w:w="1168" w:type="dxa"/>
          </w:tcPr>
          <w:p w:rsidR="00941E9B" w:rsidRDefault="00941E9B" w:rsidP="00B36826">
            <w:pPr>
              <w:jc w:val="center"/>
            </w:pPr>
            <w:r>
              <w:t>463317.92</w:t>
            </w:r>
          </w:p>
        </w:tc>
        <w:tc>
          <w:tcPr>
            <w:tcW w:w="1303" w:type="dxa"/>
          </w:tcPr>
          <w:p w:rsidR="00941E9B" w:rsidRDefault="00941E9B" w:rsidP="00B36826">
            <w:pPr>
              <w:jc w:val="center"/>
            </w:pPr>
            <w:r>
              <w:t>1418952.21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3646</w:t>
            </w:r>
          </w:p>
        </w:tc>
        <w:tc>
          <w:tcPr>
            <w:tcW w:w="1168" w:type="dxa"/>
          </w:tcPr>
          <w:p w:rsidR="00941E9B" w:rsidRDefault="00941E9B" w:rsidP="00B36826">
            <w:pPr>
              <w:jc w:val="center"/>
            </w:pPr>
            <w:r>
              <w:t>462955.88</w:t>
            </w:r>
          </w:p>
        </w:tc>
        <w:tc>
          <w:tcPr>
            <w:tcW w:w="1303" w:type="dxa"/>
          </w:tcPr>
          <w:p w:rsidR="00941E9B" w:rsidRDefault="00941E9B" w:rsidP="00B36826">
            <w:pPr>
              <w:jc w:val="center"/>
            </w:pPr>
            <w:r>
              <w:t>1419338.62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3647</w:t>
            </w:r>
          </w:p>
        </w:tc>
        <w:tc>
          <w:tcPr>
            <w:tcW w:w="1168" w:type="dxa"/>
          </w:tcPr>
          <w:p w:rsidR="00941E9B" w:rsidRDefault="00941E9B" w:rsidP="00B36826">
            <w:pPr>
              <w:jc w:val="center"/>
            </w:pPr>
            <w:r>
              <w:t>462965.25</w:t>
            </w:r>
          </w:p>
        </w:tc>
        <w:tc>
          <w:tcPr>
            <w:tcW w:w="1303" w:type="dxa"/>
          </w:tcPr>
          <w:p w:rsidR="00941E9B" w:rsidRDefault="00941E9B" w:rsidP="00B36826">
            <w:pPr>
              <w:jc w:val="center"/>
            </w:pPr>
            <w:r>
              <w:t>1419349.44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3648</w:t>
            </w:r>
          </w:p>
        </w:tc>
        <w:tc>
          <w:tcPr>
            <w:tcW w:w="1168" w:type="dxa"/>
          </w:tcPr>
          <w:p w:rsidR="00941E9B" w:rsidRDefault="00941E9B" w:rsidP="00B36826">
            <w:pPr>
              <w:jc w:val="center"/>
            </w:pPr>
            <w:r>
              <w:t>462965.25</w:t>
            </w:r>
          </w:p>
        </w:tc>
        <w:tc>
          <w:tcPr>
            <w:tcW w:w="1303" w:type="dxa"/>
          </w:tcPr>
          <w:p w:rsidR="00941E9B" w:rsidRDefault="00941E9B" w:rsidP="00B36826">
            <w:pPr>
              <w:jc w:val="center"/>
            </w:pPr>
            <w:r>
              <w:t>1419349.45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3649</w:t>
            </w:r>
          </w:p>
        </w:tc>
        <w:tc>
          <w:tcPr>
            <w:tcW w:w="1168" w:type="dxa"/>
          </w:tcPr>
          <w:p w:rsidR="00941E9B" w:rsidRDefault="00941E9B" w:rsidP="00B36826">
            <w:pPr>
              <w:jc w:val="center"/>
            </w:pPr>
            <w:r>
              <w:t>462939.38</w:t>
            </w:r>
          </w:p>
        </w:tc>
        <w:tc>
          <w:tcPr>
            <w:tcW w:w="1303" w:type="dxa"/>
          </w:tcPr>
          <w:p w:rsidR="00941E9B" w:rsidRDefault="00941E9B" w:rsidP="00B36826">
            <w:pPr>
              <w:jc w:val="center"/>
            </w:pPr>
            <w:r>
              <w:t>1419379.36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3650</w:t>
            </w:r>
          </w:p>
        </w:tc>
        <w:tc>
          <w:tcPr>
            <w:tcW w:w="1168" w:type="dxa"/>
          </w:tcPr>
          <w:p w:rsidR="00941E9B" w:rsidRDefault="00941E9B" w:rsidP="00B36826">
            <w:pPr>
              <w:jc w:val="center"/>
            </w:pPr>
            <w:r>
              <w:t>462917.06</w:t>
            </w:r>
          </w:p>
        </w:tc>
        <w:tc>
          <w:tcPr>
            <w:tcW w:w="1303" w:type="dxa"/>
          </w:tcPr>
          <w:p w:rsidR="00941E9B" w:rsidRDefault="00941E9B" w:rsidP="00B36826">
            <w:pPr>
              <w:jc w:val="center"/>
            </w:pPr>
            <w:r>
              <w:t>1419401.48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3651</w:t>
            </w:r>
          </w:p>
        </w:tc>
        <w:tc>
          <w:tcPr>
            <w:tcW w:w="1168" w:type="dxa"/>
          </w:tcPr>
          <w:p w:rsidR="00941E9B" w:rsidRDefault="00941E9B" w:rsidP="00B36826">
            <w:pPr>
              <w:jc w:val="center"/>
            </w:pPr>
            <w:r>
              <w:t>462902.07</w:t>
            </w:r>
          </w:p>
        </w:tc>
        <w:tc>
          <w:tcPr>
            <w:tcW w:w="1303" w:type="dxa"/>
          </w:tcPr>
          <w:p w:rsidR="00941E9B" w:rsidRDefault="00941E9B" w:rsidP="00B36826">
            <w:pPr>
              <w:jc w:val="center"/>
            </w:pPr>
            <w:r>
              <w:t>1419387.17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3617</w:t>
            </w:r>
          </w:p>
        </w:tc>
        <w:tc>
          <w:tcPr>
            <w:tcW w:w="1168" w:type="dxa"/>
          </w:tcPr>
          <w:p w:rsidR="00941E9B" w:rsidRDefault="00941E9B" w:rsidP="00B36826">
            <w:pPr>
              <w:jc w:val="center"/>
            </w:pPr>
            <w:r>
              <w:t>462698.63</w:t>
            </w:r>
          </w:p>
        </w:tc>
        <w:tc>
          <w:tcPr>
            <w:tcW w:w="1303" w:type="dxa"/>
          </w:tcPr>
          <w:p w:rsidR="00941E9B" w:rsidRDefault="00941E9B" w:rsidP="00B36826">
            <w:pPr>
              <w:jc w:val="center"/>
            </w:pPr>
            <w:r>
              <w:t>1419571.51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3652</w:t>
            </w:r>
          </w:p>
        </w:tc>
        <w:tc>
          <w:tcPr>
            <w:tcW w:w="1168" w:type="dxa"/>
          </w:tcPr>
          <w:p w:rsidR="00941E9B" w:rsidRDefault="00941E9B" w:rsidP="00B36826">
            <w:pPr>
              <w:jc w:val="center"/>
            </w:pPr>
            <w:r>
              <w:t>478844.29</w:t>
            </w:r>
          </w:p>
        </w:tc>
        <w:tc>
          <w:tcPr>
            <w:tcW w:w="1303" w:type="dxa"/>
          </w:tcPr>
          <w:p w:rsidR="00941E9B" w:rsidRDefault="00941E9B" w:rsidP="00B36826">
            <w:pPr>
              <w:jc w:val="center"/>
            </w:pPr>
            <w:r>
              <w:t>1393871.94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3653</w:t>
            </w:r>
          </w:p>
        </w:tc>
        <w:tc>
          <w:tcPr>
            <w:tcW w:w="1168" w:type="dxa"/>
          </w:tcPr>
          <w:p w:rsidR="00941E9B" w:rsidRDefault="00941E9B" w:rsidP="00B36826">
            <w:pPr>
              <w:jc w:val="center"/>
            </w:pPr>
            <w:r>
              <w:t>478853.13</w:t>
            </w:r>
          </w:p>
        </w:tc>
        <w:tc>
          <w:tcPr>
            <w:tcW w:w="1303" w:type="dxa"/>
          </w:tcPr>
          <w:p w:rsidR="00941E9B" w:rsidRDefault="00941E9B" w:rsidP="00B36826">
            <w:pPr>
              <w:jc w:val="center"/>
            </w:pPr>
            <w:r>
              <w:t>1393784.79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3654</w:t>
            </w:r>
          </w:p>
        </w:tc>
        <w:tc>
          <w:tcPr>
            <w:tcW w:w="1168" w:type="dxa"/>
          </w:tcPr>
          <w:p w:rsidR="00941E9B" w:rsidRDefault="00941E9B" w:rsidP="00B36826">
            <w:pPr>
              <w:jc w:val="center"/>
            </w:pPr>
            <w:r>
              <w:t>478787.91</w:t>
            </w:r>
          </w:p>
        </w:tc>
        <w:tc>
          <w:tcPr>
            <w:tcW w:w="1303" w:type="dxa"/>
          </w:tcPr>
          <w:p w:rsidR="00941E9B" w:rsidRDefault="00941E9B" w:rsidP="00B36826">
            <w:pPr>
              <w:jc w:val="center"/>
            </w:pPr>
            <w:r>
              <w:t>1393614.73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3655</w:t>
            </w:r>
          </w:p>
        </w:tc>
        <w:tc>
          <w:tcPr>
            <w:tcW w:w="1168" w:type="dxa"/>
          </w:tcPr>
          <w:p w:rsidR="00941E9B" w:rsidRDefault="00941E9B" w:rsidP="00B36826">
            <w:pPr>
              <w:jc w:val="center"/>
            </w:pPr>
            <w:r>
              <w:t>478762.69</w:t>
            </w:r>
          </w:p>
        </w:tc>
        <w:tc>
          <w:tcPr>
            <w:tcW w:w="1303" w:type="dxa"/>
          </w:tcPr>
          <w:p w:rsidR="00941E9B" w:rsidRDefault="00941E9B" w:rsidP="00B36826">
            <w:pPr>
              <w:jc w:val="center"/>
            </w:pPr>
            <w:r>
              <w:t>1393496.7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3656</w:t>
            </w:r>
          </w:p>
        </w:tc>
        <w:tc>
          <w:tcPr>
            <w:tcW w:w="1168" w:type="dxa"/>
          </w:tcPr>
          <w:p w:rsidR="00941E9B" w:rsidRDefault="00941E9B" w:rsidP="00B36826">
            <w:pPr>
              <w:jc w:val="center"/>
            </w:pPr>
            <w:r>
              <w:t>478736.46</w:t>
            </w:r>
          </w:p>
        </w:tc>
        <w:tc>
          <w:tcPr>
            <w:tcW w:w="1303" w:type="dxa"/>
          </w:tcPr>
          <w:p w:rsidR="00941E9B" w:rsidRDefault="00941E9B" w:rsidP="00B36826">
            <w:pPr>
              <w:jc w:val="center"/>
            </w:pPr>
            <w:r>
              <w:t>1393396.71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3657</w:t>
            </w:r>
          </w:p>
        </w:tc>
        <w:tc>
          <w:tcPr>
            <w:tcW w:w="1168" w:type="dxa"/>
          </w:tcPr>
          <w:p w:rsidR="00941E9B" w:rsidRDefault="00941E9B" w:rsidP="00B36826">
            <w:pPr>
              <w:jc w:val="center"/>
            </w:pPr>
            <w:r>
              <w:t>478682.8</w:t>
            </w:r>
          </w:p>
        </w:tc>
        <w:tc>
          <w:tcPr>
            <w:tcW w:w="1303" w:type="dxa"/>
          </w:tcPr>
          <w:p w:rsidR="00941E9B" w:rsidRDefault="00941E9B" w:rsidP="00B36826">
            <w:pPr>
              <w:jc w:val="center"/>
            </w:pPr>
            <w:r>
              <w:t>1393297.24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3658</w:t>
            </w:r>
          </w:p>
        </w:tc>
        <w:tc>
          <w:tcPr>
            <w:tcW w:w="1168" w:type="dxa"/>
          </w:tcPr>
          <w:p w:rsidR="00941E9B" w:rsidRDefault="00941E9B" w:rsidP="00B36826">
            <w:pPr>
              <w:jc w:val="center"/>
            </w:pPr>
            <w:r>
              <w:t>478633.79</w:t>
            </w:r>
          </w:p>
        </w:tc>
        <w:tc>
          <w:tcPr>
            <w:tcW w:w="1303" w:type="dxa"/>
          </w:tcPr>
          <w:p w:rsidR="00941E9B" w:rsidRDefault="00941E9B" w:rsidP="00B36826">
            <w:pPr>
              <w:jc w:val="center"/>
            </w:pPr>
            <w:r>
              <w:t>1393262.48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3659</w:t>
            </w:r>
          </w:p>
        </w:tc>
        <w:tc>
          <w:tcPr>
            <w:tcW w:w="1168" w:type="dxa"/>
          </w:tcPr>
          <w:p w:rsidR="00941E9B" w:rsidRDefault="00941E9B" w:rsidP="00B36826">
            <w:pPr>
              <w:jc w:val="center"/>
            </w:pPr>
            <w:r>
              <w:t>478606.75</w:t>
            </w:r>
          </w:p>
        </w:tc>
        <w:tc>
          <w:tcPr>
            <w:tcW w:w="1303" w:type="dxa"/>
          </w:tcPr>
          <w:p w:rsidR="00941E9B" w:rsidRDefault="00941E9B" w:rsidP="00B36826">
            <w:pPr>
              <w:jc w:val="center"/>
            </w:pPr>
            <w:r>
              <w:t>1393205.94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3660</w:t>
            </w:r>
          </w:p>
        </w:tc>
        <w:tc>
          <w:tcPr>
            <w:tcW w:w="1168" w:type="dxa"/>
          </w:tcPr>
          <w:p w:rsidR="00941E9B" w:rsidRDefault="00941E9B" w:rsidP="00B36826">
            <w:pPr>
              <w:jc w:val="center"/>
            </w:pPr>
            <w:r>
              <w:t>478581.88</w:t>
            </w:r>
          </w:p>
        </w:tc>
        <w:tc>
          <w:tcPr>
            <w:tcW w:w="1303" w:type="dxa"/>
          </w:tcPr>
          <w:p w:rsidR="00941E9B" w:rsidRDefault="00941E9B" w:rsidP="00B36826">
            <w:pPr>
              <w:jc w:val="center"/>
            </w:pPr>
            <w:r>
              <w:t>1392937.36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3661</w:t>
            </w:r>
          </w:p>
        </w:tc>
        <w:tc>
          <w:tcPr>
            <w:tcW w:w="1168" w:type="dxa"/>
          </w:tcPr>
          <w:p w:rsidR="00941E9B" w:rsidRDefault="00941E9B" w:rsidP="00B36826">
            <w:pPr>
              <w:jc w:val="center"/>
            </w:pPr>
            <w:r>
              <w:t>478554.75</w:t>
            </w:r>
          </w:p>
        </w:tc>
        <w:tc>
          <w:tcPr>
            <w:tcW w:w="1303" w:type="dxa"/>
          </w:tcPr>
          <w:p w:rsidR="00941E9B" w:rsidRDefault="00941E9B" w:rsidP="00B36826">
            <w:pPr>
              <w:jc w:val="center"/>
            </w:pPr>
            <w:r>
              <w:t>1392877.93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3662</w:t>
            </w:r>
          </w:p>
        </w:tc>
        <w:tc>
          <w:tcPr>
            <w:tcW w:w="1168" w:type="dxa"/>
          </w:tcPr>
          <w:p w:rsidR="00941E9B" w:rsidRDefault="00941E9B" w:rsidP="00B36826">
            <w:pPr>
              <w:jc w:val="center"/>
            </w:pPr>
            <w:r>
              <w:t>478550.81</w:t>
            </w:r>
          </w:p>
        </w:tc>
        <w:tc>
          <w:tcPr>
            <w:tcW w:w="1303" w:type="dxa"/>
          </w:tcPr>
          <w:p w:rsidR="00941E9B" w:rsidRDefault="00941E9B" w:rsidP="00B36826">
            <w:pPr>
              <w:jc w:val="center"/>
            </w:pPr>
            <w:r>
              <w:t>1392840.05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3663</w:t>
            </w:r>
          </w:p>
        </w:tc>
        <w:tc>
          <w:tcPr>
            <w:tcW w:w="1168" w:type="dxa"/>
          </w:tcPr>
          <w:p w:rsidR="00941E9B" w:rsidRDefault="00941E9B" w:rsidP="00B36826">
            <w:pPr>
              <w:jc w:val="center"/>
            </w:pPr>
            <w:r>
              <w:t>478539.7</w:t>
            </w:r>
          </w:p>
        </w:tc>
        <w:tc>
          <w:tcPr>
            <w:tcW w:w="1303" w:type="dxa"/>
          </w:tcPr>
          <w:p w:rsidR="00941E9B" w:rsidRDefault="00941E9B" w:rsidP="00B36826">
            <w:pPr>
              <w:jc w:val="center"/>
            </w:pPr>
            <w:r>
              <w:t>1392759.48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3664</w:t>
            </w:r>
          </w:p>
        </w:tc>
        <w:tc>
          <w:tcPr>
            <w:tcW w:w="1168" w:type="dxa"/>
          </w:tcPr>
          <w:p w:rsidR="00941E9B" w:rsidRDefault="00941E9B" w:rsidP="00B36826">
            <w:pPr>
              <w:jc w:val="center"/>
            </w:pPr>
            <w:r>
              <w:t>478520.86</w:t>
            </w:r>
          </w:p>
        </w:tc>
        <w:tc>
          <w:tcPr>
            <w:tcW w:w="1303" w:type="dxa"/>
          </w:tcPr>
          <w:p w:rsidR="00941E9B" w:rsidRDefault="00941E9B" w:rsidP="00B36826">
            <w:pPr>
              <w:jc w:val="center"/>
            </w:pPr>
            <w:r>
              <w:t>1392729.94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3665</w:t>
            </w:r>
          </w:p>
        </w:tc>
        <w:tc>
          <w:tcPr>
            <w:tcW w:w="1168" w:type="dxa"/>
          </w:tcPr>
          <w:p w:rsidR="00941E9B" w:rsidRDefault="00941E9B" w:rsidP="00B36826">
            <w:pPr>
              <w:jc w:val="center"/>
            </w:pPr>
            <w:r>
              <w:t>478502.5</w:t>
            </w:r>
          </w:p>
        </w:tc>
        <w:tc>
          <w:tcPr>
            <w:tcW w:w="1303" w:type="dxa"/>
          </w:tcPr>
          <w:p w:rsidR="00941E9B" w:rsidRDefault="00941E9B" w:rsidP="00B36826">
            <w:pPr>
              <w:jc w:val="center"/>
            </w:pPr>
            <w:r>
              <w:t>1392716.91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3666</w:t>
            </w:r>
          </w:p>
        </w:tc>
        <w:tc>
          <w:tcPr>
            <w:tcW w:w="1168" w:type="dxa"/>
          </w:tcPr>
          <w:p w:rsidR="00941E9B" w:rsidRDefault="00941E9B" w:rsidP="00B36826">
            <w:pPr>
              <w:jc w:val="center"/>
            </w:pPr>
            <w:r>
              <w:t>478278.72</w:t>
            </w:r>
          </w:p>
        </w:tc>
        <w:tc>
          <w:tcPr>
            <w:tcW w:w="1303" w:type="dxa"/>
          </w:tcPr>
          <w:p w:rsidR="00941E9B" w:rsidRDefault="00941E9B" w:rsidP="00B36826">
            <w:pPr>
              <w:jc w:val="center"/>
            </w:pPr>
            <w:r>
              <w:t>1392787.26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3667</w:t>
            </w:r>
          </w:p>
        </w:tc>
        <w:tc>
          <w:tcPr>
            <w:tcW w:w="1168" w:type="dxa"/>
          </w:tcPr>
          <w:p w:rsidR="00941E9B" w:rsidRDefault="00941E9B" w:rsidP="00B36826">
            <w:pPr>
              <w:jc w:val="center"/>
            </w:pPr>
            <w:r>
              <w:t>478247.94</w:t>
            </w:r>
          </w:p>
        </w:tc>
        <w:tc>
          <w:tcPr>
            <w:tcW w:w="1303" w:type="dxa"/>
          </w:tcPr>
          <w:p w:rsidR="00941E9B" w:rsidRDefault="00941E9B" w:rsidP="00B36826">
            <w:pPr>
              <w:jc w:val="center"/>
            </w:pPr>
            <w:r>
              <w:t>1392819.66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3668</w:t>
            </w:r>
          </w:p>
        </w:tc>
        <w:tc>
          <w:tcPr>
            <w:tcW w:w="1168" w:type="dxa"/>
          </w:tcPr>
          <w:p w:rsidR="00941E9B" w:rsidRDefault="00941E9B" w:rsidP="00B36826">
            <w:pPr>
              <w:jc w:val="center"/>
            </w:pPr>
            <w:r>
              <w:t>478250.46</w:t>
            </w:r>
          </w:p>
        </w:tc>
        <w:tc>
          <w:tcPr>
            <w:tcW w:w="1303" w:type="dxa"/>
          </w:tcPr>
          <w:p w:rsidR="00941E9B" w:rsidRDefault="00941E9B" w:rsidP="00B36826">
            <w:pPr>
              <w:jc w:val="center"/>
            </w:pPr>
            <w:r>
              <w:t>1392839.8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3669</w:t>
            </w:r>
          </w:p>
        </w:tc>
        <w:tc>
          <w:tcPr>
            <w:tcW w:w="1168" w:type="dxa"/>
          </w:tcPr>
          <w:p w:rsidR="00941E9B" w:rsidRDefault="00941E9B" w:rsidP="00B36826">
            <w:pPr>
              <w:jc w:val="center"/>
            </w:pPr>
            <w:r>
              <w:t>478255.45</w:t>
            </w:r>
          </w:p>
        </w:tc>
        <w:tc>
          <w:tcPr>
            <w:tcW w:w="1303" w:type="dxa"/>
          </w:tcPr>
          <w:p w:rsidR="00941E9B" w:rsidRDefault="00941E9B" w:rsidP="00B36826">
            <w:pPr>
              <w:jc w:val="center"/>
            </w:pPr>
            <w:r>
              <w:t>1392879.58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3670</w:t>
            </w:r>
          </w:p>
        </w:tc>
        <w:tc>
          <w:tcPr>
            <w:tcW w:w="1168" w:type="dxa"/>
          </w:tcPr>
          <w:p w:rsidR="00941E9B" w:rsidRDefault="00941E9B" w:rsidP="00B36826">
            <w:pPr>
              <w:jc w:val="center"/>
            </w:pPr>
            <w:r>
              <w:t>478228.32</w:t>
            </w:r>
          </w:p>
        </w:tc>
        <w:tc>
          <w:tcPr>
            <w:tcW w:w="1303" w:type="dxa"/>
          </w:tcPr>
          <w:p w:rsidR="00941E9B" w:rsidRDefault="00941E9B" w:rsidP="00B36826">
            <w:pPr>
              <w:jc w:val="center"/>
            </w:pPr>
            <w:r>
              <w:t>1392991.63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3671</w:t>
            </w:r>
          </w:p>
        </w:tc>
        <w:tc>
          <w:tcPr>
            <w:tcW w:w="1168" w:type="dxa"/>
          </w:tcPr>
          <w:p w:rsidR="00941E9B" w:rsidRDefault="00941E9B" w:rsidP="00B36826">
            <w:pPr>
              <w:jc w:val="center"/>
            </w:pPr>
            <w:r>
              <w:t>478112.21</w:t>
            </w:r>
          </w:p>
        </w:tc>
        <w:tc>
          <w:tcPr>
            <w:tcW w:w="1303" w:type="dxa"/>
          </w:tcPr>
          <w:p w:rsidR="00941E9B" w:rsidRDefault="00941E9B" w:rsidP="00B36826">
            <w:pPr>
              <w:jc w:val="center"/>
            </w:pPr>
            <w:r>
              <w:t>1392922.37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3672</w:t>
            </w:r>
          </w:p>
        </w:tc>
        <w:tc>
          <w:tcPr>
            <w:tcW w:w="1168" w:type="dxa"/>
          </w:tcPr>
          <w:p w:rsidR="00941E9B" w:rsidRDefault="00941E9B" w:rsidP="00B36826">
            <w:pPr>
              <w:jc w:val="center"/>
            </w:pPr>
            <w:r>
              <w:t>478048.97</w:t>
            </w:r>
          </w:p>
        </w:tc>
        <w:tc>
          <w:tcPr>
            <w:tcW w:w="1303" w:type="dxa"/>
          </w:tcPr>
          <w:p w:rsidR="00941E9B" w:rsidRDefault="00941E9B" w:rsidP="00B36826">
            <w:pPr>
              <w:jc w:val="center"/>
            </w:pPr>
            <w:r>
              <w:t>1392917.98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3673</w:t>
            </w:r>
          </w:p>
        </w:tc>
        <w:tc>
          <w:tcPr>
            <w:tcW w:w="1168" w:type="dxa"/>
          </w:tcPr>
          <w:p w:rsidR="00941E9B" w:rsidRDefault="00941E9B" w:rsidP="00B36826">
            <w:pPr>
              <w:jc w:val="center"/>
            </w:pPr>
            <w:r>
              <w:t>478050.2</w:t>
            </w:r>
          </w:p>
        </w:tc>
        <w:tc>
          <w:tcPr>
            <w:tcW w:w="1303" w:type="dxa"/>
          </w:tcPr>
          <w:p w:rsidR="00941E9B" w:rsidRDefault="00941E9B" w:rsidP="00B36826">
            <w:pPr>
              <w:jc w:val="center"/>
            </w:pPr>
            <w:r>
              <w:t>1392966.07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3674</w:t>
            </w:r>
          </w:p>
        </w:tc>
        <w:tc>
          <w:tcPr>
            <w:tcW w:w="1168" w:type="dxa"/>
          </w:tcPr>
          <w:p w:rsidR="00941E9B" w:rsidRDefault="00941E9B" w:rsidP="00B36826">
            <w:pPr>
              <w:jc w:val="center"/>
            </w:pPr>
            <w:r>
              <w:t>478054.73</w:t>
            </w:r>
          </w:p>
        </w:tc>
        <w:tc>
          <w:tcPr>
            <w:tcW w:w="1303" w:type="dxa"/>
          </w:tcPr>
          <w:p w:rsidR="00941E9B" w:rsidRDefault="00941E9B" w:rsidP="00B36826">
            <w:pPr>
              <w:jc w:val="center"/>
            </w:pPr>
            <w:r>
              <w:t>1393026.08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3675</w:t>
            </w:r>
          </w:p>
        </w:tc>
        <w:tc>
          <w:tcPr>
            <w:tcW w:w="1168" w:type="dxa"/>
          </w:tcPr>
          <w:p w:rsidR="00941E9B" w:rsidRDefault="00941E9B" w:rsidP="00B36826">
            <w:pPr>
              <w:jc w:val="center"/>
            </w:pPr>
            <w:r>
              <w:t>478096.74</w:t>
            </w:r>
          </w:p>
        </w:tc>
        <w:tc>
          <w:tcPr>
            <w:tcW w:w="1303" w:type="dxa"/>
          </w:tcPr>
          <w:p w:rsidR="00941E9B" w:rsidRDefault="00941E9B" w:rsidP="00B36826">
            <w:pPr>
              <w:jc w:val="center"/>
            </w:pPr>
            <w:r>
              <w:t>1393139.35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3676</w:t>
            </w:r>
          </w:p>
        </w:tc>
        <w:tc>
          <w:tcPr>
            <w:tcW w:w="1168" w:type="dxa"/>
          </w:tcPr>
          <w:p w:rsidR="00941E9B" w:rsidRDefault="00941E9B" w:rsidP="00B36826">
            <w:pPr>
              <w:jc w:val="center"/>
            </w:pPr>
            <w:r>
              <w:t>478173.38</w:t>
            </w:r>
          </w:p>
        </w:tc>
        <w:tc>
          <w:tcPr>
            <w:tcW w:w="1303" w:type="dxa"/>
          </w:tcPr>
          <w:p w:rsidR="00941E9B" w:rsidRDefault="00941E9B" w:rsidP="00B36826">
            <w:pPr>
              <w:jc w:val="center"/>
            </w:pPr>
            <w:r>
              <w:t>1393341.83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3677</w:t>
            </w:r>
          </w:p>
        </w:tc>
        <w:tc>
          <w:tcPr>
            <w:tcW w:w="1168" w:type="dxa"/>
          </w:tcPr>
          <w:p w:rsidR="00941E9B" w:rsidRDefault="00941E9B" w:rsidP="00B36826">
            <w:pPr>
              <w:jc w:val="center"/>
            </w:pPr>
            <w:r>
              <w:t>478145.51</w:t>
            </w:r>
          </w:p>
        </w:tc>
        <w:tc>
          <w:tcPr>
            <w:tcW w:w="1303" w:type="dxa"/>
          </w:tcPr>
          <w:p w:rsidR="00941E9B" w:rsidRDefault="00941E9B" w:rsidP="00B36826">
            <w:pPr>
              <w:jc w:val="center"/>
            </w:pPr>
            <w:r>
              <w:t>1393399.8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3678</w:t>
            </w:r>
          </w:p>
        </w:tc>
        <w:tc>
          <w:tcPr>
            <w:tcW w:w="1168" w:type="dxa"/>
          </w:tcPr>
          <w:p w:rsidR="00941E9B" w:rsidRDefault="00941E9B" w:rsidP="00B36826">
            <w:pPr>
              <w:jc w:val="center"/>
            </w:pPr>
            <w:r>
              <w:t>478047.38</w:t>
            </w:r>
          </w:p>
        </w:tc>
        <w:tc>
          <w:tcPr>
            <w:tcW w:w="1303" w:type="dxa"/>
          </w:tcPr>
          <w:p w:rsidR="00941E9B" w:rsidRDefault="00941E9B" w:rsidP="00B36826">
            <w:pPr>
              <w:jc w:val="center"/>
            </w:pPr>
            <w:r>
              <w:t>1393322.75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3679</w:t>
            </w:r>
          </w:p>
        </w:tc>
        <w:tc>
          <w:tcPr>
            <w:tcW w:w="1168" w:type="dxa"/>
          </w:tcPr>
          <w:p w:rsidR="00941E9B" w:rsidRDefault="00941E9B" w:rsidP="00B36826">
            <w:pPr>
              <w:jc w:val="center"/>
            </w:pPr>
            <w:r>
              <w:t>478005.41</w:t>
            </w:r>
          </w:p>
        </w:tc>
        <w:tc>
          <w:tcPr>
            <w:tcW w:w="1303" w:type="dxa"/>
          </w:tcPr>
          <w:p w:rsidR="00941E9B" w:rsidRDefault="00941E9B" w:rsidP="00B36826">
            <w:pPr>
              <w:jc w:val="center"/>
            </w:pPr>
            <w:r>
              <w:t>1393213.81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3680</w:t>
            </w:r>
          </w:p>
        </w:tc>
        <w:tc>
          <w:tcPr>
            <w:tcW w:w="1168" w:type="dxa"/>
          </w:tcPr>
          <w:p w:rsidR="00941E9B" w:rsidRDefault="00941E9B" w:rsidP="00B36826">
            <w:pPr>
              <w:jc w:val="center"/>
            </w:pPr>
            <w:r>
              <w:t>477929.6</w:t>
            </w:r>
          </w:p>
        </w:tc>
        <w:tc>
          <w:tcPr>
            <w:tcW w:w="1303" w:type="dxa"/>
          </w:tcPr>
          <w:p w:rsidR="00941E9B" w:rsidRDefault="00941E9B" w:rsidP="00B36826">
            <w:pPr>
              <w:jc w:val="center"/>
            </w:pPr>
            <w:r>
              <w:t>1393074.39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3681</w:t>
            </w:r>
          </w:p>
        </w:tc>
        <w:tc>
          <w:tcPr>
            <w:tcW w:w="1168" w:type="dxa"/>
          </w:tcPr>
          <w:p w:rsidR="00941E9B" w:rsidRDefault="00941E9B" w:rsidP="00B36826">
            <w:pPr>
              <w:jc w:val="center"/>
            </w:pPr>
            <w:r>
              <w:t>477839.28</w:t>
            </w:r>
          </w:p>
        </w:tc>
        <w:tc>
          <w:tcPr>
            <w:tcW w:w="1303" w:type="dxa"/>
          </w:tcPr>
          <w:p w:rsidR="00941E9B" w:rsidRDefault="00941E9B" w:rsidP="00B36826">
            <w:pPr>
              <w:jc w:val="center"/>
            </w:pPr>
            <w:r>
              <w:t>1392953.35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3682</w:t>
            </w:r>
          </w:p>
        </w:tc>
        <w:tc>
          <w:tcPr>
            <w:tcW w:w="1168" w:type="dxa"/>
          </w:tcPr>
          <w:p w:rsidR="00941E9B" w:rsidRDefault="00941E9B" w:rsidP="00B36826">
            <w:pPr>
              <w:jc w:val="center"/>
            </w:pPr>
            <w:r>
              <w:t>477779.36</w:t>
            </w:r>
          </w:p>
        </w:tc>
        <w:tc>
          <w:tcPr>
            <w:tcW w:w="1303" w:type="dxa"/>
          </w:tcPr>
          <w:p w:rsidR="00941E9B" w:rsidRDefault="00941E9B" w:rsidP="00B36826">
            <w:pPr>
              <w:jc w:val="center"/>
            </w:pPr>
            <w:r>
              <w:t>1392960.99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3683</w:t>
            </w:r>
          </w:p>
        </w:tc>
        <w:tc>
          <w:tcPr>
            <w:tcW w:w="1168" w:type="dxa"/>
          </w:tcPr>
          <w:p w:rsidR="00941E9B" w:rsidRDefault="00941E9B" w:rsidP="00B36826">
            <w:pPr>
              <w:jc w:val="center"/>
            </w:pPr>
            <w:r>
              <w:t>477813.65</w:t>
            </w:r>
          </w:p>
        </w:tc>
        <w:tc>
          <w:tcPr>
            <w:tcW w:w="1303" w:type="dxa"/>
          </w:tcPr>
          <w:p w:rsidR="00941E9B" w:rsidRDefault="00941E9B" w:rsidP="00B36826">
            <w:pPr>
              <w:jc w:val="center"/>
            </w:pPr>
            <w:r>
              <w:t>1393128.47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3684</w:t>
            </w:r>
          </w:p>
        </w:tc>
        <w:tc>
          <w:tcPr>
            <w:tcW w:w="1168" w:type="dxa"/>
          </w:tcPr>
          <w:p w:rsidR="00941E9B" w:rsidRDefault="00941E9B" w:rsidP="00B36826">
            <w:pPr>
              <w:jc w:val="center"/>
            </w:pPr>
            <w:r>
              <w:t>477895.04</w:t>
            </w:r>
          </w:p>
        </w:tc>
        <w:tc>
          <w:tcPr>
            <w:tcW w:w="1303" w:type="dxa"/>
          </w:tcPr>
          <w:p w:rsidR="00941E9B" w:rsidRDefault="00941E9B" w:rsidP="00B36826">
            <w:pPr>
              <w:jc w:val="center"/>
            </w:pPr>
            <w:r>
              <w:t>1393252.75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3685</w:t>
            </w:r>
          </w:p>
        </w:tc>
        <w:tc>
          <w:tcPr>
            <w:tcW w:w="1168" w:type="dxa"/>
          </w:tcPr>
          <w:p w:rsidR="00941E9B" w:rsidRDefault="00941E9B" w:rsidP="00B36826">
            <w:pPr>
              <w:jc w:val="center"/>
            </w:pPr>
            <w:r>
              <w:t>477931.21</w:t>
            </w:r>
          </w:p>
        </w:tc>
        <w:tc>
          <w:tcPr>
            <w:tcW w:w="1303" w:type="dxa"/>
          </w:tcPr>
          <w:p w:rsidR="00941E9B" w:rsidRDefault="00941E9B" w:rsidP="00B36826">
            <w:pPr>
              <w:jc w:val="center"/>
            </w:pPr>
            <w:r>
              <w:t>1393372.17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3686</w:t>
            </w:r>
          </w:p>
        </w:tc>
        <w:tc>
          <w:tcPr>
            <w:tcW w:w="1168" w:type="dxa"/>
          </w:tcPr>
          <w:p w:rsidR="00941E9B" w:rsidRDefault="00941E9B" w:rsidP="00B36826">
            <w:pPr>
              <w:jc w:val="center"/>
            </w:pPr>
            <w:r>
              <w:t>477861.04</w:t>
            </w:r>
          </w:p>
        </w:tc>
        <w:tc>
          <w:tcPr>
            <w:tcW w:w="1303" w:type="dxa"/>
          </w:tcPr>
          <w:p w:rsidR="00941E9B" w:rsidRDefault="00941E9B" w:rsidP="00B36826">
            <w:pPr>
              <w:jc w:val="center"/>
            </w:pPr>
            <w:r>
              <w:t>1393393.47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3687</w:t>
            </w:r>
          </w:p>
        </w:tc>
        <w:tc>
          <w:tcPr>
            <w:tcW w:w="1168" w:type="dxa"/>
          </w:tcPr>
          <w:p w:rsidR="00941E9B" w:rsidRDefault="00941E9B" w:rsidP="00B36826">
            <w:pPr>
              <w:jc w:val="center"/>
            </w:pPr>
            <w:r>
              <w:t>477725.24</w:t>
            </w:r>
          </w:p>
        </w:tc>
        <w:tc>
          <w:tcPr>
            <w:tcW w:w="1303" w:type="dxa"/>
          </w:tcPr>
          <w:p w:rsidR="00941E9B" w:rsidRDefault="00941E9B" w:rsidP="00B36826">
            <w:pPr>
              <w:jc w:val="center"/>
            </w:pPr>
            <w:r>
              <w:t>1393199.96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3688</w:t>
            </w:r>
          </w:p>
        </w:tc>
        <w:tc>
          <w:tcPr>
            <w:tcW w:w="1168" w:type="dxa"/>
          </w:tcPr>
          <w:p w:rsidR="00941E9B" w:rsidRDefault="00941E9B" w:rsidP="00B36826">
            <w:pPr>
              <w:jc w:val="center"/>
            </w:pPr>
            <w:r>
              <w:t>477532.52</w:t>
            </w:r>
          </w:p>
        </w:tc>
        <w:tc>
          <w:tcPr>
            <w:tcW w:w="1303" w:type="dxa"/>
          </w:tcPr>
          <w:p w:rsidR="00941E9B" w:rsidRDefault="00941E9B" w:rsidP="00B36826">
            <w:pPr>
              <w:jc w:val="center"/>
            </w:pPr>
            <w:r>
              <w:t>1392896.56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3689</w:t>
            </w:r>
          </w:p>
        </w:tc>
        <w:tc>
          <w:tcPr>
            <w:tcW w:w="1168" w:type="dxa"/>
          </w:tcPr>
          <w:p w:rsidR="00941E9B" w:rsidRDefault="00941E9B" w:rsidP="00B36826">
            <w:pPr>
              <w:jc w:val="center"/>
            </w:pPr>
            <w:r>
              <w:t>477457.25</w:t>
            </w:r>
          </w:p>
        </w:tc>
        <w:tc>
          <w:tcPr>
            <w:tcW w:w="1303" w:type="dxa"/>
          </w:tcPr>
          <w:p w:rsidR="00941E9B" w:rsidRDefault="00941E9B" w:rsidP="00B36826">
            <w:pPr>
              <w:jc w:val="center"/>
            </w:pPr>
            <w:r>
              <w:t>1392836.86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3690</w:t>
            </w:r>
          </w:p>
        </w:tc>
        <w:tc>
          <w:tcPr>
            <w:tcW w:w="1168" w:type="dxa"/>
          </w:tcPr>
          <w:p w:rsidR="00941E9B" w:rsidRDefault="00941E9B" w:rsidP="00B36826">
            <w:pPr>
              <w:jc w:val="center"/>
            </w:pPr>
            <w:r>
              <w:t>477379.24</w:t>
            </w:r>
          </w:p>
        </w:tc>
        <w:tc>
          <w:tcPr>
            <w:tcW w:w="1303" w:type="dxa"/>
          </w:tcPr>
          <w:p w:rsidR="00941E9B" w:rsidRDefault="00941E9B" w:rsidP="00B36826">
            <w:pPr>
              <w:jc w:val="center"/>
            </w:pPr>
            <w:r>
              <w:t>1392665.88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3691</w:t>
            </w:r>
          </w:p>
        </w:tc>
        <w:tc>
          <w:tcPr>
            <w:tcW w:w="1168" w:type="dxa"/>
          </w:tcPr>
          <w:p w:rsidR="00941E9B" w:rsidRDefault="00941E9B" w:rsidP="00B36826">
            <w:pPr>
              <w:jc w:val="center"/>
            </w:pPr>
            <w:r>
              <w:t>477338.36</w:t>
            </w:r>
          </w:p>
        </w:tc>
        <w:tc>
          <w:tcPr>
            <w:tcW w:w="1303" w:type="dxa"/>
          </w:tcPr>
          <w:p w:rsidR="00941E9B" w:rsidRDefault="00941E9B" w:rsidP="00B36826">
            <w:pPr>
              <w:jc w:val="center"/>
            </w:pPr>
            <w:r>
              <w:t>1392623.11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3692</w:t>
            </w:r>
          </w:p>
        </w:tc>
        <w:tc>
          <w:tcPr>
            <w:tcW w:w="1168" w:type="dxa"/>
          </w:tcPr>
          <w:p w:rsidR="00941E9B" w:rsidRDefault="00941E9B" w:rsidP="00B36826">
            <w:pPr>
              <w:jc w:val="center"/>
            </w:pPr>
            <w:r>
              <w:t>477350.94</w:t>
            </w:r>
          </w:p>
        </w:tc>
        <w:tc>
          <w:tcPr>
            <w:tcW w:w="1303" w:type="dxa"/>
          </w:tcPr>
          <w:p w:rsidR="00941E9B" w:rsidRDefault="00941E9B" w:rsidP="00B36826">
            <w:pPr>
              <w:jc w:val="center"/>
            </w:pPr>
            <w:r>
              <w:t>1392583.74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3693</w:t>
            </w:r>
          </w:p>
        </w:tc>
        <w:tc>
          <w:tcPr>
            <w:tcW w:w="1168" w:type="dxa"/>
          </w:tcPr>
          <w:p w:rsidR="00941E9B" w:rsidRDefault="00941E9B" w:rsidP="00B36826">
            <w:pPr>
              <w:jc w:val="center"/>
            </w:pPr>
            <w:r>
              <w:t>477363.7</w:t>
            </w:r>
          </w:p>
        </w:tc>
        <w:tc>
          <w:tcPr>
            <w:tcW w:w="1303" w:type="dxa"/>
          </w:tcPr>
          <w:p w:rsidR="00941E9B" w:rsidRDefault="00941E9B" w:rsidP="00B36826">
            <w:pPr>
              <w:jc w:val="center"/>
            </w:pPr>
            <w:r>
              <w:t>1392530.93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3694</w:t>
            </w:r>
          </w:p>
        </w:tc>
        <w:tc>
          <w:tcPr>
            <w:tcW w:w="1168" w:type="dxa"/>
          </w:tcPr>
          <w:p w:rsidR="00941E9B" w:rsidRDefault="00941E9B" w:rsidP="00B36826">
            <w:pPr>
              <w:jc w:val="center"/>
            </w:pPr>
            <w:r>
              <w:t>477425.72</w:t>
            </w:r>
          </w:p>
        </w:tc>
        <w:tc>
          <w:tcPr>
            <w:tcW w:w="1303" w:type="dxa"/>
          </w:tcPr>
          <w:p w:rsidR="00941E9B" w:rsidRDefault="00941E9B" w:rsidP="00B36826">
            <w:pPr>
              <w:jc w:val="center"/>
            </w:pPr>
            <w:r>
              <w:t>1392484.23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3695</w:t>
            </w:r>
          </w:p>
        </w:tc>
        <w:tc>
          <w:tcPr>
            <w:tcW w:w="1168" w:type="dxa"/>
          </w:tcPr>
          <w:p w:rsidR="00941E9B" w:rsidRDefault="00941E9B" w:rsidP="00B36826">
            <w:pPr>
              <w:jc w:val="center"/>
            </w:pPr>
            <w:r>
              <w:t>477556.61</w:t>
            </w:r>
          </w:p>
        </w:tc>
        <w:tc>
          <w:tcPr>
            <w:tcW w:w="1303" w:type="dxa"/>
          </w:tcPr>
          <w:p w:rsidR="00941E9B" w:rsidRDefault="00941E9B" w:rsidP="00B36826">
            <w:pPr>
              <w:jc w:val="center"/>
            </w:pPr>
            <w:r>
              <w:t>1392602.63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3696</w:t>
            </w:r>
          </w:p>
        </w:tc>
        <w:tc>
          <w:tcPr>
            <w:tcW w:w="1168" w:type="dxa"/>
          </w:tcPr>
          <w:p w:rsidR="00941E9B" w:rsidRDefault="00941E9B" w:rsidP="00B36826">
            <w:pPr>
              <w:jc w:val="center"/>
            </w:pPr>
            <w:r>
              <w:t>477659.01</w:t>
            </w:r>
          </w:p>
        </w:tc>
        <w:tc>
          <w:tcPr>
            <w:tcW w:w="1303" w:type="dxa"/>
          </w:tcPr>
          <w:p w:rsidR="00941E9B" w:rsidRDefault="00941E9B" w:rsidP="00B36826">
            <w:pPr>
              <w:jc w:val="center"/>
            </w:pPr>
            <w:r>
              <w:t>1392609.12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3697</w:t>
            </w:r>
          </w:p>
        </w:tc>
        <w:tc>
          <w:tcPr>
            <w:tcW w:w="1168" w:type="dxa"/>
          </w:tcPr>
          <w:p w:rsidR="00941E9B" w:rsidRDefault="00941E9B" w:rsidP="00B36826">
            <w:pPr>
              <w:jc w:val="center"/>
            </w:pPr>
            <w:r>
              <w:t>477723.13</w:t>
            </w:r>
          </w:p>
        </w:tc>
        <w:tc>
          <w:tcPr>
            <w:tcW w:w="1303" w:type="dxa"/>
          </w:tcPr>
          <w:p w:rsidR="00941E9B" w:rsidRDefault="00941E9B" w:rsidP="00B36826">
            <w:pPr>
              <w:jc w:val="center"/>
            </w:pPr>
            <w:r>
              <w:t>1392643.49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3698</w:t>
            </w:r>
          </w:p>
        </w:tc>
        <w:tc>
          <w:tcPr>
            <w:tcW w:w="1168" w:type="dxa"/>
          </w:tcPr>
          <w:p w:rsidR="00941E9B" w:rsidRDefault="00941E9B" w:rsidP="00B36826">
            <w:pPr>
              <w:jc w:val="center"/>
            </w:pPr>
            <w:r>
              <w:t>477789.5</w:t>
            </w:r>
          </w:p>
        </w:tc>
        <w:tc>
          <w:tcPr>
            <w:tcW w:w="1303" w:type="dxa"/>
          </w:tcPr>
          <w:p w:rsidR="00941E9B" w:rsidRDefault="00941E9B" w:rsidP="00B36826">
            <w:pPr>
              <w:jc w:val="center"/>
            </w:pPr>
            <w:r>
              <w:t>1392653.9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3699</w:t>
            </w:r>
          </w:p>
        </w:tc>
        <w:tc>
          <w:tcPr>
            <w:tcW w:w="1168" w:type="dxa"/>
          </w:tcPr>
          <w:p w:rsidR="00941E9B" w:rsidRDefault="00941E9B" w:rsidP="00B36826">
            <w:pPr>
              <w:jc w:val="center"/>
            </w:pPr>
            <w:r>
              <w:t>477845.82</w:t>
            </w:r>
          </w:p>
        </w:tc>
        <w:tc>
          <w:tcPr>
            <w:tcW w:w="1303" w:type="dxa"/>
          </w:tcPr>
          <w:p w:rsidR="00941E9B" w:rsidRDefault="00941E9B" w:rsidP="00B36826">
            <w:pPr>
              <w:jc w:val="center"/>
            </w:pPr>
            <w:r>
              <w:t>1392622.35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3700</w:t>
            </w:r>
          </w:p>
        </w:tc>
        <w:tc>
          <w:tcPr>
            <w:tcW w:w="1168" w:type="dxa"/>
          </w:tcPr>
          <w:p w:rsidR="00941E9B" w:rsidRDefault="00941E9B" w:rsidP="00B36826">
            <w:pPr>
              <w:jc w:val="center"/>
            </w:pPr>
            <w:r>
              <w:t>477922.93</w:t>
            </w:r>
          </w:p>
        </w:tc>
        <w:tc>
          <w:tcPr>
            <w:tcW w:w="1303" w:type="dxa"/>
          </w:tcPr>
          <w:p w:rsidR="00941E9B" w:rsidRDefault="00941E9B" w:rsidP="00B36826">
            <w:pPr>
              <w:jc w:val="center"/>
            </w:pPr>
            <w:r>
              <w:t>1392578.26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3701</w:t>
            </w:r>
          </w:p>
        </w:tc>
        <w:tc>
          <w:tcPr>
            <w:tcW w:w="1168" w:type="dxa"/>
          </w:tcPr>
          <w:p w:rsidR="00941E9B" w:rsidRDefault="00941E9B" w:rsidP="00B36826">
            <w:pPr>
              <w:jc w:val="center"/>
            </w:pPr>
            <w:r>
              <w:t>478057.59</w:t>
            </w:r>
          </w:p>
        </w:tc>
        <w:tc>
          <w:tcPr>
            <w:tcW w:w="1303" w:type="dxa"/>
          </w:tcPr>
          <w:p w:rsidR="00941E9B" w:rsidRDefault="00941E9B" w:rsidP="00B36826">
            <w:pPr>
              <w:jc w:val="center"/>
            </w:pPr>
            <w:r>
              <w:t>1392550.81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3702</w:t>
            </w:r>
          </w:p>
        </w:tc>
        <w:tc>
          <w:tcPr>
            <w:tcW w:w="1168" w:type="dxa"/>
          </w:tcPr>
          <w:p w:rsidR="00941E9B" w:rsidRDefault="00941E9B" w:rsidP="00B36826">
            <w:pPr>
              <w:jc w:val="center"/>
            </w:pPr>
            <w:r>
              <w:t>478194.56</w:t>
            </w:r>
          </w:p>
        </w:tc>
        <w:tc>
          <w:tcPr>
            <w:tcW w:w="1303" w:type="dxa"/>
          </w:tcPr>
          <w:p w:rsidR="00941E9B" w:rsidRDefault="00941E9B" w:rsidP="00B36826">
            <w:pPr>
              <w:jc w:val="center"/>
            </w:pPr>
            <w:r>
              <w:t>1392465.28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3703</w:t>
            </w:r>
          </w:p>
        </w:tc>
        <w:tc>
          <w:tcPr>
            <w:tcW w:w="1168" w:type="dxa"/>
          </w:tcPr>
          <w:p w:rsidR="00941E9B" w:rsidRDefault="00941E9B" w:rsidP="00B36826">
            <w:pPr>
              <w:jc w:val="center"/>
            </w:pPr>
            <w:r>
              <w:t>478266.4</w:t>
            </w:r>
          </w:p>
        </w:tc>
        <w:tc>
          <w:tcPr>
            <w:tcW w:w="1303" w:type="dxa"/>
          </w:tcPr>
          <w:p w:rsidR="00941E9B" w:rsidRDefault="00941E9B" w:rsidP="00B36826">
            <w:pPr>
              <w:jc w:val="center"/>
            </w:pPr>
            <w:r>
              <w:t>1392454.44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3704</w:t>
            </w:r>
          </w:p>
        </w:tc>
        <w:tc>
          <w:tcPr>
            <w:tcW w:w="1168" w:type="dxa"/>
          </w:tcPr>
          <w:p w:rsidR="00941E9B" w:rsidRDefault="00941E9B" w:rsidP="00B36826">
            <w:pPr>
              <w:jc w:val="center"/>
            </w:pPr>
            <w:r>
              <w:t>478393.68</w:t>
            </w:r>
          </w:p>
        </w:tc>
        <w:tc>
          <w:tcPr>
            <w:tcW w:w="1303" w:type="dxa"/>
          </w:tcPr>
          <w:p w:rsidR="00941E9B" w:rsidRDefault="00941E9B" w:rsidP="00B36826">
            <w:pPr>
              <w:jc w:val="center"/>
            </w:pPr>
            <w:r>
              <w:t>1392490.3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3705</w:t>
            </w:r>
          </w:p>
        </w:tc>
        <w:tc>
          <w:tcPr>
            <w:tcW w:w="1168" w:type="dxa"/>
          </w:tcPr>
          <w:p w:rsidR="00941E9B" w:rsidRDefault="00941E9B" w:rsidP="00B36826">
            <w:pPr>
              <w:jc w:val="center"/>
            </w:pPr>
            <w:r>
              <w:t>478586.25</w:t>
            </w:r>
          </w:p>
        </w:tc>
        <w:tc>
          <w:tcPr>
            <w:tcW w:w="1303" w:type="dxa"/>
          </w:tcPr>
          <w:p w:rsidR="00941E9B" w:rsidRDefault="00941E9B" w:rsidP="00B36826">
            <w:pPr>
              <w:jc w:val="center"/>
            </w:pPr>
            <w:r>
              <w:t>1392494.38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3706</w:t>
            </w:r>
          </w:p>
        </w:tc>
        <w:tc>
          <w:tcPr>
            <w:tcW w:w="1168" w:type="dxa"/>
          </w:tcPr>
          <w:p w:rsidR="00941E9B" w:rsidRDefault="00941E9B" w:rsidP="00B36826">
            <w:pPr>
              <w:jc w:val="center"/>
            </w:pPr>
            <w:r>
              <w:t>478721.5</w:t>
            </w:r>
          </w:p>
        </w:tc>
        <w:tc>
          <w:tcPr>
            <w:tcW w:w="1303" w:type="dxa"/>
          </w:tcPr>
          <w:p w:rsidR="00941E9B" w:rsidRDefault="00941E9B" w:rsidP="00B36826">
            <w:pPr>
              <w:jc w:val="center"/>
            </w:pPr>
            <w:r>
              <w:t>1392477.39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3707</w:t>
            </w:r>
          </w:p>
        </w:tc>
        <w:tc>
          <w:tcPr>
            <w:tcW w:w="1168" w:type="dxa"/>
          </w:tcPr>
          <w:p w:rsidR="00941E9B" w:rsidRDefault="00941E9B" w:rsidP="00B36826">
            <w:pPr>
              <w:jc w:val="center"/>
            </w:pPr>
            <w:r>
              <w:t>478901.18</w:t>
            </w:r>
          </w:p>
        </w:tc>
        <w:tc>
          <w:tcPr>
            <w:tcW w:w="1303" w:type="dxa"/>
          </w:tcPr>
          <w:p w:rsidR="00941E9B" w:rsidRDefault="00941E9B" w:rsidP="00B36826">
            <w:pPr>
              <w:jc w:val="center"/>
            </w:pPr>
            <w:r>
              <w:t>1392459.23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3708</w:t>
            </w:r>
          </w:p>
        </w:tc>
        <w:tc>
          <w:tcPr>
            <w:tcW w:w="1168" w:type="dxa"/>
          </w:tcPr>
          <w:p w:rsidR="00941E9B" w:rsidRDefault="00941E9B" w:rsidP="00B36826">
            <w:pPr>
              <w:jc w:val="center"/>
            </w:pPr>
            <w:r>
              <w:t>478942.27</w:t>
            </w:r>
          </w:p>
        </w:tc>
        <w:tc>
          <w:tcPr>
            <w:tcW w:w="1303" w:type="dxa"/>
          </w:tcPr>
          <w:p w:rsidR="00941E9B" w:rsidRDefault="00941E9B" w:rsidP="00B36826">
            <w:pPr>
              <w:jc w:val="center"/>
            </w:pPr>
            <w:r>
              <w:t>1392536.41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3709</w:t>
            </w:r>
          </w:p>
        </w:tc>
        <w:tc>
          <w:tcPr>
            <w:tcW w:w="1168" w:type="dxa"/>
          </w:tcPr>
          <w:p w:rsidR="00941E9B" w:rsidRDefault="00941E9B" w:rsidP="00B36826">
            <w:pPr>
              <w:jc w:val="center"/>
            </w:pPr>
            <w:r>
              <w:t>478964.06</w:t>
            </w:r>
          </w:p>
        </w:tc>
        <w:tc>
          <w:tcPr>
            <w:tcW w:w="1303" w:type="dxa"/>
          </w:tcPr>
          <w:p w:rsidR="00941E9B" w:rsidRDefault="00941E9B" w:rsidP="00B36826">
            <w:pPr>
              <w:jc w:val="center"/>
            </w:pPr>
            <w:r>
              <w:t>1392620.3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3710</w:t>
            </w:r>
          </w:p>
        </w:tc>
        <w:tc>
          <w:tcPr>
            <w:tcW w:w="1168" w:type="dxa"/>
          </w:tcPr>
          <w:p w:rsidR="00941E9B" w:rsidRDefault="00941E9B" w:rsidP="00B36826">
            <w:pPr>
              <w:jc w:val="center"/>
            </w:pPr>
            <w:r>
              <w:t>478975.68</w:t>
            </w:r>
          </w:p>
        </w:tc>
        <w:tc>
          <w:tcPr>
            <w:tcW w:w="1303" w:type="dxa"/>
          </w:tcPr>
          <w:p w:rsidR="00941E9B" w:rsidRDefault="00941E9B" w:rsidP="00B36826">
            <w:pPr>
              <w:jc w:val="center"/>
            </w:pPr>
            <w:r>
              <w:t>1392664.91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3711</w:t>
            </w:r>
          </w:p>
        </w:tc>
        <w:tc>
          <w:tcPr>
            <w:tcW w:w="1168" w:type="dxa"/>
          </w:tcPr>
          <w:p w:rsidR="00941E9B" w:rsidRDefault="00941E9B" w:rsidP="00B36826">
            <w:pPr>
              <w:jc w:val="center"/>
            </w:pPr>
            <w:r>
              <w:t>479019.61</w:t>
            </w:r>
          </w:p>
        </w:tc>
        <w:tc>
          <w:tcPr>
            <w:tcW w:w="1303" w:type="dxa"/>
          </w:tcPr>
          <w:p w:rsidR="00941E9B" w:rsidRDefault="00941E9B" w:rsidP="00B36826">
            <w:pPr>
              <w:jc w:val="center"/>
            </w:pPr>
            <w:r>
              <w:t>1392736.01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3712</w:t>
            </w:r>
          </w:p>
        </w:tc>
        <w:tc>
          <w:tcPr>
            <w:tcW w:w="1168" w:type="dxa"/>
          </w:tcPr>
          <w:p w:rsidR="00941E9B" w:rsidRDefault="00941E9B" w:rsidP="00B36826">
            <w:pPr>
              <w:jc w:val="center"/>
            </w:pPr>
            <w:r>
              <w:t>479092.22</w:t>
            </w:r>
          </w:p>
        </w:tc>
        <w:tc>
          <w:tcPr>
            <w:tcW w:w="1303" w:type="dxa"/>
          </w:tcPr>
          <w:p w:rsidR="00941E9B" w:rsidRDefault="00941E9B" w:rsidP="00B36826">
            <w:pPr>
              <w:jc w:val="center"/>
            </w:pPr>
            <w:r>
              <w:t>1392755.16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3713</w:t>
            </w:r>
          </w:p>
        </w:tc>
        <w:tc>
          <w:tcPr>
            <w:tcW w:w="1168" w:type="dxa"/>
          </w:tcPr>
          <w:p w:rsidR="00941E9B" w:rsidRDefault="00941E9B" w:rsidP="00B36826">
            <w:pPr>
              <w:jc w:val="center"/>
            </w:pPr>
            <w:r>
              <w:t>479227.04</w:t>
            </w:r>
          </w:p>
        </w:tc>
        <w:tc>
          <w:tcPr>
            <w:tcW w:w="1303" w:type="dxa"/>
          </w:tcPr>
          <w:p w:rsidR="00941E9B" w:rsidRDefault="00941E9B" w:rsidP="00B36826">
            <w:pPr>
              <w:jc w:val="center"/>
            </w:pPr>
            <w:r>
              <w:t>1392733.7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3714</w:t>
            </w:r>
          </w:p>
        </w:tc>
        <w:tc>
          <w:tcPr>
            <w:tcW w:w="1168" w:type="dxa"/>
          </w:tcPr>
          <w:p w:rsidR="00941E9B" w:rsidRDefault="00941E9B" w:rsidP="00B36826">
            <w:pPr>
              <w:jc w:val="center"/>
            </w:pPr>
            <w:r>
              <w:t>479461.46</w:t>
            </w:r>
          </w:p>
        </w:tc>
        <w:tc>
          <w:tcPr>
            <w:tcW w:w="1303" w:type="dxa"/>
          </w:tcPr>
          <w:p w:rsidR="00941E9B" w:rsidRDefault="00941E9B" w:rsidP="00B36826">
            <w:pPr>
              <w:jc w:val="center"/>
            </w:pPr>
            <w:r>
              <w:t>1392672.19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3715</w:t>
            </w:r>
          </w:p>
        </w:tc>
        <w:tc>
          <w:tcPr>
            <w:tcW w:w="1168" w:type="dxa"/>
          </w:tcPr>
          <w:p w:rsidR="00941E9B" w:rsidRDefault="00941E9B" w:rsidP="00B36826">
            <w:pPr>
              <w:jc w:val="center"/>
            </w:pPr>
            <w:r>
              <w:t>479499.69</w:t>
            </w:r>
          </w:p>
        </w:tc>
        <w:tc>
          <w:tcPr>
            <w:tcW w:w="1303" w:type="dxa"/>
          </w:tcPr>
          <w:p w:rsidR="00941E9B" w:rsidRDefault="00941E9B" w:rsidP="00B36826">
            <w:pPr>
              <w:jc w:val="center"/>
            </w:pPr>
            <w:r>
              <w:t>1392755.45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3716</w:t>
            </w:r>
          </w:p>
        </w:tc>
        <w:tc>
          <w:tcPr>
            <w:tcW w:w="1168" w:type="dxa"/>
          </w:tcPr>
          <w:p w:rsidR="00941E9B" w:rsidRDefault="00941E9B" w:rsidP="00B36826">
            <w:pPr>
              <w:jc w:val="center"/>
            </w:pPr>
            <w:r>
              <w:t>479491.57</w:t>
            </w:r>
          </w:p>
        </w:tc>
        <w:tc>
          <w:tcPr>
            <w:tcW w:w="1303" w:type="dxa"/>
          </w:tcPr>
          <w:p w:rsidR="00941E9B" w:rsidRDefault="00941E9B" w:rsidP="00B36826">
            <w:pPr>
              <w:jc w:val="center"/>
            </w:pPr>
            <w:r>
              <w:t>1392872.01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3717</w:t>
            </w:r>
          </w:p>
        </w:tc>
        <w:tc>
          <w:tcPr>
            <w:tcW w:w="1168" w:type="dxa"/>
          </w:tcPr>
          <w:p w:rsidR="00941E9B" w:rsidRDefault="00941E9B" w:rsidP="00B36826">
            <w:pPr>
              <w:jc w:val="center"/>
            </w:pPr>
            <w:r>
              <w:t>479493.71</w:t>
            </w:r>
          </w:p>
        </w:tc>
        <w:tc>
          <w:tcPr>
            <w:tcW w:w="1303" w:type="dxa"/>
          </w:tcPr>
          <w:p w:rsidR="00941E9B" w:rsidRDefault="00941E9B" w:rsidP="00B36826">
            <w:pPr>
              <w:jc w:val="center"/>
            </w:pPr>
            <w:r>
              <w:t>1393037.48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3718</w:t>
            </w:r>
          </w:p>
        </w:tc>
        <w:tc>
          <w:tcPr>
            <w:tcW w:w="1168" w:type="dxa"/>
          </w:tcPr>
          <w:p w:rsidR="00941E9B" w:rsidRDefault="00941E9B" w:rsidP="00B36826">
            <w:pPr>
              <w:jc w:val="center"/>
            </w:pPr>
            <w:r>
              <w:t>479494.65</w:t>
            </w:r>
          </w:p>
        </w:tc>
        <w:tc>
          <w:tcPr>
            <w:tcW w:w="1303" w:type="dxa"/>
          </w:tcPr>
          <w:p w:rsidR="00941E9B" w:rsidRDefault="00941E9B" w:rsidP="00B36826">
            <w:pPr>
              <w:jc w:val="center"/>
            </w:pPr>
            <w:r>
              <w:t>1393109.62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3719</w:t>
            </w:r>
          </w:p>
        </w:tc>
        <w:tc>
          <w:tcPr>
            <w:tcW w:w="1168" w:type="dxa"/>
          </w:tcPr>
          <w:p w:rsidR="00941E9B" w:rsidRDefault="00941E9B" w:rsidP="00B36826">
            <w:pPr>
              <w:jc w:val="center"/>
            </w:pPr>
            <w:r>
              <w:t>479345.83</w:t>
            </w:r>
          </w:p>
        </w:tc>
        <w:tc>
          <w:tcPr>
            <w:tcW w:w="1303" w:type="dxa"/>
          </w:tcPr>
          <w:p w:rsidR="00941E9B" w:rsidRDefault="00941E9B" w:rsidP="00B36826">
            <w:pPr>
              <w:jc w:val="center"/>
            </w:pPr>
            <w:r>
              <w:t>1393053.3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3720</w:t>
            </w:r>
          </w:p>
        </w:tc>
        <w:tc>
          <w:tcPr>
            <w:tcW w:w="1168" w:type="dxa"/>
          </w:tcPr>
          <w:p w:rsidR="00941E9B" w:rsidRDefault="00941E9B" w:rsidP="00B36826">
            <w:pPr>
              <w:jc w:val="center"/>
            </w:pPr>
            <w:r>
              <w:t>479212.39</w:t>
            </w:r>
          </w:p>
        </w:tc>
        <w:tc>
          <w:tcPr>
            <w:tcW w:w="1303" w:type="dxa"/>
          </w:tcPr>
          <w:p w:rsidR="00941E9B" w:rsidRDefault="00941E9B" w:rsidP="00B36826">
            <w:pPr>
              <w:jc w:val="center"/>
            </w:pPr>
            <w:r>
              <w:t>1392985.38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3721</w:t>
            </w:r>
          </w:p>
        </w:tc>
        <w:tc>
          <w:tcPr>
            <w:tcW w:w="1168" w:type="dxa"/>
          </w:tcPr>
          <w:p w:rsidR="00941E9B" w:rsidRDefault="00941E9B" w:rsidP="00B36826">
            <w:pPr>
              <w:jc w:val="center"/>
            </w:pPr>
            <w:r>
              <w:t>478997.57</w:t>
            </w:r>
          </w:p>
        </w:tc>
        <w:tc>
          <w:tcPr>
            <w:tcW w:w="1303" w:type="dxa"/>
          </w:tcPr>
          <w:p w:rsidR="00941E9B" w:rsidRDefault="00941E9B" w:rsidP="00B36826">
            <w:pPr>
              <w:jc w:val="center"/>
            </w:pPr>
            <w:r>
              <w:t>1392890.49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3722</w:t>
            </w:r>
          </w:p>
        </w:tc>
        <w:tc>
          <w:tcPr>
            <w:tcW w:w="1168" w:type="dxa"/>
          </w:tcPr>
          <w:p w:rsidR="00941E9B" w:rsidRDefault="00941E9B" w:rsidP="00B36826">
            <w:pPr>
              <w:jc w:val="center"/>
            </w:pPr>
            <w:r>
              <w:t>478746.32</w:t>
            </w:r>
          </w:p>
        </w:tc>
        <w:tc>
          <w:tcPr>
            <w:tcW w:w="1303" w:type="dxa"/>
          </w:tcPr>
          <w:p w:rsidR="00941E9B" w:rsidRDefault="00941E9B" w:rsidP="00B36826">
            <w:pPr>
              <w:jc w:val="center"/>
            </w:pPr>
            <w:r>
              <w:t>1392779.81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3723</w:t>
            </w:r>
          </w:p>
        </w:tc>
        <w:tc>
          <w:tcPr>
            <w:tcW w:w="1168" w:type="dxa"/>
          </w:tcPr>
          <w:p w:rsidR="00941E9B" w:rsidRDefault="00941E9B" w:rsidP="00B36826">
            <w:pPr>
              <w:jc w:val="center"/>
            </w:pPr>
            <w:r>
              <w:t>478656.45</w:t>
            </w:r>
          </w:p>
        </w:tc>
        <w:tc>
          <w:tcPr>
            <w:tcW w:w="1303" w:type="dxa"/>
          </w:tcPr>
          <w:p w:rsidR="00941E9B" w:rsidRDefault="00941E9B" w:rsidP="00B36826">
            <w:pPr>
              <w:jc w:val="center"/>
            </w:pPr>
            <w:r>
              <w:t>1392794.11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3724</w:t>
            </w:r>
          </w:p>
        </w:tc>
        <w:tc>
          <w:tcPr>
            <w:tcW w:w="1168" w:type="dxa"/>
          </w:tcPr>
          <w:p w:rsidR="00941E9B" w:rsidRDefault="00941E9B" w:rsidP="00B36826">
            <w:pPr>
              <w:jc w:val="center"/>
            </w:pPr>
            <w:r>
              <w:t>478665.6</w:t>
            </w:r>
          </w:p>
        </w:tc>
        <w:tc>
          <w:tcPr>
            <w:tcW w:w="1303" w:type="dxa"/>
          </w:tcPr>
          <w:p w:rsidR="00941E9B" w:rsidRDefault="00941E9B" w:rsidP="00B36826">
            <w:pPr>
              <w:jc w:val="center"/>
            </w:pPr>
            <w:r>
              <w:t>1392917.23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3725</w:t>
            </w:r>
          </w:p>
        </w:tc>
        <w:tc>
          <w:tcPr>
            <w:tcW w:w="1168" w:type="dxa"/>
          </w:tcPr>
          <w:p w:rsidR="00941E9B" w:rsidRDefault="00941E9B" w:rsidP="00B36826">
            <w:pPr>
              <w:jc w:val="center"/>
            </w:pPr>
            <w:r>
              <w:t>478700.59</w:t>
            </w:r>
          </w:p>
        </w:tc>
        <w:tc>
          <w:tcPr>
            <w:tcW w:w="1303" w:type="dxa"/>
          </w:tcPr>
          <w:p w:rsidR="00941E9B" w:rsidRDefault="00941E9B" w:rsidP="00B36826">
            <w:pPr>
              <w:jc w:val="center"/>
            </w:pPr>
            <w:r>
              <w:t>1392994.56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3726</w:t>
            </w:r>
          </w:p>
        </w:tc>
        <w:tc>
          <w:tcPr>
            <w:tcW w:w="1168" w:type="dxa"/>
          </w:tcPr>
          <w:p w:rsidR="00941E9B" w:rsidRDefault="00941E9B" w:rsidP="00B36826">
            <w:pPr>
              <w:jc w:val="center"/>
            </w:pPr>
            <w:r>
              <w:t>478925.8</w:t>
            </w:r>
          </w:p>
        </w:tc>
        <w:tc>
          <w:tcPr>
            <w:tcW w:w="1303" w:type="dxa"/>
          </w:tcPr>
          <w:p w:rsidR="00941E9B" w:rsidRDefault="00941E9B" w:rsidP="00B36826">
            <w:pPr>
              <w:jc w:val="center"/>
            </w:pPr>
            <w:r>
              <w:t>1393097.05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3727</w:t>
            </w:r>
          </w:p>
        </w:tc>
        <w:tc>
          <w:tcPr>
            <w:tcW w:w="1168" w:type="dxa"/>
          </w:tcPr>
          <w:p w:rsidR="00941E9B" w:rsidRDefault="00941E9B" w:rsidP="00B36826">
            <w:pPr>
              <w:jc w:val="center"/>
            </w:pPr>
            <w:r>
              <w:t>479116.17</w:t>
            </w:r>
          </w:p>
        </w:tc>
        <w:tc>
          <w:tcPr>
            <w:tcW w:w="1303" w:type="dxa"/>
          </w:tcPr>
          <w:p w:rsidR="00941E9B" w:rsidRDefault="00941E9B" w:rsidP="00B36826">
            <w:pPr>
              <w:jc w:val="center"/>
            </w:pPr>
            <w:r>
              <w:t>1393245.65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3728</w:t>
            </w:r>
          </w:p>
        </w:tc>
        <w:tc>
          <w:tcPr>
            <w:tcW w:w="1168" w:type="dxa"/>
          </w:tcPr>
          <w:p w:rsidR="00941E9B" w:rsidRDefault="00941E9B" w:rsidP="00B36826">
            <w:pPr>
              <w:jc w:val="center"/>
            </w:pPr>
            <w:r>
              <w:t>479173.87</w:t>
            </w:r>
          </w:p>
        </w:tc>
        <w:tc>
          <w:tcPr>
            <w:tcW w:w="1303" w:type="dxa"/>
          </w:tcPr>
          <w:p w:rsidR="00941E9B" w:rsidRDefault="00941E9B" w:rsidP="00B36826">
            <w:pPr>
              <w:jc w:val="center"/>
            </w:pPr>
            <w:r>
              <w:t>1393279.95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3729</w:t>
            </w:r>
          </w:p>
        </w:tc>
        <w:tc>
          <w:tcPr>
            <w:tcW w:w="1168" w:type="dxa"/>
          </w:tcPr>
          <w:p w:rsidR="00941E9B" w:rsidRDefault="00941E9B" w:rsidP="00B36826">
            <w:pPr>
              <w:jc w:val="center"/>
            </w:pPr>
            <w:r>
              <w:t>479173.89</w:t>
            </w:r>
          </w:p>
        </w:tc>
        <w:tc>
          <w:tcPr>
            <w:tcW w:w="1303" w:type="dxa"/>
          </w:tcPr>
          <w:p w:rsidR="00941E9B" w:rsidRDefault="00941E9B" w:rsidP="00B36826">
            <w:pPr>
              <w:jc w:val="center"/>
            </w:pPr>
            <w:r>
              <w:t>1393279.95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3730</w:t>
            </w:r>
          </w:p>
        </w:tc>
        <w:tc>
          <w:tcPr>
            <w:tcW w:w="1168" w:type="dxa"/>
          </w:tcPr>
          <w:p w:rsidR="00941E9B" w:rsidRDefault="00941E9B" w:rsidP="00B36826">
            <w:pPr>
              <w:jc w:val="center"/>
            </w:pPr>
            <w:r>
              <w:t>479470.49</w:t>
            </w:r>
          </w:p>
        </w:tc>
        <w:tc>
          <w:tcPr>
            <w:tcW w:w="1303" w:type="dxa"/>
          </w:tcPr>
          <w:p w:rsidR="00941E9B" w:rsidRDefault="00941E9B" w:rsidP="00B36826">
            <w:pPr>
              <w:jc w:val="center"/>
            </w:pPr>
            <w:r>
              <w:t>1393456.18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3731</w:t>
            </w:r>
          </w:p>
        </w:tc>
        <w:tc>
          <w:tcPr>
            <w:tcW w:w="1168" w:type="dxa"/>
          </w:tcPr>
          <w:p w:rsidR="00941E9B" w:rsidRDefault="00941E9B" w:rsidP="00B36826">
            <w:pPr>
              <w:jc w:val="center"/>
            </w:pPr>
            <w:r>
              <w:t>479478.17</w:t>
            </w:r>
          </w:p>
        </w:tc>
        <w:tc>
          <w:tcPr>
            <w:tcW w:w="1303" w:type="dxa"/>
          </w:tcPr>
          <w:p w:rsidR="00941E9B" w:rsidRDefault="00941E9B" w:rsidP="00B36826">
            <w:pPr>
              <w:jc w:val="center"/>
            </w:pPr>
            <w:r>
              <w:t>1393522.1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3732</w:t>
            </w:r>
          </w:p>
        </w:tc>
        <w:tc>
          <w:tcPr>
            <w:tcW w:w="1168" w:type="dxa"/>
          </w:tcPr>
          <w:p w:rsidR="00941E9B" w:rsidRDefault="00941E9B" w:rsidP="00B36826">
            <w:pPr>
              <w:jc w:val="center"/>
            </w:pPr>
            <w:r>
              <w:t>479436.3</w:t>
            </w:r>
          </w:p>
        </w:tc>
        <w:tc>
          <w:tcPr>
            <w:tcW w:w="1303" w:type="dxa"/>
          </w:tcPr>
          <w:p w:rsidR="00941E9B" w:rsidRDefault="00941E9B" w:rsidP="00B36826">
            <w:pPr>
              <w:jc w:val="center"/>
            </w:pPr>
            <w:r>
              <w:t>1393532.19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3733</w:t>
            </w:r>
          </w:p>
        </w:tc>
        <w:tc>
          <w:tcPr>
            <w:tcW w:w="1168" w:type="dxa"/>
          </w:tcPr>
          <w:p w:rsidR="00941E9B" w:rsidRDefault="00941E9B" w:rsidP="00B36826">
            <w:pPr>
              <w:jc w:val="center"/>
            </w:pPr>
            <w:r>
              <w:t>479324.21</w:t>
            </w:r>
          </w:p>
        </w:tc>
        <w:tc>
          <w:tcPr>
            <w:tcW w:w="1303" w:type="dxa"/>
          </w:tcPr>
          <w:p w:rsidR="00941E9B" w:rsidRDefault="00941E9B" w:rsidP="00B36826">
            <w:pPr>
              <w:jc w:val="center"/>
            </w:pPr>
            <w:r>
              <w:t>1393459.22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3734</w:t>
            </w:r>
          </w:p>
        </w:tc>
        <w:tc>
          <w:tcPr>
            <w:tcW w:w="1168" w:type="dxa"/>
          </w:tcPr>
          <w:p w:rsidR="00941E9B" w:rsidRDefault="00941E9B" w:rsidP="00B36826">
            <w:pPr>
              <w:jc w:val="center"/>
            </w:pPr>
            <w:r>
              <w:t>479200.68</w:t>
            </w:r>
          </w:p>
        </w:tc>
        <w:tc>
          <w:tcPr>
            <w:tcW w:w="1303" w:type="dxa"/>
          </w:tcPr>
          <w:p w:rsidR="00941E9B" w:rsidRDefault="00941E9B" w:rsidP="00B36826">
            <w:pPr>
              <w:jc w:val="center"/>
            </w:pPr>
            <w:r>
              <w:t>1393378.84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3735</w:t>
            </w:r>
          </w:p>
        </w:tc>
        <w:tc>
          <w:tcPr>
            <w:tcW w:w="1168" w:type="dxa"/>
          </w:tcPr>
          <w:p w:rsidR="00941E9B" w:rsidRDefault="00941E9B" w:rsidP="00B36826">
            <w:pPr>
              <w:jc w:val="center"/>
            </w:pPr>
            <w:r>
              <w:t>479106.52</w:t>
            </w:r>
          </w:p>
        </w:tc>
        <w:tc>
          <w:tcPr>
            <w:tcW w:w="1303" w:type="dxa"/>
          </w:tcPr>
          <w:p w:rsidR="00941E9B" w:rsidRDefault="00941E9B" w:rsidP="00B36826">
            <w:pPr>
              <w:jc w:val="center"/>
            </w:pPr>
            <w:r>
              <w:t>1393342.13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3736</w:t>
            </w:r>
          </w:p>
        </w:tc>
        <w:tc>
          <w:tcPr>
            <w:tcW w:w="1168" w:type="dxa"/>
          </w:tcPr>
          <w:p w:rsidR="00941E9B" w:rsidRDefault="00941E9B" w:rsidP="00B36826">
            <w:pPr>
              <w:jc w:val="center"/>
            </w:pPr>
            <w:r>
              <w:t>478996.36</w:t>
            </w:r>
          </w:p>
        </w:tc>
        <w:tc>
          <w:tcPr>
            <w:tcW w:w="1303" w:type="dxa"/>
          </w:tcPr>
          <w:p w:rsidR="00941E9B" w:rsidRDefault="00941E9B" w:rsidP="00B36826">
            <w:pPr>
              <w:jc w:val="center"/>
            </w:pPr>
            <w:r>
              <w:t>1393266.72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3737</w:t>
            </w:r>
          </w:p>
        </w:tc>
        <w:tc>
          <w:tcPr>
            <w:tcW w:w="1168" w:type="dxa"/>
          </w:tcPr>
          <w:p w:rsidR="00941E9B" w:rsidRDefault="00941E9B" w:rsidP="00B36826">
            <w:pPr>
              <w:jc w:val="center"/>
            </w:pPr>
            <w:r>
              <w:t>478895.42</w:t>
            </w:r>
          </w:p>
        </w:tc>
        <w:tc>
          <w:tcPr>
            <w:tcW w:w="1303" w:type="dxa"/>
          </w:tcPr>
          <w:p w:rsidR="00941E9B" w:rsidRDefault="00941E9B" w:rsidP="00B36826">
            <w:pPr>
              <w:jc w:val="center"/>
            </w:pPr>
            <w:r>
              <w:t>1393200.17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3738</w:t>
            </w:r>
          </w:p>
        </w:tc>
        <w:tc>
          <w:tcPr>
            <w:tcW w:w="1168" w:type="dxa"/>
          </w:tcPr>
          <w:p w:rsidR="00941E9B" w:rsidRDefault="00941E9B" w:rsidP="00B36826">
            <w:pPr>
              <w:jc w:val="center"/>
            </w:pPr>
            <w:r>
              <w:t>478743.67</w:t>
            </w:r>
          </w:p>
        </w:tc>
        <w:tc>
          <w:tcPr>
            <w:tcW w:w="1303" w:type="dxa"/>
          </w:tcPr>
          <w:p w:rsidR="00941E9B" w:rsidRDefault="00941E9B" w:rsidP="00B36826">
            <w:pPr>
              <w:jc w:val="center"/>
            </w:pPr>
            <w:r>
              <w:t>1393149.83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3739</w:t>
            </w:r>
          </w:p>
        </w:tc>
        <w:tc>
          <w:tcPr>
            <w:tcW w:w="1168" w:type="dxa"/>
          </w:tcPr>
          <w:p w:rsidR="00941E9B" w:rsidRDefault="00941E9B" w:rsidP="00B36826">
            <w:pPr>
              <w:jc w:val="center"/>
            </w:pPr>
            <w:r>
              <w:t>478877.15</w:t>
            </w:r>
          </w:p>
        </w:tc>
        <w:tc>
          <w:tcPr>
            <w:tcW w:w="1303" w:type="dxa"/>
          </w:tcPr>
          <w:p w:rsidR="00941E9B" w:rsidRDefault="00941E9B" w:rsidP="00B36826">
            <w:pPr>
              <w:jc w:val="center"/>
            </w:pPr>
            <w:r>
              <w:t>1393546.48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3740</w:t>
            </w:r>
          </w:p>
        </w:tc>
        <w:tc>
          <w:tcPr>
            <w:tcW w:w="1168" w:type="dxa"/>
          </w:tcPr>
          <w:p w:rsidR="00941E9B" w:rsidRDefault="00941E9B" w:rsidP="00B36826">
            <w:pPr>
              <w:jc w:val="center"/>
            </w:pPr>
            <w:r>
              <w:t>478935.02</w:t>
            </w:r>
          </w:p>
        </w:tc>
        <w:tc>
          <w:tcPr>
            <w:tcW w:w="1303" w:type="dxa"/>
          </w:tcPr>
          <w:p w:rsidR="00941E9B" w:rsidRDefault="00941E9B" w:rsidP="00B36826">
            <w:pPr>
              <w:jc w:val="center"/>
            </w:pPr>
            <w:r>
              <w:t>1393692.46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3741</w:t>
            </w:r>
          </w:p>
        </w:tc>
        <w:tc>
          <w:tcPr>
            <w:tcW w:w="1168" w:type="dxa"/>
          </w:tcPr>
          <w:p w:rsidR="00941E9B" w:rsidRDefault="00941E9B" w:rsidP="00B36826">
            <w:pPr>
              <w:jc w:val="center"/>
            </w:pPr>
            <w:r>
              <w:t>478938.55</w:t>
            </w:r>
          </w:p>
        </w:tc>
        <w:tc>
          <w:tcPr>
            <w:tcW w:w="1303" w:type="dxa"/>
          </w:tcPr>
          <w:p w:rsidR="00941E9B" w:rsidRDefault="00941E9B" w:rsidP="00B36826">
            <w:pPr>
              <w:jc w:val="center"/>
            </w:pPr>
            <w:r>
              <w:t>1393830.72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3742</w:t>
            </w:r>
          </w:p>
        </w:tc>
        <w:tc>
          <w:tcPr>
            <w:tcW w:w="1168" w:type="dxa"/>
          </w:tcPr>
          <w:p w:rsidR="00941E9B" w:rsidRDefault="00941E9B" w:rsidP="00B36826">
            <w:pPr>
              <w:jc w:val="center"/>
            </w:pPr>
            <w:r>
              <w:t>478940.33</w:t>
            </w:r>
          </w:p>
        </w:tc>
        <w:tc>
          <w:tcPr>
            <w:tcW w:w="1303" w:type="dxa"/>
          </w:tcPr>
          <w:p w:rsidR="00941E9B" w:rsidRDefault="00941E9B" w:rsidP="00B36826">
            <w:pPr>
              <w:jc w:val="center"/>
            </w:pPr>
            <w:r>
              <w:t>1393853.7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3652</w:t>
            </w:r>
          </w:p>
        </w:tc>
        <w:tc>
          <w:tcPr>
            <w:tcW w:w="1168" w:type="dxa"/>
          </w:tcPr>
          <w:p w:rsidR="00941E9B" w:rsidRDefault="00941E9B" w:rsidP="00B36826">
            <w:pPr>
              <w:jc w:val="center"/>
            </w:pPr>
            <w:r>
              <w:t>478844.29</w:t>
            </w:r>
          </w:p>
        </w:tc>
        <w:tc>
          <w:tcPr>
            <w:tcW w:w="1303" w:type="dxa"/>
          </w:tcPr>
          <w:p w:rsidR="00941E9B" w:rsidRDefault="00941E9B" w:rsidP="00B36826">
            <w:pPr>
              <w:jc w:val="center"/>
            </w:pPr>
            <w:r>
              <w:t>1393871.94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3743</w:t>
            </w:r>
          </w:p>
        </w:tc>
        <w:tc>
          <w:tcPr>
            <w:tcW w:w="1168" w:type="dxa"/>
          </w:tcPr>
          <w:p w:rsidR="00941E9B" w:rsidRDefault="00941E9B" w:rsidP="00B36826">
            <w:pPr>
              <w:jc w:val="center"/>
            </w:pPr>
            <w:r>
              <w:t>474926.18</w:t>
            </w:r>
          </w:p>
        </w:tc>
        <w:tc>
          <w:tcPr>
            <w:tcW w:w="1303" w:type="dxa"/>
          </w:tcPr>
          <w:p w:rsidR="00941E9B" w:rsidRDefault="00941E9B" w:rsidP="00B36826">
            <w:pPr>
              <w:jc w:val="center"/>
            </w:pPr>
            <w:r>
              <w:t>1398085.66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3744</w:t>
            </w:r>
          </w:p>
        </w:tc>
        <w:tc>
          <w:tcPr>
            <w:tcW w:w="1168" w:type="dxa"/>
          </w:tcPr>
          <w:p w:rsidR="00941E9B" w:rsidRDefault="00941E9B" w:rsidP="00B36826">
            <w:pPr>
              <w:jc w:val="center"/>
            </w:pPr>
            <w:r>
              <w:t>474916.76</w:t>
            </w:r>
          </w:p>
        </w:tc>
        <w:tc>
          <w:tcPr>
            <w:tcW w:w="1303" w:type="dxa"/>
          </w:tcPr>
          <w:p w:rsidR="00941E9B" w:rsidRDefault="00941E9B" w:rsidP="00B36826">
            <w:pPr>
              <w:jc w:val="center"/>
            </w:pPr>
            <w:r>
              <w:t>1398053.5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3745</w:t>
            </w:r>
          </w:p>
        </w:tc>
        <w:tc>
          <w:tcPr>
            <w:tcW w:w="1168" w:type="dxa"/>
          </w:tcPr>
          <w:p w:rsidR="00941E9B" w:rsidRDefault="00941E9B" w:rsidP="00B36826">
            <w:pPr>
              <w:jc w:val="center"/>
            </w:pPr>
            <w:r>
              <w:t>474862.13</w:t>
            </w:r>
          </w:p>
        </w:tc>
        <w:tc>
          <w:tcPr>
            <w:tcW w:w="1303" w:type="dxa"/>
          </w:tcPr>
          <w:p w:rsidR="00941E9B" w:rsidRDefault="00941E9B" w:rsidP="00B36826">
            <w:pPr>
              <w:jc w:val="center"/>
            </w:pPr>
            <w:r>
              <w:t>1397864.49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3746</w:t>
            </w:r>
          </w:p>
        </w:tc>
        <w:tc>
          <w:tcPr>
            <w:tcW w:w="1168" w:type="dxa"/>
          </w:tcPr>
          <w:p w:rsidR="00941E9B" w:rsidRDefault="00941E9B" w:rsidP="00B36826">
            <w:pPr>
              <w:jc w:val="center"/>
            </w:pPr>
            <w:r>
              <w:t>474791.27</w:t>
            </w:r>
          </w:p>
        </w:tc>
        <w:tc>
          <w:tcPr>
            <w:tcW w:w="1303" w:type="dxa"/>
          </w:tcPr>
          <w:p w:rsidR="00941E9B" w:rsidRDefault="00941E9B" w:rsidP="00B36826">
            <w:pPr>
              <w:jc w:val="center"/>
            </w:pPr>
            <w:r>
              <w:t>1397872.85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3747</w:t>
            </w:r>
          </w:p>
        </w:tc>
        <w:tc>
          <w:tcPr>
            <w:tcW w:w="1168" w:type="dxa"/>
          </w:tcPr>
          <w:p w:rsidR="00941E9B" w:rsidRDefault="00941E9B" w:rsidP="00B36826">
            <w:pPr>
              <w:jc w:val="center"/>
            </w:pPr>
            <w:r>
              <w:t>474669.24</w:t>
            </w:r>
          </w:p>
        </w:tc>
        <w:tc>
          <w:tcPr>
            <w:tcW w:w="1303" w:type="dxa"/>
          </w:tcPr>
          <w:p w:rsidR="00941E9B" w:rsidRDefault="00941E9B" w:rsidP="00B36826">
            <w:pPr>
              <w:jc w:val="center"/>
            </w:pPr>
            <w:r>
              <w:t>1397978.22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3748</w:t>
            </w:r>
          </w:p>
        </w:tc>
        <w:tc>
          <w:tcPr>
            <w:tcW w:w="1168" w:type="dxa"/>
          </w:tcPr>
          <w:p w:rsidR="00941E9B" w:rsidRDefault="00941E9B" w:rsidP="00B36826">
            <w:pPr>
              <w:jc w:val="center"/>
            </w:pPr>
            <w:r>
              <w:t>474319.13</w:t>
            </w:r>
          </w:p>
        </w:tc>
        <w:tc>
          <w:tcPr>
            <w:tcW w:w="1303" w:type="dxa"/>
          </w:tcPr>
          <w:p w:rsidR="00941E9B" w:rsidRDefault="00941E9B" w:rsidP="00B36826">
            <w:pPr>
              <w:jc w:val="center"/>
            </w:pPr>
            <w:r>
              <w:t>1397925.9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3749</w:t>
            </w:r>
          </w:p>
        </w:tc>
        <w:tc>
          <w:tcPr>
            <w:tcW w:w="1168" w:type="dxa"/>
          </w:tcPr>
          <w:p w:rsidR="00941E9B" w:rsidRDefault="00941E9B" w:rsidP="00B36826">
            <w:pPr>
              <w:jc w:val="center"/>
            </w:pPr>
            <w:r>
              <w:t>474316.43</w:t>
            </w:r>
          </w:p>
        </w:tc>
        <w:tc>
          <w:tcPr>
            <w:tcW w:w="1303" w:type="dxa"/>
          </w:tcPr>
          <w:p w:rsidR="00941E9B" w:rsidRDefault="00941E9B" w:rsidP="00B36826">
            <w:pPr>
              <w:jc w:val="center"/>
            </w:pPr>
            <w:r>
              <w:t>1397784.91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3750</w:t>
            </w:r>
          </w:p>
        </w:tc>
        <w:tc>
          <w:tcPr>
            <w:tcW w:w="1168" w:type="dxa"/>
          </w:tcPr>
          <w:p w:rsidR="00941E9B" w:rsidRDefault="00941E9B" w:rsidP="00B36826">
            <w:pPr>
              <w:jc w:val="center"/>
            </w:pPr>
            <w:r>
              <w:t>474236.05</w:t>
            </w:r>
          </w:p>
        </w:tc>
        <w:tc>
          <w:tcPr>
            <w:tcW w:w="1303" w:type="dxa"/>
          </w:tcPr>
          <w:p w:rsidR="00941E9B" w:rsidRDefault="00941E9B" w:rsidP="00B36826">
            <w:pPr>
              <w:jc w:val="center"/>
            </w:pPr>
            <w:r>
              <w:t>1397766.45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3751</w:t>
            </w:r>
          </w:p>
        </w:tc>
        <w:tc>
          <w:tcPr>
            <w:tcW w:w="1168" w:type="dxa"/>
          </w:tcPr>
          <w:p w:rsidR="00941E9B" w:rsidRDefault="00941E9B" w:rsidP="00B36826">
            <w:pPr>
              <w:jc w:val="center"/>
            </w:pPr>
            <w:r>
              <w:t>474233.59</w:t>
            </w:r>
          </w:p>
        </w:tc>
        <w:tc>
          <w:tcPr>
            <w:tcW w:w="1303" w:type="dxa"/>
          </w:tcPr>
          <w:p w:rsidR="00941E9B" w:rsidRDefault="00941E9B" w:rsidP="00B36826">
            <w:pPr>
              <w:jc w:val="center"/>
            </w:pPr>
            <w:r>
              <w:t>1397585.44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3752</w:t>
            </w:r>
          </w:p>
        </w:tc>
        <w:tc>
          <w:tcPr>
            <w:tcW w:w="1168" w:type="dxa"/>
          </w:tcPr>
          <w:p w:rsidR="00941E9B" w:rsidRDefault="00941E9B" w:rsidP="00B36826">
            <w:pPr>
              <w:jc w:val="center"/>
            </w:pPr>
            <w:r>
              <w:t>474119.01</w:t>
            </w:r>
          </w:p>
        </w:tc>
        <w:tc>
          <w:tcPr>
            <w:tcW w:w="1303" w:type="dxa"/>
          </w:tcPr>
          <w:p w:rsidR="00941E9B" w:rsidRDefault="00941E9B" w:rsidP="00B36826">
            <w:pPr>
              <w:jc w:val="center"/>
            </w:pPr>
            <w:r>
              <w:t>1397569.41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3753</w:t>
            </w:r>
          </w:p>
        </w:tc>
        <w:tc>
          <w:tcPr>
            <w:tcW w:w="1168" w:type="dxa"/>
          </w:tcPr>
          <w:p w:rsidR="00941E9B" w:rsidRDefault="00941E9B" w:rsidP="00B36826">
            <w:pPr>
              <w:jc w:val="center"/>
            </w:pPr>
            <w:r>
              <w:t>474155.66</w:t>
            </w:r>
          </w:p>
        </w:tc>
        <w:tc>
          <w:tcPr>
            <w:tcW w:w="1303" w:type="dxa"/>
          </w:tcPr>
          <w:p w:rsidR="00941E9B" w:rsidRDefault="00941E9B" w:rsidP="00B36826">
            <w:pPr>
              <w:jc w:val="center"/>
            </w:pPr>
            <w:r>
              <w:t>1397180.04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3754</w:t>
            </w:r>
          </w:p>
        </w:tc>
        <w:tc>
          <w:tcPr>
            <w:tcW w:w="1168" w:type="dxa"/>
          </w:tcPr>
          <w:p w:rsidR="00941E9B" w:rsidRDefault="00941E9B" w:rsidP="00B36826">
            <w:pPr>
              <w:jc w:val="center"/>
            </w:pPr>
            <w:r>
              <w:t>474155.87</w:t>
            </w:r>
          </w:p>
        </w:tc>
        <w:tc>
          <w:tcPr>
            <w:tcW w:w="1303" w:type="dxa"/>
          </w:tcPr>
          <w:p w:rsidR="00941E9B" w:rsidRDefault="00941E9B" w:rsidP="00B36826">
            <w:pPr>
              <w:jc w:val="center"/>
            </w:pPr>
            <w:r>
              <w:t>1397015.54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3755</w:t>
            </w:r>
          </w:p>
        </w:tc>
        <w:tc>
          <w:tcPr>
            <w:tcW w:w="1168" w:type="dxa"/>
          </w:tcPr>
          <w:p w:rsidR="00941E9B" w:rsidRDefault="00941E9B" w:rsidP="00B36826">
            <w:pPr>
              <w:jc w:val="center"/>
            </w:pPr>
            <w:r>
              <w:t>474310.24</w:t>
            </w:r>
          </w:p>
        </w:tc>
        <w:tc>
          <w:tcPr>
            <w:tcW w:w="1303" w:type="dxa"/>
          </w:tcPr>
          <w:p w:rsidR="00941E9B" w:rsidRDefault="00941E9B" w:rsidP="00B36826">
            <w:pPr>
              <w:jc w:val="center"/>
            </w:pPr>
            <w:r>
              <w:t>1397043.8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3756</w:t>
            </w:r>
          </w:p>
        </w:tc>
        <w:tc>
          <w:tcPr>
            <w:tcW w:w="1168" w:type="dxa"/>
          </w:tcPr>
          <w:p w:rsidR="00941E9B" w:rsidRDefault="00941E9B" w:rsidP="00B36826">
            <w:pPr>
              <w:jc w:val="center"/>
            </w:pPr>
            <w:r>
              <w:t>474531.87</w:t>
            </w:r>
          </w:p>
        </w:tc>
        <w:tc>
          <w:tcPr>
            <w:tcW w:w="1303" w:type="dxa"/>
          </w:tcPr>
          <w:p w:rsidR="00941E9B" w:rsidRDefault="00941E9B" w:rsidP="00B36826">
            <w:pPr>
              <w:jc w:val="center"/>
            </w:pPr>
            <w:r>
              <w:t>1396833.09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3757</w:t>
            </w:r>
          </w:p>
        </w:tc>
        <w:tc>
          <w:tcPr>
            <w:tcW w:w="1168" w:type="dxa"/>
          </w:tcPr>
          <w:p w:rsidR="00941E9B" w:rsidRDefault="00941E9B" w:rsidP="00B36826">
            <w:pPr>
              <w:jc w:val="center"/>
            </w:pPr>
            <w:r>
              <w:t>474517.75</w:t>
            </w:r>
          </w:p>
        </w:tc>
        <w:tc>
          <w:tcPr>
            <w:tcW w:w="1303" w:type="dxa"/>
          </w:tcPr>
          <w:p w:rsidR="00941E9B" w:rsidRDefault="00941E9B" w:rsidP="00B36826">
            <w:pPr>
              <w:jc w:val="center"/>
            </w:pPr>
            <w:r>
              <w:t>1396839.57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3758</w:t>
            </w:r>
          </w:p>
        </w:tc>
        <w:tc>
          <w:tcPr>
            <w:tcW w:w="1168" w:type="dxa"/>
          </w:tcPr>
          <w:p w:rsidR="00941E9B" w:rsidRDefault="00941E9B" w:rsidP="00B36826">
            <w:pPr>
              <w:jc w:val="center"/>
            </w:pPr>
            <w:r>
              <w:t>474468.92</w:t>
            </w:r>
          </w:p>
        </w:tc>
        <w:tc>
          <w:tcPr>
            <w:tcW w:w="1303" w:type="dxa"/>
          </w:tcPr>
          <w:p w:rsidR="00941E9B" w:rsidRDefault="00941E9B" w:rsidP="00B36826">
            <w:pPr>
              <w:jc w:val="center"/>
            </w:pPr>
            <w:r>
              <w:t>1396762.86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3759</w:t>
            </w:r>
          </w:p>
        </w:tc>
        <w:tc>
          <w:tcPr>
            <w:tcW w:w="1168" w:type="dxa"/>
          </w:tcPr>
          <w:p w:rsidR="00941E9B" w:rsidRDefault="00941E9B" w:rsidP="00B36826">
            <w:pPr>
              <w:jc w:val="center"/>
            </w:pPr>
            <w:r>
              <w:t>474475.45</w:t>
            </w:r>
          </w:p>
        </w:tc>
        <w:tc>
          <w:tcPr>
            <w:tcW w:w="1303" w:type="dxa"/>
          </w:tcPr>
          <w:p w:rsidR="00941E9B" w:rsidRDefault="00941E9B" w:rsidP="00B36826">
            <w:pPr>
              <w:jc w:val="center"/>
            </w:pPr>
            <w:r>
              <w:t>1396763.66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3760</w:t>
            </w:r>
          </w:p>
        </w:tc>
        <w:tc>
          <w:tcPr>
            <w:tcW w:w="1168" w:type="dxa"/>
          </w:tcPr>
          <w:p w:rsidR="00941E9B" w:rsidRDefault="00941E9B" w:rsidP="00B36826">
            <w:pPr>
              <w:jc w:val="center"/>
            </w:pPr>
            <w:r>
              <w:t>474333.51</w:t>
            </w:r>
          </w:p>
        </w:tc>
        <w:tc>
          <w:tcPr>
            <w:tcW w:w="1303" w:type="dxa"/>
          </w:tcPr>
          <w:p w:rsidR="00941E9B" w:rsidRDefault="00941E9B" w:rsidP="00B36826">
            <w:pPr>
              <w:jc w:val="center"/>
            </w:pPr>
            <w:r>
              <w:t>1396532.25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3761</w:t>
            </w:r>
          </w:p>
        </w:tc>
        <w:tc>
          <w:tcPr>
            <w:tcW w:w="1168" w:type="dxa"/>
          </w:tcPr>
          <w:p w:rsidR="00941E9B" w:rsidRDefault="00941E9B" w:rsidP="00B36826">
            <w:pPr>
              <w:jc w:val="center"/>
            </w:pPr>
            <w:r>
              <w:t>474283.02</w:t>
            </w:r>
          </w:p>
        </w:tc>
        <w:tc>
          <w:tcPr>
            <w:tcW w:w="1303" w:type="dxa"/>
          </w:tcPr>
          <w:p w:rsidR="00941E9B" w:rsidRDefault="00941E9B" w:rsidP="00B36826">
            <w:pPr>
              <w:jc w:val="center"/>
            </w:pPr>
            <w:r>
              <w:t>1396449.93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3762</w:t>
            </w:r>
          </w:p>
        </w:tc>
        <w:tc>
          <w:tcPr>
            <w:tcW w:w="1168" w:type="dxa"/>
          </w:tcPr>
          <w:p w:rsidR="00941E9B" w:rsidRDefault="00941E9B" w:rsidP="00B36826">
            <w:pPr>
              <w:jc w:val="center"/>
            </w:pPr>
            <w:r>
              <w:t>474192.1</w:t>
            </w:r>
          </w:p>
        </w:tc>
        <w:tc>
          <w:tcPr>
            <w:tcW w:w="1303" w:type="dxa"/>
          </w:tcPr>
          <w:p w:rsidR="00941E9B" w:rsidRDefault="00941E9B" w:rsidP="00B36826">
            <w:pPr>
              <w:jc w:val="center"/>
            </w:pPr>
            <w:r>
              <w:t>1396305.23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3763</w:t>
            </w:r>
          </w:p>
        </w:tc>
        <w:tc>
          <w:tcPr>
            <w:tcW w:w="1168" w:type="dxa"/>
          </w:tcPr>
          <w:p w:rsidR="00941E9B" w:rsidRDefault="00941E9B" w:rsidP="00B36826">
            <w:pPr>
              <w:jc w:val="center"/>
            </w:pPr>
            <w:r>
              <w:t>473667.32</w:t>
            </w:r>
          </w:p>
        </w:tc>
        <w:tc>
          <w:tcPr>
            <w:tcW w:w="1303" w:type="dxa"/>
          </w:tcPr>
          <w:p w:rsidR="00941E9B" w:rsidRDefault="00941E9B" w:rsidP="00B36826">
            <w:pPr>
              <w:jc w:val="center"/>
            </w:pPr>
            <w:r>
              <w:t>1396116.98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3764</w:t>
            </w:r>
          </w:p>
        </w:tc>
        <w:tc>
          <w:tcPr>
            <w:tcW w:w="1168" w:type="dxa"/>
          </w:tcPr>
          <w:p w:rsidR="00941E9B" w:rsidRDefault="00941E9B" w:rsidP="00B36826">
            <w:pPr>
              <w:jc w:val="center"/>
            </w:pPr>
            <w:r>
              <w:t>473571.79</w:t>
            </w:r>
          </w:p>
        </w:tc>
        <w:tc>
          <w:tcPr>
            <w:tcW w:w="1303" w:type="dxa"/>
          </w:tcPr>
          <w:p w:rsidR="00941E9B" w:rsidRDefault="00941E9B" w:rsidP="00B36826">
            <w:pPr>
              <w:jc w:val="center"/>
            </w:pPr>
            <w:r>
              <w:t>1396080.78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3765</w:t>
            </w:r>
          </w:p>
        </w:tc>
        <w:tc>
          <w:tcPr>
            <w:tcW w:w="1168" w:type="dxa"/>
          </w:tcPr>
          <w:p w:rsidR="00941E9B" w:rsidRDefault="00941E9B" w:rsidP="00B36826">
            <w:pPr>
              <w:jc w:val="center"/>
            </w:pPr>
            <w:r>
              <w:t>473389.72</w:t>
            </w:r>
          </w:p>
        </w:tc>
        <w:tc>
          <w:tcPr>
            <w:tcW w:w="1303" w:type="dxa"/>
          </w:tcPr>
          <w:p w:rsidR="00941E9B" w:rsidRDefault="00941E9B" w:rsidP="00B36826">
            <w:pPr>
              <w:jc w:val="center"/>
            </w:pPr>
            <w:r>
              <w:t>1396017.41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3766</w:t>
            </w:r>
          </w:p>
        </w:tc>
        <w:tc>
          <w:tcPr>
            <w:tcW w:w="1168" w:type="dxa"/>
          </w:tcPr>
          <w:p w:rsidR="00941E9B" w:rsidRDefault="00941E9B" w:rsidP="00B36826">
            <w:pPr>
              <w:jc w:val="center"/>
            </w:pPr>
            <w:r>
              <w:t>473360.45</w:t>
            </w:r>
          </w:p>
        </w:tc>
        <w:tc>
          <w:tcPr>
            <w:tcW w:w="1303" w:type="dxa"/>
          </w:tcPr>
          <w:p w:rsidR="00941E9B" w:rsidRDefault="00941E9B" w:rsidP="00B36826">
            <w:pPr>
              <w:jc w:val="center"/>
            </w:pPr>
            <w:r>
              <w:t>1396019.97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3767</w:t>
            </w:r>
          </w:p>
        </w:tc>
        <w:tc>
          <w:tcPr>
            <w:tcW w:w="1168" w:type="dxa"/>
          </w:tcPr>
          <w:p w:rsidR="00941E9B" w:rsidRDefault="00941E9B" w:rsidP="00B36826">
            <w:pPr>
              <w:jc w:val="center"/>
            </w:pPr>
            <w:r>
              <w:t>472877.31</w:t>
            </w:r>
          </w:p>
        </w:tc>
        <w:tc>
          <w:tcPr>
            <w:tcW w:w="1303" w:type="dxa"/>
          </w:tcPr>
          <w:p w:rsidR="00941E9B" w:rsidRDefault="00941E9B" w:rsidP="00B36826">
            <w:pPr>
              <w:jc w:val="center"/>
            </w:pPr>
            <w:r>
              <w:t>1396084.92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3768</w:t>
            </w:r>
          </w:p>
        </w:tc>
        <w:tc>
          <w:tcPr>
            <w:tcW w:w="1168" w:type="dxa"/>
          </w:tcPr>
          <w:p w:rsidR="00941E9B" w:rsidRDefault="00941E9B" w:rsidP="00B36826">
            <w:pPr>
              <w:jc w:val="center"/>
            </w:pPr>
            <w:r>
              <w:t>472657.72</w:t>
            </w:r>
          </w:p>
        </w:tc>
        <w:tc>
          <w:tcPr>
            <w:tcW w:w="1303" w:type="dxa"/>
          </w:tcPr>
          <w:p w:rsidR="00941E9B" w:rsidRDefault="00941E9B" w:rsidP="00B36826">
            <w:pPr>
              <w:jc w:val="center"/>
            </w:pPr>
            <w:r>
              <w:t>1396112.85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3769</w:t>
            </w:r>
          </w:p>
        </w:tc>
        <w:tc>
          <w:tcPr>
            <w:tcW w:w="1168" w:type="dxa"/>
          </w:tcPr>
          <w:p w:rsidR="00941E9B" w:rsidRDefault="00941E9B" w:rsidP="00B36826">
            <w:pPr>
              <w:jc w:val="center"/>
            </w:pPr>
            <w:r>
              <w:t>472526.65</w:t>
            </w:r>
          </w:p>
        </w:tc>
        <w:tc>
          <w:tcPr>
            <w:tcW w:w="1303" w:type="dxa"/>
          </w:tcPr>
          <w:p w:rsidR="00941E9B" w:rsidRDefault="00941E9B" w:rsidP="00B36826">
            <w:pPr>
              <w:jc w:val="center"/>
            </w:pPr>
            <w:r>
              <w:t>1396129.89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3770</w:t>
            </w:r>
          </w:p>
        </w:tc>
        <w:tc>
          <w:tcPr>
            <w:tcW w:w="1168" w:type="dxa"/>
          </w:tcPr>
          <w:p w:rsidR="00941E9B" w:rsidRDefault="00941E9B" w:rsidP="00B36826">
            <w:pPr>
              <w:jc w:val="center"/>
            </w:pPr>
            <w:r>
              <w:t>472470.4</w:t>
            </w:r>
          </w:p>
        </w:tc>
        <w:tc>
          <w:tcPr>
            <w:tcW w:w="1303" w:type="dxa"/>
          </w:tcPr>
          <w:p w:rsidR="00941E9B" w:rsidRDefault="00941E9B" w:rsidP="00B36826">
            <w:pPr>
              <w:jc w:val="center"/>
            </w:pPr>
            <w:r>
              <w:t>1396080.1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3771</w:t>
            </w:r>
          </w:p>
        </w:tc>
        <w:tc>
          <w:tcPr>
            <w:tcW w:w="1168" w:type="dxa"/>
          </w:tcPr>
          <w:p w:rsidR="00941E9B" w:rsidRDefault="00941E9B" w:rsidP="00B36826">
            <w:pPr>
              <w:jc w:val="center"/>
            </w:pPr>
            <w:r>
              <w:t>472642.41</w:t>
            </w:r>
          </w:p>
        </w:tc>
        <w:tc>
          <w:tcPr>
            <w:tcW w:w="1303" w:type="dxa"/>
          </w:tcPr>
          <w:p w:rsidR="00941E9B" w:rsidRDefault="00941E9B" w:rsidP="00B36826">
            <w:pPr>
              <w:jc w:val="center"/>
            </w:pPr>
            <w:r>
              <w:t>1396056.22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3772</w:t>
            </w:r>
          </w:p>
        </w:tc>
        <w:tc>
          <w:tcPr>
            <w:tcW w:w="1168" w:type="dxa"/>
          </w:tcPr>
          <w:p w:rsidR="00941E9B" w:rsidRDefault="00941E9B" w:rsidP="00B36826">
            <w:pPr>
              <w:jc w:val="center"/>
            </w:pPr>
            <w:r>
              <w:t>473018.17</w:t>
            </w:r>
          </w:p>
        </w:tc>
        <w:tc>
          <w:tcPr>
            <w:tcW w:w="1303" w:type="dxa"/>
          </w:tcPr>
          <w:p w:rsidR="00941E9B" w:rsidRDefault="00941E9B" w:rsidP="00B36826">
            <w:pPr>
              <w:jc w:val="center"/>
            </w:pPr>
            <w:r>
              <w:t>1396010.46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3773</w:t>
            </w:r>
          </w:p>
        </w:tc>
        <w:tc>
          <w:tcPr>
            <w:tcW w:w="1168" w:type="dxa"/>
          </w:tcPr>
          <w:p w:rsidR="00941E9B" w:rsidRDefault="00941E9B" w:rsidP="00B36826">
            <w:pPr>
              <w:jc w:val="center"/>
            </w:pPr>
            <w:r>
              <w:t>473338.34</w:t>
            </w:r>
          </w:p>
        </w:tc>
        <w:tc>
          <w:tcPr>
            <w:tcW w:w="1303" w:type="dxa"/>
          </w:tcPr>
          <w:p w:rsidR="00941E9B" w:rsidRDefault="00941E9B" w:rsidP="00B36826">
            <w:pPr>
              <w:jc w:val="center"/>
            </w:pPr>
            <w:r>
              <w:t>1395963.28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3774</w:t>
            </w:r>
          </w:p>
        </w:tc>
        <w:tc>
          <w:tcPr>
            <w:tcW w:w="1168" w:type="dxa"/>
          </w:tcPr>
          <w:p w:rsidR="00941E9B" w:rsidRDefault="00941E9B" w:rsidP="00B36826">
            <w:pPr>
              <w:jc w:val="center"/>
            </w:pPr>
            <w:r>
              <w:t>473413.7</w:t>
            </w:r>
          </w:p>
        </w:tc>
        <w:tc>
          <w:tcPr>
            <w:tcW w:w="1303" w:type="dxa"/>
          </w:tcPr>
          <w:p w:rsidR="00941E9B" w:rsidRDefault="00941E9B" w:rsidP="00B36826">
            <w:pPr>
              <w:jc w:val="center"/>
            </w:pPr>
            <w:r>
              <w:t>1395956.48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3775</w:t>
            </w:r>
          </w:p>
        </w:tc>
        <w:tc>
          <w:tcPr>
            <w:tcW w:w="1168" w:type="dxa"/>
          </w:tcPr>
          <w:p w:rsidR="00941E9B" w:rsidRDefault="00941E9B" w:rsidP="00B36826">
            <w:pPr>
              <w:jc w:val="center"/>
            </w:pPr>
            <w:r>
              <w:t>473528.65</w:t>
            </w:r>
          </w:p>
        </w:tc>
        <w:tc>
          <w:tcPr>
            <w:tcW w:w="1303" w:type="dxa"/>
          </w:tcPr>
          <w:p w:rsidR="00941E9B" w:rsidRDefault="00941E9B" w:rsidP="00B36826">
            <w:pPr>
              <w:jc w:val="center"/>
            </w:pPr>
            <w:r>
              <w:t>1395998.46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3776</w:t>
            </w:r>
          </w:p>
        </w:tc>
        <w:tc>
          <w:tcPr>
            <w:tcW w:w="1168" w:type="dxa"/>
          </w:tcPr>
          <w:p w:rsidR="00941E9B" w:rsidRDefault="00941E9B" w:rsidP="00B36826">
            <w:pPr>
              <w:jc w:val="center"/>
            </w:pPr>
            <w:r>
              <w:t>473610.26</w:t>
            </w:r>
          </w:p>
        </w:tc>
        <w:tc>
          <w:tcPr>
            <w:tcW w:w="1303" w:type="dxa"/>
          </w:tcPr>
          <w:p w:rsidR="00941E9B" w:rsidRDefault="00941E9B" w:rsidP="00B36826">
            <w:pPr>
              <w:jc w:val="center"/>
            </w:pPr>
            <w:r>
              <w:t>1396029.1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3777</w:t>
            </w:r>
          </w:p>
        </w:tc>
        <w:tc>
          <w:tcPr>
            <w:tcW w:w="1168" w:type="dxa"/>
          </w:tcPr>
          <w:p w:rsidR="00941E9B" w:rsidRDefault="00941E9B" w:rsidP="00B36826">
            <w:pPr>
              <w:jc w:val="center"/>
            </w:pPr>
            <w:r>
              <w:t>473690.94</w:t>
            </w:r>
          </w:p>
        </w:tc>
        <w:tc>
          <w:tcPr>
            <w:tcW w:w="1303" w:type="dxa"/>
          </w:tcPr>
          <w:p w:rsidR="00941E9B" w:rsidRDefault="00941E9B" w:rsidP="00B36826">
            <w:pPr>
              <w:jc w:val="center"/>
            </w:pPr>
            <w:r>
              <w:t>1396059.39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3778</w:t>
            </w:r>
          </w:p>
        </w:tc>
        <w:tc>
          <w:tcPr>
            <w:tcW w:w="1168" w:type="dxa"/>
          </w:tcPr>
          <w:p w:rsidR="00941E9B" w:rsidRDefault="00941E9B" w:rsidP="00B36826">
            <w:pPr>
              <w:jc w:val="center"/>
            </w:pPr>
            <w:r>
              <w:t>473747.85</w:t>
            </w:r>
          </w:p>
        </w:tc>
        <w:tc>
          <w:tcPr>
            <w:tcW w:w="1303" w:type="dxa"/>
          </w:tcPr>
          <w:p w:rsidR="00941E9B" w:rsidRDefault="00941E9B" w:rsidP="00B36826">
            <w:pPr>
              <w:jc w:val="center"/>
            </w:pPr>
            <w:r>
              <w:t>1396080.75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3779</w:t>
            </w:r>
          </w:p>
        </w:tc>
        <w:tc>
          <w:tcPr>
            <w:tcW w:w="1168" w:type="dxa"/>
          </w:tcPr>
          <w:p w:rsidR="00941E9B" w:rsidRDefault="00941E9B" w:rsidP="00B36826">
            <w:pPr>
              <w:jc w:val="center"/>
            </w:pPr>
            <w:r>
              <w:t>474224.58</w:t>
            </w:r>
          </w:p>
        </w:tc>
        <w:tc>
          <w:tcPr>
            <w:tcW w:w="1303" w:type="dxa"/>
          </w:tcPr>
          <w:p w:rsidR="00941E9B" w:rsidRDefault="00941E9B" w:rsidP="00B36826">
            <w:pPr>
              <w:jc w:val="center"/>
            </w:pPr>
            <w:r>
              <w:t>1396263.34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3780</w:t>
            </w:r>
          </w:p>
        </w:tc>
        <w:tc>
          <w:tcPr>
            <w:tcW w:w="1168" w:type="dxa"/>
          </w:tcPr>
          <w:p w:rsidR="00941E9B" w:rsidRDefault="00941E9B" w:rsidP="00B36826">
            <w:pPr>
              <w:jc w:val="center"/>
            </w:pPr>
            <w:r>
              <w:t>474325.33</w:t>
            </w:r>
          </w:p>
        </w:tc>
        <w:tc>
          <w:tcPr>
            <w:tcW w:w="1303" w:type="dxa"/>
          </w:tcPr>
          <w:p w:rsidR="00941E9B" w:rsidRDefault="00941E9B" w:rsidP="00B36826">
            <w:pPr>
              <w:jc w:val="center"/>
            </w:pPr>
            <w:r>
              <w:t>1396423.27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3781</w:t>
            </w:r>
          </w:p>
        </w:tc>
        <w:tc>
          <w:tcPr>
            <w:tcW w:w="1168" w:type="dxa"/>
          </w:tcPr>
          <w:p w:rsidR="00941E9B" w:rsidRDefault="00941E9B" w:rsidP="00B36826">
            <w:pPr>
              <w:jc w:val="center"/>
            </w:pPr>
            <w:r>
              <w:t>474401.05</w:t>
            </w:r>
          </w:p>
        </w:tc>
        <w:tc>
          <w:tcPr>
            <w:tcW w:w="1303" w:type="dxa"/>
          </w:tcPr>
          <w:p w:rsidR="00941E9B" w:rsidRDefault="00941E9B" w:rsidP="00B36826">
            <w:pPr>
              <w:jc w:val="center"/>
            </w:pPr>
            <w:r>
              <w:t>1396545.14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3782</w:t>
            </w:r>
          </w:p>
        </w:tc>
        <w:tc>
          <w:tcPr>
            <w:tcW w:w="1168" w:type="dxa"/>
          </w:tcPr>
          <w:p w:rsidR="00941E9B" w:rsidRDefault="00941E9B" w:rsidP="00B36826">
            <w:pPr>
              <w:jc w:val="center"/>
            </w:pPr>
            <w:r>
              <w:t>474515.15</w:t>
            </w:r>
          </w:p>
        </w:tc>
        <w:tc>
          <w:tcPr>
            <w:tcW w:w="1303" w:type="dxa"/>
          </w:tcPr>
          <w:p w:rsidR="00941E9B" w:rsidRDefault="00941E9B" w:rsidP="00B36826">
            <w:pPr>
              <w:jc w:val="center"/>
            </w:pPr>
            <w:r>
              <w:t>1396728.77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3783</w:t>
            </w:r>
          </w:p>
        </w:tc>
        <w:tc>
          <w:tcPr>
            <w:tcW w:w="1168" w:type="dxa"/>
          </w:tcPr>
          <w:p w:rsidR="00941E9B" w:rsidRDefault="00941E9B" w:rsidP="00B36826">
            <w:pPr>
              <w:jc w:val="center"/>
            </w:pPr>
            <w:r>
              <w:t>474512.36</w:t>
            </w:r>
          </w:p>
        </w:tc>
        <w:tc>
          <w:tcPr>
            <w:tcW w:w="1303" w:type="dxa"/>
          </w:tcPr>
          <w:p w:rsidR="00941E9B" w:rsidRDefault="00941E9B" w:rsidP="00B36826">
            <w:pPr>
              <w:jc w:val="center"/>
            </w:pPr>
            <w:r>
              <w:t>1396712.18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3784</w:t>
            </w:r>
          </w:p>
        </w:tc>
        <w:tc>
          <w:tcPr>
            <w:tcW w:w="1168" w:type="dxa"/>
          </w:tcPr>
          <w:p w:rsidR="00941E9B" w:rsidRDefault="00941E9B" w:rsidP="00B36826">
            <w:pPr>
              <w:jc w:val="center"/>
            </w:pPr>
            <w:r>
              <w:t>474512.43</w:t>
            </w:r>
          </w:p>
        </w:tc>
        <w:tc>
          <w:tcPr>
            <w:tcW w:w="1303" w:type="dxa"/>
          </w:tcPr>
          <w:p w:rsidR="00941E9B" w:rsidRDefault="00941E9B" w:rsidP="00B36826">
            <w:pPr>
              <w:jc w:val="center"/>
            </w:pPr>
            <w:r>
              <w:t>1396712.28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3785</w:t>
            </w:r>
          </w:p>
        </w:tc>
        <w:tc>
          <w:tcPr>
            <w:tcW w:w="1168" w:type="dxa"/>
          </w:tcPr>
          <w:p w:rsidR="00941E9B" w:rsidRDefault="00941E9B" w:rsidP="00B36826">
            <w:pPr>
              <w:jc w:val="center"/>
            </w:pPr>
            <w:r>
              <w:t>474518.36</w:t>
            </w:r>
          </w:p>
        </w:tc>
        <w:tc>
          <w:tcPr>
            <w:tcW w:w="1303" w:type="dxa"/>
          </w:tcPr>
          <w:p w:rsidR="00941E9B" w:rsidRDefault="00941E9B" w:rsidP="00B36826">
            <w:pPr>
              <w:jc w:val="center"/>
            </w:pPr>
            <w:r>
              <w:t>1396721.5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3786</w:t>
            </w:r>
          </w:p>
        </w:tc>
        <w:tc>
          <w:tcPr>
            <w:tcW w:w="1168" w:type="dxa"/>
          </w:tcPr>
          <w:p w:rsidR="00941E9B" w:rsidRDefault="00941E9B" w:rsidP="00B36826">
            <w:pPr>
              <w:jc w:val="center"/>
            </w:pPr>
            <w:r>
              <w:t>474548.62</w:t>
            </w:r>
          </w:p>
        </w:tc>
        <w:tc>
          <w:tcPr>
            <w:tcW w:w="1303" w:type="dxa"/>
          </w:tcPr>
          <w:p w:rsidR="00941E9B" w:rsidRDefault="00941E9B" w:rsidP="00B36826">
            <w:pPr>
              <w:jc w:val="center"/>
            </w:pPr>
            <w:r>
              <w:t>1396825.07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3787</w:t>
            </w:r>
          </w:p>
        </w:tc>
        <w:tc>
          <w:tcPr>
            <w:tcW w:w="1168" w:type="dxa"/>
          </w:tcPr>
          <w:p w:rsidR="00941E9B" w:rsidRDefault="00941E9B" w:rsidP="00B36826">
            <w:pPr>
              <w:jc w:val="center"/>
            </w:pPr>
            <w:r>
              <w:t>474591.22</w:t>
            </w:r>
          </w:p>
        </w:tc>
        <w:tc>
          <w:tcPr>
            <w:tcW w:w="1303" w:type="dxa"/>
          </w:tcPr>
          <w:p w:rsidR="00941E9B" w:rsidRDefault="00941E9B" w:rsidP="00B36826">
            <w:pPr>
              <w:jc w:val="center"/>
            </w:pPr>
            <w:r>
              <w:t>1396829.35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3788</w:t>
            </w:r>
          </w:p>
        </w:tc>
        <w:tc>
          <w:tcPr>
            <w:tcW w:w="1168" w:type="dxa"/>
          </w:tcPr>
          <w:p w:rsidR="00941E9B" w:rsidRDefault="00941E9B" w:rsidP="00B36826">
            <w:pPr>
              <w:jc w:val="center"/>
            </w:pPr>
            <w:r>
              <w:t>474632.78</w:t>
            </w:r>
          </w:p>
        </w:tc>
        <w:tc>
          <w:tcPr>
            <w:tcW w:w="1303" w:type="dxa"/>
          </w:tcPr>
          <w:p w:rsidR="00941E9B" w:rsidRDefault="00941E9B" w:rsidP="00B36826">
            <w:pPr>
              <w:jc w:val="center"/>
            </w:pPr>
            <w:r>
              <w:t>1396899.55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3789</w:t>
            </w:r>
          </w:p>
        </w:tc>
        <w:tc>
          <w:tcPr>
            <w:tcW w:w="1168" w:type="dxa"/>
          </w:tcPr>
          <w:p w:rsidR="00941E9B" w:rsidRDefault="00941E9B" w:rsidP="00B36826">
            <w:pPr>
              <w:jc w:val="center"/>
            </w:pPr>
            <w:r>
              <w:t>474632.82</w:t>
            </w:r>
          </w:p>
        </w:tc>
        <w:tc>
          <w:tcPr>
            <w:tcW w:w="1303" w:type="dxa"/>
          </w:tcPr>
          <w:p w:rsidR="00941E9B" w:rsidRDefault="00941E9B" w:rsidP="00B36826">
            <w:pPr>
              <w:jc w:val="center"/>
            </w:pPr>
            <w:r>
              <w:t>1396899.52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3790</w:t>
            </w:r>
          </w:p>
        </w:tc>
        <w:tc>
          <w:tcPr>
            <w:tcW w:w="1168" w:type="dxa"/>
          </w:tcPr>
          <w:p w:rsidR="00941E9B" w:rsidRDefault="00941E9B" w:rsidP="00B36826">
            <w:pPr>
              <w:jc w:val="center"/>
            </w:pPr>
            <w:r>
              <w:t>474640.54</w:t>
            </w:r>
          </w:p>
        </w:tc>
        <w:tc>
          <w:tcPr>
            <w:tcW w:w="1303" w:type="dxa"/>
          </w:tcPr>
          <w:p w:rsidR="00941E9B" w:rsidRDefault="00941E9B" w:rsidP="00B36826">
            <w:pPr>
              <w:jc w:val="center"/>
            </w:pPr>
            <w:r>
              <w:t>1396912.66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3791</w:t>
            </w:r>
          </w:p>
        </w:tc>
        <w:tc>
          <w:tcPr>
            <w:tcW w:w="1168" w:type="dxa"/>
          </w:tcPr>
          <w:p w:rsidR="00941E9B" w:rsidRDefault="00941E9B" w:rsidP="00B36826">
            <w:pPr>
              <w:jc w:val="center"/>
            </w:pPr>
            <w:r>
              <w:t>475203.21</w:t>
            </w:r>
          </w:p>
        </w:tc>
        <w:tc>
          <w:tcPr>
            <w:tcW w:w="1303" w:type="dxa"/>
          </w:tcPr>
          <w:p w:rsidR="00941E9B" w:rsidRDefault="00941E9B" w:rsidP="00B36826">
            <w:pPr>
              <w:jc w:val="center"/>
            </w:pPr>
            <w:r>
              <w:t>1397863.16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3792</w:t>
            </w:r>
          </w:p>
        </w:tc>
        <w:tc>
          <w:tcPr>
            <w:tcW w:w="1168" w:type="dxa"/>
          </w:tcPr>
          <w:p w:rsidR="00941E9B" w:rsidRDefault="00941E9B" w:rsidP="00B36826">
            <w:pPr>
              <w:jc w:val="center"/>
            </w:pPr>
            <w:r>
              <w:t>475233.91</w:t>
            </w:r>
          </w:p>
        </w:tc>
        <w:tc>
          <w:tcPr>
            <w:tcW w:w="1303" w:type="dxa"/>
          </w:tcPr>
          <w:p w:rsidR="00941E9B" w:rsidRDefault="00941E9B" w:rsidP="00B36826">
            <w:pPr>
              <w:jc w:val="center"/>
            </w:pPr>
            <w:r>
              <w:t>1397925.39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3793</w:t>
            </w:r>
          </w:p>
        </w:tc>
        <w:tc>
          <w:tcPr>
            <w:tcW w:w="1168" w:type="dxa"/>
          </w:tcPr>
          <w:p w:rsidR="00941E9B" w:rsidRDefault="00941E9B" w:rsidP="00B36826">
            <w:pPr>
              <w:jc w:val="center"/>
            </w:pPr>
            <w:r>
              <w:t>475047.66</w:t>
            </w:r>
          </w:p>
        </w:tc>
        <w:tc>
          <w:tcPr>
            <w:tcW w:w="1303" w:type="dxa"/>
          </w:tcPr>
          <w:p w:rsidR="00941E9B" w:rsidRDefault="00941E9B" w:rsidP="00B36826">
            <w:pPr>
              <w:jc w:val="center"/>
            </w:pPr>
            <w:r>
              <w:t>1398045.99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3743</w:t>
            </w:r>
          </w:p>
        </w:tc>
        <w:tc>
          <w:tcPr>
            <w:tcW w:w="1168" w:type="dxa"/>
          </w:tcPr>
          <w:p w:rsidR="00941E9B" w:rsidRDefault="00941E9B" w:rsidP="00B36826">
            <w:pPr>
              <w:jc w:val="center"/>
            </w:pPr>
            <w:r>
              <w:t>474926.18</w:t>
            </w:r>
          </w:p>
        </w:tc>
        <w:tc>
          <w:tcPr>
            <w:tcW w:w="1303" w:type="dxa"/>
          </w:tcPr>
          <w:p w:rsidR="00941E9B" w:rsidRDefault="00941E9B" w:rsidP="00B36826">
            <w:pPr>
              <w:jc w:val="center"/>
            </w:pPr>
            <w:r>
              <w:t>1398085.66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3794</w:t>
            </w:r>
          </w:p>
        </w:tc>
        <w:tc>
          <w:tcPr>
            <w:tcW w:w="1168" w:type="dxa"/>
          </w:tcPr>
          <w:p w:rsidR="00941E9B" w:rsidRDefault="00941E9B" w:rsidP="00B36826">
            <w:pPr>
              <w:jc w:val="center"/>
            </w:pPr>
            <w:r>
              <w:t>465701.38</w:t>
            </w:r>
          </w:p>
        </w:tc>
        <w:tc>
          <w:tcPr>
            <w:tcW w:w="1303" w:type="dxa"/>
          </w:tcPr>
          <w:p w:rsidR="00941E9B" w:rsidRDefault="00941E9B" w:rsidP="00B36826">
            <w:pPr>
              <w:jc w:val="center"/>
            </w:pPr>
            <w:r>
              <w:t>1405860.68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3795</w:t>
            </w:r>
          </w:p>
        </w:tc>
        <w:tc>
          <w:tcPr>
            <w:tcW w:w="1168" w:type="dxa"/>
          </w:tcPr>
          <w:p w:rsidR="00941E9B" w:rsidRDefault="00941E9B" w:rsidP="00B36826">
            <w:pPr>
              <w:jc w:val="center"/>
            </w:pPr>
            <w:r>
              <w:t>465514.26</w:t>
            </w:r>
          </w:p>
        </w:tc>
        <w:tc>
          <w:tcPr>
            <w:tcW w:w="1303" w:type="dxa"/>
          </w:tcPr>
          <w:p w:rsidR="00941E9B" w:rsidRDefault="00941E9B" w:rsidP="00B36826">
            <w:pPr>
              <w:jc w:val="center"/>
            </w:pPr>
            <w:r>
              <w:t>1405668.3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3796</w:t>
            </w:r>
          </w:p>
        </w:tc>
        <w:tc>
          <w:tcPr>
            <w:tcW w:w="1168" w:type="dxa"/>
          </w:tcPr>
          <w:p w:rsidR="00941E9B" w:rsidRDefault="00941E9B" w:rsidP="00B36826">
            <w:pPr>
              <w:jc w:val="center"/>
            </w:pPr>
            <w:r>
              <w:t>465506.12</w:t>
            </w:r>
          </w:p>
        </w:tc>
        <w:tc>
          <w:tcPr>
            <w:tcW w:w="1303" w:type="dxa"/>
          </w:tcPr>
          <w:p w:rsidR="00941E9B" w:rsidRDefault="00941E9B" w:rsidP="00B36826">
            <w:pPr>
              <w:jc w:val="center"/>
            </w:pPr>
            <w:r>
              <w:t>1405640.3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3797</w:t>
            </w:r>
          </w:p>
        </w:tc>
        <w:tc>
          <w:tcPr>
            <w:tcW w:w="1168" w:type="dxa"/>
          </w:tcPr>
          <w:p w:rsidR="00941E9B" w:rsidRDefault="00941E9B" w:rsidP="00B36826">
            <w:pPr>
              <w:jc w:val="center"/>
            </w:pPr>
            <w:r>
              <w:t>465509.89</w:t>
            </w:r>
          </w:p>
        </w:tc>
        <w:tc>
          <w:tcPr>
            <w:tcW w:w="1303" w:type="dxa"/>
          </w:tcPr>
          <w:p w:rsidR="00941E9B" w:rsidRDefault="00941E9B" w:rsidP="00B36826">
            <w:pPr>
              <w:jc w:val="center"/>
            </w:pPr>
            <w:r>
              <w:t>1405612.66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3798</w:t>
            </w:r>
          </w:p>
        </w:tc>
        <w:tc>
          <w:tcPr>
            <w:tcW w:w="1168" w:type="dxa"/>
          </w:tcPr>
          <w:p w:rsidR="00941E9B" w:rsidRDefault="00941E9B" w:rsidP="00B36826">
            <w:pPr>
              <w:jc w:val="center"/>
            </w:pPr>
            <w:r>
              <w:t>465538.9</w:t>
            </w:r>
          </w:p>
        </w:tc>
        <w:tc>
          <w:tcPr>
            <w:tcW w:w="1303" w:type="dxa"/>
          </w:tcPr>
          <w:p w:rsidR="00941E9B" w:rsidRDefault="00941E9B" w:rsidP="00B36826">
            <w:pPr>
              <w:jc w:val="center"/>
            </w:pPr>
            <w:r>
              <w:t>1405612.38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3799</w:t>
            </w:r>
          </w:p>
        </w:tc>
        <w:tc>
          <w:tcPr>
            <w:tcW w:w="1168" w:type="dxa"/>
          </w:tcPr>
          <w:p w:rsidR="00941E9B" w:rsidRDefault="00941E9B" w:rsidP="00B36826">
            <w:pPr>
              <w:jc w:val="center"/>
            </w:pPr>
            <w:r>
              <w:t>465538.81</w:t>
            </w:r>
          </w:p>
        </w:tc>
        <w:tc>
          <w:tcPr>
            <w:tcW w:w="1303" w:type="dxa"/>
          </w:tcPr>
          <w:p w:rsidR="00941E9B" w:rsidRDefault="00941E9B" w:rsidP="00B36826">
            <w:pPr>
              <w:jc w:val="center"/>
            </w:pPr>
            <w:r>
              <w:t>1405606.18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3800</w:t>
            </w:r>
          </w:p>
        </w:tc>
        <w:tc>
          <w:tcPr>
            <w:tcW w:w="1168" w:type="dxa"/>
          </w:tcPr>
          <w:p w:rsidR="00941E9B" w:rsidRDefault="00941E9B" w:rsidP="00B36826">
            <w:pPr>
              <w:jc w:val="center"/>
            </w:pPr>
            <w:r>
              <w:t>465510.94</w:t>
            </w:r>
          </w:p>
        </w:tc>
        <w:tc>
          <w:tcPr>
            <w:tcW w:w="1303" w:type="dxa"/>
          </w:tcPr>
          <w:p w:rsidR="00941E9B" w:rsidRDefault="00941E9B" w:rsidP="00B36826">
            <w:pPr>
              <w:jc w:val="center"/>
            </w:pPr>
            <w:r>
              <w:t>1405604.94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3801</w:t>
            </w:r>
          </w:p>
        </w:tc>
        <w:tc>
          <w:tcPr>
            <w:tcW w:w="1168" w:type="dxa"/>
          </w:tcPr>
          <w:p w:rsidR="00941E9B" w:rsidRDefault="00941E9B" w:rsidP="00B36826">
            <w:pPr>
              <w:jc w:val="center"/>
            </w:pPr>
            <w:r>
              <w:t>465514.18</w:t>
            </w:r>
          </w:p>
        </w:tc>
        <w:tc>
          <w:tcPr>
            <w:tcW w:w="1303" w:type="dxa"/>
          </w:tcPr>
          <w:p w:rsidR="00941E9B" w:rsidRDefault="00941E9B" w:rsidP="00B36826">
            <w:pPr>
              <w:jc w:val="center"/>
            </w:pPr>
            <w:r>
              <w:t>1405581.13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3802</w:t>
            </w:r>
          </w:p>
        </w:tc>
        <w:tc>
          <w:tcPr>
            <w:tcW w:w="1168" w:type="dxa"/>
          </w:tcPr>
          <w:p w:rsidR="00941E9B" w:rsidRDefault="00941E9B" w:rsidP="00B36826">
            <w:pPr>
              <w:jc w:val="center"/>
            </w:pPr>
            <w:r>
              <w:t>465538.31</w:t>
            </w:r>
          </w:p>
        </w:tc>
        <w:tc>
          <w:tcPr>
            <w:tcW w:w="1303" w:type="dxa"/>
          </w:tcPr>
          <w:p w:rsidR="00941E9B" w:rsidRDefault="00941E9B" w:rsidP="00B36826">
            <w:pPr>
              <w:jc w:val="center"/>
            </w:pPr>
            <w:r>
              <w:t>1405570.61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3803</w:t>
            </w:r>
          </w:p>
        </w:tc>
        <w:tc>
          <w:tcPr>
            <w:tcW w:w="1168" w:type="dxa"/>
          </w:tcPr>
          <w:p w:rsidR="00941E9B" w:rsidRDefault="00941E9B" w:rsidP="00B36826">
            <w:pPr>
              <w:jc w:val="center"/>
            </w:pPr>
            <w:r>
              <w:t>465573.63</w:t>
            </w:r>
          </w:p>
        </w:tc>
        <w:tc>
          <w:tcPr>
            <w:tcW w:w="1303" w:type="dxa"/>
          </w:tcPr>
          <w:p w:rsidR="00941E9B" w:rsidRDefault="00941E9B" w:rsidP="00B36826">
            <w:pPr>
              <w:jc w:val="center"/>
            </w:pPr>
            <w:r>
              <w:t>1405555.2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3804</w:t>
            </w:r>
          </w:p>
        </w:tc>
        <w:tc>
          <w:tcPr>
            <w:tcW w:w="1168" w:type="dxa"/>
          </w:tcPr>
          <w:p w:rsidR="00941E9B" w:rsidRDefault="00941E9B" w:rsidP="00B36826">
            <w:pPr>
              <w:jc w:val="center"/>
            </w:pPr>
            <w:r>
              <w:t>465510.75</w:t>
            </w:r>
          </w:p>
        </w:tc>
        <w:tc>
          <w:tcPr>
            <w:tcW w:w="1303" w:type="dxa"/>
          </w:tcPr>
          <w:p w:rsidR="00941E9B" w:rsidRDefault="00941E9B" w:rsidP="00B36826">
            <w:pPr>
              <w:jc w:val="center"/>
            </w:pPr>
            <w:r>
              <w:t>1405383.35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3805</w:t>
            </w:r>
          </w:p>
        </w:tc>
        <w:tc>
          <w:tcPr>
            <w:tcW w:w="1168" w:type="dxa"/>
          </w:tcPr>
          <w:p w:rsidR="00941E9B" w:rsidRDefault="00941E9B" w:rsidP="00B36826">
            <w:pPr>
              <w:jc w:val="center"/>
            </w:pPr>
            <w:r>
              <w:t>465587.36</w:t>
            </w:r>
          </w:p>
        </w:tc>
        <w:tc>
          <w:tcPr>
            <w:tcW w:w="1303" w:type="dxa"/>
          </w:tcPr>
          <w:p w:rsidR="00941E9B" w:rsidRDefault="00941E9B" w:rsidP="00B36826">
            <w:pPr>
              <w:jc w:val="center"/>
            </w:pPr>
            <w:r>
              <w:t>1405359.24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3806</w:t>
            </w:r>
          </w:p>
        </w:tc>
        <w:tc>
          <w:tcPr>
            <w:tcW w:w="1168" w:type="dxa"/>
          </w:tcPr>
          <w:p w:rsidR="00941E9B" w:rsidRDefault="00941E9B" w:rsidP="00B36826">
            <w:pPr>
              <w:jc w:val="center"/>
            </w:pPr>
            <w:r>
              <w:t>465720.66</w:t>
            </w:r>
          </w:p>
        </w:tc>
        <w:tc>
          <w:tcPr>
            <w:tcW w:w="1303" w:type="dxa"/>
          </w:tcPr>
          <w:p w:rsidR="00941E9B" w:rsidRDefault="00941E9B" w:rsidP="00B36826">
            <w:pPr>
              <w:jc w:val="center"/>
            </w:pPr>
            <w:r>
              <w:t>1405364.58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3807</w:t>
            </w:r>
          </w:p>
        </w:tc>
        <w:tc>
          <w:tcPr>
            <w:tcW w:w="1168" w:type="dxa"/>
          </w:tcPr>
          <w:p w:rsidR="00941E9B" w:rsidRDefault="00941E9B" w:rsidP="00B36826">
            <w:pPr>
              <w:jc w:val="center"/>
            </w:pPr>
            <w:r>
              <w:t>465905.47</w:t>
            </w:r>
          </w:p>
        </w:tc>
        <w:tc>
          <w:tcPr>
            <w:tcW w:w="1303" w:type="dxa"/>
          </w:tcPr>
          <w:p w:rsidR="00941E9B" w:rsidRDefault="00941E9B" w:rsidP="00B36826">
            <w:pPr>
              <w:jc w:val="center"/>
            </w:pPr>
            <w:r>
              <w:t>1405288.22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3808</w:t>
            </w:r>
          </w:p>
        </w:tc>
        <w:tc>
          <w:tcPr>
            <w:tcW w:w="1168" w:type="dxa"/>
          </w:tcPr>
          <w:p w:rsidR="00941E9B" w:rsidRDefault="00941E9B" w:rsidP="00B36826">
            <w:pPr>
              <w:jc w:val="center"/>
            </w:pPr>
            <w:r>
              <w:t>466060.29</w:t>
            </w:r>
          </w:p>
        </w:tc>
        <w:tc>
          <w:tcPr>
            <w:tcW w:w="1303" w:type="dxa"/>
          </w:tcPr>
          <w:p w:rsidR="00941E9B" w:rsidRDefault="00941E9B" w:rsidP="00B36826">
            <w:pPr>
              <w:jc w:val="center"/>
            </w:pPr>
            <w:r>
              <w:t>1405223.84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3809</w:t>
            </w:r>
          </w:p>
        </w:tc>
        <w:tc>
          <w:tcPr>
            <w:tcW w:w="1168" w:type="dxa"/>
          </w:tcPr>
          <w:p w:rsidR="00941E9B" w:rsidRDefault="00941E9B" w:rsidP="00B36826">
            <w:pPr>
              <w:jc w:val="center"/>
            </w:pPr>
            <w:r>
              <w:t>466068.94</w:t>
            </w:r>
          </w:p>
        </w:tc>
        <w:tc>
          <w:tcPr>
            <w:tcW w:w="1303" w:type="dxa"/>
          </w:tcPr>
          <w:p w:rsidR="00941E9B" w:rsidRDefault="00941E9B" w:rsidP="00B36826">
            <w:pPr>
              <w:jc w:val="center"/>
            </w:pPr>
            <w:r>
              <w:t>1405246.92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3810</w:t>
            </w:r>
          </w:p>
        </w:tc>
        <w:tc>
          <w:tcPr>
            <w:tcW w:w="1168" w:type="dxa"/>
          </w:tcPr>
          <w:p w:rsidR="00941E9B" w:rsidRDefault="00941E9B" w:rsidP="00B36826">
            <w:pPr>
              <w:jc w:val="center"/>
            </w:pPr>
            <w:r>
              <w:t>466164.73</w:t>
            </w:r>
          </w:p>
        </w:tc>
        <w:tc>
          <w:tcPr>
            <w:tcW w:w="1303" w:type="dxa"/>
          </w:tcPr>
          <w:p w:rsidR="00941E9B" w:rsidRDefault="00941E9B" w:rsidP="00B36826">
            <w:pPr>
              <w:jc w:val="center"/>
            </w:pPr>
            <w:r>
              <w:t>1405210.05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3811</w:t>
            </w:r>
          </w:p>
        </w:tc>
        <w:tc>
          <w:tcPr>
            <w:tcW w:w="1168" w:type="dxa"/>
          </w:tcPr>
          <w:p w:rsidR="00941E9B" w:rsidRDefault="00941E9B" w:rsidP="00B36826">
            <w:pPr>
              <w:jc w:val="center"/>
            </w:pPr>
            <w:r>
              <w:t>466152.1</w:t>
            </w:r>
          </w:p>
        </w:tc>
        <w:tc>
          <w:tcPr>
            <w:tcW w:w="1303" w:type="dxa"/>
          </w:tcPr>
          <w:p w:rsidR="00941E9B" w:rsidRDefault="00941E9B" w:rsidP="00B36826">
            <w:pPr>
              <w:jc w:val="center"/>
            </w:pPr>
            <w:r>
              <w:t>1405181.57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3812</w:t>
            </w:r>
          </w:p>
        </w:tc>
        <w:tc>
          <w:tcPr>
            <w:tcW w:w="1168" w:type="dxa"/>
          </w:tcPr>
          <w:p w:rsidR="00941E9B" w:rsidRDefault="00941E9B" w:rsidP="00B36826">
            <w:pPr>
              <w:jc w:val="center"/>
            </w:pPr>
            <w:r>
              <w:t>466226.1</w:t>
            </w:r>
          </w:p>
        </w:tc>
        <w:tc>
          <w:tcPr>
            <w:tcW w:w="1303" w:type="dxa"/>
          </w:tcPr>
          <w:p w:rsidR="00941E9B" w:rsidRDefault="00941E9B" w:rsidP="00B36826">
            <w:pPr>
              <w:jc w:val="center"/>
            </w:pPr>
            <w:r>
              <w:t>1405156.14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3813</w:t>
            </w:r>
          </w:p>
        </w:tc>
        <w:tc>
          <w:tcPr>
            <w:tcW w:w="1168" w:type="dxa"/>
          </w:tcPr>
          <w:p w:rsidR="00941E9B" w:rsidRDefault="00941E9B" w:rsidP="00B36826">
            <w:pPr>
              <w:jc w:val="center"/>
            </w:pPr>
            <w:r>
              <w:t>466307.68</w:t>
            </w:r>
          </w:p>
        </w:tc>
        <w:tc>
          <w:tcPr>
            <w:tcW w:w="1303" w:type="dxa"/>
          </w:tcPr>
          <w:p w:rsidR="00941E9B" w:rsidRDefault="00941E9B" w:rsidP="00B36826">
            <w:pPr>
              <w:jc w:val="center"/>
            </w:pPr>
            <w:r>
              <w:t>1405128.11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3814</w:t>
            </w:r>
          </w:p>
        </w:tc>
        <w:tc>
          <w:tcPr>
            <w:tcW w:w="1168" w:type="dxa"/>
          </w:tcPr>
          <w:p w:rsidR="00941E9B" w:rsidRDefault="00941E9B" w:rsidP="00B36826">
            <w:pPr>
              <w:jc w:val="center"/>
            </w:pPr>
            <w:r>
              <w:t>466311.54</w:t>
            </w:r>
          </w:p>
        </w:tc>
        <w:tc>
          <w:tcPr>
            <w:tcW w:w="1303" w:type="dxa"/>
          </w:tcPr>
          <w:p w:rsidR="00941E9B" w:rsidRDefault="00941E9B" w:rsidP="00B36826">
            <w:pPr>
              <w:jc w:val="center"/>
            </w:pPr>
            <w:r>
              <w:t>1405126.79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3815</w:t>
            </w:r>
          </w:p>
        </w:tc>
        <w:tc>
          <w:tcPr>
            <w:tcW w:w="1168" w:type="dxa"/>
          </w:tcPr>
          <w:p w:rsidR="00941E9B" w:rsidRDefault="00941E9B" w:rsidP="00B36826">
            <w:pPr>
              <w:jc w:val="center"/>
            </w:pPr>
            <w:r>
              <w:t>466320.69</w:t>
            </w:r>
          </w:p>
        </w:tc>
        <w:tc>
          <w:tcPr>
            <w:tcW w:w="1303" w:type="dxa"/>
          </w:tcPr>
          <w:p w:rsidR="00941E9B" w:rsidRDefault="00941E9B" w:rsidP="00B36826">
            <w:pPr>
              <w:jc w:val="center"/>
            </w:pPr>
            <w:r>
              <w:t>1405123.64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3816</w:t>
            </w:r>
          </w:p>
        </w:tc>
        <w:tc>
          <w:tcPr>
            <w:tcW w:w="1168" w:type="dxa"/>
          </w:tcPr>
          <w:p w:rsidR="00941E9B" w:rsidRDefault="00941E9B" w:rsidP="00B36826">
            <w:pPr>
              <w:jc w:val="center"/>
            </w:pPr>
            <w:r>
              <w:t>466415.28</w:t>
            </w:r>
          </w:p>
        </w:tc>
        <w:tc>
          <w:tcPr>
            <w:tcW w:w="1303" w:type="dxa"/>
          </w:tcPr>
          <w:p w:rsidR="00941E9B" w:rsidRDefault="00941E9B" w:rsidP="00B36826">
            <w:pPr>
              <w:jc w:val="center"/>
            </w:pPr>
            <w:r>
              <w:t>1405091.15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3817</w:t>
            </w:r>
          </w:p>
        </w:tc>
        <w:tc>
          <w:tcPr>
            <w:tcW w:w="1168" w:type="dxa"/>
          </w:tcPr>
          <w:p w:rsidR="00941E9B" w:rsidRDefault="00941E9B" w:rsidP="00B36826">
            <w:pPr>
              <w:jc w:val="center"/>
            </w:pPr>
            <w:r>
              <w:t>466508.03</w:t>
            </w:r>
          </w:p>
        </w:tc>
        <w:tc>
          <w:tcPr>
            <w:tcW w:w="1303" w:type="dxa"/>
          </w:tcPr>
          <w:p w:rsidR="00941E9B" w:rsidRDefault="00941E9B" w:rsidP="00B36826">
            <w:pPr>
              <w:jc w:val="center"/>
            </w:pPr>
            <w:r>
              <w:t>1405058.73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3818</w:t>
            </w:r>
          </w:p>
        </w:tc>
        <w:tc>
          <w:tcPr>
            <w:tcW w:w="1168" w:type="dxa"/>
          </w:tcPr>
          <w:p w:rsidR="00941E9B" w:rsidRDefault="00941E9B" w:rsidP="00B36826">
            <w:pPr>
              <w:jc w:val="center"/>
            </w:pPr>
            <w:r>
              <w:t>466626.04</w:t>
            </w:r>
          </w:p>
        </w:tc>
        <w:tc>
          <w:tcPr>
            <w:tcW w:w="1303" w:type="dxa"/>
          </w:tcPr>
          <w:p w:rsidR="00941E9B" w:rsidRDefault="00941E9B" w:rsidP="00B36826">
            <w:pPr>
              <w:jc w:val="center"/>
            </w:pPr>
            <w:r>
              <w:t>1405017.49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3819</w:t>
            </w:r>
          </w:p>
        </w:tc>
        <w:tc>
          <w:tcPr>
            <w:tcW w:w="1168" w:type="dxa"/>
          </w:tcPr>
          <w:p w:rsidR="00941E9B" w:rsidRDefault="00941E9B" w:rsidP="00B36826">
            <w:pPr>
              <w:jc w:val="center"/>
            </w:pPr>
            <w:r>
              <w:t>466633.66</w:t>
            </w:r>
          </w:p>
        </w:tc>
        <w:tc>
          <w:tcPr>
            <w:tcW w:w="1303" w:type="dxa"/>
          </w:tcPr>
          <w:p w:rsidR="00941E9B" w:rsidRDefault="00941E9B" w:rsidP="00B36826">
            <w:pPr>
              <w:jc w:val="center"/>
            </w:pPr>
            <w:r>
              <w:t>1405015.76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3820</w:t>
            </w:r>
          </w:p>
        </w:tc>
        <w:tc>
          <w:tcPr>
            <w:tcW w:w="1168" w:type="dxa"/>
          </w:tcPr>
          <w:p w:rsidR="00941E9B" w:rsidRDefault="00941E9B" w:rsidP="00B36826">
            <w:pPr>
              <w:jc w:val="center"/>
            </w:pPr>
            <w:r>
              <w:t>466634.91</w:t>
            </w:r>
          </w:p>
        </w:tc>
        <w:tc>
          <w:tcPr>
            <w:tcW w:w="1303" w:type="dxa"/>
          </w:tcPr>
          <w:p w:rsidR="00941E9B" w:rsidRDefault="00941E9B" w:rsidP="00B36826">
            <w:pPr>
              <w:jc w:val="center"/>
            </w:pPr>
            <w:r>
              <w:t>1405017.93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3821</w:t>
            </w:r>
          </w:p>
        </w:tc>
        <w:tc>
          <w:tcPr>
            <w:tcW w:w="1168" w:type="dxa"/>
          </w:tcPr>
          <w:p w:rsidR="00941E9B" w:rsidRDefault="00941E9B" w:rsidP="00B36826">
            <w:pPr>
              <w:jc w:val="center"/>
            </w:pPr>
            <w:r>
              <w:t>466640.41</w:t>
            </w:r>
          </w:p>
        </w:tc>
        <w:tc>
          <w:tcPr>
            <w:tcW w:w="1303" w:type="dxa"/>
          </w:tcPr>
          <w:p w:rsidR="00941E9B" w:rsidRDefault="00941E9B" w:rsidP="00B36826">
            <w:pPr>
              <w:jc w:val="center"/>
            </w:pPr>
            <w:r>
              <w:t>1405027.53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3822</w:t>
            </w:r>
          </w:p>
        </w:tc>
        <w:tc>
          <w:tcPr>
            <w:tcW w:w="1168" w:type="dxa"/>
          </w:tcPr>
          <w:p w:rsidR="00941E9B" w:rsidRDefault="00941E9B" w:rsidP="00B36826">
            <w:pPr>
              <w:jc w:val="center"/>
            </w:pPr>
            <w:r>
              <w:t>466646.83</w:t>
            </w:r>
          </w:p>
        </w:tc>
        <w:tc>
          <w:tcPr>
            <w:tcW w:w="1303" w:type="dxa"/>
          </w:tcPr>
          <w:p w:rsidR="00941E9B" w:rsidRDefault="00941E9B" w:rsidP="00B36826">
            <w:pPr>
              <w:jc w:val="center"/>
            </w:pPr>
            <w:r>
              <w:t>1405025.33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3823</w:t>
            </w:r>
          </w:p>
        </w:tc>
        <w:tc>
          <w:tcPr>
            <w:tcW w:w="1168" w:type="dxa"/>
          </w:tcPr>
          <w:p w:rsidR="00941E9B" w:rsidRDefault="00941E9B" w:rsidP="00B36826">
            <w:pPr>
              <w:jc w:val="center"/>
            </w:pPr>
            <w:r>
              <w:t>466786.72</w:t>
            </w:r>
          </w:p>
        </w:tc>
        <w:tc>
          <w:tcPr>
            <w:tcW w:w="1303" w:type="dxa"/>
          </w:tcPr>
          <w:p w:rsidR="00941E9B" w:rsidRDefault="00941E9B" w:rsidP="00B36826">
            <w:pPr>
              <w:jc w:val="center"/>
            </w:pPr>
            <w:r>
              <w:t>1404977.2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3824</w:t>
            </w:r>
          </w:p>
        </w:tc>
        <w:tc>
          <w:tcPr>
            <w:tcW w:w="1168" w:type="dxa"/>
          </w:tcPr>
          <w:p w:rsidR="00941E9B" w:rsidRDefault="00941E9B" w:rsidP="00B36826">
            <w:pPr>
              <w:jc w:val="center"/>
            </w:pPr>
            <w:r>
              <w:t>466814.64</w:t>
            </w:r>
          </w:p>
        </w:tc>
        <w:tc>
          <w:tcPr>
            <w:tcW w:w="1303" w:type="dxa"/>
          </w:tcPr>
          <w:p w:rsidR="00941E9B" w:rsidRDefault="00941E9B" w:rsidP="00B36826">
            <w:pPr>
              <w:jc w:val="center"/>
            </w:pPr>
            <w:r>
              <w:t>1405026.26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3825</w:t>
            </w:r>
          </w:p>
        </w:tc>
        <w:tc>
          <w:tcPr>
            <w:tcW w:w="1168" w:type="dxa"/>
          </w:tcPr>
          <w:p w:rsidR="00941E9B" w:rsidRDefault="00941E9B" w:rsidP="00B36826">
            <w:pPr>
              <w:jc w:val="center"/>
            </w:pPr>
            <w:r>
              <w:t>466798.44</w:t>
            </w:r>
          </w:p>
        </w:tc>
        <w:tc>
          <w:tcPr>
            <w:tcW w:w="1303" w:type="dxa"/>
          </w:tcPr>
          <w:p w:rsidR="00941E9B" w:rsidRDefault="00941E9B" w:rsidP="00B36826">
            <w:pPr>
              <w:jc w:val="center"/>
            </w:pPr>
            <w:r>
              <w:t>1405035.3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3826</w:t>
            </w:r>
          </w:p>
        </w:tc>
        <w:tc>
          <w:tcPr>
            <w:tcW w:w="1168" w:type="dxa"/>
          </w:tcPr>
          <w:p w:rsidR="00941E9B" w:rsidRDefault="00941E9B" w:rsidP="00B36826">
            <w:pPr>
              <w:jc w:val="center"/>
            </w:pPr>
            <w:r>
              <w:t>466810.56</w:t>
            </w:r>
          </w:p>
        </w:tc>
        <w:tc>
          <w:tcPr>
            <w:tcW w:w="1303" w:type="dxa"/>
          </w:tcPr>
          <w:p w:rsidR="00941E9B" w:rsidRDefault="00941E9B" w:rsidP="00B36826">
            <w:pPr>
              <w:jc w:val="center"/>
            </w:pPr>
            <w:r>
              <w:t>1405056.29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3827</w:t>
            </w:r>
          </w:p>
        </w:tc>
        <w:tc>
          <w:tcPr>
            <w:tcW w:w="1168" w:type="dxa"/>
          </w:tcPr>
          <w:p w:rsidR="00941E9B" w:rsidRDefault="00941E9B" w:rsidP="00B36826">
            <w:pPr>
              <w:jc w:val="center"/>
            </w:pPr>
            <w:r>
              <w:t>466836.72</w:t>
            </w:r>
          </w:p>
        </w:tc>
        <w:tc>
          <w:tcPr>
            <w:tcW w:w="1303" w:type="dxa"/>
          </w:tcPr>
          <w:p w:rsidR="00941E9B" w:rsidRDefault="00941E9B" w:rsidP="00B36826">
            <w:pPr>
              <w:jc w:val="center"/>
            </w:pPr>
            <w:r>
              <w:t>1405100.23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3828</w:t>
            </w:r>
          </w:p>
        </w:tc>
        <w:tc>
          <w:tcPr>
            <w:tcW w:w="1168" w:type="dxa"/>
          </w:tcPr>
          <w:p w:rsidR="00941E9B" w:rsidRDefault="00941E9B" w:rsidP="00B36826">
            <w:pPr>
              <w:jc w:val="center"/>
            </w:pPr>
            <w:r>
              <w:t>466839.32</w:t>
            </w:r>
          </w:p>
        </w:tc>
        <w:tc>
          <w:tcPr>
            <w:tcW w:w="1303" w:type="dxa"/>
          </w:tcPr>
          <w:p w:rsidR="00941E9B" w:rsidRDefault="00941E9B" w:rsidP="00B36826">
            <w:pPr>
              <w:jc w:val="center"/>
            </w:pPr>
            <w:r>
              <w:t>1405098.67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3829</w:t>
            </w:r>
          </w:p>
        </w:tc>
        <w:tc>
          <w:tcPr>
            <w:tcW w:w="1168" w:type="dxa"/>
          </w:tcPr>
          <w:p w:rsidR="00941E9B" w:rsidRDefault="00941E9B" w:rsidP="00B36826">
            <w:pPr>
              <w:jc w:val="center"/>
            </w:pPr>
            <w:r>
              <w:t>466871.17</w:t>
            </w:r>
          </w:p>
        </w:tc>
        <w:tc>
          <w:tcPr>
            <w:tcW w:w="1303" w:type="dxa"/>
          </w:tcPr>
          <w:p w:rsidR="00941E9B" w:rsidRDefault="00941E9B" w:rsidP="00B36826">
            <w:pPr>
              <w:jc w:val="center"/>
            </w:pPr>
            <w:r>
              <w:t>1405150.2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3830</w:t>
            </w:r>
          </w:p>
        </w:tc>
        <w:tc>
          <w:tcPr>
            <w:tcW w:w="1168" w:type="dxa"/>
          </w:tcPr>
          <w:p w:rsidR="00941E9B" w:rsidRDefault="00941E9B" w:rsidP="00B36826">
            <w:pPr>
              <w:jc w:val="center"/>
            </w:pPr>
            <w:r>
              <w:t>466880.04</w:t>
            </w:r>
          </w:p>
        </w:tc>
        <w:tc>
          <w:tcPr>
            <w:tcW w:w="1303" w:type="dxa"/>
          </w:tcPr>
          <w:p w:rsidR="00941E9B" w:rsidRDefault="00941E9B" w:rsidP="00B36826">
            <w:pPr>
              <w:jc w:val="center"/>
            </w:pPr>
            <w:r>
              <w:t>1405164.54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3831</w:t>
            </w:r>
          </w:p>
        </w:tc>
        <w:tc>
          <w:tcPr>
            <w:tcW w:w="1168" w:type="dxa"/>
          </w:tcPr>
          <w:p w:rsidR="00941E9B" w:rsidRDefault="00941E9B" w:rsidP="00B36826">
            <w:pPr>
              <w:jc w:val="center"/>
            </w:pPr>
            <w:r>
              <w:t>466878.3</w:t>
            </w:r>
          </w:p>
        </w:tc>
        <w:tc>
          <w:tcPr>
            <w:tcW w:w="1303" w:type="dxa"/>
          </w:tcPr>
          <w:p w:rsidR="00941E9B" w:rsidRDefault="00941E9B" w:rsidP="00B36826">
            <w:pPr>
              <w:jc w:val="center"/>
            </w:pPr>
            <w:r>
              <w:t>1405165.1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3832</w:t>
            </w:r>
          </w:p>
        </w:tc>
        <w:tc>
          <w:tcPr>
            <w:tcW w:w="1168" w:type="dxa"/>
          </w:tcPr>
          <w:p w:rsidR="00941E9B" w:rsidRDefault="00941E9B" w:rsidP="00B36826">
            <w:pPr>
              <w:jc w:val="center"/>
            </w:pPr>
            <w:r>
              <w:t>466872.16</w:t>
            </w:r>
          </w:p>
        </w:tc>
        <w:tc>
          <w:tcPr>
            <w:tcW w:w="1303" w:type="dxa"/>
          </w:tcPr>
          <w:p w:rsidR="00941E9B" w:rsidRDefault="00941E9B" w:rsidP="00B36826">
            <w:pPr>
              <w:jc w:val="center"/>
            </w:pPr>
            <w:r>
              <w:t>1405167.05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3833</w:t>
            </w:r>
          </w:p>
        </w:tc>
        <w:tc>
          <w:tcPr>
            <w:tcW w:w="1168" w:type="dxa"/>
          </w:tcPr>
          <w:p w:rsidR="00941E9B" w:rsidRDefault="00941E9B" w:rsidP="00B36826">
            <w:pPr>
              <w:jc w:val="center"/>
            </w:pPr>
            <w:r>
              <w:t>466863.06</w:t>
            </w:r>
          </w:p>
        </w:tc>
        <w:tc>
          <w:tcPr>
            <w:tcW w:w="1303" w:type="dxa"/>
          </w:tcPr>
          <w:p w:rsidR="00941E9B" w:rsidRDefault="00941E9B" w:rsidP="00B36826">
            <w:pPr>
              <w:jc w:val="center"/>
            </w:pPr>
            <w:r>
              <w:t>1405169.85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3834</w:t>
            </w:r>
          </w:p>
        </w:tc>
        <w:tc>
          <w:tcPr>
            <w:tcW w:w="1168" w:type="dxa"/>
          </w:tcPr>
          <w:p w:rsidR="00941E9B" w:rsidRDefault="00941E9B" w:rsidP="00B36826">
            <w:pPr>
              <w:jc w:val="center"/>
            </w:pPr>
            <w:r>
              <w:t>466824.9</w:t>
            </w:r>
          </w:p>
        </w:tc>
        <w:tc>
          <w:tcPr>
            <w:tcW w:w="1303" w:type="dxa"/>
          </w:tcPr>
          <w:p w:rsidR="00941E9B" w:rsidRDefault="00941E9B" w:rsidP="00B36826">
            <w:pPr>
              <w:jc w:val="center"/>
            </w:pPr>
            <w:r>
              <w:t>1405184.14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3835</w:t>
            </w:r>
          </w:p>
        </w:tc>
        <w:tc>
          <w:tcPr>
            <w:tcW w:w="1168" w:type="dxa"/>
          </w:tcPr>
          <w:p w:rsidR="00941E9B" w:rsidRDefault="00941E9B" w:rsidP="00B36826">
            <w:pPr>
              <w:jc w:val="center"/>
            </w:pPr>
            <w:r>
              <w:t>466815.53</w:t>
            </w:r>
          </w:p>
        </w:tc>
        <w:tc>
          <w:tcPr>
            <w:tcW w:w="1303" w:type="dxa"/>
          </w:tcPr>
          <w:p w:rsidR="00941E9B" w:rsidRDefault="00941E9B" w:rsidP="00B36826">
            <w:pPr>
              <w:jc w:val="center"/>
            </w:pPr>
            <w:r>
              <w:t>1405187.91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3836</w:t>
            </w:r>
          </w:p>
        </w:tc>
        <w:tc>
          <w:tcPr>
            <w:tcW w:w="1168" w:type="dxa"/>
          </w:tcPr>
          <w:p w:rsidR="00941E9B" w:rsidRDefault="00941E9B" w:rsidP="00B36826">
            <w:pPr>
              <w:jc w:val="center"/>
            </w:pPr>
            <w:r>
              <w:t>466810.26</w:t>
            </w:r>
          </w:p>
        </w:tc>
        <w:tc>
          <w:tcPr>
            <w:tcW w:w="1303" w:type="dxa"/>
          </w:tcPr>
          <w:p w:rsidR="00941E9B" w:rsidRDefault="00941E9B" w:rsidP="00B36826">
            <w:pPr>
              <w:jc w:val="center"/>
            </w:pPr>
            <w:r>
              <w:t>1405189.97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3837</w:t>
            </w:r>
          </w:p>
        </w:tc>
        <w:tc>
          <w:tcPr>
            <w:tcW w:w="1168" w:type="dxa"/>
          </w:tcPr>
          <w:p w:rsidR="00941E9B" w:rsidRDefault="00941E9B" w:rsidP="00B36826">
            <w:pPr>
              <w:jc w:val="center"/>
            </w:pPr>
            <w:r>
              <w:t>466807.34</w:t>
            </w:r>
          </w:p>
        </w:tc>
        <w:tc>
          <w:tcPr>
            <w:tcW w:w="1303" w:type="dxa"/>
          </w:tcPr>
          <w:p w:rsidR="00941E9B" w:rsidRDefault="00941E9B" w:rsidP="00B36826">
            <w:pPr>
              <w:jc w:val="center"/>
            </w:pPr>
            <w:r>
              <w:t>1405191.19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3838</w:t>
            </w:r>
          </w:p>
        </w:tc>
        <w:tc>
          <w:tcPr>
            <w:tcW w:w="1168" w:type="dxa"/>
          </w:tcPr>
          <w:p w:rsidR="00941E9B" w:rsidRDefault="00941E9B" w:rsidP="00B36826">
            <w:pPr>
              <w:jc w:val="center"/>
            </w:pPr>
            <w:r>
              <w:t>466802.92</w:t>
            </w:r>
          </w:p>
        </w:tc>
        <w:tc>
          <w:tcPr>
            <w:tcW w:w="1303" w:type="dxa"/>
          </w:tcPr>
          <w:p w:rsidR="00941E9B" w:rsidRDefault="00941E9B" w:rsidP="00B36826">
            <w:pPr>
              <w:jc w:val="center"/>
            </w:pPr>
            <w:r>
              <w:t>1405193.58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3839</w:t>
            </w:r>
          </w:p>
        </w:tc>
        <w:tc>
          <w:tcPr>
            <w:tcW w:w="1168" w:type="dxa"/>
          </w:tcPr>
          <w:p w:rsidR="00941E9B" w:rsidRDefault="00941E9B" w:rsidP="00B36826">
            <w:pPr>
              <w:jc w:val="center"/>
            </w:pPr>
            <w:r>
              <w:t>466798.77</w:t>
            </w:r>
          </w:p>
        </w:tc>
        <w:tc>
          <w:tcPr>
            <w:tcW w:w="1303" w:type="dxa"/>
          </w:tcPr>
          <w:p w:rsidR="00941E9B" w:rsidRDefault="00941E9B" w:rsidP="00B36826">
            <w:pPr>
              <w:jc w:val="center"/>
            </w:pPr>
            <w:r>
              <w:t>1405196.29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3840</w:t>
            </w:r>
          </w:p>
        </w:tc>
        <w:tc>
          <w:tcPr>
            <w:tcW w:w="1168" w:type="dxa"/>
          </w:tcPr>
          <w:p w:rsidR="00941E9B" w:rsidRDefault="00941E9B" w:rsidP="00B36826">
            <w:pPr>
              <w:jc w:val="center"/>
            </w:pPr>
            <w:r>
              <w:t>466795.37</w:t>
            </w:r>
          </w:p>
        </w:tc>
        <w:tc>
          <w:tcPr>
            <w:tcW w:w="1303" w:type="dxa"/>
          </w:tcPr>
          <w:p w:rsidR="00941E9B" w:rsidRDefault="00941E9B" w:rsidP="00B36826">
            <w:pPr>
              <w:jc w:val="center"/>
            </w:pPr>
            <w:r>
              <w:t>1405198.69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3841</w:t>
            </w:r>
          </w:p>
        </w:tc>
        <w:tc>
          <w:tcPr>
            <w:tcW w:w="1168" w:type="dxa"/>
          </w:tcPr>
          <w:p w:rsidR="00941E9B" w:rsidRDefault="00941E9B" w:rsidP="00B36826">
            <w:pPr>
              <w:jc w:val="center"/>
            </w:pPr>
            <w:r>
              <w:t>466792.25</w:t>
            </w:r>
          </w:p>
        </w:tc>
        <w:tc>
          <w:tcPr>
            <w:tcW w:w="1303" w:type="dxa"/>
          </w:tcPr>
          <w:p w:rsidR="00941E9B" w:rsidRDefault="00941E9B" w:rsidP="00B36826">
            <w:pPr>
              <w:jc w:val="center"/>
            </w:pPr>
            <w:r>
              <w:t>1405201.13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3842</w:t>
            </w:r>
          </w:p>
        </w:tc>
        <w:tc>
          <w:tcPr>
            <w:tcW w:w="1168" w:type="dxa"/>
          </w:tcPr>
          <w:p w:rsidR="00941E9B" w:rsidRDefault="00941E9B" w:rsidP="00B36826">
            <w:pPr>
              <w:jc w:val="center"/>
            </w:pPr>
            <w:r>
              <w:t>466786.78</w:t>
            </w:r>
          </w:p>
        </w:tc>
        <w:tc>
          <w:tcPr>
            <w:tcW w:w="1303" w:type="dxa"/>
          </w:tcPr>
          <w:p w:rsidR="00941E9B" w:rsidRDefault="00941E9B" w:rsidP="00B36826">
            <w:pPr>
              <w:jc w:val="center"/>
            </w:pPr>
            <w:r>
              <w:t>1405205.62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3843</w:t>
            </w:r>
          </w:p>
        </w:tc>
        <w:tc>
          <w:tcPr>
            <w:tcW w:w="1168" w:type="dxa"/>
          </w:tcPr>
          <w:p w:rsidR="00941E9B" w:rsidRDefault="00941E9B" w:rsidP="00B36826">
            <w:pPr>
              <w:jc w:val="center"/>
            </w:pPr>
            <w:r>
              <w:t>466779.71</w:t>
            </w:r>
          </w:p>
        </w:tc>
        <w:tc>
          <w:tcPr>
            <w:tcW w:w="1303" w:type="dxa"/>
          </w:tcPr>
          <w:p w:rsidR="00941E9B" w:rsidRDefault="00941E9B" w:rsidP="00B36826">
            <w:pPr>
              <w:jc w:val="center"/>
            </w:pPr>
            <w:r>
              <w:t>1405211.84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3844</w:t>
            </w:r>
          </w:p>
        </w:tc>
        <w:tc>
          <w:tcPr>
            <w:tcW w:w="1168" w:type="dxa"/>
          </w:tcPr>
          <w:p w:rsidR="00941E9B" w:rsidRDefault="00941E9B" w:rsidP="00B36826">
            <w:pPr>
              <w:jc w:val="center"/>
            </w:pPr>
            <w:r>
              <w:t>466744.73</w:t>
            </w:r>
          </w:p>
        </w:tc>
        <w:tc>
          <w:tcPr>
            <w:tcW w:w="1303" w:type="dxa"/>
          </w:tcPr>
          <w:p w:rsidR="00941E9B" w:rsidRDefault="00941E9B" w:rsidP="00B36826">
            <w:pPr>
              <w:jc w:val="center"/>
            </w:pPr>
            <w:r>
              <w:t>1405242.46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3845</w:t>
            </w:r>
          </w:p>
        </w:tc>
        <w:tc>
          <w:tcPr>
            <w:tcW w:w="1168" w:type="dxa"/>
          </w:tcPr>
          <w:p w:rsidR="00941E9B" w:rsidRDefault="00941E9B" w:rsidP="00B36826">
            <w:pPr>
              <w:jc w:val="center"/>
            </w:pPr>
            <w:r>
              <w:t>466730.39</w:t>
            </w:r>
          </w:p>
        </w:tc>
        <w:tc>
          <w:tcPr>
            <w:tcW w:w="1303" w:type="dxa"/>
          </w:tcPr>
          <w:p w:rsidR="00941E9B" w:rsidRDefault="00941E9B" w:rsidP="00B36826">
            <w:pPr>
              <w:jc w:val="center"/>
            </w:pPr>
            <w:r>
              <w:t>1405254.98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3846</w:t>
            </w:r>
          </w:p>
        </w:tc>
        <w:tc>
          <w:tcPr>
            <w:tcW w:w="1168" w:type="dxa"/>
          </w:tcPr>
          <w:p w:rsidR="00941E9B" w:rsidRDefault="00941E9B" w:rsidP="00B36826">
            <w:pPr>
              <w:jc w:val="center"/>
            </w:pPr>
            <w:r>
              <w:t>466721.79</w:t>
            </w:r>
          </w:p>
        </w:tc>
        <w:tc>
          <w:tcPr>
            <w:tcW w:w="1303" w:type="dxa"/>
          </w:tcPr>
          <w:p w:rsidR="00941E9B" w:rsidRDefault="00941E9B" w:rsidP="00B36826">
            <w:pPr>
              <w:jc w:val="center"/>
            </w:pPr>
            <w:r>
              <w:t>1405263.31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3847</w:t>
            </w:r>
          </w:p>
        </w:tc>
        <w:tc>
          <w:tcPr>
            <w:tcW w:w="1168" w:type="dxa"/>
          </w:tcPr>
          <w:p w:rsidR="00941E9B" w:rsidRDefault="00941E9B" w:rsidP="00B36826">
            <w:pPr>
              <w:jc w:val="center"/>
            </w:pPr>
            <w:r>
              <w:t>466716.8</w:t>
            </w:r>
          </w:p>
        </w:tc>
        <w:tc>
          <w:tcPr>
            <w:tcW w:w="1303" w:type="dxa"/>
          </w:tcPr>
          <w:p w:rsidR="00941E9B" w:rsidRDefault="00941E9B" w:rsidP="00B36826">
            <w:pPr>
              <w:jc w:val="center"/>
            </w:pPr>
            <w:r>
              <w:t>1405267.1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3848</w:t>
            </w:r>
          </w:p>
        </w:tc>
        <w:tc>
          <w:tcPr>
            <w:tcW w:w="1168" w:type="dxa"/>
          </w:tcPr>
          <w:p w:rsidR="00941E9B" w:rsidRDefault="00941E9B" w:rsidP="00B36826">
            <w:pPr>
              <w:jc w:val="center"/>
            </w:pPr>
            <w:r>
              <w:t>466711.21</w:t>
            </w:r>
          </w:p>
        </w:tc>
        <w:tc>
          <w:tcPr>
            <w:tcW w:w="1303" w:type="dxa"/>
          </w:tcPr>
          <w:p w:rsidR="00941E9B" w:rsidRDefault="00941E9B" w:rsidP="00B36826">
            <w:pPr>
              <w:jc w:val="center"/>
            </w:pPr>
            <w:r>
              <w:t>1405269.87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3849</w:t>
            </w:r>
          </w:p>
        </w:tc>
        <w:tc>
          <w:tcPr>
            <w:tcW w:w="1168" w:type="dxa"/>
          </w:tcPr>
          <w:p w:rsidR="00941E9B" w:rsidRDefault="00941E9B" w:rsidP="00B36826">
            <w:pPr>
              <w:jc w:val="center"/>
            </w:pPr>
            <w:r>
              <w:t>466696.91</w:t>
            </w:r>
          </w:p>
        </w:tc>
        <w:tc>
          <w:tcPr>
            <w:tcW w:w="1303" w:type="dxa"/>
          </w:tcPr>
          <w:p w:rsidR="00941E9B" w:rsidRDefault="00941E9B" w:rsidP="00B36826">
            <w:pPr>
              <w:jc w:val="center"/>
            </w:pPr>
            <w:r>
              <w:t>1405275.51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3850</w:t>
            </w:r>
          </w:p>
        </w:tc>
        <w:tc>
          <w:tcPr>
            <w:tcW w:w="1168" w:type="dxa"/>
          </w:tcPr>
          <w:p w:rsidR="00941E9B" w:rsidRDefault="00941E9B" w:rsidP="00B36826">
            <w:pPr>
              <w:jc w:val="center"/>
            </w:pPr>
            <w:r>
              <w:t>466683.77</w:t>
            </w:r>
          </w:p>
        </w:tc>
        <w:tc>
          <w:tcPr>
            <w:tcW w:w="1303" w:type="dxa"/>
          </w:tcPr>
          <w:p w:rsidR="00941E9B" w:rsidRDefault="00941E9B" w:rsidP="00B36826">
            <w:pPr>
              <w:jc w:val="center"/>
            </w:pPr>
            <w:r>
              <w:t>1405280.02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3851</w:t>
            </w:r>
          </w:p>
        </w:tc>
        <w:tc>
          <w:tcPr>
            <w:tcW w:w="1168" w:type="dxa"/>
          </w:tcPr>
          <w:p w:rsidR="00941E9B" w:rsidRDefault="00941E9B" w:rsidP="00B36826">
            <w:pPr>
              <w:jc w:val="center"/>
            </w:pPr>
            <w:r>
              <w:t>466671.63</w:t>
            </w:r>
          </w:p>
        </w:tc>
        <w:tc>
          <w:tcPr>
            <w:tcW w:w="1303" w:type="dxa"/>
          </w:tcPr>
          <w:p w:rsidR="00941E9B" w:rsidRDefault="00941E9B" w:rsidP="00B36826">
            <w:pPr>
              <w:jc w:val="center"/>
            </w:pPr>
            <w:r>
              <w:t>1405285.18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3852</w:t>
            </w:r>
          </w:p>
        </w:tc>
        <w:tc>
          <w:tcPr>
            <w:tcW w:w="1168" w:type="dxa"/>
          </w:tcPr>
          <w:p w:rsidR="00941E9B" w:rsidRDefault="00941E9B" w:rsidP="00B36826">
            <w:pPr>
              <w:jc w:val="center"/>
            </w:pPr>
            <w:r>
              <w:t>466662.75</w:t>
            </w:r>
          </w:p>
        </w:tc>
        <w:tc>
          <w:tcPr>
            <w:tcW w:w="1303" w:type="dxa"/>
          </w:tcPr>
          <w:p w:rsidR="00941E9B" w:rsidRDefault="00941E9B" w:rsidP="00B36826">
            <w:pPr>
              <w:jc w:val="center"/>
            </w:pPr>
            <w:r>
              <w:t>1405290.44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3853</w:t>
            </w:r>
          </w:p>
        </w:tc>
        <w:tc>
          <w:tcPr>
            <w:tcW w:w="1168" w:type="dxa"/>
          </w:tcPr>
          <w:p w:rsidR="00941E9B" w:rsidRDefault="00941E9B" w:rsidP="00B36826">
            <w:pPr>
              <w:jc w:val="center"/>
            </w:pPr>
            <w:r>
              <w:t>466655.57</w:t>
            </w:r>
          </w:p>
        </w:tc>
        <w:tc>
          <w:tcPr>
            <w:tcW w:w="1303" w:type="dxa"/>
          </w:tcPr>
          <w:p w:rsidR="00941E9B" w:rsidRDefault="00941E9B" w:rsidP="00B36826">
            <w:pPr>
              <w:jc w:val="center"/>
            </w:pPr>
            <w:r>
              <w:t>1405295.2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3854</w:t>
            </w:r>
          </w:p>
        </w:tc>
        <w:tc>
          <w:tcPr>
            <w:tcW w:w="1168" w:type="dxa"/>
          </w:tcPr>
          <w:p w:rsidR="00941E9B" w:rsidRDefault="00941E9B" w:rsidP="00B36826">
            <w:pPr>
              <w:jc w:val="center"/>
            </w:pPr>
            <w:r>
              <w:t>466650.3</w:t>
            </w:r>
          </w:p>
        </w:tc>
        <w:tc>
          <w:tcPr>
            <w:tcW w:w="1303" w:type="dxa"/>
          </w:tcPr>
          <w:p w:rsidR="00941E9B" w:rsidRDefault="00941E9B" w:rsidP="00B36826">
            <w:pPr>
              <w:jc w:val="center"/>
            </w:pPr>
            <w:r>
              <w:t>1405299.31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3855</w:t>
            </w:r>
          </w:p>
        </w:tc>
        <w:tc>
          <w:tcPr>
            <w:tcW w:w="1168" w:type="dxa"/>
          </w:tcPr>
          <w:p w:rsidR="00941E9B" w:rsidRDefault="00941E9B" w:rsidP="00B36826">
            <w:pPr>
              <w:jc w:val="center"/>
            </w:pPr>
            <w:r>
              <w:t>466646.38</w:t>
            </w:r>
          </w:p>
        </w:tc>
        <w:tc>
          <w:tcPr>
            <w:tcW w:w="1303" w:type="dxa"/>
          </w:tcPr>
          <w:p w:rsidR="00941E9B" w:rsidRDefault="00941E9B" w:rsidP="00B36826">
            <w:pPr>
              <w:jc w:val="center"/>
            </w:pPr>
            <w:r>
              <w:t>1405303.39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3856</w:t>
            </w:r>
          </w:p>
        </w:tc>
        <w:tc>
          <w:tcPr>
            <w:tcW w:w="1168" w:type="dxa"/>
          </w:tcPr>
          <w:p w:rsidR="00941E9B" w:rsidRDefault="00941E9B" w:rsidP="00B36826">
            <w:pPr>
              <w:jc w:val="center"/>
            </w:pPr>
            <w:r>
              <w:t>466637.7</w:t>
            </w:r>
          </w:p>
        </w:tc>
        <w:tc>
          <w:tcPr>
            <w:tcW w:w="1303" w:type="dxa"/>
          </w:tcPr>
          <w:p w:rsidR="00941E9B" w:rsidRDefault="00941E9B" w:rsidP="00B36826">
            <w:pPr>
              <w:jc w:val="center"/>
            </w:pPr>
            <w:r>
              <w:t>1405311.9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3857</w:t>
            </w:r>
          </w:p>
        </w:tc>
        <w:tc>
          <w:tcPr>
            <w:tcW w:w="1168" w:type="dxa"/>
          </w:tcPr>
          <w:p w:rsidR="00941E9B" w:rsidRDefault="00941E9B" w:rsidP="00B36826">
            <w:pPr>
              <w:jc w:val="center"/>
            </w:pPr>
            <w:r>
              <w:t>466609.76</w:t>
            </w:r>
          </w:p>
        </w:tc>
        <w:tc>
          <w:tcPr>
            <w:tcW w:w="1303" w:type="dxa"/>
          </w:tcPr>
          <w:p w:rsidR="00941E9B" w:rsidRDefault="00941E9B" w:rsidP="00B36826">
            <w:pPr>
              <w:jc w:val="center"/>
            </w:pPr>
            <w:r>
              <w:t>1405337.7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3858</w:t>
            </w:r>
          </w:p>
        </w:tc>
        <w:tc>
          <w:tcPr>
            <w:tcW w:w="1168" w:type="dxa"/>
          </w:tcPr>
          <w:p w:rsidR="00941E9B" w:rsidRDefault="00941E9B" w:rsidP="00B36826">
            <w:pPr>
              <w:jc w:val="center"/>
            </w:pPr>
            <w:r>
              <w:t>466601.12</w:t>
            </w:r>
          </w:p>
        </w:tc>
        <w:tc>
          <w:tcPr>
            <w:tcW w:w="1303" w:type="dxa"/>
          </w:tcPr>
          <w:p w:rsidR="00941E9B" w:rsidRDefault="00941E9B" w:rsidP="00B36826">
            <w:pPr>
              <w:jc w:val="center"/>
            </w:pPr>
            <w:r>
              <w:t>1405345.58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3859</w:t>
            </w:r>
          </w:p>
        </w:tc>
        <w:tc>
          <w:tcPr>
            <w:tcW w:w="1168" w:type="dxa"/>
          </w:tcPr>
          <w:p w:rsidR="00941E9B" w:rsidRDefault="00941E9B" w:rsidP="00B36826">
            <w:pPr>
              <w:jc w:val="center"/>
            </w:pPr>
            <w:r>
              <w:t>466559.45</w:t>
            </w:r>
          </w:p>
        </w:tc>
        <w:tc>
          <w:tcPr>
            <w:tcW w:w="1303" w:type="dxa"/>
          </w:tcPr>
          <w:p w:rsidR="00941E9B" w:rsidRDefault="00941E9B" w:rsidP="00B36826">
            <w:pPr>
              <w:jc w:val="center"/>
            </w:pPr>
            <w:r>
              <w:t>1405384.92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3860</w:t>
            </w:r>
          </w:p>
        </w:tc>
        <w:tc>
          <w:tcPr>
            <w:tcW w:w="1168" w:type="dxa"/>
          </w:tcPr>
          <w:p w:rsidR="00941E9B" w:rsidRDefault="00941E9B" w:rsidP="00B36826">
            <w:pPr>
              <w:jc w:val="center"/>
            </w:pPr>
            <w:r>
              <w:t>466540.78</w:t>
            </w:r>
          </w:p>
        </w:tc>
        <w:tc>
          <w:tcPr>
            <w:tcW w:w="1303" w:type="dxa"/>
          </w:tcPr>
          <w:p w:rsidR="00941E9B" w:rsidRDefault="00941E9B" w:rsidP="00B36826">
            <w:pPr>
              <w:jc w:val="center"/>
            </w:pPr>
            <w:r>
              <w:t>1405402.08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3861</w:t>
            </w:r>
          </w:p>
        </w:tc>
        <w:tc>
          <w:tcPr>
            <w:tcW w:w="1168" w:type="dxa"/>
          </w:tcPr>
          <w:p w:rsidR="00941E9B" w:rsidRDefault="00941E9B" w:rsidP="00B36826">
            <w:pPr>
              <w:jc w:val="center"/>
            </w:pPr>
            <w:r>
              <w:t>466520.86</w:t>
            </w:r>
          </w:p>
        </w:tc>
        <w:tc>
          <w:tcPr>
            <w:tcW w:w="1303" w:type="dxa"/>
          </w:tcPr>
          <w:p w:rsidR="00941E9B" w:rsidRDefault="00941E9B" w:rsidP="00B36826">
            <w:pPr>
              <w:jc w:val="center"/>
            </w:pPr>
            <w:r>
              <w:t>1405421.58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3862</w:t>
            </w:r>
          </w:p>
        </w:tc>
        <w:tc>
          <w:tcPr>
            <w:tcW w:w="1168" w:type="dxa"/>
          </w:tcPr>
          <w:p w:rsidR="00941E9B" w:rsidRDefault="00941E9B" w:rsidP="00B36826">
            <w:pPr>
              <w:jc w:val="center"/>
            </w:pPr>
            <w:r>
              <w:t>466459.44</w:t>
            </w:r>
          </w:p>
        </w:tc>
        <w:tc>
          <w:tcPr>
            <w:tcW w:w="1303" w:type="dxa"/>
          </w:tcPr>
          <w:p w:rsidR="00941E9B" w:rsidRDefault="00941E9B" w:rsidP="00B36826">
            <w:pPr>
              <w:jc w:val="center"/>
            </w:pPr>
            <w:r>
              <w:t>1405480.63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3863</w:t>
            </w:r>
          </w:p>
        </w:tc>
        <w:tc>
          <w:tcPr>
            <w:tcW w:w="1168" w:type="dxa"/>
          </w:tcPr>
          <w:p w:rsidR="00941E9B" w:rsidRDefault="00941E9B" w:rsidP="00B36826">
            <w:pPr>
              <w:jc w:val="center"/>
            </w:pPr>
            <w:r>
              <w:t>466399.09</w:t>
            </w:r>
          </w:p>
        </w:tc>
        <w:tc>
          <w:tcPr>
            <w:tcW w:w="1303" w:type="dxa"/>
          </w:tcPr>
          <w:p w:rsidR="00941E9B" w:rsidRDefault="00941E9B" w:rsidP="00B36826">
            <w:pPr>
              <w:jc w:val="center"/>
            </w:pPr>
            <w:r>
              <w:t>1405540.2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3864</w:t>
            </w:r>
          </w:p>
        </w:tc>
        <w:tc>
          <w:tcPr>
            <w:tcW w:w="1168" w:type="dxa"/>
          </w:tcPr>
          <w:p w:rsidR="00941E9B" w:rsidRDefault="00941E9B" w:rsidP="00B36826">
            <w:pPr>
              <w:jc w:val="center"/>
            </w:pPr>
            <w:r>
              <w:t>466353.09</w:t>
            </w:r>
          </w:p>
        </w:tc>
        <w:tc>
          <w:tcPr>
            <w:tcW w:w="1303" w:type="dxa"/>
          </w:tcPr>
          <w:p w:rsidR="00941E9B" w:rsidRDefault="00941E9B" w:rsidP="00B36826">
            <w:pPr>
              <w:jc w:val="center"/>
            </w:pPr>
            <w:r>
              <w:t>1405586.93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3865</w:t>
            </w:r>
          </w:p>
        </w:tc>
        <w:tc>
          <w:tcPr>
            <w:tcW w:w="1168" w:type="dxa"/>
          </w:tcPr>
          <w:p w:rsidR="00941E9B" w:rsidRDefault="00941E9B" w:rsidP="00B36826">
            <w:pPr>
              <w:jc w:val="center"/>
            </w:pPr>
            <w:r>
              <w:t>466303.94</w:t>
            </w:r>
          </w:p>
        </w:tc>
        <w:tc>
          <w:tcPr>
            <w:tcW w:w="1303" w:type="dxa"/>
          </w:tcPr>
          <w:p w:rsidR="00941E9B" w:rsidRDefault="00941E9B" w:rsidP="00B36826">
            <w:pPr>
              <w:jc w:val="center"/>
            </w:pPr>
            <w:r>
              <w:t>1405635.46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3866</w:t>
            </w:r>
          </w:p>
        </w:tc>
        <w:tc>
          <w:tcPr>
            <w:tcW w:w="1168" w:type="dxa"/>
          </w:tcPr>
          <w:p w:rsidR="00941E9B" w:rsidRDefault="00941E9B" w:rsidP="00B36826">
            <w:pPr>
              <w:jc w:val="center"/>
            </w:pPr>
            <w:r>
              <w:t>466248.8</w:t>
            </w:r>
          </w:p>
        </w:tc>
        <w:tc>
          <w:tcPr>
            <w:tcW w:w="1303" w:type="dxa"/>
          </w:tcPr>
          <w:p w:rsidR="00941E9B" w:rsidRDefault="00941E9B" w:rsidP="00B36826">
            <w:pPr>
              <w:jc w:val="center"/>
            </w:pPr>
            <w:r>
              <w:t>1405692.81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3867</w:t>
            </w:r>
          </w:p>
        </w:tc>
        <w:tc>
          <w:tcPr>
            <w:tcW w:w="1168" w:type="dxa"/>
          </w:tcPr>
          <w:p w:rsidR="00941E9B" w:rsidRDefault="00941E9B" w:rsidP="00B36826">
            <w:pPr>
              <w:jc w:val="center"/>
            </w:pPr>
            <w:r>
              <w:t>466209.4</w:t>
            </w:r>
          </w:p>
        </w:tc>
        <w:tc>
          <w:tcPr>
            <w:tcW w:w="1303" w:type="dxa"/>
          </w:tcPr>
          <w:p w:rsidR="00941E9B" w:rsidRDefault="00941E9B" w:rsidP="00B36826">
            <w:pPr>
              <w:jc w:val="center"/>
            </w:pPr>
            <w:r>
              <w:t>1405735.73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3868</w:t>
            </w:r>
          </w:p>
        </w:tc>
        <w:tc>
          <w:tcPr>
            <w:tcW w:w="1168" w:type="dxa"/>
          </w:tcPr>
          <w:p w:rsidR="00941E9B" w:rsidRDefault="00941E9B" w:rsidP="00B36826">
            <w:pPr>
              <w:jc w:val="center"/>
            </w:pPr>
            <w:r>
              <w:t>466165.41</w:t>
            </w:r>
          </w:p>
        </w:tc>
        <w:tc>
          <w:tcPr>
            <w:tcW w:w="1303" w:type="dxa"/>
          </w:tcPr>
          <w:p w:rsidR="00941E9B" w:rsidRDefault="00941E9B" w:rsidP="00B36826">
            <w:pPr>
              <w:jc w:val="center"/>
            </w:pPr>
            <w:r>
              <w:t>1405776.93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3869</w:t>
            </w:r>
          </w:p>
        </w:tc>
        <w:tc>
          <w:tcPr>
            <w:tcW w:w="1168" w:type="dxa"/>
          </w:tcPr>
          <w:p w:rsidR="00941E9B" w:rsidRDefault="00941E9B" w:rsidP="00B36826">
            <w:pPr>
              <w:jc w:val="center"/>
            </w:pPr>
            <w:r>
              <w:t>466119.86</w:t>
            </w:r>
          </w:p>
        </w:tc>
        <w:tc>
          <w:tcPr>
            <w:tcW w:w="1303" w:type="dxa"/>
          </w:tcPr>
          <w:p w:rsidR="00941E9B" w:rsidRDefault="00941E9B" w:rsidP="00B36826">
            <w:pPr>
              <w:jc w:val="center"/>
            </w:pPr>
            <w:r>
              <w:t>1405825.16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3870</w:t>
            </w:r>
          </w:p>
        </w:tc>
        <w:tc>
          <w:tcPr>
            <w:tcW w:w="1168" w:type="dxa"/>
          </w:tcPr>
          <w:p w:rsidR="00941E9B" w:rsidRDefault="00941E9B" w:rsidP="00B36826">
            <w:pPr>
              <w:jc w:val="center"/>
            </w:pPr>
            <w:r>
              <w:t>466102.3</w:t>
            </w:r>
          </w:p>
        </w:tc>
        <w:tc>
          <w:tcPr>
            <w:tcW w:w="1303" w:type="dxa"/>
          </w:tcPr>
          <w:p w:rsidR="00941E9B" w:rsidRDefault="00941E9B" w:rsidP="00B36826">
            <w:pPr>
              <w:jc w:val="center"/>
            </w:pPr>
            <w:r>
              <w:t>1405843.45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3871</w:t>
            </w:r>
          </w:p>
        </w:tc>
        <w:tc>
          <w:tcPr>
            <w:tcW w:w="1168" w:type="dxa"/>
          </w:tcPr>
          <w:p w:rsidR="00941E9B" w:rsidRDefault="00941E9B" w:rsidP="00B36826">
            <w:pPr>
              <w:jc w:val="center"/>
            </w:pPr>
            <w:r>
              <w:t>466093.76</w:t>
            </w:r>
          </w:p>
        </w:tc>
        <w:tc>
          <w:tcPr>
            <w:tcW w:w="1303" w:type="dxa"/>
          </w:tcPr>
          <w:p w:rsidR="00941E9B" w:rsidRDefault="00941E9B" w:rsidP="00B36826">
            <w:pPr>
              <w:jc w:val="center"/>
            </w:pPr>
            <w:r>
              <w:t>1405851.3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3872</w:t>
            </w:r>
          </w:p>
        </w:tc>
        <w:tc>
          <w:tcPr>
            <w:tcW w:w="1168" w:type="dxa"/>
          </w:tcPr>
          <w:p w:rsidR="00941E9B" w:rsidRDefault="00941E9B" w:rsidP="00B36826">
            <w:pPr>
              <w:jc w:val="center"/>
            </w:pPr>
            <w:r>
              <w:t>466089.13</w:t>
            </w:r>
          </w:p>
        </w:tc>
        <w:tc>
          <w:tcPr>
            <w:tcW w:w="1303" w:type="dxa"/>
          </w:tcPr>
          <w:p w:rsidR="00941E9B" w:rsidRDefault="00941E9B" w:rsidP="00B36826">
            <w:pPr>
              <w:jc w:val="center"/>
            </w:pPr>
            <w:r>
              <w:t>1405854.71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3873</w:t>
            </w:r>
          </w:p>
        </w:tc>
        <w:tc>
          <w:tcPr>
            <w:tcW w:w="1168" w:type="dxa"/>
          </w:tcPr>
          <w:p w:rsidR="00941E9B" w:rsidRDefault="00941E9B" w:rsidP="00B36826">
            <w:pPr>
              <w:jc w:val="center"/>
            </w:pPr>
            <w:r>
              <w:t>466084.81</w:t>
            </w:r>
          </w:p>
        </w:tc>
        <w:tc>
          <w:tcPr>
            <w:tcW w:w="1303" w:type="dxa"/>
          </w:tcPr>
          <w:p w:rsidR="00941E9B" w:rsidRDefault="00941E9B" w:rsidP="00B36826">
            <w:pPr>
              <w:jc w:val="center"/>
            </w:pPr>
            <w:r>
              <w:t>1405857.2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3874</w:t>
            </w:r>
          </w:p>
        </w:tc>
        <w:tc>
          <w:tcPr>
            <w:tcW w:w="1168" w:type="dxa"/>
          </w:tcPr>
          <w:p w:rsidR="00941E9B" w:rsidRDefault="00941E9B" w:rsidP="00B36826">
            <w:pPr>
              <w:jc w:val="center"/>
            </w:pPr>
            <w:r>
              <w:t>466082.81</w:t>
            </w:r>
          </w:p>
        </w:tc>
        <w:tc>
          <w:tcPr>
            <w:tcW w:w="1303" w:type="dxa"/>
          </w:tcPr>
          <w:p w:rsidR="00941E9B" w:rsidRDefault="00941E9B" w:rsidP="00B36826">
            <w:pPr>
              <w:jc w:val="center"/>
            </w:pPr>
            <w:r>
              <w:t>1405857.83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3875</w:t>
            </w:r>
          </w:p>
        </w:tc>
        <w:tc>
          <w:tcPr>
            <w:tcW w:w="1168" w:type="dxa"/>
          </w:tcPr>
          <w:p w:rsidR="00941E9B" w:rsidRDefault="00941E9B" w:rsidP="00B36826">
            <w:pPr>
              <w:jc w:val="center"/>
            </w:pPr>
            <w:r>
              <w:t>466077.12</w:t>
            </w:r>
          </w:p>
        </w:tc>
        <w:tc>
          <w:tcPr>
            <w:tcW w:w="1303" w:type="dxa"/>
          </w:tcPr>
          <w:p w:rsidR="00941E9B" w:rsidRDefault="00941E9B" w:rsidP="00B36826">
            <w:pPr>
              <w:jc w:val="center"/>
            </w:pPr>
            <w:r>
              <w:t>1405847.29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3876</w:t>
            </w:r>
          </w:p>
        </w:tc>
        <w:tc>
          <w:tcPr>
            <w:tcW w:w="1168" w:type="dxa"/>
          </w:tcPr>
          <w:p w:rsidR="00941E9B" w:rsidRDefault="00941E9B" w:rsidP="00B36826">
            <w:pPr>
              <w:jc w:val="center"/>
            </w:pPr>
            <w:r>
              <w:t>466077.84</w:t>
            </w:r>
          </w:p>
        </w:tc>
        <w:tc>
          <w:tcPr>
            <w:tcW w:w="1303" w:type="dxa"/>
          </w:tcPr>
          <w:p w:rsidR="00941E9B" w:rsidRDefault="00941E9B" w:rsidP="00B36826">
            <w:pPr>
              <w:jc w:val="center"/>
            </w:pPr>
            <w:r>
              <w:t>1405821.76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3877</w:t>
            </w:r>
          </w:p>
        </w:tc>
        <w:tc>
          <w:tcPr>
            <w:tcW w:w="1168" w:type="dxa"/>
          </w:tcPr>
          <w:p w:rsidR="00941E9B" w:rsidRDefault="00941E9B" w:rsidP="00B36826">
            <w:pPr>
              <w:jc w:val="center"/>
            </w:pPr>
            <w:r>
              <w:t>465960.33</w:t>
            </w:r>
          </w:p>
        </w:tc>
        <w:tc>
          <w:tcPr>
            <w:tcW w:w="1303" w:type="dxa"/>
          </w:tcPr>
          <w:p w:rsidR="00941E9B" w:rsidRDefault="00941E9B" w:rsidP="00B36826">
            <w:pPr>
              <w:jc w:val="center"/>
            </w:pPr>
            <w:r>
              <w:t>1405792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3878</w:t>
            </w:r>
          </w:p>
        </w:tc>
        <w:tc>
          <w:tcPr>
            <w:tcW w:w="1168" w:type="dxa"/>
          </w:tcPr>
          <w:p w:rsidR="00941E9B" w:rsidRDefault="00941E9B" w:rsidP="00B36826">
            <w:pPr>
              <w:jc w:val="center"/>
            </w:pPr>
            <w:r>
              <w:t>465894.72</w:t>
            </w:r>
          </w:p>
        </w:tc>
        <w:tc>
          <w:tcPr>
            <w:tcW w:w="1303" w:type="dxa"/>
          </w:tcPr>
          <w:p w:rsidR="00941E9B" w:rsidRDefault="00941E9B" w:rsidP="00B36826">
            <w:pPr>
              <w:jc w:val="center"/>
            </w:pPr>
            <w:r>
              <w:t>1405775.5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3879</w:t>
            </w:r>
          </w:p>
        </w:tc>
        <w:tc>
          <w:tcPr>
            <w:tcW w:w="1168" w:type="dxa"/>
          </w:tcPr>
          <w:p w:rsidR="00941E9B" w:rsidRDefault="00941E9B" w:rsidP="00B36826">
            <w:pPr>
              <w:jc w:val="center"/>
            </w:pPr>
            <w:r>
              <w:t>465862.6</w:t>
            </w:r>
          </w:p>
        </w:tc>
        <w:tc>
          <w:tcPr>
            <w:tcW w:w="1303" w:type="dxa"/>
          </w:tcPr>
          <w:p w:rsidR="00941E9B" w:rsidRDefault="00941E9B" w:rsidP="00B36826">
            <w:pPr>
              <w:jc w:val="center"/>
            </w:pPr>
            <w:r>
              <w:t>1405767.16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3880</w:t>
            </w:r>
          </w:p>
        </w:tc>
        <w:tc>
          <w:tcPr>
            <w:tcW w:w="1168" w:type="dxa"/>
          </w:tcPr>
          <w:p w:rsidR="00941E9B" w:rsidRDefault="00941E9B" w:rsidP="00B36826">
            <w:pPr>
              <w:jc w:val="center"/>
            </w:pPr>
            <w:r>
              <w:t>465831.45</w:t>
            </w:r>
          </w:p>
        </w:tc>
        <w:tc>
          <w:tcPr>
            <w:tcW w:w="1303" w:type="dxa"/>
          </w:tcPr>
          <w:p w:rsidR="00941E9B" w:rsidRDefault="00941E9B" w:rsidP="00B36826">
            <w:pPr>
              <w:jc w:val="center"/>
            </w:pPr>
            <w:r>
              <w:t>1405765.6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3881</w:t>
            </w:r>
          </w:p>
        </w:tc>
        <w:tc>
          <w:tcPr>
            <w:tcW w:w="1168" w:type="dxa"/>
          </w:tcPr>
          <w:p w:rsidR="00941E9B" w:rsidRDefault="00941E9B" w:rsidP="00B36826">
            <w:pPr>
              <w:jc w:val="center"/>
            </w:pPr>
            <w:r>
              <w:t>465804.17</w:t>
            </w:r>
          </w:p>
        </w:tc>
        <w:tc>
          <w:tcPr>
            <w:tcW w:w="1303" w:type="dxa"/>
          </w:tcPr>
          <w:p w:rsidR="00941E9B" w:rsidRDefault="00941E9B" w:rsidP="00B36826">
            <w:pPr>
              <w:jc w:val="center"/>
            </w:pPr>
            <w:r>
              <w:t>1405773.99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3882</w:t>
            </w:r>
          </w:p>
        </w:tc>
        <w:tc>
          <w:tcPr>
            <w:tcW w:w="1168" w:type="dxa"/>
          </w:tcPr>
          <w:p w:rsidR="00941E9B" w:rsidRDefault="00941E9B" w:rsidP="00B36826">
            <w:pPr>
              <w:jc w:val="center"/>
            </w:pPr>
            <w:r>
              <w:t>465787.73</w:t>
            </w:r>
          </w:p>
        </w:tc>
        <w:tc>
          <w:tcPr>
            <w:tcW w:w="1303" w:type="dxa"/>
          </w:tcPr>
          <w:p w:rsidR="00941E9B" w:rsidRDefault="00941E9B" w:rsidP="00B36826">
            <w:pPr>
              <w:jc w:val="center"/>
            </w:pPr>
            <w:r>
              <w:t>1405780.65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3883</w:t>
            </w:r>
          </w:p>
        </w:tc>
        <w:tc>
          <w:tcPr>
            <w:tcW w:w="1168" w:type="dxa"/>
          </w:tcPr>
          <w:p w:rsidR="00941E9B" w:rsidRDefault="00941E9B" w:rsidP="00B36826">
            <w:pPr>
              <w:jc w:val="center"/>
            </w:pPr>
            <w:r>
              <w:t>465771.2</w:t>
            </w:r>
          </w:p>
        </w:tc>
        <w:tc>
          <w:tcPr>
            <w:tcW w:w="1303" w:type="dxa"/>
          </w:tcPr>
          <w:p w:rsidR="00941E9B" w:rsidRDefault="00941E9B" w:rsidP="00B36826">
            <w:pPr>
              <w:jc w:val="center"/>
            </w:pPr>
            <w:r>
              <w:t>1405792.33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3884</w:t>
            </w:r>
          </w:p>
        </w:tc>
        <w:tc>
          <w:tcPr>
            <w:tcW w:w="1168" w:type="dxa"/>
          </w:tcPr>
          <w:p w:rsidR="00941E9B" w:rsidRDefault="00941E9B" w:rsidP="00B36826">
            <w:pPr>
              <w:jc w:val="center"/>
            </w:pPr>
            <w:r>
              <w:t>465752.83</w:t>
            </w:r>
          </w:p>
        </w:tc>
        <w:tc>
          <w:tcPr>
            <w:tcW w:w="1303" w:type="dxa"/>
          </w:tcPr>
          <w:p w:rsidR="00941E9B" w:rsidRDefault="00941E9B" w:rsidP="00B36826">
            <w:pPr>
              <w:jc w:val="center"/>
            </w:pPr>
            <w:r>
              <w:t>1405808.6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3885</w:t>
            </w:r>
          </w:p>
        </w:tc>
        <w:tc>
          <w:tcPr>
            <w:tcW w:w="1168" w:type="dxa"/>
          </w:tcPr>
          <w:p w:rsidR="00941E9B" w:rsidRDefault="00941E9B" w:rsidP="00B36826">
            <w:pPr>
              <w:jc w:val="center"/>
            </w:pPr>
            <w:r>
              <w:t>465720.95</w:t>
            </w:r>
          </w:p>
        </w:tc>
        <w:tc>
          <w:tcPr>
            <w:tcW w:w="1303" w:type="dxa"/>
          </w:tcPr>
          <w:p w:rsidR="00941E9B" w:rsidRDefault="00941E9B" w:rsidP="00B36826">
            <w:pPr>
              <w:jc w:val="center"/>
            </w:pPr>
            <w:r>
              <w:t>1405839.71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3794</w:t>
            </w:r>
          </w:p>
        </w:tc>
        <w:tc>
          <w:tcPr>
            <w:tcW w:w="1168" w:type="dxa"/>
          </w:tcPr>
          <w:p w:rsidR="00941E9B" w:rsidRDefault="00941E9B" w:rsidP="00B36826">
            <w:pPr>
              <w:jc w:val="center"/>
            </w:pPr>
            <w:r>
              <w:t>465701.38</w:t>
            </w:r>
          </w:p>
        </w:tc>
        <w:tc>
          <w:tcPr>
            <w:tcW w:w="1303" w:type="dxa"/>
          </w:tcPr>
          <w:p w:rsidR="00941E9B" w:rsidRDefault="00941E9B" w:rsidP="00B36826">
            <w:pPr>
              <w:jc w:val="center"/>
            </w:pPr>
            <w:r>
              <w:t>1405860.68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3886</w:t>
            </w:r>
          </w:p>
        </w:tc>
        <w:tc>
          <w:tcPr>
            <w:tcW w:w="1168" w:type="dxa"/>
          </w:tcPr>
          <w:p w:rsidR="00941E9B" w:rsidRDefault="00941E9B" w:rsidP="00B36826">
            <w:pPr>
              <w:jc w:val="center"/>
            </w:pPr>
            <w:r>
              <w:t>465181.91</w:t>
            </w:r>
          </w:p>
        </w:tc>
        <w:tc>
          <w:tcPr>
            <w:tcW w:w="1303" w:type="dxa"/>
          </w:tcPr>
          <w:p w:rsidR="00941E9B" w:rsidRDefault="00941E9B" w:rsidP="00B36826">
            <w:pPr>
              <w:jc w:val="center"/>
            </w:pPr>
            <w:r>
              <w:t>1416869.35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3887</w:t>
            </w:r>
          </w:p>
        </w:tc>
        <w:tc>
          <w:tcPr>
            <w:tcW w:w="1168" w:type="dxa"/>
          </w:tcPr>
          <w:p w:rsidR="00941E9B" w:rsidRDefault="00941E9B" w:rsidP="00B36826">
            <w:pPr>
              <w:jc w:val="center"/>
            </w:pPr>
            <w:r>
              <w:t>465107.37</w:t>
            </w:r>
          </w:p>
        </w:tc>
        <w:tc>
          <w:tcPr>
            <w:tcW w:w="1303" w:type="dxa"/>
          </w:tcPr>
          <w:p w:rsidR="00941E9B" w:rsidRDefault="00941E9B" w:rsidP="00B36826">
            <w:pPr>
              <w:jc w:val="center"/>
            </w:pPr>
            <w:r>
              <w:t>1416811.45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3888</w:t>
            </w:r>
          </w:p>
        </w:tc>
        <w:tc>
          <w:tcPr>
            <w:tcW w:w="1168" w:type="dxa"/>
          </w:tcPr>
          <w:p w:rsidR="00941E9B" w:rsidRDefault="00941E9B" w:rsidP="00B36826">
            <w:pPr>
              <w:jc w:val="center"/>
            </w:pPr>
            <w:r>
              <w:t>464978.72</w:t>
            </w:r>
          </w:p>
        </w:tc>
        <w:tc>
          <w:tcPr>
            <w:tcW w:w="1303" w:type="dxa"/>
          </w:tcPr>
          <w:p w:rsidR="00941E9B" w:rsidRDefault="00941E9B" w:rsidP="00B36826">
            <w:pPr>
              <w:jc w:val="center"/>
            </w:pPr>
            <w:r>
              <w:t>1416711.52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3889</w:t>
            </w:r>
          </w:p>
        </w:tc>
        <w:tc>
          <w:tcPr>
            <w:tcW w:w="1168" w:type="dxa"/>
          </w:tcPr>
          <w:p w:rsidR="00941E9B" w:rsidRDefault="00941E9B" w:rsidP="00B36826">
            <w:pPr>
              <w:jc w:val="center"/>
            </w:pPr>
            <w:r>
              <w:t>464937.23</w:t>
            </w:r>
          </w:p>
        </w:tc>
        <w:tc>
          <w:tcPr>
            <w:tcW w:w="1303" w:type="dxa"/>
          </w:tcPr>
          <w:p w:rsidR="00941E9B" w:rsidRDefault="00941E9B" w:rsidP="00B36826">
            <w:pPr>
              <w:jc w:val="center"/>
            </w:pPr>
            <w:r>
              <w:t>1416672.74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3890</w:t>
            </w:r>
          </w:p>
        </w:tc>
        <w:tc>
          <w:tcPr>
            <w:tcW w:w="1168" w:type="dxa"/>
          </w:tcPr>
          <w:p w:rsidR="00941E9B" w:rsidRDefault="00941E9B" w:rsidP="00B36826">
            <w:pPr>
              <w:jc w:val="center"/>
            </w:pPr>
            <w:r>
              <w:t>464919.59</w:t>
            </w:r>
          </w:p>
        </w:tc>
        <w:tc>
          <w:tcPr>
            <w:tcW w:w="1303" w:type="dxa"/>
          </w:tcPr>
          <w:p w:rsidR="00941E9B" w:rsidRDefault="00941E9B" w:rsidP="00B36826">
            <w:pPr>
              <w:jc w:val="center"/>
            </w:pPr>
            <w:r>
              <w:t>1416656.29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3891</w:t>
            </w:r>
          </w:p>
        </w:tc>
        <w:tc>
          <w:tcPr>
            <w:tcW w:w="1168" w:type="dxa"/>
          </w:tcPr>
          <w:p w:rsidR="00941E9B" w:rsidRDefault="00941E9B" w:rsidP="00B36826">
            <w:pPr>
              <w:jc w:val="center"/>
            </w:pPr>
            <w:r>
              <w:t>464784.22</w:t>
            </w:r>
          </w:p>
        </w:tc>
        <w:tc>
          <w:tcPr>
            <w:tcW w:w="1303" w:type="dxa"/>
          </w:tcPr>
          <w:p w:rsidR="00941E9B" w:rsidRDefault="00941E9B" w:rsidP="00B36826">
            <w:pPr>
              <w:jc w:val="center"/>
            </w:pPr>
            <w:r>
              <w:t>1416529.84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3892</w:t>
            </w:r>
          </w:p>
        </w:tc>
        <w:tc>
          <w:tcPr>
            <w:tcW w:w="1168" w:type="dxa"/>
          </w:tcPr>
          <w:p w:rsidR="00941E9B" w:rsidRDefault="00941E9B" w:rsidP="00B36826">
            <w:pPr>
              <w:jc w:val="center"/>
            </w:pPr>
            <w:r>
              <w:t>464888.8</w:t>
            </w:r>
          </w:p>
        </w:tc>
        <w:tc>
          <w:tcPr>
            <w:tcW w:w="1303" w:type="dxa"/>
          </w:tcPr>
          <w:p w:rsidR="00941E9B" w:rsidRDefault="00941E9B" w:rsidP="00B36826">
            <w:pPr>
              <w:jc w:val="center"/>
            </w:pPr>
            <w:r>
              <w:t>1416407.09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3893</w:t>
            </w:r>
          </w:p>
        </w:tc>
        <w:tc>
          <w:tcPr>
            <w:tcW w:w="1168" w:type="dxa"/>
          </w:tcPr>
          <w:p w:rsidR="00941E9B" w:rsidRDefault="00941E9B" w:rsidP="00B36826">
            <w:pPr>
              <w:jc w:val="center"/>
            </w:pPr>
            <w:r>
              <w:t>464858.62</w:t>
            </w:r>
          </w:p>
        </w:tc>
        <w:tc>
          <w:tcPr>
            <w:tcW w:w="1303" w:type="dxa"/>
          </w:tcPr>
          <w:p w:rsidR="00941E9B" w:rsidRDefault="00941E9B" w:rsidP="00B36826">
            <w:pPr>
              <w:jc w:val="center"/>
            </w:pPr>
            <w:r>
              <w:t>1416372.55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3894</w:t>
            </w:r>
          </w:p>
        </w:tc>
        <w:tc>
          <w:tcPr>
            <w:tcW w:w="1168" w:type="dxa"/>
          </w:tcPr>
          <w:p w:rsidR="00941E9B" w:rsidRDefault="00941E9B" w:rsidP="00B36826">
            <w:pPr>
              <w:jc w:val="center"/>
            </w:pPr>
            <w:r>
              <w:t>465092.7</w:t>
            </w:r>
          </w:p>
        </w:tc>
        <w:tc>
          <w:tcPr>
            <w:tcW w:w="1303" w:type="dxa"/>
          </w:tcPr>
          <w:p w:rsidR="00941E9B" w:rsidRDefault="00941E9B" w:rsidP="00B36826">
            <w:pPr>
              <w:jc w:val="center"/>
            </w:pPr>
            <w:r>
              <w:t>1416101.19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3895</w:t>
            </w:r>
          </w:p>
        </w:tc>
        <w:tc>
          <w:tcPr>
            <w:tcW w:w="1168" w:type="dxa"/>
          </w:tcPr>
          <w:p w:rsidR="00941E9B" w:rsidRDefault="00941E9B" w:rsidP="00B36826">
            <w:pPr>
              <w:jc w:val="center"/>
            </w:pPr>
            <w:r>
              <w:t>465275.61</w:t>
            </w:r>
          </w:p>
        </w:tc>
        <w:tc>
          <w:tcPr>
            <w:tcW w:w="1303" w:type="dxa"/>
          </w:tcPr>
          <w:p w:rsidR="00941E9B" w:rsidRDefault="00941E9B" w:rsidP="00B36826">
            <w:pPr>
              <w:jc w:val="center"/>
            </w:pPr>
            <w:r>
              <w:t>1415913.51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3896</w:t>
            </w:r>
          </w:p>
        </w:tc>
        <w:tc>
          <w:tcPr>
            <w:tcW w:w="1168" w:type="dxa"/>
          </w:tcPr>
          <w:p w:rsidR="00941E9B" w:rsidRDefault="00941E9B" w:rsidP="00B36826">
            <w:pPr>
              <w:jc w:val="center"/>
            </w:pPr>
            <w:r>
              <w:t>465345.56</w:t>
            </w:r>
          </w:p>
        </w:tc>
        <w:tc>
          <w:tcPr>
            <w:tcW w:w="1303" w:type="dxa"/>
          </w:tcPr>
          <w:p w:rsidR="00941E9B" w:rsidRDefault="00941E9B" w:rsidP="00B36826">
            <w:pPr>
              <w:jc w:val="center"/>
            </w:pPr>
            <w:r>
              <w:t>1415814.56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3897</w:t>
            </w:r>
          </w:p>
        </w:tc>
        <w:tc>
          <w:tcPr>
            <w:tcW w:w="1168" w:type="dxa"/>
          </w:tcPr>
          <w:p w:rsidR="00941E9B" w:rsidRDefault="00941E9B" w:rsidP="00B36826">
            <w:pPr>
              <w:jc w:val="center"/>
            </w:pPr>
            <w:r>
              <w:t>465328.43</w:t>
            </w:r>
          </w:p>
        </w:tc>
        <w:tc>
          <w:tcPr>
            <w:tcW w:w="1303" w:type="dxa"/>
          </w:tcPr>
          <w:p w:rsidR="00941E9B" w:rsidRDefault="00941E9B" w:rsidP="00B36826">
            <w:pPr>
              <w:jc w:val="center"/>
            </w:pPr>
            <w:r>
              <w:t>1415849.3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3898</w:t>
            </w:r>
          </w:p>
        </w:tc>
        <w:tc>
          <w:tcPr>
            <w:tcW w:w="1168" w:type="dxa"/>
          </w:tcPr>
          <w:p w:rsidR="00941E9B" w:rsidRDefault="00941E9B" w:rsidP="00B36826">
            <w:pPr>
              <w:jc w:val="center"/>
            </w:pPr>
            <w:r>
              <w:t>465405.79</w:t>
            </w:r>
          </w:p>
        </w:tc>
        <w:tc>
          <w:tcPr>
            <w:tcW w:w="1303" w:type="dxa"/>
          </w:tcPr>
          <w:p w:rsidR="00941E9B" w:rsidRDefault="00941E9B" w:rsidP="00B36826">
            <w:pPr>
              <w:jc w:val="center"/>
            </w:pPr>
            <w:r>
              <w:t>1415894.82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3899</w:t>
            </w:r>
          </w:p>
        </w:tc>
        <w:tc>
          <w:tcPr>
            <w:tcW w:w="1168" w:type="dxa"/>
          </w:tcPr>
          <w:p w:rsidR="00941E9B" w:rsidRDefault="00941E9B" w:rsidP="00B36826">
            <w:pPr>
              <w:jc w:val="center"/>
            </w:pPr>
            <w:r>
              <w:t>465400.3</w:t>
            </w:r>
          </w:p>
        </w:tc>
        <w:tc>
          <w:tcPr>
            <w:tcW w:w="1303" w:type="dxa"/>
          </w:tcPr>
          <w:p w:rsidR="00941E9B" w:rsidRDefault="00941E9B" w:rsidP="00B36826">
            <w:pPr>
              <w:jc w:val="center"/>
            </w:pPr>
            <w:r>
              <w:t>1415916.61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3900</w:t>
            </w:r>
          </w:p>
        </w:tc>
        <w:tc>
          <w:tcPr>
            <w:tcW w:w="1168" w:type="dxa"/>
          </w:tcPr>
          <w:p w:rsidR="00941E9B" w:rsidRDefault="00941E9B" w:rsidP="00B36826">
            <w:pPr>
              <w:jc w:val="center"/>
            </w:pPr>
            <w:r>
              <w:t>465375</w:t>
            </w:r>
          </w:p>
        </w:tc>
        <w:tc>
          <w:tcPr>
            <w:tcW w:w="1303" w:type="dxa"/>
          </w:tcPr>
          <w:p w:rsidR="00941E9B" w:rsidRDefault="00941E9B" w:rsidP="00B36826">
            <w:pPr>
              <w:jc w:val="center"/>
            </w:pPr>
            <w:r>
              <w:t>1415994.28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3901</w:t>
            </w:r>
          </w:p>
        </w:tc>
        <w:tc>
          <w:tcPr>
            <w:tcW w:w="1168" w:type="dxa"/>
          </w:tcPr>
          <w:p w:rsidR="00941E9B" w:rsidRDefault="00941E9B" w:rsidP="00B36826">
            <w:pPr>
              <w:jc w:val="center"/>
            </w:pPr>
            <w:r>
              <w:t>465343.89</w:t>
            </w:r>
          </w:p>
        </w:tc>
        <w:tc>
          <w:tcPr>
            <w:tcW w:w="1303" w:type="dxa"/>
          </w:tcPr>
          <w:p w:rsidR="00941E9B" w:rsidRDefault="00941E9B" w:rsidP="00B36826">
            <w:pPr>
              <w:jc w:val="center"/>
            </w:pPr>
            <w:r>
              <w:t>1416122.2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3902</w:t>
            </w:r>
          </w:p>
        </w:tc>
        <w:tc>
          <w:tcPr>
            <w:tcW w:w="1168" w:type="dxa"/>
          </w:tcPr>
          <w:p w:rsidR="00941E9B" w:rsidRDefault="00941E9B" w:rsidP="00B36826">
            <w:pPr>
              <w:jc w:val="center"/>
            </w:pPr>
            <w:r>
              <w:t>465376.35</w:t>
            </w:r>
          </w:p>
        </w:tc>
        <w:tc>
          <w:tcPr>
            <w:tcW w:w="1303" w:type="dxa"/>
          </w:tcPr>
          <w:p w:rsidR="00941E9B" w:rsidRDefault="00941E9B" w:rsidP="00B36826">
            <w:pPr>
              <w:jc w:val="center"/>
            </w:pPr>
            <w:r>
              <w:t>1416145.29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3903</w:t>
            </w:r>
          </w:p>
        </w:tc>
        <w:tc>
          <w:tcPr>
            <w:tcW w:w="1168" w:type="dxa"/>
          </w:tcPr>
          <w:p w:rsidR="00941E9B" w:rsidRDefault="00941E9B" w:rsidP="00B36826">
            <w:pPr>
              <w:jc w:val="center"/>
            </w:pPr>
            <w:r>
              <w:t>465368.85</w:t>
            </w:r>
          </w:p>
        </w:tc>
        <w:tc>
          <w:tcPr>
            <w:tcW w:w="1303" w:type="dxa"/>
          </w:tcPr>
          <w:p w:rsidR="00941E9B" w:rsidRDefault="00941E9B" w:rsidP="00B36826">
            <w:pPr>
              <w:jc w:val="center"/>
            </w:pPr>
            <w:r>
              <w:t>1416168.2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3904</w:t>
            </w:r>
          </w:p>
        </w:tc>
        <w:tc>
          <w:tcPr>
            <w:tcW w:w="1168" w:type="dxa"/>
          </w:tcPr>
          <w:p w:rsidR="00941E9B" w:rsidRDefault="00941E9B" w:rsidP="00B36826">
            <w:pPr>
              <w:jc w:val="center"/>
            </w:pPr>
            <w:r>
              <w:t>465350.94</w:t>
            </w:r>
          </w:p>
        </w:tc>
        <w:tc>
          <w:tcPr>
            <w:tcW w:w="1303" w:type="dxa"/>
          </w:tcPr>
          <w:p w:rsidR="00941E9B" w:rsidRDefault="00941E9B" w:rsidP="00B36826">
            <w:pPr>
              <w:jc w:val="center"/>
            </w:pPr>
            <w:r>
              <w:t>1416160.73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3905</w:t>
            </w:r>
          </w:p>
        </w:tc>
        <w:tc>
          <w:tcPr>
            <w:tcW w:w="1168" w:type="dxa"/>
          </w:tcPr>
          <w:p w:rsidR="00941E9B" w:rsidRDefault="00941E9B" w:rsidP="00B36826">
            <w:pPr>
              <w:jc w:val="center"/>
            </w:pPr>
            <w:r>
              <w:t>465339.89</w:t>
            </w:r>
          </w:p>
        </w:tc>
        <w:tc>
          <w:tcPr>
            <w:tcW w:w="1303" w:type="dxa"/>
          </w:tcPr>
          <w:p w:rsidR="00941E9B" w:rsidRDefault="00941E9B" w:rsidP="00B36826">
            <w:pPr>
              <w:jc w:val="center"/>
            </w:pPr>
            <w:r>
              <w:t>1416185.67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3906</w:t>
            </w:r>
          </w:p>
        </w:tc>
        <w:tc>
          <w:tcPr>
            <w:tcW w:w="1168" w:type="dxa"/>
          </w:tcPr>
          <w:p w:rsidR="00941E9B" w:rsidRDefault="00941E9B" w:rsidP="00B36826">
            <w:pPr>
              <w:jc w:val="center"/>
            </w:pPr>
            <w:r>
              <w:t>465341.94</w:t>
            </w:r>
          </w:p>
        </w:tc>
        <w:tc>
          <w:tcPr>
            <w:tcW w:w="1303" w:type="dxa"/>
          </w:tcPr>
          <w:p w:rsidR="00941E9B" w:rsidRDefault="00941E9B" w:rsidP="00B36826">
            <w:pPr>
              <w:jc w:val="center"/>
            </w:pPr>
            <w:r>
              <w:t>1416353.96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3907</w:t>
            </w:r>
          </w:p>
        </w:tc>
        <w:tc>
          <w:tcPr>
            <w:tcW w:w="1168" w:type="dxa"/>
          </w:tcPr>
          <w:p w:rsidR="00941E9B" w:rsidRDefault="00941E9B" w:rsidP="00B36826">
            <w:pPr>
              <w:jc w:val="center"/>
            </w:pPr>
            <w:r>
              <w:t>465489.4</w:t>
            </w:r>
          </w:p>
        </w:tc>
        <w:tc>
          <w:tcPr>
            <w:tcW w:w="1303" w:type="dxa"/>
          </w:tcPr>
          <w:p w:rsidR="00941E9B" w:rsidRDefault="00941E9B" w:rsidP="00B36826">
            <w:pPr>
              <w:jc w:val="center"/>
            </w:pPr>
            <w:r>
              <w:t>1416416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3908</w:t>
            </w:r>
          </w:p>
        </w:tc>
        <w:tc>
          <w:tcPr>
            <w:tcW w:w="1168" w:type="dxa"/>
          </w:tcPr>
          <w:p w:rsidR="00941E9B" w:rsidRDefault="00941E9B" w:rsidP="00B36826">
            <w:pPr>
              <w:jc w:val="center"/>
            </w:pPr>
            <w:r>
              <w:t>465503.4</w:t>
            </w:r>
          </w:p>
        </w:tc>
        <w:tc>
          <w:tcPr>
            <w:tcW w:w="1303" w:type="dxa"/>
          </w:tcPr>
          <w:p w:rsidR="00941E9B" w:rsidRDefault="00941E9B" w:rsidP="00B36826">
            <w:pPr>
              <w:jc w:val="center"/>
            </w:pPr>
            <w:r>
              <w:t>1416382.2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3909</w:t>
            </w:r>
          </w:p>
        </w:tc>
        <w:tc>
          <w:tcPr>
            <w:tcW w:w="1168" w:type="dxa"/>
          </w:tcPr>
          <w:p w:rsidR="00941E9B" w:rsidRDefault="00941E9B" w:rsidP="00B36826">
            <w:pPr>
              <w:jc w:val="center"/>
            </w:pPr>
            <w:r>
              <w:t>465507.48</w:t>
            </w:r>
          </w:p>
        </w:tc>
        <w:tc>
          <w:tcPr>
            <w:tcW w:w="1303" w:type="dxa"/>
          </w:tcPr>
          <w:p w:rsidR="00941E9B" w:rsidRDefault="00941E9B" w:rsidP="00B36826">
            <w:pPr>
              <w:jc w:val="center"/>
            </w:pPr>
            <w:r>
              <w:t>1416385.07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3910</w:t>
            </w:r>
          </w:p>
        </w:tc>
        <w:tc>
          <w:tcPr>
            <w:tcW w:w="1168" w:type="dxa"/>
          </w:tcPr>
          <w:p w:rsidR="00941E9B" w:rsidRDefault="00941E9B" w:rsidP="00B36826">
            <w:pPr>
              <w:jc w:val="center"/>
            </w:pPr>
            <w:r>
              <w:t>465423.8</w:t>
            </w:r>
          </w:p>
        </w:tc>
        <w:tc>
          <w:tcPr>
            <w:tcW w:w="1303" w:type="dxa"/>
          </w:tcPr>
          <w:p w:rsidR="00941E9B" w:rsidRDefault="00941E9B" w:rsidP="00B36826">
            <w:pPr>
              <w:jc w:val="center"/>
            </w:pPr>
            <w:r>
              <w:t>1416548.1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3911</w:t>
            </w:r>
          </w:p>
        </w:tc>
        <w:tc>
          <w:tcPr>
            <w:tcW w:w="1168" w:type="dxa"/>
          </w:tcPr>
          <w:p w:rsidR="00941E9B" w:rsidRDefault="00941E9B" w:rsidP="00B36826">
            <w:pPr>
              <w:jc w:val="center"/>
            </w:pPr>
            <w:r>
              <w:t>465362.4</w:t>
            </w:r>
          </w:p>
        </w:tc>
        <w:tc>
          <w:tcPr>
            <w:tcW w:w="1303" w:type="dxa"/>
          </w:tcPr>
          <w:p w:rsidR="00941E9B" w:rsidRDefault="00941E9B" w:rsidP="00B36826">
            <w:pPr>
              <w:jc w:val="center"/>
            </w:pPr>
            <w:r>
              <w:t>1416665.1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3912</w:t>
            </w:r>
          </w:p>
        </w:tc>
        <w:tc>
          <w:tcPr>
            <w:tcW w:w="1168" w:type="dxa"/>
          </w:tcPr>
          <w:p w:rsidR="00941E9B" w:rsidRDefault="00941E9B" w:rsidP="00B36826">
            <w:pPr>
              <w:jc w:val="center"/>
            </w:pPr>
            <w:r>
              <w:t>465297.08</w:t>
            </w:r>
          </w:p>
        </w:tc>
        <w:tc>
          <w:tcPr>
            <w:tcW w:w="1303" w:type="dxa"/>
          </w:tcPr>
          <w:p w:rsidR="00941E9B" w:rsidRDefault="00941E9B" w:rsidP="00B36826">
            <w:pPr>
              <w:jc w:val="center"/>
            </w:pPr>
            <w:r>
              <w:t>1416770.81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3913</w:t>
            </w:r>
          </w:p>
        </w:tc>
        <w:tc>
          <w:tcPr>
            <w:tcW w:w="1168" w:type="dxa"/>
          </w:tcPr>
          <w:p w:rsidR="00941E9B" w:rsidRDefault="00941E9B" w:rsidP="00B36826">
            <w:pPr>
              <w:jc w:val="center"/>
            </w:pPr>
            <w:r>
              <w:t>465237.7</w:t>
            </w:r>
          </w:p>
        </w:tc>
        <w:tc>
          <w:tcPr>
            <w:tcW w:w="1303" w:type="dxa"/>
          </w:tcPr>
          <w:p w:rsidR="00941E9B" w:rsidRDefault="00941E9B" w:rsidP="00B36826">
            <w:pPr>
              <w:jc w:val="center"/>
            </w:pPr>
            <w:r>
              <w:t>1416828.43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3914</w:t>
            </w:r>
          </w:p>
        </w:tc>
        <w:tc>
          <w:tcPr>
            <w:tcW w:w="1168" w:type="dxa"/>
          </w:tcPr>
          <w:p w:rsidR="00941E9B" w:rsidRDefault="00941E9B" w:rsidP="00B36826">
            <w:pPr>
              <w:jc w:val="center"/>
            </w:pPr>
            <w:r>
              <w:t>465217.58</w:t>
            </w:r>
          </w:p>
        </w:tc>
        <w:tc>
          <w:tcPr>
            <w:tcW w:w="1303" w:type="dxa"/>
          </w:tcPr>
          <w:p w:rsidR="00941E9B" w:rsidRDefault="00941E9B" w:rsidP="00B36826">
            <w:pPr>
              <w:jc w:val="center"/>
            </w:pPr>
            <w:r>
              <w:t>1416847.93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3886</w:t>
            </w:r>
          </w:p>
        </w:tc>
        <w:tc>
          <w:tcPr>
            <w:tcW w:w="1168" w:type="dxa"/>
          </w:tcPr>
          <w:p w:rsidR="00941E9B" w:rsidRDefault="00941E9B" w:rsidP="00B36826">
            <w:pPr>
              <w:jc w:val="center"/>
            </w:pPr>
            <w:r>
              <w:t>465181.91</w:t>
            </w:r>
          </w:p>
        </w:tc>
        <w:tc>
          <w:tcPr>
            <w:tcW w:w="1303" w:type="dxa"/>
          </w:tcPr>
          <w:p w:rsidR="00941E9B" w:rsidRDefault="00941E9B" w:rsidP="00B36826">
            <w:pPr>
              <w:jc w:val="center"/>
            </w:pPr>
            <w:r>
              <w:t>1416869.35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3915</w:t>
            </w:r>
          </w:p>
        </w:tc>
        <w:tc>
          <w:tcPr>
            <w:tcW w:w="1168" w:type="dxa"/>
          </w:tcPr>
          <w:p w:rsidR="00941E9B" w:rsidRDefault="00941E9B" w:rsidP="00B36826">
            <w:pPr>
              <w:jc w:val="center"/>
            </w:pPr>
            <w:r>
              <w:t>475808.99</w:t>
            </w:r>
          </w:p>
        </w:tc>
        <w:tc>
          <w:tcPr>
            <w:tcW w:w="1303" w:type="dxa"/>
          </w:tcPr>
          <w:p w:rsidR="00941E9B" w:rsidRDefault="00941E9B" w:rsidP="00B36826">
            <w:pPr>
              <w:jc w:val="center"/>
            </w:pPr>
            <w:r>
              <w:t>1396888.44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3916</w:t>
            </w:r>
          </w:p>
        </w:tc>
        <w:tc>
          <w:tcPr>
            <w:tcW w:w="1168" w:type="dxa"/>
          </w:tcPr>
          <w:p w:rsidR="00941E9B" w:rsidRDefault="00941E9B" w:rsidP="00B36826">
            <w:pPr>
              <w:jc w:val="center"/>
            </w:pPr>
            <w:r>
              <w:t>475613.95</w:t>
            </w:r>
          </w:p>
        </w:tc>
        <w:tc>
          <w:tcPr>
            <w:tcW w:w="1303" w:type="dxa"/>
          </w:tcPr>
          <w:p w:rsidR="00941E9B" w:rsidRDefault="00941E9B" w:rsidP="00B36826">
            <w:pPr>
              <w:jc w:val="center"/>
            </w:pPr>
            <w:r>
              <w:t>1396550.42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3917</w:t>
            </w:r>
          </w:p>
        </w:tc>
        <w:tc>
          <w:tcPr>
            <w:tcW w:w="1168" w:type="dxa"/>
          </w:tcPr>
          <w:p w:rsidR="00941E9B" w:rsidRDefault="00941E9B" w:rsidP="00B36826">
            <w:pPr>
              <w:jc w:val="center"/>
            </w:pPr>
            <w:r>
              <w:t>475357.78</w:t>
            </w:r>
          </w:p>
        </w:tc>
        <w:tc>
          <w:tcPr>
            <w:tcW w:w="1303" w:type="dxa"/>
          </w:tcPr>
          <w:p w:rsidR="00941E9B" w:rsidRDefault="00941E9B" w:rsidP="00B36826">
            <w:pPr>
              <w:jc w:val="center"/>
            </w:pPr>
            <w:r>
              <w:t>1396122.36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3918</w:t>
            </w:r>
          </w:p>
        </w:tc>
        <w:tc>
          <w:tcPr>
            <w:tcW w:w="1168" w:type="dxa"/>
          </w:tcPr>
          <w:p w:rsidR="00941E9B" w:rsidRDefault="00941E9B" w:rsidP="00B36826">
            <w:pPr>
              <w:jc w:val="center"/>
            </w:pPr>
            <w:r>
              <w:t>475342.75</w:t>
            </w:r>
          </w:p>
        </w:tc>
        <w:tc>
          <w:tcPr>
            <w:tcW w:w="1303" w:type="dxa"/>
          </w:tcPr>
          <w:p w:rsidR="00941E9B" w:rsidRDefault="00941E9B" w:rsidP="00B36826">
            <w:pPr>
              <w:jc w:val="center"/>
            </w:pPr>
            <w:r>
              <w:t>1396118.46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3919</w:t>
            </w:r>
          </w:p>
        </w:tc>
        <w:tc>
          <w:tcPr>
            <w:tcW w:w="1168" w:type="dxa"/>
          </w:tcPr>
          <w:p w:rsidR="00941E9B" w:rsidRDefault="00941E9B" w:rsidP="00B36826">
            <w:pPr>
              <w:jc w:val="center"/>
            </w:pPr>
            <w:r>
              <w:t>475262.79</w:t>
            </w:r>
          </w:p>
        </w:tc>
        <w:tc>
          <w:tcPr>
            <w:tcW w:w="1303" w:type="dxa"/>
          </w:tcPr>
          <w:p w:rsidR="00941E9B" w:rsidRDefault="00941E9B" w:rsidP="00B36826">
            <w:pPr>
              <w:jc w:val="center"/>
            </w:pPr>
            <w:r>
              <w:t>1395991.1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3920</w:t>
            </w:r>
          </w:p>
        </w:tc>
        <w:tc>
          <w:tcPr>
            <w:tcW w:w="1168" w:type="dxa"/>
          </w:tcPr>
          <w:p w:rsidR="00941E9B" w:rsidRDefault="00941E9B" w:rsidP="00B36826">
            <w:pPr>
              <w:jc w:val="center"/>
            </w:pPr>
            <w:r>
              <w:t>475078.99</w:t>
            </w:r>
          </w:p>
        </w:tc>
        <w:tc>
          <w:tcPr>
            <w:tcW w:w="1303" w:type="dxa"/>
          </w:tcPr>
          <w:p w:rsidR="00941E9B" w:rsidRDefault="00941E9B" w:rsidP="00B36826">
            <w:pPr>
              <w:jc w:val="center"/>
            </w:pPr>
            <w:r>
              <w:t>1395698.73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3921</w:t>
            </w:r>
          </w:p>
        </w:tc>
        <w:tc>
          <w:tcPr>
            <w:tcW w:w="1168" w:type="dxa"/>
          </w:tcPr>
          <w:p w:rsidR="00941E9B" w:rsidRDefault="00941E9B" w:rsidP="00B36826">
            <w:pPr>
              <w:jc w:val="center"/>
            </w:pPr>
            <w:r>
              <w:t>474908.52</w:t>
            </w:r>
          </w:p>
        </w:tc>
        <w:tc>
          <w:tcPr>
            <w:tcW w:w="1303" w:type="dxa"/>
          </w:tcPr>
          <w:p w:rsidR="00941E9B" w:rsidRDefault="00941E9B" w:rsidP="00B36826">
            <w:pPr>
              <w:jc w:val="center"/>
            </w:pPr>
            <w:r>
              <w:t>1395420.64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3922</w:t>
            </w:r>
          </w:p>
        </w:tc>
        <w:tc>
          <w:tcPr>
            <w:tcW w:w="1168" w:type="dxa"/>
          </w:tcPr>
          <w:p w:rsidR="00941E9B" w:rsidRDefault="00941E9B" w:rsidP="00B36826">
            <w:pPr>
              <w:jc w:val="center"/>
            </w:pPr>
            <w:r>
              <w:t>474897.59</w:t>
            </w:r>
          </w:p>
        </w:tc>
        <w:tc>
          <w:tcPr>
            <w:tcW w:w="1303" w:type="dxa"/>
          </w:tcPr>
          <w:p w:rsidR="00941E9B" w:rsidRDefault="00941E9B" w:rsidP="00B36826">
            <w:pPr>
              <w:jc w:val="center"/>
            </w:pPr>
            <w:r>
              <w:t>1395416.88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3923</w:t>
            </w:r>
          </w:p>
        </w:tc>
        <w:tc>
          <w:tcPr>
            <w:tcW w:w="1168" w:type="dxa"/>
          </w:tcPr>
          <w:p w:rsidR="00941E9B" w:rsidRDefault="00941E9B" w:rsidP="00B36826">
            <w:pPr>
              <w:jc w:val="center"/>
            </w:pPr>
            <w:r>
              <w:t>474894.04</w:t>
            </w:r>
          </w:p>
        </w:tc>
        <w:tc>
          <w:tcPr>
            <w:tcW w:w="1303" w:type="dxa"/>
          </w:tcPr>
          <w:p w:rsidR="00941E9B" w:rsidRDefault="00941E9B" w:rsidP="00B36826">
            <w:pPr>
              <w:jc w:val="center"/>
            </w:pPr>
            <w:r>
              <w:t>1395414.77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3924</w:t>
            </w:r>
          </w:p>
        </w:tc>
        <w:tc>
          <w:tcPr>
            <w:tcW w:w="1168" w:type="dxa"/>
          </w:tcPr>
          <w:p w:rsidR="00941E9B" w:rsidRDefault="00941E9B" w:rsidP="00B36826">
            <w:pPr>
              <w:jc w:val="center"/>
            </w:pPr>
            <w:r>
              <w:t>474720.5</w:t>
            </w:r>
          </w:p>
        </w:tc>
        <w:tc>
          <w:tcPr>
            <w:tcW w:w="1303" w:type="dxa"/>
          </w:tcPr>
          <w:p w:rsidR="00941E9B" w:rsidRDefault="00941E9B" w:rsidP="00B36826">
            <w:pPr>
              <w:jc w:val="center"/>
            </w:pPr>
            <w:r>
              <w:t>1395352.38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3925</w:t>
            </w:r>
          </w:p>
        </w:tc>
        <w:tc>
          <w:tcPr>
            <w:tcW w:w="1168" w:type="dxa"/>
          </w:tcPr>
          <w:p w:rsidR="00941E9B" w:rsidRDefault="00941E9B" w:rsidP="00B36826">
            <w:pPr>
              <w:jc w:val="center"/>
            </w:pPr>
            <w:r>
              <w:t>474722.62</w:t>
            </w:r>
          </w:p>
        </w:tc>
        <w:tc>
          <w:tcPr>
            <w:tcW w:w="1303" w:type="dxa"/>
          </w:tcPr>
          <w:p w:rsidR="00941E9B" w:rsidRDefault="00941E9B" w:rsidP="00B36826">
            <w:pPr>
              <w:jc w:val="center"/>
            </w:pPr>
            <w:r>
              <w:t>1395356.78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3926</w:t>
            </w:r>
          </w:p>
        </w:tc>
        <w:tc>
          <w:tcPr>
            <w:tcW w:w="1168" w:type="dxa"/>
          </w:tcPr>
          <w:p w:rsidR="00941E9B" w:rsidRDefault="00941E9B" w:rsidP="00B36826">
            <w:pPr>
              <w:jc w:val="center"/>
            </w:pPr>
            <w:r>
              <w:t>474697.04</w:t>
            </w:r>
          </w:p>
        </w:tc>
        <w:tc>
          <w:tcPr>
            <w:tcW w:w="1303" w:type="dxa"/>
          </w:tcPr>
          <w:p w:rsidR="00941E9B" w:rsidRDefault="00941E9B" w:rsidP="00B36826">
            <w:pPr>
              <w:jc w:val="center"/>
            </w:pPr>
            <w:r>
              <w:t>1395348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3927</w:t>
            </w:r>
          </w:p>
        </w:tc>
        <w:tc>
          <w:tcPr>
            <w:tcW w:w="1168" w:type="dxa"/>
          </w:tcPr>
          <w:p w:rsidR="00941E9B" w:rsidRDefault="00941E9B" w:rsidP="00B36826">
            <w:pPr>
              <w:jc w:val="center"/>
            </w:pPr>
            <w:r>
              <w:t>474694.32</w:t>
            </w:r>
          </w:p>
        </w:tc>
        <w:tc>
          <w:tcPr>
            <w:tcW w:w="1303" w:type="dxa"/>
          </w:tcPr>
          <w:p w:rsidR="00941E9B" w:rsidRDefault="00941E9B" w:rsidP="00B36826">
            <w:pPr>
              <w:jc w:val="center"/>
            </w:pPr>
            <w:r>
              <w:t>1395340.91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3928</w:t>
            </w:r>
          </w:p>
        </w:tc>
        <w:tc>
          <w:tcPr>
            <w:tcW w:w="1168" w:type="dxa"/>
          </w:tcPr>
          <w:p w:rsidR="00941E9B" w:rsidRDefault="00941E9B" w:rsidP="00B36826">
            <w:pPr>
              <w:jc w:val="center"/>
            </w:pPr>
            <w:r>
              <w:t>474684.85</w:t>
            </w:r>
          </w:p>
        </w:tc>
        <w:tc>
          <w:tcPr>
            <w:tcW w:w="1303" w:type="dxa"/>
          </w:tcPr>
          <w:p w:rsidR="00941E9B" w:rsidRDefault="00941E9B" w:rsidP="00B36826">
            <w:pPr>
              <w:jc w:val="center"/>
            </w:pPr>
            <w:r>
              <w:t>1395323.61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3929</w:t>
            </w:r>
          </w:p>
        </w:tc>
        <w:tc>
          <w:tcPr>
            <w:tcW w:w="1168" w:type="dxa"/>
          </w:tcPr>
          <w:p w:rsidR="00941E9B" w:rsidRDefault="00941E9B" w:rsidP="00B36826">
            <w:pPr>
              <w:jc w:val="center"/>
            </w:pPr>
            <w:r>
              <w:t>474657.85</w:t>
            </w:r>
          </w:p>
        </w:tc>
        <w:tc>
          <w:tcPr>
            <w:tcW w:w="1303" w:type="dxa"/>
          </w:tcPr>
          <w:p w:rsidR="00941E9B" w:rsidRDefault="00941E9B" w:rsidP="00B36826">
            <w:pPr>
              <w:jc w:val="center"/>
            </w:pPr>
            <w:r>
              <w:t>1395283.51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3930</w:t>
            </w:r>
          </w:p>
        </w:tc>
        <w:tc>
          <w:tcPr>
            <w:tcW w:w="1168" w:type="dxa"/>
          </w:tcPr>
          <w:p w:rsidR="00941E9B" w:rsidRDefault="00941E9B" w:rsidP="00B36826">
            <w:pPr>
              <w:jc w:val="center"/>
            </w:pPr>
            <w:r>
              <w:t>474638.44</w:t>
            </w:r>
          </w:p>
        </w:tc>
        <w:tc>
          <w:tcPr>
            <w:tcW w:w="1303" w:type="dxa"/>
          </w:tcPr>
          <w:p w:rsidR="00941E9B" w:rsidRDefault="00941E9B" w:rsidP="00B36826">
            <w:pPr>
              <w:jc w:val="center"/>
            </w:pPr>
            <w:r>
              <w:t>1395256.39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3931</w:t>
            </w:r>
          </w:p>
        </w:tc>
        <w:tc>
          <w:tcPr>
            <w:tcW w:w="1168" w:type="dxa"/>
          </w:tcPr>
          <w:p w:rsidR="00941E9B" w:rsidRDefault="00941E9B" w:rsidP="00B36826">
            <w:pPr>
              <w:jc w:val="center"/>
            </w:pPr>
            <w:r>
              <w:t>474644.51</w:t>
            </w:r>
          </w:p>
        </w:tc>
        <w:tc>
          <w:tcPr>
            <w:tcW w:w="1303" w:type="dxa"/>
          </w:tcPr>
          <w:p w:rsidR="00941E9B" w:rsidRDefault="00941E9B" w:rsidP="00B36826">
            <w:pPr>
              <w:jc w:val="center"/>
            </w:pPr>
            <w:r>
              <w:t>1395258.46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3932</w:t>
            </w:r>
          </w:p>
        </w:tc>
        <w:tc>
          <w:tcPr>
            <w:tcW w:w="1168" w:type="dxa"/>
          </w:tcPr>
          <w:p w:rsidR="00941E9B" w:rsidRDefault="00941E9B" w:rsidP="00B36826">
            <w:pPr>
              <w:jc w:val="center"/>
            </w:pPr>
            <w:r>
              <w:t>474638.4</w:t>
            </w:r>
          </w:p>
        </w:tc>
        <w:tc>
          <w:tcPr>
            <w:tcW w:w="1303" w:type="dxa"/>
          </w:tcPr>
          <w:p w:rsidR="00941E9B" w:rsidRDefault="00941E9B" w:rsidP="00B36826">
            <w:pPr>
              <w:jc w:val="center"/>
            </w:pPr>
            <w:r>
              <w:t>1395249.6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3933</w:t>
            </w:r>
          </w:p>
        </w:tc>
        <w:tc>
          <w:tcPr>
            <w:tcW w:w="1168" w:type="dxa"/>
          </w:tcPr>
          <w:p w:rsidR="00941E9B" w:rsidRDefault="00941E9B" w:rsidP="00B36826">
            <w:pPr>
              <w:jc w:val="center"/>
            </w:pPr>
            <w:r>
              <w:t>474640.49</w:t>
            </w:r>
          </w:p>
        </w:tc>
        <w:tc>
          <w:tcPr>
            <w:tcW w:w="1303" w:type="dxa"/>
          </w:tcPr>
          <w:p w:rsidR="00941E9B" w:rsidRDefault="00941E9B" w:rsidP="00B36826">
            <w:pPr>
              <w:jc w:val="center"/>
            </w:pPr>
            <w:r>
              <w:t>1395250.38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3934</w:t>
            </w:r>
          </w:p>
        </w:tc>
        <w:tc>
          <w:tcPr>
            <w:tcW w:w="1168" w:type="dxa"/>
          </w:tcPr>
          <w:p w:rsidR="00941E9B" w:rsidRDefault="00941E9B" w:rsidP="00B36826">
            <w:pPr>
              <w:jc w:val="center"/>
            </w:pPr>
            <w:r>
              <w:t>474648.07</w:t>
            </w:r>
          </w:p>
        </w:tc>
        <w:tc>
          <w:tcPr>
            <w:tcW w:w="1303" w:type="dxa"/>
          </w:tcPr>
          <w:p w:rsidR="00941E9B" w:rsidRDefault="00941E9B" w:rsidP="00B36826">
            <w:pPr>
              <w:jc w:val="center"/>
            </w:pPr>
            <w:r>
              <w:t>1395259.67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3935</w:t>
            </w:r>
          </w:p>
        </w:tc>
        <w:tc>
          <w:tcPr>
            <w:tcW w:w="1168" w:type="dxa"/>
          </w:tcPr>
          <w:p w:rsidR="00941E9B" w:rsidRDefault="00941E9B" w:rsidP="00B36826">
            <w:pPr>
              <w:jc w:val="center"/>
            </w:pPr>
            <w:r>
              <w:t>474840.68</w:t>
            </w:r>
          </w:p>
        </w:tc>
        <w:tc>
          <w:tcPr>
            <w:tcW w:w="1303" w:type="dxa"/>
          </w:tcPr>
          <w:p w:rsidR="00941E9B" w:rsidRDefault="00941E9B" w:rsidP="00B36826">
            <w:pPr>
              <w:jc w:val="center"/>
            </w:pPr>
            <w:r>
              <w:t>1395325.25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3936</w:t>
            </w:r>
          </w:p>
        </w:tc>
        <w:tc>
          <w:tcPr>
            <w:tcW w:w="1168" w:type="dxa"/>
          </w:tcPr>
          <w:p w:rsidR="00941E9B" w:rsidRDefault="00941E9B" w:rsidP="00B36826">
            <w:pPr>
              <w:jc w:val="center"/>
            </w:pPr>
            <w:r>
              <w:t>474943.46</w:t>
            </w:r>
          </w:p>
        </w:tc>
        <w:tc>
          <w:tcPr>
            <w:tcW w:w="1303" w:type="dxa"/>
          </w:tcPr>
          <w:p w:rsidR="00941E9B" w:rsidRDefault="00941E9B" w:rsidP="00B36826">
            <w:pPr>
              <w:jc w:val="center"/>
            </w:pPr>
            <w:r>
              <w:t>1395363.68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3937</w:t>
            </w:r>
          </w:p>
        </w:tc>
        <w:tc>
          <w:tcPr>
            <w:tcW w:w="1168" w:type="dxa"/>
          </w:tcPr>
          <w:p w:rsidR="00941E9B" w:rsidRDefault="00941E9B" w:rsidP="00B36826">
            <w:pPr>
              <w:jc w:val="center"/>
            </w:pPr>
            <w:r>
              <w:t>474952.5</w:t>
            </w:r>
          </w:p>
        </w:tc>
        <w:tc>
          <w:tcPr>
            <w:tcW w:w="1303" w:type="dxa"/>
          </w:tcPr>
          <w:p w:rsidR="00941E9B" w:rsidRDefault="00941E9B" w:rsidP="00B36826">
            <w:pPr>
              <w:jc w:val="center"/>
            </w:pPr>
            <w:r>
              <w:t>1395373.5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3938</w:t>
            </w:r>
          </w:p>
        </w:tc>
        <w:tc>
          <w:tcPr>
            <w:tcW w:w="1168" w:type="dxa"/>
          </w:tcPr>
          <w:p w:rsidR="00941E9B" w:rsidRDefault="00941E9B" w:rsidP="00B36826">
            <w:pPr>
              <w:jc w:val="center"/>
            </w:pPr>
            <w:r>
              <w:t>475382.29</w:t>
            </w:r>
          </w:p>
        </w:tc>
        <w:tc>
          <w:tcPr>
            <w:tcW w:w="1303" w:type="dxa"/>
          </w:tcPr>
          <w:p w:rsidR="00941E9B" w:rsidRDefault="00941E9B" w:rsidP="00B36826">
            <w:pPr>
              <w:jc w:val="center"/>
            </w:pPr>
            <w:r>
              <w:t>1396060.47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3939</w:t>
            </w:r>
          </w:p>
        </w:tc>
        <w:tc>
          <w:tcPr>
            <w:tcW w:w="1168" w:type="dxa"/>
          </w:tcPr>
          <w:p w:rsidR="00941E9B" w:rsidRDefault="00941E9B" w:rsidP="00B36826">
            <w:pPr>
              <w:jc w:val="center"/>
            </w:pPr>
            <w:r>
              <w:t>475579.85</w:t>
            </w:r>
          </w:p>
        </w:tc>
        <w:tc>
          <w:tcPr>
            <w:tcW w:w="1303" w:type="dxa"/>
          </w:tcPr>
          <w:p w:rsidR="00941E9B" w:rsidRDefault="00941E9B" w:rsidP="00B36826">
            <w:pPr>
              <w:jc w:val="center"/>
            </w:pPr>
            <w:r>
              <w:t>1396372.2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3940</w:t>
            </w:r>
          </w:p>
        </w:tc>
        <w:tc>
          <w:tcPr>
            <w:tcW w:w="1168" w:type="dxa"/>
          </w:tcPr>
          <w:p w:rsidR="00941E9B" w:rsidRDefault="00941E9B" w:rsidP="00B36826">
            <w:pPr>
              <w:jc w:val="center"/>
            </w:pPr>
            <w:r>
              <w:t>475793.53</w:t>
            </w:r>
          </w:p>
        </w:tc>
        <w:tc>
          <w:tcPr>
            <w:tcW w:w="1303" w:type="dxa"/>
          </w:tcPr>
          <w:p w:rsidR="00941E9B" w:rsidRDefault="00941E9B" w:rsidP="00B36826">
            <w:pPr>
              <w:jc w:val="center"/>
            </w:pPr>
            <w:r>
              <w:t>1396734.67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3941</w:t>
            </w:r>
          </w:p>
        </w:tc>
        <w:tc>
          <w:tcPr>
            <w:tcW w:w="1168" w:type="dxa"/>
          </w:tcPr>
          <w:p w:rsidR="00941E9B" w:rsidRDefault="00941E9B" w:rsidP="00B36826">
            <w:pPr>
              <w:jc w:val="center"/>
            </w:pPr>
            <w:r>
              <w:t>475863.36</w:t>
            </w:r>
          </w:p>
        </w:tc>
        <w:tc>
          <w:tcPr>
            <w:tcW w:w="1303" w:type="dxa"/>
          </w:tcPr>
          <w:p w:rsidR="00941E9B" w:rsidRDefault="00941E9B" w:rsidP="00B36826">
            <w:pPr>
              <w:jc w:val="center"/>
            </w:pPr>
            <w:r>
              <w:t>1396863.86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3915</w:t>
            </w:r>
          </w:p>
        </w:tc>
        <w:tc>
          <w:tcPr>
            <w:tcW w:w="1168" w:type="dxa"/>
          </w:tcPr>
          <w:p w:rsidR="00941E9B" w:rsidRDefault="00941E9B" w:rsidP="00B36826">
            <w:pPr>
              <w:jc w:val="center"/>
            </w:pPr>
            <w:r>
              <w:t>475808.99</w:t>
            </w:r>
          </w:p>
        </w:tc>
        <w:tc>
          <w:tcPr>
            <w:tcW w:w="1303" w:type="dxa"/>
          </w:tcPr>
          <w:p w:rsidR="00941E9B" w:rsidRDefault="00941E9B" w:rsidP="00B36826">
            <w:pPr>
              <w:jc w:val="center"/>
            </w:pPr>
            <w:r>
              <w:t>1396888.44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3942</w:t>
            </w:r>
          </w:p>
        </w:tc>
        <w:tc>
          <w:tcPr>
            <w:tcW w:w="1168" w:type="dxa"/>
          </w:tcPr>
          <w:p w:rsidR="00941E9B" w:rsidRDefault="00941E9B" w:rsidP="00B36826">
            <w:pPr>
              <w:jc w:val="center"/>
            </w:pPr>
            <w:r>
              <w:t>503666.09</w:t>
            </w:r>
          </w:p>
        </w:tc>
        <w:tc>
          <w:tcPr>
            <w:tcW w:w="1303" w:type="dxa"/>
          </w:tcPr>
          <w:p w:rsidR="00941E9B" w:rsidRDefault="00941E9B" w:rsidP="00B36826">
            <w:pPr>
              <w:jc w:val="center"/>
            </w:pPr>
            <w:r>
              <w:t>1415129.73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3943</w:t>
            </w:r>
          </w:p>
        </w:tc>
        <w:tc>
          <w:tcPr>
            <w:tcW w:w="1168" w:type="dxa"/>
          </w:tcPr>
          <w:p w:rsidR="00941E9B" w:rsidRDefault="00941E9B" w:rsidP="00B36826">
            <w:pPr>
              <w:jc w:val="center"/>
            </w:pPr>
            <w:r>
              <w:t>503355.87</w:t>
            </w:r>
          </w:p>
        </w:tc>
        <w:tc>
          <w:tcPr>
            <w:tcW w:w="1303" w:type="dxa"/>
          </w:tcPr>
          <w:p w:rsidR="00941E9B" w:rsidRDefault="00941E9B" w:rsidP="00B36826">
            <w:pPr>
              <w:jc w:val="center"/>
            </w:pPr>
            <w:r>
              <w:t>1414459.21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3944</w:t>
            </w:r>
          </w:p>
        </w:tc>
        <w:tc>
          <w:tcPr>
            <w:tcW w:w="1168" w:type="dxa"/>
          </w:tcPr>
          <w:p w:rsidR="00941E9B" w:rsidRDefault="00941E9B" w:rsidP="00B36826">
            <w:pPr>
              <w:jc w:val="center"/>
            </w:pPr>
            <w:r>
              <w:t>503181.32</w:t>
            </w:r>
          </w:p>
        </w:tc>
        <w:tc>
          <w:tcPr>
            <w:tcW w:w="1303" w:type="dxa"/>
          </w:tcPr>
          <w:p w:rsidR="00941E9B" w:rsidRDefault="00941E9B" w:rsidP="00B36826">
            <w:pPr>
              <w:jc w:val="center"/>
            </w:pPr>
            <w:r>
              <w:t>1414057.26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3945</w:t>
            </w:r>
          </w:p>
        </w:tc>
        <w:tc>
          <w:tcPr>
            <w:tcW w:w="1168" w:type="dxa"/>
          </w:tcPr>
          <w:p w:rsidR="00941E9B" w:rsidRDefault="00941E9B" w:rsidP="00B36826">
            <w:pPr>
              <w:jc w:val="center"/>
            </w:pPr>
            <w:r>
              <w:t>503156.96</w:t>
            </w:r>
          </w:p>
        </w:tc>
        <w:tc>
          <w:tcPr>
            <w:tcW w:w="1303" w:type="dxa"/>
          </w:tcPr>
          <w:p w:rsidR="00941E9B" w:rsidRDefault="00941E9B" w:rsidP="00B36826">
            <w:pPr>
              <w:jc w:val="center"/>
            </w:pPr>
            <w:r>
              <w:t>1414033.03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3946</w:t>
            </w:r>
          </w:p>
        </w:tc>
        <w:tc>
          <w:tcPr>
            <w:tcW w:w="1168" w:type="dxa"/>
          </w:tcPr>
          <w:p w:rsidR="00941E9B" w:rsidRDefault="00941E9B" w:rsidP="00B36826">
            <w:pPr>
              <w:jc w:val="center"/>
            </w:pPr>
            <w:r>
              <w:t>503247.15</w:t>
            </w:r>
          </w:p>
        </w:tc>
        <w:tc>
          <w:tcPr>
            <w:tcW w:w="1303" w:type="dxa"/>
          </w:tcPr>
          <w:p w:rsidR="00941E9B" w:rsidRDefault="00941E9B" w:rsidP="00B36826">
            <w:pPr>
              <w:jc w:val="center"/>
            </w:pPr>
            <w:r>
              <w:t>1413967.76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3947</w:t>
            </w:r>
          </w:p>
        </w:tc>
        <w:tc>
          <w:tcPr>
            <w:tcW w:w="1168" w:type="dxa"/>
          </w:tcPr>
          <w:p w:rsidR="00941E9B" w:rsidRDefault="00941E9B" w:rsidP="00B36826">
            <w:pPr>
              <w:jc w:val="center"/>
            </w:pPr>
            <w:r>
              <w:t>503307.67</w:t>
            </w:r>
          </w:p>
        </w:tc>
        <w:tc>
          <w:tcPr>
            <w:tcW w:w="1303" w:type="dxa"/>
          </w:tcPr>
          <w:p w:rsidR="00941E9B" w:rsidRDefault="00941E9B" w:rsidP="00B36826">
            <w:pPr>
              <w:jc w:val="center"/>
            </w:pPr>
            <w:r>
              <w:t>1414094.93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3948</w:t>
            </w:r>
          </w:p>
        </w:tc>
        <w:tc>
          <w:tcPr>
            <w:tcW w:w="1168" w:type="dxa"/>
          </w:tcPr>
          <w:p w:rsidR="00941E9B" w:rsidRDefault="00941E9B" w:rsidP="00B36826">
            <w:pPr>
              <w:jc w:val="center"/>
            </w:pPr>
            <w:r>
              <w:t>503507.5</w:t>
            </w:r>
          </w:p>
        </w:tc>
        <w:tc>
          <w:tcPr>
            <w:tcW w:w="1303" w:type="dxa"/>
          </w:tcPr>
          <w:p w:rsidR="00941E9B" w:rsidRDefault="00941E9B" w:rsidP="00B36826">
            <w:pPr>
              <w:jc w:val="center"/>
            </w:pPr>
            <w:r>
              <w:t>1414566.96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3949</w:t>
            </w:r>
          </w:p>
        </w:tc>
        <w:tc>
          <w:tcPr>
            <w:tcW w:w="1168" w:type="dxa"/>
          </w:tcPr>
          <w:p w:rsidR="00941E9B" w:rsidRDefault="00941E9B" w:rsidP="00B36826">
            <w:pPr>
              <w:jc w:val="center"/>
            </w:pPr>
            <w:r>
              <w:t>503536.5</w:t>
            </w:r>
          </w:p>
        </w:tc>
        <w:tc>
          <w:tcPr>
            <w:tcW w:w="1303" w:type="dxa"/>
          </w:tcPr>
          <w:p w:rsidR="00941E9B" w:rsidRDefault="00941E9B" w:rsidP="00B36826">
            <w:pPr>
              <w:jc w:val="center"/>
            </w:pPr>
            <w:r>
              <w:t>1414634.78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3950</w:t>
            </w:r>
          </w:p>
        </w:tc>
        <w:tc>
          <w:tcPr>
            <w:tcW w:w="1168" w:type="dxa"/>
          </w:tcPr>
          <w:p w:rsidR="00941E9B" w:rsidRDefault="00941E9B" w:rsidP="00B36826">
            <w:pPr>
              <w:jc w:val="center"/>
            </w:pPr>
            <w:r>
              <w:t>503648.66</w:t>
            </w:r>
          </w:p>
        </w:tc>
        <w:tc>
          <w:tcPr>
            <w:tcW w:w="1303" w:type="dxa"/>
          </w:tcPr>
          <w:p w:rsidR="00941E9B" w:rsidRDefault="00941E9B" w:rsidP="00B36826">
            <w:pPr>
              <w:jc w:val="center"/>
            </w:pPr>
            <w:r>
              <w:t>1414885.54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3951</w:t>
            </w:r>
          </w:p>
        </w:tc>
        <w:tc>
          <w:tcPr>
            <w:tcW w:w="1168" w:type="dxa"/>
          </w:tcPr>
          <w:p w:rsidR="00941E9B" w:rsidRDefault="00941E9B" w:rsidP="00B36826">
            <w:pPr>
              <w:jc w:val="center"/>
            </w:pPr>
            <w:r>
              <w:t>503686.78</w:t>
            </w:r>
          </w:p>
        </w:tc>
        <w:tc>
          <w:tcPr>
            <w:tcW w:w="1303" w:type="dxa"/>
          </w:tcPr>
          <w:p w:rsidR="00941E9B" w:rsidRDefault="00941E9B" w:rsidP="00B36826">
            <w:pPr>
              <w:jc w:val="center"/>
            </w:pPr>
            <w:r>
              <w:t>1414867.02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3952</w:t>
            </w:r>
          </w:p>
        </w:tc>
        <w:tc>
          <w:tcPr>
            <w:tcW w:w="1168" w:type="dxa"/>
          </w:tcPr>
          <w:p w:rsidR="00941E9B" w:rsidRDefault="00941E9B" w:rsidP="00B36826">
            <w:pPr>
              <w:jc w:val="center"/>
            </w:pPr>
            <w:r>
              <w:t>503774.66</w:t>
            </w:r>
          </w:p>
        </w:tc>
        <w:tc>
          <w:tcPr>
            <w:tcW w:w="1303" w:type="dxa"/>
          </w:tcPr>
          <w:p w:rsidR="00941E9B" w:rsidRDefault="00941E9B" w:rsidP="00B36826">
            <w:pPr>
              <w:jc w:val="center"/>
            </w:pPr>
            <w:r>
              <w:t>1415047.62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3953</w:t>
            </w:r>
          </w:p>
        </w:tc>
        <w:tc>
          <w:tcPr>
            <w:tcW w:w="1168" w:type="dxa"/>
          </w:tcPr>
          <w:p w:rsidR="00941E9B" w:rsidRDefault="00941E9B" w:rsidP="00B36826">
            <w:pPr>
              <w:jc w:val="center"/>
            </w:pPr>
            <w:r>
              <w:t>503764.38</w:t>
            </w:r>
          </w:p>
        </w:tc>
        <w:tc>
          <w:tcPr>
            <w:tcW w:w="1303" w:type="dxa"/>
          </w:tcPr>
          <w:p w:rsidR="00941E9B" w:rsidRDefault="00941E9B" w:rsidP="00B36826">
            <w:pPr>
              <w:jc w:val="center"/>
            </w:pPr>
            <w:r>
              <w:t>1415052.62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3954</w:t>
            </w:r>
          </w:p>
        </w:tc>
        <w:tc>
          <w:tcPr>
            <w:tcW w:w="1168" w:type="dxa"/>
          </w:tcPr>
          <w:p w:rsidR="00941E9B" w:rsidRDefault="00941E9B" w:rsidP="00B36826">
            <w:pPr>
              <w:jc w:val="center"/>
            </w:pPr>
            <w:r>
              <w:t>503730.04</w:t>
            </w:r>
          </w:p>
        </w:tc>
        <w:tc>
          <w:tcPr>
            <w:tcW w:w="1303" w:type="dxa"/>
          </w:tcPr>
          <w:p w:rsidR="00941E9B" w:rsidRDefault="00941E9B" w:rsidP="00B36826">
            <w:pPr>
              <w:jc w:val="center"/>
            </w:pPr>
            <w:r>
              <w:t>1415069.32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3955</w:t>
            </w:r>
          </w:p>
        </w:tc>
        <w:tc>
          <w:tcPr>
            <w:tcW w:w="1168" w:type="dxa"/>
          </w:tcPr>
          <w:p w:rsidR="00941E9B" w:rsidRDefault="00941E9B" w:rsidP="00B36826">
            <w:pPr>
              <w:jc w:val="center"/>
            </w:pPr>
            <w:r>
              <w:t>503711.88</w:t>
            </w:r>
          </w:p>
        </w:tc>
        <w:tc>
          <w:tcPr>
            <w:tcW w:w="1303" w:type="dxa"/>
          </w:tcPr>
          <w:p w:rsidR="00941E9B" w:rsidRDefault="00941E9B" w:rsidP="00B36826">
            <w:pPr>
              <w:jc w:val="center"/>
            </w:pPr>
            <w:r>
              <w:t>1415032.17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3956</w:t>
            </w:r>
          </w:p>
        </w:tc>
        <w:tc>
          <w:tcPr>
            <w:tcW w:w="1168" w:type="dxa"/>
          </w:tcPr>
          <w:p w:rsidR="00941E9B" w:rsidRDefault="00941E9B" w:rsidP="00B36826">
            <w:pPr>
              <w:jc w:val="center"/>
            </w:pPr>
            <w:r>
              <w:t>503721.4</w:t>
            </w:r>
          </w:p>
        </w:tc>
        <w:tc>
          <w:tcPr>
            <w:tcW w:w="1303" w:type="dxa"/>
          </w:tcPr>
          <w:p w:rsidR="00941E9B" w:rsidRDefault="00941E9B" w:rsidP="00B36826">
            <w:pPr>
              <w:jc w:val="center"/>
            </w:pPr>
            <w:r>
              <w:t>1415058.35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3957</w:t>
            </w:r>
          </w:p>
        </w:tc>
        <w:tc>
          <w:tcPr>
            <w:tcW w:w="1168" w:type="dxa"/>
          </w:tcPr>
          <w:p w:rsidR="00941E9B" w:rsidRDefault="00941E9B" w:rsidP="00B36826">
            <w:pPr>
              <w:jc w:val="center"/>
            </w:pPr>
            <w:r>
              <w:t>503738.58</w:t>
            </w:r>
          </w:p>
        </w:tc>
        <w:tc>
          <w:tcPr>
            <w:tcW w:w="1303" w:type="dxa"/>
          </w:tcPr>
          <w:p w:rsidR="00941E9B" w:rsidRDefault="00941E9B" w:rsidP="00B36826">
            <w:pPr>
              <w:jc w:val="center"/>
            </w:pPr>
            <w:r>
              <w:t>1415094.96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3942</w:t>
            </w:r>
          </w:p>
        </w:tc>
        <w:tc>
          <w:tcPr>
            <w:tcW w:w="1168" w:type="dxa"/>
          </w:tcPr>
          <w:p w:rsidR="00941E9B" w:rsidRDefault="00941E9B" w:rsidP="00B36826">
            <w:pPr>
              <w:jc w:val="center"/>
            </w:pPr>
            <w:r>
              <w:t>503666.09</w:t>
            </w:r>
          </w:p>
        </w:tc>
        <w:tc>
          <w:tcPr>
            <w:tcW w:w="1303" w:type="dxa"/>
          </w:tcPr>
          <w:p w:rsidR="00941E9B" w:rsidRDefault="00941E9B" w:rsidP="00B36826">
            <w:pPr>
              <w:jc w:val="center"/>
            </w:pPr>
            <w:r>
              <w:t>1415129.73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3958</w:t>
            </w:r>
          </w:p>
        </w:tc>
        <w:tc>
          <w:tcPr>
            <w:tcW w:w="1168" w:type="dxa"/>
          </w:tcPr>
          <w:p w:rsidR="00941E9B" w:rsidRDefault="00941E9B" w:rsidP="00B36826">
            <w:pPr>
              <w:jc w:val="center"/>
            </w:pPr>
            <w:r>
              <w:t>503139.4</w:t>
            </w:r>
          </w:p>
        </w:tc>
        <w:tc>
          <w:tcPr>
            <w:tcW w:w="1303" w:type="dxa"/>
          </w:tcPr>
          <w:p w:rsidR="00941E9B" w:rsidRDefault="00941E9B" w:rsidP="00B36826">
            <w:pPr>
              <w:jc w:val="center"/>
            </w:pPr>
            <w:r>
              <w:t>1413971.12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3959</w:t>
            </w:r>
          </w:p>
        </w:tc>
        <w:tc>
          <w:tcPr>
            <w:tcW w:w="1168" w:type="dxa"/>
          </w:tcPr>
          <w:p w:rsidR="00941E9B" w:rsidRDefault="00941E9B" w:rsidP="00B36826">
            <w:pPr>
              <w:jc w:val="center"/>
            </w:pPr>
            <w:r>
              <w:t>502572.02</w:t>
            </w:r>
          </w:p>
        </w:tc>
        <w:tc>
          <w:tcPr>
            <w:tcW w:w="1303" w:type="dxa"/>
          </w:tcPr>
          <w:p w:rsidR="00941E9B" w:rsidRDefault="00941E9B" w:rsidP="00B36826">
            <w:pPr>
              <w:jc w:val="center"/>
            </w:pPr>
            <w:r>
              <w:t>1413063.66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3960</w:t>
            </w:r>
          </w:p>
        </w:tc>
        <w:tc>
          <w:tcPr>
            <w:tcW w:w="1168" w:type="dxa"/>
          </w:tcPr>
          <w:p w:rsidR="00941E9B" w:rsidRDefault="00941E9B" w:rsidP="00B36826">
            <w:pPr>
              <w:jc w:val="center"/>
            </w:pPr>
            <w:r>
              <w:t>502644.39</w:t>
            </w:r>
          </w:p>
        </w:tc>
        <w:tc>
          <w:tcPr>
            <w:tcW w:w="1303" w:type="dxa"/>
          </w:tcPr>
          <w:p w:rsidR="00941E9B" w:rsidRDefault="00941E9B" w:rsidP="00B36826">
            <w:pPr>
              <w:jc w:val="center"/>
            </w:pPr>
            <w:r>
              <w:t>1412991.83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3961</w:t>
            </w:r>
          </w:p>
        </w:tc>
        <w:tc>
          <w:tcPr>
            <w:tcW w:w="1168" w:type="dxa"/>
          </w:tcPr>
          <w:p w:rsidR="00941E9B" w:rsidRDefault="00941E9B" w:rsidP="00B36826">
            <w:pPr>
              <w:jc w:val="center"/>
            </w:pPr>
            <w:r>
              <w:t>503037.97</w:t>
            </w:r>
          </w:p>
        </w:tc>
        <w:tc>
          <w:tcPr>
            <w:tcW w:w="1303" w:type="dxa"/>
          </w:tcPr>
          <w:p w:rsidR="00941E9B" w:rsidRDefault="00941E9B" w:rsidP="00B36826">
            <w:pPr>
              <w:jc w:val="center"/>
            </w:pPr>
            <w:r>
              <w:t>1413602.56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3962</w:t>
            </w:r>
          </w:p>
        </w:tc>
        <w:tc>
          <w:tcPr>
            <w:tcW w:w="1168" w:type="dxa"/>
          </w:tcPr>
          <w:p w:rsidR="00941E9B" w:rsidRDefault="00941E9B" w:rsidP="00B36826">
            <w:pPr>
              <w:jc w:val="center"/>
            </w:pPr>
            <w:r>
              <w:t>503150.95</w:t>
            </w:r>
          </w:p>
        </w:tc>
        <w:tc>
          <w:tcPr>
            <w:tcW w:w="1303" w:type="dxa"/>
          </w:tcPr>
          <w:p w:rsidR="00941E9B" w:rsidRDefault="00941E9B" w:rsidP="00B36826">
            <w:pPr>
              <w:jc w:val="center"/>
            </w:pPr>
            <w:r>
              <w:t>1413788.72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3963</w:t>
            </w:r>
          </w:p>
        </w:tc>
        <w:tc>
          <w:tcPr>
            <w:tcW w:w="1168" w:type="dxa"/>
          </w:tcPr>
          <w:p w:rsidR="00941E9B" w:rsidRDefault="00941E9B" w:rsidP="00B36826">
            <w:pPr>
              <w:jc w:val="center"/>
            </w:pPr>
            <w:r>
              <w:t>503191.74</w:t>
            </w:r>
          </w:p>
        </w:tc>
        <w:tc>
          <w:tcPr>
            <w:tcW w:w="1303" w:type="dxa"/>
          </w:tcPr>
          <w:p w:rsidR="00941E9B" w:rsidRDefault="00941E9B" w:rsidP="00B36826">
            <w:pPr>
              <w:jc w:val="center"/>
            </w:pPr>
            <w:r>
              <w:t>1413865.58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3964</w:t>
            </w:r>
          </w:p>
        </w:tc>
        <w:tc>
          <w:tcPr>
            <w:tcW w:w="1168" w:type="dxa"/>
          </w:tcPr>
          <w:p w:rsidR="00941E9B" w:rsidRDefault="00941E9B" w:rsidP="00B36826">
            <w:pPr>
              <w:jc w:val="center"/>
            </w:pPr>
            <w:r>
              <w:t>503215.97</w:t>
            </w:r>
          </w:p>
        </w:tc>
        <w:tc>
          <w:tcPr>
            <w:tcW w:w="1303" w:type="dxa"/>
          </w:tcPr>
          <w:p w:rsidR="00941E9B" w:rsidRDefault="00941E9B" w:rsidP="00B36826">
            <w:pPr>
              <w:jc w:val="center"/>
            </w:pPr>
            <w:r>
              <w:t>1413919.59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3958</w:t>
            </w:r>
          </w:p>
        </w:tc>
        <w:tc>
          <w:tcPr>
            <w:tcW w:w="1168" w:type="dxa"/>
          </w:tcPr>
          <w:p w:rsidR="00941E9B" w:rsidRDefault="00941E9B" w:rsidP="00B36826">
            <w:pPr>
              <w:jc w:val="center"/>
            </w:pPr>
            <w:r>
              <w:t>503139.4</w:t>
            </w:r>
          </w:p>
        </w:tc>
        <w:tc>
          <w:tcPr>
            <w:tcW w:w="1303" w:type="dxa"/>
          </w:tcPr>
          <w:p w:rsidR="00941E9B" w:rsidRDefault="00941E9B" w:rsidP="00B36826">
            <w:pPr>
              <w:jc w:val="center"/>
            </w:pPr>
            <w:r>
              <w:t>1413971.12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3965</w:t>
            </w:r>
          </w:p>
        </w:tc>
        <w:tc>
          <w:tcPr>
            <w:tcW w:w="1168" w:type="dxa"/>
          </w:tcPr>
          <w:p w:rsidR="00941E9B" w:rsidRDefault="00941E9B" w:rsidP="00B36826">
            <w:pPr>
              <w:jc w:val="center"/>
            </w:pPr>
            <w:r>
              <w:t>475421.92</w:t>
            </w:r>
          </w:p>
        </w:tc>
        <w:tc>
          <w:tcPr>
            <w:tcW w:w="1303" w:type="dxa"/>
          </w:tcPr>
          <w:p w:rsidR="00941E9B" w:rsidRDefault="00941E9B" w:rsidP="00B36826">
            <w:pPr>
              <w:jc w:val="center"/>
            </w:pPr>
            <w:r>
              <w:t>1397617.79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3966</w:t>
            </w:r>
          </w:p>
        </w:tc>
        <w:tc>
          <w:tcPr>
            <w:tcW w:w="1168" w:type="dxa"/>
          </w:tcPr>
          <w:p w:rsidR="00941E9B" w:rsidRDefault="00941E9B" w:rsidP="00B36826">
            <w:pPr>
              <w:jc w:val="center"/>
            </w:pPr>
            <w:r>
              <w:t>475414.07</w:t>
            </w:r>
          </w:p>
        </w:tc>
        <w:tc>
          <w:tcPr>
            <w:tcW w:w="1303" w:type="dxa"/>
          </w:tcPr>
          <w:p w:rsidR="00941E9B" w:rsidRDefault="00941E9B" w:rsidP="00B36826">
            <w:pPr>
              <w:jc w:val="center"/>
            </w:pPr>
            <w:r>
              <w:t>1397605.14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3967</w:t>
            </w:r>
          </w:p>
        </w:tc>
        <w:tc>
          <w:tcPr>
            <w:tcW w:w="1168" w:type="dxa"/>
          </w:tcPr>
          <w:p w:rsidR="00941E9B" w:rsidRDefault="00941E9B" w:rsidP="00B36826">
            <w:pPr>
              <w:jc w:val="center"/>
            </w:pPr>
            <w:r>
              <w:t>475411.17</w:t>
            </w:r>
          </w:p>
        </w:tc>
        <w:tc>
          <w:tcPr>
            <w:tcW w:w="1303" w:type="dxa"/>
          </w:tcPr>
          <w:p w:rsidR="00941E9B" w:rsidRDefault="00941E9B" w:rsidP="00B36826">
            <w:pPr>
              <w:jc w:val="center"/>
            </w:pPr>
            <w:r>
              <w:t>1397606.9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3968</w:t>
            </w:r>
          </w:p>
        </w:tc>
        <w:tc>
          <w:tcPr>
            <w:tcW w:w="1168" w:type="dxa"/>
          </w:tcPr>
          <w:p w:rsidR="00941E9B" w:rsidRDefault="00941E9B" w:rsidP="00B36826">
            <w:pPr>
              <w:jc w:val="center"/>
            </w:pPr>
            <w:r>
              <w:t>475059.1</w:t>
            </w:r>
          </w:p>
        </w:tc>
        <w:tc>
          <w:tcPr>
            <w:tcW w:w="1303" w:type="dxa"/>
          </w:tcPr>
          <w:p w:rsidR="00941E9B" w:rsidRDefault="00941E9B" w:rsidP="00B36826">
            <w:pPr>
              <w:jc w:val="center"/>
            </w:pPr>
            <w:r>
              <w:t>1397033.17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3969</w:t>
            </w:r>
          </w:p>
        </w:tc>
        <w:tc>
          <w:tcPr>
            <w:tcW w:w="1168" w:type="dxa"/>
          </w:tcPr>
          <w:p w:rsidR="00941E9B" w:rsidRDefault="00941E9B" w:rsidP="00B36826">
            <w:pPr>
              <w:jc w:val="center"/>
            </w:pPr>
            <w:r>
              <w:t>474933.69</w:t>
            </w:r>
          </w:p>
        </w:tc>
        <w:tc>
          <w:tcPr>
            <w:tcW w:w="1303" w:type="dxa"/>
          </w:tcPr>
          <w:p w:rsidR="00941E9B" w:rsidRDefault="00941E9B" w:rsidP="00B36826">
            <w:pPr>
              <w:jc w:val="center"/>
            </w:pPr>
            <w:r>
              <w:t>1396831.1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3970</w:t>
            </w:r>
          </w:p>
        </w:tc>
        <w:tc>
          <w:tcPr>
            <w:tcW w:w="1168" w:type="dxa"/>
          </w:tcPr>
          <w:p w:rsidR="00941E9B" w:rsidRDefault="00941E9B" w:rsidP="00B36826">
            <w:pPr>
              <w:jc w:val="center"/>
            </w:pPr>
            <w:r>
              <w:t>474925.13</w:t>
            </w:r>
          </w:p>
        </w:tc>
        <w:tc>
          <w:tcPr>
            <w:tcW w:w="1303" w:type="dxa"/>
          </w:tcPr>
          <w:p w:rsidR="00941E9B" w:rsidRDefault="00941E9B" w:rsidP="00B36826">
            <w:pPr>
              <w:jc w:val="center"/>
            </w:pPr>
            <w:r>
              <w:t>1396829.95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3971</w:t>
            </w:r>
          </w:p>
        </w:tc>
        <w:tc>
          <w:tcPr>
            <w:tcW w:w="1168" w:type="dxa"/>
          </w:tcPr>
          <w:p w:rsidR="00941E9B" w:rsidRDefault="00941E9B" w:rsidP="00B36826">
            <w:pPr>
              <w:jc w:val="center"/>
            </w:pPr>
            <w:r>
              <w:t>474918.26</w:t>
            </w:r>
          </w:p>
        </w:tc>
        <w:tc>
          <w:tcPr>
            <w:tcW w:w="1303" w:type="dxa"/>
          </w:tcPr>
          <w:p w:rsidR="00941E9B" w:rsidRDefault="00941E9B" w:rsidP="00B36826">
            <w:pPr>
              <w:jc w:val="center"/>
            </w:pPr>
            <w:r>
              <w:t>1396818.61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3972</w:t>
            </w:r>
          </w:p>
        </w:tc>
        <w:tc>
          <w:tcPr>
            <w:tcW w:w="1168" w:type="dxa"/>
          </w:tcPr>
          <w:p w:rsidR="00941E9B" w:rsidRDefault="00941E9B" w:rsidP="00B36826">
            <w:pPr>
              <w:jc w:val="center"/>
            </w:pPr>
            <w:r>
              <w:t>474926.56</w:t>
            </w:r>
          </w:p>
        </w:tc>
        <w:tc>
          <w:tcPr>
            <w:tcW w:w="1303" w:type="dxa"/>
          </w:tcPr>
          <w:p w:rsidR="00941E9B" w:rsidRDefault="00941E9B" w:rsidP="00B36826">
            <w:pPr>
              <w:jc w:val="center"/>
            </w:pPr>
            <w:r>
              <w:t>1396819.62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3973</w:t>
            </w:r>
          </w:p>
        </w:tc>
        <w:tc>
          <w:tcPr>
            <w:tcW w:w="1168" w:type="dxa"/>
          </w:tcPr>
          <w:p w:rsidR="00941E9B" w:rsidRDefault="00941E9B" w:rsidP="00B36826">
            <w:pPr>
              <w:jc w:val="center"/>
            </w:pPr>
            <w:r>
              <w:t>474907.72</w:t>
            </w:r>
          </w:p>
        </w:tc>
        <w:tc>
          <w:tcPr>
            <w:tcW w:w="1303" w:type="dxa"/>
          </w:tcPr>
          <w:p w:rsidR="00941E9B" w:rsidRDefault="00941E9B" w:rsidP="00B36826">
            <w:pPr>
              <w:jc w:val="center"/>
            </w:pPr>
            <w:r>
              <w:t>1396792.16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3974</w:t>
            </w:r>
          </w:p>
        </w:tc>
        <w:tc>
          <w:tcPr>
            <w:tcW w:w="1168" w:type="dxa"/>
          </w:tcPr>
          <w:p w:rsidR="00941E9B" w:rsidRDefault="00941E9B" w:rsidP="00B36826">
            <w:pPr>
              <w:jc w:val="center"/>
            </w:pPr>
            <w:r>
              <w:t>474909.21</w:t>
            </w:r>
          </w:p>
        </w:tc>
        <w:tc>
          <w:tcPr>
            <w:tcW w:w="1303" w:type="dxa"/>
          </w:tcPr>
          <w:p w:rsidR="00941E9B" w:rsidRDefault="00941E9B" w:rsidP="00B36826">
            <w:pPr>
              <w:jc w:val="center"/>
            </w:pPr>
            <w:r>
              <w:t>1396792.41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3975</w:t>
            </w:r>
          </w:p>
        </w:tc>
        <w:tc>
          <w:tcPr>
            <w:tcW w:w="1168" w:type="dxa"/>
          </w:tcPr>
          <w:p w:rsidR="00941E9B" w:rsidRDefault="00941E9B" w:rsidP="00B36826">
            <w:pPr>
              <w:jc w:val="center"/>
            </w:pPr>
            <w:r>
              <w:t>474826.86</w:t>
            </w:r>
          </w:p>
        </w:tc>
        <w:tc>
          <w:tcPr>
            <w:tcW w:w="1303" w:type="dxa"/>
          </w:tcPr>
          <w:p w:rsidR="00941E9B" w:rsidRDefault="00941E9B" w:rsidP="00B36826">
            <w:pPr>
              <w:jc w:val="center"/>
            </w:pPr>
            <w:r>
              <w:t>1396663.24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3976</w:t>
            </w:r>
          </w:p>
        </w:tc>
        <w:tc>
          <w:tcPr>
            <w:tcW w:w="1168" w:type="dxa"/>
          </w:tcPr>
          <w:p w:rsidR="00941E9B" w:rsidRDefault="00941E9B" w:rsidP="00B36826">
            <w:pPr>
              <w:jc w:val="center"/>
            </w:pPr>
            <w:r>
              <w:t>474572.25</w:t>
            </w:r>
          </w:p>
        </w:tc>
        <w:tc>
          <w:tcPr>
            <w:tcW w:w="1303" w:type="dxa"/>
          </w:tcPr>
          <w:p w:rsidR="00941E9B" w:rsidRDefault="00941E9B" w:rsidP="00B36826">
            <w:pPr>
              <w:jc w:val="center"/>
            </w:pPr>
            <w:r>
              <w:t>1396248.87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3977</w:t>
            </w:r>
          </w:p>
        </w:tc>
        <w:tc>
          <w:tcPr>
            <w:tcW w:w="1168" w:type="dxa"/>
          </w:tcPr>
          <w:p w:rsidR="00941E9B" w:rsidRDefault="00941E9B" w:rsidP="00B36826">
            <w:pPr>
              <w:jc w:val="center"/>
            </w:pPr>
            <w:r>
              <w:t>474570.15</w:t>
            </w:r>
          </w:p>
        </w:tc>
        <w:tc>
          <w:tcPr>
            <w:tcW w:w="1303" w:type="dxa"/>
          </w:tcPr>
          <w:p w:rsidR="00941E9B" w:rsidRDefault="00941E9B" w:rsidP="00B36826">
            <w:pPr>
              <w:jc w:val="center"/>
            </w:pPr>
            <w:r>
              <w:t>1396258.12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3978</w:t>
            </w:r>
          </w:p>
        </w:tc>
        <w:tc>
          <w:tcPr>
            <w:tcW w:w="1168" w:type="dxa"/>
          </w:tcPr>
          <w:p w:rsidR="00941E9B" w:rsidRDefault="00941E9B" w:rsidP="00B36826">
            <w:pPr>
              <w:jc w:val="center"/>
            </w:pPr>
            <w:r>
              <w:t>474566.67</w:t>
            </w:r>
          </w:p>
        </w:tc>
        <w:tc>
          <w:tcPr>
            <w:tcW w:w="1303" w:type="dxa"/>
          </w:tcPr>
          <w:p w:rsidR="00941E9B" w:rsidRDefault="00941E9B" w:rsidP="00B36826">
            <w:pPr>
              <w:jc w:val="center"/>
            </w:pPr>
            <w:r>
              <w:t>1396252.39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3979</w:t>
            </w:r>
          </w:p>
        </w:tc>
        <w:tc>
          <w:tcPr>
            <w:tcW w:w="1168" w:type="dxa"/>
          </w:tcPr>
          <w:p w:rsidR="00941E9B" w:rsidRDefault="00941E9B" w:rsidP="00B36826">
            <w:pPr>
              <w:jc w:val="center"/>
            </w:pPr>
            <w:r>
              <w:t>474568.74</w:t>
            </w:r>
          </w:p>
        </w:tc>
        <w:tc>
          <w:tcPr>
            <w:tcW w:w="1303" w:type="dxa"/>
          </w:tcPr>
          <w:p w:rsidR="00941E9B" w:rsidRDefault="00941E9B" w:rsidP="00B36826">
            <w:pPr>
              <w:jc w:val="center"/>
            </w:pPr>
            <w:r>
              <w:t>1396243.16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3980</w:t>
            </w:r>
          </w:p>
        </w:tc>
        <w:tc>
          <w:tcPr>
            <w:tcW w:w="1168" w:type="dxa"/>
          </w:tcPr>
          <w:p w:rsidR="00941E9B" w:rsidRDefault="00941E9B" w:rsidP="00B36826">
            <w:pPr>
              <w:jc w:val="center"/>
            </w:pPr>
            <w:r>
              <w:t>474568.65</w:t>
            </w:r>
          </w:p>
        </w:tc>
        <w:tc>
          <w:tcPr>
            <w:tcW w:w="1303" w:type="dxa"/>
          </w:tcPr>
          <w:p w:rsidR="00941E9B" w:rsidRDefault="00941E9B" w:rsidP="00B36826">
            <w:pPr>
              <w:jc w:val="center"/>
            </w:pPr>
            <w:r>
              <w:t>1396243.01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3981</w:t>
            </w:r>
          </w:p>
        </w:tc>
        <w:tc>
          <w:tcPr>
            <w:tcW w:w="1168" w:type="dxa"/>
          </w:tcPr>
          <w:p w:rsidR="00941E9B" w:rsidRDefault="00941E9B" w:rsidP="00B36826">
            <w:pPr>
              <w:jc w:val="center"/>
            </w:pPr>
            <w:r>
              <w:t>474585.93</w:t>
            </w:r>
          </w:p>
        </w:tc>
        <w:tc>
          <w:tcPr>
            <w:tcW w:w="1303" w:type="dxa"/>
          </w:tcPr>
          <w:p w:rsidR="00941E9B" w:rsidRDefault="00941E9B" w:rsidP="00B36826">
            <w:pPr>
              <w:jc w:val="center"/>
            </w:pPr>
            <w:r>
              <w:t>1396160.18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3982</w:t>
            </w:r>
          </w:p>
        </w:tc>
        <w:tc>
          <w:tcPr>
            <w:tcW w:w="1168" w:type="dxa"/>
          </w:tcPr>
          <w:p w:rsidR="00941E9B" w:rsidRDefault="00941E9B" w:rsidP="00B36826">
            <w:pPr>
              <w:jc w:val="center"/>
            </w:pPr>
            <w:r>
              <w:t>474587</w:t>
            </w:r>
          </w:p>
        </w:tc>
        <w:tc>
          <w:tcPr>
            <w:tcW w:w="1303" w:type="dxa"/>
          </w:tcPr>
          <w:p w:rsidR="00941E9B" w:rsidRDefault="00941E9B" w:rsidP="00B36826">
            <w:pPr>
              <w:jc w:val="center"/>
            </w:pPr>
            <w:r>
              <w:t>1396161.87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3983</w:t>
            </w:r>
          </w:p>
        </w:tc>
        <w:tc>
          <w:tcPr>
            <w:tcW w:w="1168" w:type="dxa"/>
          </w:tcPr>
          <w:p w:rsidR="00941E9B" w:rsidRDefault="00941E9B" w:rsidP="00B36826">
            <w:pPr>
              <w:jc w:val="center"/>
            </w:pPr>
            <w:r>
              <w:t>474598.53</w:t>
            </w:r>
          </w:p>
        </w:tc>
        <w:tc>
          <w:tcPr>
            <w:tcW w:w="1303" w:type="dxa"/>
          </w:tcPr>
          <w:p w:rsidR="00941E9B" w:rsidRDefault="00941E9B" w:rsidP="00B36826">
            <w:pPr>
              <w:jc w:val="center"/>
            </w:pPr>
            <w:r>
              <w:t>1396180.05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3984</w:t>
            </w:r>
          </w:p>
        </w:tc>
        <w:tc>
          <w:tcPr>
            <w:tcW w:w="1168" w:type="dxa"/>
          </w:tcPr>
          <w:p w:rsidR="00941E9B" w:rsidRDefault="00941E9B" w:rsidP="00B36826">
            <w:pPr>
              <w:jc w:val="center"/>
            </w:pPr>
            <w:r>
              <w:t>474974.63</w:t>
            </w:r>
          </w:p>
        </w:tc>
        <w:tc>
          <w:tcPr>
            <w:tcW w:w="1303" w:type="dxa"/>
          </w:tcPr>
          <w:p w:rsidR="00941E9B" w:rsidRDefault="00941E9B" w:rsidP="00B36826">
            <w:pPr>
              <w:jc w:val="center"/>
            </w:pPr>
            <w:r>
              <w:t>1396779.18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3985</w:t>
            </w:r>
          </w:p>
        </w:tc>
        <w:tc>
          <w:tcPr>
            <w:tcW w:w="1168" w:type="dxa"/>
          </w:tcPr>
          <w:p w:rsidR="00941E9B" w:rsidRDefault="00941E9B" w:rsidP="00B36826">
            <w:pPr>
              <w:jc w:val="center"/>
            </w:pPr>
            <w:r>
              <w:t>475004.17</w:t>
            </w:r>
          </w:p>
        </w:tc>
        <w:tc>
          <w:tcPr>
            <w:tcW w:w="1303" w:type="dxa"/>
          </w:tcPr>
          <w:p w:rsidR="00941E9B" w:rsidRDefault="00941E9B" w:rsidP="00B36826">
            <w:pPr>
              <w:jc w:val="center"/>
            </w:pPr>
            <w:r>
              <w:t>1396826.83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3986</w:t>
            </w:r>
          </w:p>
        </w:tc>
        <w:tc>
          <w:tcPr>
            <w:tcW w:w="1168" w:type="dxa"/>
          </w:tcPr>
          <w:p w:rsidR="00941E9B" w:rsidRDefault="00941E9B" w:rsidP="00B36826">
            <w:pPr>
              <w:jc w:val="center"/>
            </w:pPr>
            <w:r>
              <w:t>475010.79</w:t>
            </w:r>
          </w:p>
        </w:tc>
        <w:tc>
          <w:tcPr>
            <w:tcW w:w="1303" w:type="dxa"/>
          </w:tcPr>
          <w:p w:rsidR="00941E9B" w:rsidRDefault="00941E9B" w:rsidP="00B36826">
            <w:pPr>
              <w:jc w:val="center"/>
            </w:pPr>
            <w:r>
              <w:t>1396827.65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3987</w:t>
            </w:r>
          </w:p>
        </w:tc>
        <w:tc>
          <w:tcPr>
            <w:tcW w:w="1168" w:type="dxa"/>
          </w:tcPr>
          <w:p w:rsidR="00941E9B" w:rsidRDefault="00941E9B" w:rsidP="00B36826">
            <w:pPr>
              <w:jc w:val="center"/>
            </w:pPr>
            <w:r>
              <w:t>475243.92</w:t>
            </w:r>
          </w:p>
        </w:tc>
        <w:tc>
          <w:tcPr>
            <w:tcW w:w="1303" w:type="dxa"/>
          </w:tcPr>
          <w:p w:rsidR="00941E9B" w:rsidRDefault="00941E9B" w:rsidP="00B36826">
            <w:pPr>
              <w:jc w:val="center"/>
            </w:pPr>
            <w:r>
              <w:t>1397213.65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3988</w:t>
            </w:r>
          </w:p>
        </w:tc>
        <w:tc>
          <w:tcPr>
            <w:tcW w:w="1168" w:type="dxa"/>
          </w:tcPr>
          <w:p w:rsidR="00941E9B" w:rsidRDefault="00941E9B" w:rsidP="00B36826">
            <w:pPr>
              <w:jc w:val="center"/>
            </w:pPr>
            <w:r>
              <w:t>475473.46</w:t>
            </w:r>
          </w:p>
        </w:tc>
        <w:tc>
          <w:tcPr>
            <w:tcW w:w="1303" w:type="dxa"/>
          </w:tcPr>
          <w:p w:rsidR="00941E9B" w:rsidRDefault="00941E9B" w:rsidP="00B36826">
            <w:pPr>
              <w:jc w:val="center"/>
            </w:pPr>
            <w:r>
              <w:t>1397583.98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3965</w:t>
            </w:r>
          </w:p>
        </w:tc>
        <w:tc>
          <w:tcPr>
            <w:tcW w:w="1168" w:type="dxa"/>
          </w:tcPr>
          <w:p w:rsidR="00941E9B" w:rsidRDefault="00941E9B" w:rsidP="00B36826">
            <w:pPr>
              <w:jc w:val="center"/>
            </w:pPr>
            <w:r>
              <w:t>475421.92</w:t>
            </w:r>
          </w:p>
        </w:tc>
        <w:tc>
          <w:tcPr>
            <w:tcW w:w="1303" w:type="dxa"/>
          </w:tcPr>
          <w:p w:rsidR="00941E9B" w:rsidRDefault="00941E9B" w:rsidP="00B36826">
            <w:pPr>
              <w:jc w:val="center"/>
            </w:pPr>
            <w:r>
              <w:t>1397617.79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3989</w:t>
            </w:r>
          </w:p>
        </w:tc>
        <w:tc>
          <w:tcPr>
            <w:tcW w:w="1168" w:type="dxa"/>
          </w:tcPr>
          <w:p w:rsidR="00941E9B" w:rsidRDefault="00941E9B" w:rsidP="00B36826">
            <w:pPr>
              <w:jc w:val="center"/>
            </w:pPr>
            <w:r>
              <w:t>475592.97</w:t>
            </w:r>
          </w:p>
        </w:tc>
        <w:tc>
          <w:tcPr>
            <w:tcW w:w="1303" w:type="dxa"/>
          </w:tcPr>
          <w:p w:rsidR="00941E9B" w:rsidRDefault="00941E9B" w:rsidP="00B36826">
            <w:pPr>
              <w:jc w:val="center"/>
            </w:pPr>
            <w:r>
              <w:t>1397213.96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3990</w:t>
            </w:r>
          </w:p>
        </w:tc>
        <w:tc>
          <w:tcPr>
            <w:tcW w:w="1168" w:type="dxa"/>
          </w:tcPr>
          <w:p w:rsidR="00941E9B" w:rsidRDefault="00941E9B" w:rsidP="00B36826">
            <w:pPr>
              <w:jc w:val="center"/>
            </w:pPr>
            <w:r>
              <w:t>475551.59</w:t>
            </w:r>
          </w:p>
        </w:tc>
        <w:tc>
          <w:tcPr>
            <w:tcW w:w="1303" w:type="dxa"/>
          </w:tcPr>
          <w:p w:rsidR="00941E9B" w:rsidRDefault="00941E9B" w:rsidP="00B36826">
            <w:pPr>
              <w:jc w:val="center"/>
            </w:pPr>
            <w:r>
              <w:t>1397145.67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3991</w:t>
            </w:r>
          </w:p>
        </w:tc>
        <w:tc>
          <w:tcPr>
            <w:tcW w:w="1168" w:type="dxa"/>
          </w:tcPr>
          <w:p w:rsidR="00941E9B" w:rsidRDefault="00941E9B" w:rsidP="00B36826">
            <w:pPr>
              <w:jc w:val="center"/>
            </w:pPr>
            <w:r>
              <w:t>475393.94</w:t>
            </w:r>
          </w:p>
        </w:tc>
        <w:tc>
          <w:tcPr>
            <w:tcW w:w="1303" w:type="dxa"/>
          </w:tcPr>
          <w:p w:rsidR="00941E9B" w:rsidRDefault="00941E9B" w:rsidP="00B36826">
            <w:pPr>
              <w:jc w:val="center"/>
            </w:pPr>
            <w:r>
              <w:t>1396892.37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3992</w:t>
            </w:r>
          </w:p>
        </w:tc>
        <w:tc>
          <w:tcPr>
            <w:tcW w:w="1168" w:type="dxa"/>
          </w:tcPr>
          <w:p w:rsidR="00941E9B" w:rsidRDefault="00941E9B" w:rsidP="00B36826">
            <w:pPr>
              <w:jc w:val="center"/>
            </w:pPr>
            <w:r>
              <w:t>475392.93</w:t>
            </w:r>
          </w:p>
        </w:tc>
        <w:tc>
          <w:tcPr>
            <w:tcW w:w="1303" w:type="dxa"/>
          </w:tcPr>
          <w:p w:rsidR="00941E9B" w:rsidRDefault="00941E9B" w:rsidP="00B36826">
            <w:pPr>
              <w:jc w:val="center"/>
            </w:pPr>
            <w:r>
              <w:t>1396892.23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3993</w:t>
            </w:r>
          </w:p>
        </w:tc>
        <w:tc>
          <w:tcPr>
            <w:tcW w:w="1168" w:type="dxa"/>
          </w:tcPr>
          <w:p w:rsidR="00941E9B" w:rsidRDefault="00941E9B" w:rsidP="00B36826">
            <w:pPr>
              <w:jc w:val="center"/>
            </w:pPr>
            <w:r>
              <w:t>475382.85</w:t>
            </w:r>
          </w:p>
        </w:tc>
        <w:tc>
          <w:tcPr>
            <w:tcW w:w="1303" w:type="dxa"/>
          </w:tcPr>
          <w:p w:rsidR="00941E9B" w:rsidRDefault="00941E9B" w:rsidP="00B36826">
            <w:pPr>
              <w:jc w:val="center"/>
            </w:pPr>
            <w:r>
              <w:t>1396876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3994</w:t>
            </w:r>
          </w:p>
        </w:tc>
        <w:tc>
          <w:tcPr>
            <w:tcW w:w="1168" w:type="dxa"/>
          </w:tcPr>
          <w:p w:rsidR="00941E9B" w:rsidRDefault="00941E9B" w:rsidP="00B36826">
            <w:pPr>
              <w:jc w:val="center"/>
            </w:pPr>
            <w:r>
              <w:t>475383.8</w:t>
            </w:r>
          </w:p>
        </w:tc>
        <w:tc>
          <w:tcPr>
            <w:tcW w:w="1303" w:type="dxa"/>
          </w:tcPr>
          <w:p w:rsidR="00941E9B" w:rsidRDefault="00941E9B" w:rsidP="00B36826">
            <w:pPr>
              <w:jc w:val="center"/>
            </w:pPr>
            <w:r>
              <w:t>1396876.09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3995</w:t>
            </w:r>
          </w:p>
        </w:tc>
        <w:tc>
          <w:tcPr>
            <w:tcW w:w="1168" w:type="dxa"/>
          </w:tcPr>
          <w:p w:rsidR="00941E9B" w:rsidRDefault="00941E9B" w:rsidP="00B36826">
            <w:pPr>
              <w:jc w:val="center"/>
            </w:pPr>
            <w:r>
              <w:t>475383.75</w:t>
            </w:r>
          </w:p>
        </w:tc>
        <w:tc>
          <w:tcPr>
            <w:tcW w:w="1303" w:type="dxa"/>
          </w:tcPr>
          <w:p w:rsidR="00941E9B" w:rsidRDefault="00941E9B" w:rsidP="00B36826">
            <w:pPr>
              <w:jc w:val="center"/>
            </w:pPr>
            <w:r>
              <w:t>1396876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3996</w:t>
            </w:r>
          </w:p>
        </w:tc>
        <w:tc>
          <w:tcPr>
            <w:tcW w:w="1168" w:type="dxa"/>
          </w:tcPr>
          <w:p w:rsidR="00941E9B" w:rsidRDefault="00941E9B" w:rsidP="00B36826">
            <w:pPr>
              <w:jc w:val="center"/>
            </w:pPr>
            <w:r>
              <w:t>475386.92</w:t>
            </w:r>
          </w:p>
        </w:tc>
        <w:tc>
          <w:tcPr>
            <w:tcW w:w="1303" w:type="dxa"/>
          </w:tcPr>
          <w:p w:rsidR="00941E9B" w:rsidRDefault="00941E9B" w:rsidP="00B36826">
            <w:pPr>
              <w:jc w:val="center"/>
            </w:pPr>
            <w:r>
              <w:t>1396876.39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3997</w:t>
            </w:r>
          </w:p>
        </w:tc>
        <w:tc>
          <w:tcPr>
            <w:tcW w:w="1168" w:type="dxa"/>
          </w:tcPr>
          <w:p w:rsidR="00941E9B" w:rsidRDefault="00941E9B" w:rsidP="00B36826">
            <w:pPr>
              <w:jc w:val="center"/>
            </w:pPr>
            <w:r>
              <w:t>475384.56</w:t>
            </w:r>
          </w:p>
        </w:tc>
        <w:tc>
          <w:tcPr>
            <w:tcW w:w="1303" w:type="dxa"/>
          </w:tcPr>
          <w:p w:rsidR="00941E9B" w:rsidRDefault="00941E9B" w:rsidP="00B36826">
            <w:pPr>
              <w:jc w:val="center"/>
            </w:pPr>
            <w:r>
              <w:t>1396872.7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3998</w:t>
            </w:r>
          </w:p>
        </w:tc>
        <w:tc>
          <w:tcPr>
            <w:tcW w:w="1168" w:type="dxa"/>
          </w:tcPr>
          <w:p w:rsidR="00941E9B" w:rsidRDefault="00941E9B" w:rsidP="00B36826">
            <w:pPr>
              <w:jc w:val="center"/>
            </w:pPr>
            <w:r>
              <w:t>475287.12</w:t>
            </w:r>
          </w:p>
        </w:tc>
        <w:tc>
          <w:tcPr>
            <w:tcW w:w="1303" w:type="dxa"/>
          </w:tcPr>
          <w:p w:rsidR="00941E9B" w:rsidRDefault="00941E9B" w:rsidP="00B36826">
            <w:pPr>
              <w:jc w:val="center"/>
            </w:pPr>
            <w:r>
              <w:t>1396720.74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3999</w:t>
            </w:r>
          </w:p>
        </w:tc>
        <w:tc>
          <w:tcPr>
            <w:tcW w:w="1168" w:type="dxa"/>
          </w:tcPr>
          <w:p w:rsidR="00941E9B" w:rsidRDefault="00941E9B" w:rsidP="00B36826">
            <w:pPr>
              <w:jc w:val="center"/>
            </w:pPr>
            <w:r>
              <w:t>475006.37</w:t>
            </w:r>
          </w:p>
        </w:tc>
        <w:tc>
          <w:tcPr>
            <w:tcW w:w="1303" w:type="dxa"/>
          </w:tcPr>
          <w:p w:rsidR="00941E9B" w:rsidRDefault="00941E9B" w:rsidP="00B36826">
            <w:pPr>
              <w:jc w:val="center"/>
            </w:pPr>
            <w:r>
              <w:t>1396269.67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4000</w:t>
            </w:r>
          </w:p>
        </w:tc>
        <w:tc>
          <w:tcPr>
            <w:tcW w:w="1168" w:type="dxa"/>
          </w:tcPr>
          <w:p w:rsidR="00941E9B" w:rsidRDefault="00941E9B" w:rsidP="00B36826">
            <w:pPr>
              <w:jc w:val="center"/>
            </w:pPr>
            <w:r>
              <w:t>474925.9</w:t>
            </w:r>
          </w:p>
        </w:tc>
        <w:tc>
          <w:tcPr>
            <w:tcW w:w="1303" w:type="dxa"/>
          </w:tcPr>
          <w:p w:rsidR="00941E9B" w:rsidRDefault="00941E9B" w:rsidP="00B36826">
            <w:pPr>
              <w:jc w:val="center"/>
            </w:pPr>
            <w:r>
              <w:t>1396140.25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4001</w:t>
            </w:r>
          </w:p>
        </w:tc>
        <w:tc>
          <w:tcPr>
            <w:tcW w:w="1168" w:type="dxa"/>
          </w:tcPr>
          <w:p w:rsidR="00941E9B" w:rsidRDefault="00941E9B" w:rsidP="00B36826">
            <w:pPr>
              <w:jc w:val="center"/>
            </w:pPr>
            <w:r>
              <w:t>474849.99</w:t>
            </w:r>
          </w:p>
        </w:tc>
        <w:tc>
          <w:tcPr>
            <w:tcW w:w="1303" w:type="dxa"/>
          </w:tcPr>
          <w:p w:rsidR="00941E9B" w:rsidRDefault="00941E9B" w:rsidP="00B36826">
            <w:pPr>
              <w:jc w:val="center"/>
            </w:pPr>
            <w:r>
              <w:t>1396016.09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4002</w:t>
            </w:r>
          </w:p>
        </w:tc>
        <w:tc>
          <w:tcPr>
            <w:tcW w:w="1168" w:type="dxa"/>
          </w:tcPr>
          <w:p w:rsidR="00941E9B" w:rsidRDefault="00941E9B" w:rsidP="00B36826">
            <w:pPr>
              <w:jc w:val="center"/>
            </w:pPr>
            <w:r>
              <w:t>474731.91</w:t>
            </w:r>
          </w:p>
        </w:tc>
        <w:tc>
          <w:tcPr>
            <w:tcW w:w="1303" w:type="dxa"/>
          </w:tcPr>
          <w:p w:rsidR="00941E9B" w:rsidRDefault="00941E9B" w:rsidP="00B36826">
            <w:pPr>
              <w:jc w:val="center"/>
            </w:pPr>
            <w:r>
              <w:t>1395822.91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4003</w:t>
            </w:r>
          </w:p>
        </w:tc>
        <w:tc>
          <w:tcPr>
            <w:tcW w:w="1168" w:type="dxa"/>
          </w:tcPr>
          <w:p w:rsidR="00941E9B" w:rsidRDefault="00941E9B" w:rsidP="00B36826">
            <w:pPr>
              <w:jc w:val="center"/>
            </w:pPr>
            <w:r>
              <w:t>474731.81</w:t>
            </w:r>
          </w:p>
        </w:tc>
        <w:tc>
          <w:tcPr>
            <w:tcW w:w="1303" w:type="dxa"/>
          </w:tcPr>
          <w:p w:rsidR="00941E9B" w:rsidRDefault="00941E9B" w:rsidP="00B36826">
            <w:pPr>
              <w:jc w:val="center"/>
            </w:pPr>
            <w:r>
              <w:t>1395824.35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4004</w:t>
            </w:r>
          </w:p>
        </w:tc>
        <w:tc>
          <w:tcPr>
            <w:tcW w:w="1168" w:type="dxa"/>
          </w:tcPr>
          <w:p w:rsidR="00941E9B" w:rsidRDefault="00941E9B" w:rsidP="00B36826">
            <w:pPr>
              <w:jc w:val="center"/>
            </w:pPr>
            <w:r>
              <w:t>474711.67</w:t>
            </w:r>
          </w:p>
        </w:tc>
        <w:tc>
          <w:tcPr>
            <w:tcW w:w="1303" w:type="dxa"/>
          </w:tcPr>
          <w:p w:rsidR="00941E9B" w:rsidRDefault="00941E9B" w:rsidP="00B36826">
            <w:pPr>
              <w:jc w:val="center"/>
            </w:pPr>
            <w:r>
              <w:t>1395789.82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4005</w:t>
            </w:r>
          </w:p>
        </w:tc>
        <w:tc>
          <w:tcPr>
            <w:tcW w:w="1168" w:type="dxa"/>
          </w:tcPr>
          <w:p w:rsidR="00941E9B" w:rsidRDefault="00941E9B" w:rsidP="00B36826">
            <w:pPr>
              <w:jc w:val="center"/>
            </w:pPr>
            <w:r>
              <w:t>474682.2</w:t>
            </w:r>
          </w:p>
        </w:tc>
        <w:tc>
          <w:tcPr>
            <w:tcW w:w="1303" w:type="dxa"/>
          </w:tcPr>
          <w:p w:rsidR="00941E9B" w:rsidRDefault="00941E9B" w:rsidP="00B36826">
            <w:pPr>
              <w:jc w:val="center"/>
            </w:pPr>
            <w:r>
              <w:t>1395741.6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4006</w:t>
            </w:r>
          </w:p>
        </w:tc>
        <w:tc>
          <w:tcPr>
            <w:tcW w:w="1168" w:type="dxa"/>
          </w:tcPr>
          <w:p w:rsidR="00941E9B" w:rsidRDefault="00941E9B" w:rsidP="00B36826">
            <w:pPr>
              <w:jc w:val="center"/>
            </w:pPr>
            <w:r>
              <w:t>474701.79</w:t>
            </w:r>
          </w:p>
        </w:tc>
        <w:tc>
          <w:tcPr>
            <w:tcW w:w="1303" w:type="dxa"/>
          </w:tcPr>
          <w:p w:rsidR="00941E9B" w:rsidRDefault="00941E9B" w:rsidP="00B36826">
            <w:pPr>
              <w:jc w:val="center"/>
            </w:pPr>
            <w:r>
              <w:t>1395661.8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4007</w:t>
            </w:r>
          </w:p>
        </w:tc>
        <w:tc>
          <w:tcPr>
            <w:tcW w:w="1168" w:type="dxa"/>
          </w:tcPr>
          <w:p w:rsidR="00941E9B" w:rsidRDefault="00941E9B" w:rsidP="00B36826">
            <w:pPr>
              <w:jc w:val="center"/>
            </w:pPr>
            <w:r>
              <w:t>474720.05</w:t>
            </w:r>
          </w:p>
        </w:tc>
        <w:tc>
          <w:tcPr>
            <w:tcW w:w="1303" w:type="dxa"/>
          </w:tcPr>
          <w:p w:rsidR="00941E9B" w:rsidRDefault="00941E9B" w:rsidP="00B36826">
            <w:pPr>
              <w:jc w:val="center"/>
            </w:pPr>
            <w:r>
              <w:t>1395691.1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4008</w:t>
            </w:r>
          </w:p>
        </w:tc>
        <w:tc>
          <w:tcPr>
            <w:tcW w:w="1168" w:type="dxa"/>
          </w:tcPr>
          <w:p w:rsidR="00941E9B" w:rsidRDefault="00941E9B" w:rsidP="00B36826">
            <w:pPr>
              <w:jc w:val="center"/>
            </w:pPr>
            <w:r>
              <w:t>474720.61</w:t>
            </w:r>
          </w:p>
        </w:tc>
        <w:tc>
          <w:tcPr>
            <w:tcW w:w="1303" w:type="dxa"/>
          </w:tcPr>
          <w:p w:rsidR="00941E9B" w:rsidRDefault="00941E9B" w:rsidP="00B36826">
            <w:pPr>
              <w:jc w:val="center"/>
            </w:pPr>
            <w:r>
              <w:t>1395691.58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4009</w:t>
            </w:r>
          </w:p>
        </w:tc>
        <w:tc>
          <w:tcPr>
            <w:tcW w:w="1168" w:type="dxa"/>
          </w:tcPr>
          <w:p w:rsidR="00941E9B" w:rsidRDefault="00941E9B" w:rsidP="00B36826">
            <w:pPr>
              <w:jc w:val="center"/>
            </w:pPr>
            <w:r>
              <w:t>474725.11</w:t>
            </w:r>
          </w:p>
        </w:tc>
        <w:tc>
          <w:tcPr>
            <w:tcW w:w="1303" w:type="dxa"/>
          </w:tcPr>
          <w:p w:rsidR="00941E9B" w:rsidRDefault="00941E9B" w:rsidP="00B36826">
            <w:pPr>
              <w:jc w:val="center"/>
            </w:pPr>
            <w:r>
              <w:t>1395699.22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4010</w:t>
            </w:r>
          </w:p>
        </w:tc>
        <w:tc>
          <w:tcPr>
            <w:tcW w:w="1168" w:type="dxa"/>
          </w:tcPr>
          <w:p w:rsidR="00941E9B" w:rsidRDefault="00941E9B" w:rsidP="00B36826">
            <w:pPr>
              <w:jc w:val="center"/>
            </w:pPr>
            <w:r>
              <w:t>474748.22</w:t>
            </w:r>
          </w:p>
        </w:tc>
        <w:tc>
          <w:tcPr>
            <w:tcW w:w="1303" w:type="dxa"/>
          </w:tcPr>
          <w:p w:rsidR="00941E9B" w:rsidRDefault="00941E9B" w:rsidP="00B36826">
            <w:pPr>
              <w:jc w:val="center"/>
            </w:pPr>
            <w:r>
              <w:t>1395736.3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4011</w:t>
            </w:r>
          </w:p>
        </w:tc>
        <w:tc>
          <w:tcPr>
            <w:tcW w:w="1168" w:type="dxa"/>
          </w:tcPr>
          <w:p w:rsidR="00941E9B" w:rsidRDefault="00941E9B" w:rsidP="00B36826">
            <w:pPr>
              <w:jc w:val="center"/>
            </w:pPr>
            <w:r>
              <w:t>474747.88</w:t>
            </w:r>
          </w:p>
        </w:tc>
        <w:tc>
          <w:tcPr>
            <w:tcW w:w="1303" w:type="dxa"/>
          </w:tcPr>
          <w:p w:rsidR="00941E9B" w:rsidRDefault="00941E9B" w:rsidP="00B36826">
            <w:pPr>
              <w:jc w:val="center"/>
            </w:pPr>
            <w:r>
              <w:t>1395737.87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4012</w:t>
            </w:r>
          </w:p>
        </w:tc>
        <w:tc>
          <w:tcPr>
            <w:tcW w:w="1168" w:type="dxa"/>
          </w:tcPr>
          <w:p w:rsidR="00941E9B" w:rsidRDefault="00941E9B" w:rsidP="00B36826">
            <w:pPr>
              <w:jc w:val="center"/>
            </w:pPr>
            <w:r>
              <w:t>474802.54</w:t>
            </w:r>
          </w:p>
        </w:tc>
        <w:tc>
          <w:tcPr>
            <w:tcW w:w="1303" w:type="dxa"/>
          </w:tcPr>
          <w:p w:rsidR="00941E9B" w:rsidRDefault="00941E9B" w:rsidP="00B36826">
            <w:pPr>
              <w:jc w:val="center"/>
            </w:pPr>
            <w:r>
              <w:t>1395830.64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4013</w:t>
            </w:r>
          </w:p>
        </w:tc>
        <w:tc>
          <w:tcPr>
            <w:tcW w:w="1168" w:type="dxa"/>
          </w:tcPr>
          <w:p w:rsidR="00941E9B" w:rsidRDefault="00941E9B" w:rsidP="00B36826">
            <w:pPr>
              <w:jc w:val="center"/>
            </w:pPr>
            <w:r>
              <w:t>474807.82</w:t>
            </w:r>
          </w:p>
        </w:tc>
        <w:tc>
          <w:tcPr>
            <w:tcW w:w="1303" w:type="dxa"/>
          </w:tcPr>
          <w:p w:rsidR="00941E9B" w:rsidRDefault="00941E9B" w:rsidP="00B36826">
            <w:pPr>
              <w:jc w:val="center"/>
            </w:pPr>
            <w:r>
              <w:t>1395831.94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4014</w:t>
            </w:r>
          </w:p>
        </w:tc>
        <w:tc>
          <w:tcPr>
            <w:tcW w:w="1168" w:type="dxa"/>
          </w:tcPr>
          <w:p w:rsidR="00941E9B" w:rsidRDefault="00941E9B" w:rsidP="00B36826">
            <w:pPr>
              <w:jc w:val="center"/>
            </w:pPr>
            <w:r>
              <w:t>474818.2</w:t>
            </w:r>
          </w:p>
        </w:tc>
        <w:tc>
          <w:tcPr>
            <w:tcW w:w="1303" w:type="dxa"/>
          </w:tcPr>
          <w:p w:rsidR="00941E9B" w:rsidRDefault="00941E9B" w:rsidP="00B36826">
            <w:pPr>
              <w:jc w:val="center"/>
            </w:pPr>
            <w:r>
              <w:t>1395848.6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4015</w:t>
            </w:r>
          </w:p>
        </w:tc>
        <w:tc>
          <w:tcPr>
            <w:tcW w:w="1168" w:type="dxa"/>
          </w:tcPr>
          <w:p w:rsidR="00941E9B" w:rsidRDefault="00941E9B" w:rsidP="00B36826">
            <w:pPr>
              <w:jc w:val="center"/>
            </w:pPr>
            <w:r>
              <w:t>474913.92</w:t>
            </w:r>
          </w:p>
        </w:tc>
        <w:tc>
          <w:tcPr>
            <w:tcW w:w="1303" w:type="dxa"/>
          </w:tcPr>
          <w:p w:rsidR="00941E9B" w:rsidRDefault="00941E9B" w:rsidP="00B36826">
            <w:pPr>
              <w:jc w:val="center"/>
            </w:pPr>
            <w:r>
              <w:t>1396000.1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4016</w:t>
            </w:r>
          </w:p>
        </w:tc>
        <w:tc>
          <w:tcPr>
            <w:tcW w:w="1168" w:type="dxa"/>
          </w:tcPr>
          <w:p w:rsidR="00941E9B" w:rsidRDefault="00941E9B" w:rsidP="00B36826">
            <w:pPr>
              <w:jc w:val="center"/>
            </w:pPr>
            <w:r>
              <w:t>474919.06</w:t>
            </w:r>
          </w:p>
        </w:tc>
        <w:tc>
          <w:tcPr>
            <w:tcW w:w="1303" w:type="dxa"/>
          </w:tcPr>
          <w:p w:rsidR="00941E9B" w:rsidRDefault="00941E9B" w:rsidP="00B36826">
            <w:pPr>
              <w:jc w:val="center"/>
            </w:pPr>
            <w:r>
              <w:t>1396008.23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4017</w:t>
            </w:r>
          </w:p>
        </w:tc>
        <w:tc>
          <w:tcPr>
            <w:tcW w:w="1168" w:type="dxa"/>
          </w:tcPr>
          <w:p w:rsidR="00941E9B" w:rsidRDefault="00941E9B" w:rsidP="00B36826">
            <w:pPr>
              <w:jc w:val="center"/>
            </w:pPr>
            <w:r>
              <w:t>474907.16</w:t>
            </w:r>
          </w:p>
        </w:tc>
        <w:tc>
          <w:tcPr>
            <w:tcW w:w="1303" w:type="dxa"/>
          </w:tcPr>
          <w:p w:rsidR="00941E9B" w:rsidRDefault="00941E9B" w:rsidP="00B36826">
            <w:pPr>
              <w:jc w:val="center"/>
            </w:pPr>
            <w:r>
              <w:t>1396005.11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4018</w:t>
            </w:r>
          </w:p>
        </w:tc>
        <w:tc>
          <w:tcPr>
            <w:tcW w:w="1168" w:type="dxa"/>
          </w:tcPr>
          <w:p w:rsidR="00941E9B" w:rsidRDefault="00941E9B" w:rsidP="00B36826">
            <w:pPr>
              <w:jc w:val="center"/>
            </w:pPr>
            <w:r>
              <w:t>474981.56</w:t>
            </w:r>
          </w:p>
        </w:tc>
        <w:tc>
          <w:tcPr>
            <w:tcW w:w="1303" w:type="dxa"/>
          </w:tcPr>
          <w:p w:rsidR="00941E9B" w:rsidRDefault="00941E9B" w:rsidP="00B36826">
            <w:pPr>
              <w:jc w:val="center"/>
            </w:pPr>
            <w:r>
              <w:t>1396133.08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4019</w:t>
            </w:r>
          </w:p>
        </w:tc>
        <w:tc>
          <w:tcPr>
            <w:tcW w:w="1168" w:type="dxa"/>
          </w:tcPr>
          <w:p w:rsidR="00941E9B" w:rsidRDefault="00941E9B" w:rsidP="00B36826">
            <w:pPr>
              <w:jc w:val="center"/>
            </w:pPr>
            <w:r>
              <w:t>475464.65</w:t>
            </w:r>
          </w:p>
        </w:tc>
        <w:tc>
          <w:tcPr>
            <w:tcW w:w="1303" w:type="dxa"/>
          </w:tcPr>
          <w:p w:rsidR="00941E9B" w:rsidRDefault="00941E9B" w:rsidP="00B36826">
            <w:pPr>
              <w:jc w:val="center"/>
            </w:pPr>
            <w:r>
              <w:t>1396883.57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4020</w:t>
            </w:r>
          </w:p>
        </w:tc>
        <w:tc>
          <w:tcPr>
            <w:tcW w:w="1168" w:type="dxa"/>
          </w:tcPr>
          <w:p w:rsidR="00941E9B" w:rsidRDefault="00941E9B" w:rsidP="00B36826">
            <w:pPr>
              <w:jc w:val="center"/>
            </w:pPr>
            <w:r>
              <w:t>475466.41</w:t>
            </w:r>
          </w:p>
        </w:tc>
        <w:tc>
          <w:tcPr>
            <w:tcW w:w="1303" w:type="dxa"/>
          </w:tcPr>
          <w:p w:rsidR="00941E9B" w:rsidRDefault="00941E9B" w:rsidP="00B36826">
            <w:pPr>
              <w:jc w:val="center"/>
            </w:pPr>
            <w:r>
              <w:t>1396883.79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4021</w:t>
            </w:r>
          </w:p>
        </w:tc>
        <w:tc>
          <w:tcPr>
            <w:tcW w:w="1168" w:type="dxa"/>
          </w:tcPr>
          <w:p w:rsidR="00941E9B" w:rsidRDefault="00941E9B" w:rsidP="00B36826">
            <w:pPr>
              <w:jc w:val="center"/>
            </w:pPr>
            <w:r>
              <w:t>475616.99</w:t>
            </w:r>
          </w:p>
        </w:tc>
        <w:tc>
          <w:tcPr>
            <w:tcW w:w="1303" w:type="dxa"/>
          </w:tcPr>
          <w:p w:rsidR="00941E9B" w:rsidRDefault="00941E9B" w:rsidP="00B36826">
            <w:pPr>
              <w:jc w:val="center"/>
            </w:pPr>
            <w:r>
              <w:t>1397127.8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4022</w:t>
            </w:r>
          </w:p>
        </w:tc>
        <w:tc>
          <w:tcPr>
            <w:tcW w:w="1168" w:type="dxa"/>
          </w:tcPr>
          <w:p w:rsidR="00941E9B" w:rsidRDefault="00941E9B" w:rsidP="00B36826">
            <w:pPr>
              <w:jc w:val="center"/>
            </w:pPr>
            <w:r>
              <w:t>475616.5</w:t>
            </w:r>
          </w:p>
        </w:tc>
        <w:tc>
          <w:tcPr>
            <w:tcW w:w="1303" w:type="dxa"/>
          </w:tcPr>
          <w:p w:rsidR="00941E9B" w:rsidRDefault="00941E9B" w:rsidP="00B36826">
            <w:pPr>
              <w:jc w:val="center"/>
            </w:pPr>
            <w:r>
              <w:t>1397129.56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4023</w:t>
            </w:r>
          </w:p>
        </w:tc>
        <w:tc>
          <w:tcPr>
            <w:tcW w:w="1168" w:type="dxa"/>
          </w:tcPr>
          <w:p w:rsidR="00941E9B" w:rsidRDefault="00941E9B" w:rsidP="00B36826">
            <w:pPr>
              <w:jc w:val="center"/>
            </w:pPr>
            <w:r>
              <w:t>475616.67</w:t>
            </w:r>
          </w:p>
        </w:tc>
        <w:tc>
          <w:tcPr>
            <w:tcW w:w="1303" w:type="dxa"/>
          </w:tcPr>
          <w:p w:rsidR="00941E9B" w:rsidRDefault="00941E9B" w:rsidP="00B36826">
            <w:pPr>
              <w:jc w:val="center"/>
            </w:pPr>
            <w:r>
              <w:t>1397129.83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4024</w:t>
            </w:r>
          </w:p>
        </w:tc>
        <w:tc>
          <w:tcPr>
            <w:tcW w:w="1168" w:type="dxa"/>
          </w:tcPr>
          <w:p w:rsidR="00941E9B" w:rsidRDefault="00941E9B" w:rsidP="00B36826">
            <w:pPr>
              <w:jc w:val="center"/>
            </w:pPr>
            <w:r>
              <w:t>475593.32</w:t>
            </w:r>
          </w:p>
        </w:tc>
        <w:tc>
          <w:tcPr>
            <w:tcW w:w="1303" w:type="dxa"/>
          </w:tcPr>
          <w:p w:rsidR="00941E9B" w:rsidRDefault="00941E9B" w:rsidP="00B36826">
            <w:pPr>
              <w:jc w:val="center"/>
            </w:pPr>
            <w:r>
              <w:t>1397212.71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3989</w:t>
            </w:r>
          </w:p>
        </w:tc>
        <w:tc>
          <w:tcPr>
            <w:tcW w:w="1168" w:type="dxa"/>
          </w:tcPr>
          <w:p w:rsidR="00941E9B" w:rsidRDefault="00941E9B" w:rsidP="00B36826">
            <w:pPr>
              <w:jc w:val="center"/>
            </w:pPr>
            <w:r>
              <w:t>475592.97</w:t>
            </w:r>
          </w:p>
        </w:tc>
        <w:tc>
          <w:tcPr>
            <w:tcW w:w="1303" w:type="dxa"/>
          </w:tcPr>
          <w:p w:rsidR="00941E9B" w:rsidRDefault="00941E9B" w:rsidP="00B36826">
            <w:pPr>
              <w:jc w:val="center"/>
            </w:pPr>
            <w:r>
              <w:t>1397213.96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4025</w:t>
            </w:r>
          </w:p>
        </w:tc>
        <w:tc>
          <w:tcPr>
            <w:tcW w:w="1168" w:type="dxa"/>
          </w:tcPr>
          <w:p w:rsidR="00941E9B" w:rsidRDefault="00941E9B" w:rsidP="00B36826">
            <w:pPr>
              <w:jc w:val="center"/>
            </w:pPr>
            <w:r>
              <w:t>490920.51</w:t>
            </w:r>
          </w:p>
        </w:tc>
        <w:tc>
          <w:tcPr>
            <w:tcW w:w="1303" w:type="dxa"/>
          </w:tcPr>
          <w:p w:rsidR="00941E9B" w:rsidRDefault="00941E9B" w:rsidP="00B36826">
            <w:pPr>
              <w:jc w:val="center"/>
            </w:pPr>
            <w:r>
              <w:t>1399078.6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4026</w:t>
            </w:r>
          </w:p>
        </w:tc>
        <w:tc>
          <w:tcPr>
            <w:tcW w:w="1168" w:type="dxa"/>
          </w:tcPr>
          <w:p w:rsidR="00941E9B" w:rsidRDefault="00941E9B" w:rsidP="00B36826">
            <w:pPr>
              <w:jc w:val="center"/>
            </w:pPr>
            <w:r>
              <w:t>490887.92</w:t>
            </w:r>
          </w:p>
        </w:tc>
        <w:tc>
          <w:tcPr>
            <w:tcW w:w="1303" w:type="dxa"/>
          </w:tcPr>
          <w:p w:rsidR="00941E9B" w:rsidRDefault="00941E9B" w:rsidP="00B36826">
            <w:pPr>
              <w:jc w:val="center"/>
            </w:pPr>
            <w:r>
              <w:t>1399073.2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4027</w:t>
            </w:r>
          </w:p>
        </w:tc>
        <w:tc>
          <w:tcPr>
            <w:tcW w:w="1168" w:type="dxa"/>
          </w:tcPr>
          <w:p w:rsidR="00941E9B" w:rsidRDefault="00941E9B" w:rsidP="00B36826">
            <w:pPr>
              <w:jc w:val="center"/>
            </w:pPr>
            <w:r>
              <w:t>490528.18</w:t>
            </w:r>
          </w:p>
        </w:tc>
        <w:tc>
          <w:tcPr>
            <w:tcW w:w="1303" w:type="dxa"/>
          </w:tcPr>
          <w:p w:rsidR="00941E9B" w:rsidRDefault="00941E9B" w:rsidP="00B36826">
            <w:pPr>
              <w:jc w:val="center"/>
            </w:pPr>
            <w:r>
              <w:t>1399018.26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4028</w:t>
            </w:r>
          </w:p>
        </w:tc>
        <w:tc>
          <w:tcPr>
            <w:tcW w:w="1168" w:type="dxa"/>
          </w:tcPr>
          <w:p w:rsidR="00941E9B" w:rsidRDefault="00941E9B" w:rsidP="00B36826">
            <w:pPr>
              <w:jc w:val="center"/>
            </w:pPr>
            <w:r>
              <w:t>490507.42</w:t>
            </w:r>
          </w:p>
        </w:tc>
        <w:tc>
          <w:tcPr>
            <w:tcW w:w="1303" w:type="dxa"/>
          </w:tcPr>
          <w:p w:rsidR="00941E9B" w:rsidRDefault="00941E9B" w:rsidP="00B36826">
            <w:pPr>
              <w:jc w:val="center"/>
            </w:pPr>
            <w:r>
              <w:t>1399014.66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4029</w:t>
            </w:r>
          </w:p>
        </w:tc>
        <w:tc>
          <w:tcPr>
            <w:tcW w:w="1168" w:type="dxa"/>
          </w:tcPr>
          <w:p w:rsidR="00941E9B" w:rsidRDefault="00941E9B" w:rsidP="00B36826">
            <w:pPr>
              <w:jc w:val="center"/>
            </w:pPr>
            <w:r>
              <w:t>490436.07</w:t>
            </w:r>
          </w:p>
        </w:tc>
        <w:tc>
          <w:tcPr>
            <w:tcW w:w="1303" w:type="dxa"/>
          </w:tcPr>
          <w:p w:rsidR="00941E9B" w:rsidRDefault="00941E9B" w:rsidP="00B36826">
            <w:pPr>
              <w:jc w:val="center"/>
            </w:pPr>
            <w:r>
              <w:t>1398998.24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4030</w:t>
            </w:r>
          </w:p>
        </w:tc>
        <w:tc>
          <w:tcPr>
            <w:tcW w:w="1168" w:type="dxa"/>
          </w:tcPr>
          <w:p w:rsidR="00941E9B" w:rsidRDefault="00941E9B" w:rsidP="00B36826">
            <w:pPr>
              <w:jc w:val="center"/>
            </w:pPr>
            <w:r>
              <w:t>490462.9</w:t>
            </w:r>
          </w:p>
        </w:tc>
        <w:tc>
          <w:tcPr>
            <w:tcW w:w="1303" w:type="dxa"/>
          </w:tcPr>
          <w:p w:rsidR="00941E9B" w:rsidRDefault="00941E9B" w:rsidP="00B36826">
            <w:pPr>
              <w:jc w:val="center"/>
            </w:pPr>
            <w:r>
              <w:t>1398940.91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4031</w:t>
            </w:r>
          </w:p>
        </w:tc>
        <w:tc>
          <w:tcPr>
            <w:tcW w:w="1168" w:type="dxa"/>
          </w:tcPr>
          <w:p w:rsidR="00941E9B" w:rsidRDefault="00941E9B" w:rsidP="00B36826">
            <w:pPr>
              <w:jc w:val="center"/>
            </w:pPr>
            <w:r>
              <w:t>490472.07</w:t>
            </w:r>
          </w:p>
        </w:tc>
        <w:tc>
          <w:tcPr>
            <w:tcW w:w="1303" w:type="dxa"/>
          </w:tcPr>
          <w:p w:rsidR="00941E9B" w:rsidRDefault="00941E9B" w:rsidP="00B36826">
            <w:pPr>
              <w:jc w:val="center"/>
            </w:pPr>
            <w:r>
              <w:t>1398921.31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4032</w:t>
            </w:r>
          </w:p>
        </w:tc>
        <w:tc>
          <w:tcPr>
            <w:tcW w:w="1168" w:type="dxa"/>
          </w:tcPr>
          <w:p w:rsidR="00941E9B" w:rsidRDefault="00941E9B" w:rsidP="00B36826">
            <w:pPr>
              <w:jc w:val="center"/>
            </w:pPr>
            <w:r>
              <w:t>490474.07</w:t>
            </w:r>
          </w:p>
        </w:tc>
        <w:tc>
          <w:tcPr>
            <w:tcW w:w="1303" w:type="dxa"/>
          </w:tcPr>
          <w:p w:rsidR="00941E9B" w:rsidRDefault="00941E9B" w:rsidP="00B36826">
            <w:pPr>
              <w:jc w:val="center"/>
            </w:pPr>
            <w:r>
              <w:t>1398917.07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4033</w:t>
            </w:r>
          </w:p>
        </w:tc>
        <w:tc>
          <w:tcPr>
            <w:tcW w:w="1168" w:type="dxa"/>
          </w:tcPr>
          <w:p w:rsidR="00941E9B" w:rsidRDefault="00941E9B" w:rsidP="00B36826">
            <w:pPr>
              <w:jc w:val="center"/>
            </w:pPr>
            <w:r>
              <w:t>490474.68</w:t>
            </w:r>
          </w:p>
        </w:tc>
        <w:tc>
          <w:tcPr>
            <w:tcW w:w="1303" w:type="dxa"/>
          </w:tcPr>
          <w:p w:rsidR="00941E9B" w:rsidRDefault="00941E9B" w:rsidP="00B36826">
            <w:pPr>
              <w:jc w:val="center"/>
            </w:pPr>
            <w:r>
              <w:t>1398915.74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4034</w:t>
            </w:r>
          </w:p>
        </w:tc>
        <w:tc>
          <w:tcPr>
            <w:tcW w:w="1168" w:type="dxa"/>
          </w:tcPr>
          <w:p w:rsidR="00941E9B" w:rsidRDefault="00941E9B" w:rsidP="00B36826">
            <w:pPr>
              <w:jc w:val="center"/>
            </w:pPr>
            <w:r>
              <w:t>490525.74</w:t>
            </w:r>
          </w:p>
        </w:tc>
        <w:tc>
          <w:tcPr>
            <w:tcW w:w="1303" w:type="dxa"/>
          </w:tcPr>
          <w:p w:rsidR="00941E9B" w:rsidRDefault="00941E9B" w:rsidP="00B36826">
            <w:pPr>
              <w:jc w:val="center"/>
            </w:pPr>
            <w:r>
              <w:t>1398806.68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4035</w:t>
            </w:r>
          </w:p>
        </w:tc>
        <w:tc>
          <w:tcPr>
            <w:tcW w:w="1168" w:type="dxa"/>
          </w:tcPr>
          <w:p w:rsidR="00941E9B" w:rsidRDefault="00941E9B" w:rsidP="00B36826">
            <w:pPr>
              <w:jc w:val="center"/>
            </w:pPr>
            <w:r>
              <w:t>490583.01</w:t>
            </w:r>
          </w:p>
        </w:tc>
        <w:tc>
          <w:tcPr>
            <w:tcW w:w="1303" w:type="dxa"/>
          </w:tcPr>
          <w:p w:rsidR="00941E9B" w:rsidRDefault="00941E9B" w:rsidP="00B36826">
            <w:pPr>
              <w:jc w:val="center"/>
            </w:pPr>
            <w:r>
              <w:t>1398684.36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4036</w:t>
            </w:r>
          </w:p>
        </w:tc>
        <w:tc>
          <w:tcPr>
            <w:tcW w:w="1168" w:type="dxa"/>
          </w:tcPr>
          <w:p w:rsidR="00941E9B" w:rsidRDefault="00941E9B" w:rsidP="00B36826">
            <w:pPr>
              <w:jc w:val="center"/>
            </w:pPr>
            <w:r>
              <w:t>490590.08</w:t>
            </w:r>
          </w:p>
        </w:tc>
        <w:tc>
          <w:tcPr>
            <w:tcW w:w="1303" w:type="dxa"/>
          </w:tcPr>
          <w:p w:rsidR="00941E9B" w:rsidRDefault="00941E9B" w:rsidP="00B36826">
            <w:pPr>
              <w:jc w:val="center"/>
            </w:pPr>
            <w:r>
              <w:t>1398669.28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4037</w:t>
            </w:r>
          </w:p>
        </w:tc>
        <w:tc>
          <w:tcPr>
            <w:tcW w:w="1168" w:type="dxa"/>
          </w:tcPr>
          <w:p w:rsidR="00941E9B" w:rsidRDefault="00941E9B" w:rsidP="00B36826">
            <w:pPr>
              <w:jc w:val="center"/>
            </w:pPr>
            <w:r>
              <w:t>490633.81</w:t>
            </w:r>
          </w:p>
        </w:tc>
        <w:tc>
          <w:tcPr>
            <w:tcW w:w="1303" w:type="dxa"/>
          </w:tcPr>
          <w:p w:rsidR="00941E9B" w:rsidRDefault="00941E9B" w:rsidP="00B36826">
            <w:pPr>
              <w:jc w:val="center"/>
            </w:pPr>
            <w:r>
              <w:t>1398575.73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4038</w:t>
            </w:r>
          </w:p>
        </w:tc>
        <w:tc>
          <w:tcPr>
            <w:tcW w:w="1168" w:type="dxa"/>
          </w:tcPr>
          <w:p w:rsidR="00941E9B" w:rsidRDefault="00941E9B" w:rsidP="00B36826">
            <w:pPr>
              <w:jc w:val="center"/>
            </w:pPr>
            <w:r>
              <w:t>490654.76</w:t>
            </w:r>
          </w:p>
        </w:tc>
        <w:tc>
          <w:tcPr>
            <w:tcW w:w="1303" w:type="dxa"/>
          </w:tcPr>
          <w:p w:rsidR="00941E9B" w:rsidRDefault="00941E9B" w:rsidP="00B36826">
            <w:pPr>
              <w:jc w:val="center"/>
            </w:pPr>
            <w:r>
              <w:t>1398530.9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4039</w:t>
            </w:r>
          </w:p>
        </w:tc>
        <w:tc>
          <w:tcPr>
            <w:tcW w:w="1168" w:type="dxa"/>
          </w:tcPr>
          <w:p w:rsidR="00941E9B" w:rsidRDefault="00941E9B" w:rsidP="00B36826">
            <w:pPr>
              <w:jc w:val="center"/>
            </w:pPr>
            <w:r>
              <w:t>490750.17</w:t>
            </w:r>
          </w:p>
        </w:tc>
        <w:tc>
          <w:tcPr>
            <w:tcW w:w="1303" w:type="dxa"/>
          </w:tcPr>
          <w:p w:rsidR="00941E9B" w:rsidRDefault="00941E9B" w:rsidP="00B36826">
            <w:pPr>
              <w:jc w:val="center"/>
            </w:pPr>
            <w:r>
              <w:t>1398354.15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4040</w:t>
            </w:r>
          </w:p>
        </w:tc>
        <w:tc>
          <w:tcPr>
            <w:tcW w:w="1168" w:type="dxa"/>
          </w:tcPr>
          <w:p w:rsidR="00941E9B" w:rsidRDefault="00941E9B" w:rsidP="00B36826">
            <w:pPr>
              <w:jc w:val="center"/>
            </w:pPr>
            <w:r>
              <w:t>490796.96</w:t>
            </w:r>
          </w:p>
        </w:tc>
        <w:tc>
          <w:tcPr>
            <w:tcW w:w="1303" w:type="dxa"/>
          </w:tcPr>
          <w:p w:rsidR="00941E9B" w:rsidRDefault="00941E9B" w:rsidP="00B36826">
            <w:pPr>
              <w:jc w:val="center"/>
            </w:pPr>
            <w:r>
              <w:t>1398267.45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4041</w:t>
            </w:r>
          </w:p>
        </w:tc>
        <w:tc>
          <w:tcPr>
            <w:tcW w:w="1168" w:type="dxa"/>
          </w:tcPr>
          <w:p w:rsidR="00941E9B" w:rsidRDefault="00941E9B" w:rsidP="00B36826">
            <w:pPr>
              <w:jc w:val="center"/>
            </w:pPr>
            <w:r>
              <w:t>490813.8</w:t>
            </w:r>
          </w:p>
        </w:tc>
        <w:tc>
          <w:tcPr>
            <w:tcW w:w="1303" w:type="dxa"/>
          </w:tcPr>
          <w:p w:rsidR="00941E9B" w:rsidRDefault="00941E9B" w:rsidP="00B36826">
            <w:pPr>
              <w:jc w:val="center"/>
            </w:pPr>
            <w:r>
              <w:t>1398270.93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4042</w:t>
            </w:r>
          </w:p>
        </w:tc>
        <w:tc>
          <w:tcPr>
            <w:tcW w:w="1168" w:type="dxa"/>
          </w:tcPr>
          <w:p w:rsidR="00941E9B" w:rsidRDefault="00941E9B" w:rsidP="00B36826">
            <w:pPr>
              <w:jc w:val="center"/>
            </w:pPr>
            <w:r>
              <w:t>490805.03</w:t>
            </w:r>
          </w:p>
        </w:tc>
        <w:tc>
          <w:tcPr>
            <w:tcW w:w="1303" w:type="dxa"/>
          </w:tcPr>
          <w:p w:rsidR="00941E9B" w:rsidRDefault="00941E9B" w:rsidP="00B36826">
            <w:pPr>
              <w:jc w:val="center"/>
            </w:pPr>
            <w:r>
              <w:t>1398284.28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4043</w:t>
            </w:r>
          </w:p>
        </w:tc>
        <w:tc>
          <w:tcPr>
            <w:tcW w:w="1168" w:type="dxa"/>
          </w:tcPr>
          <w:p w:rsidR="00941E9B" w:rsidRDefault="00941E9B" w:rsidP="00B36826">
            <w:pPr>
              <w:jc w:val="center"/>
            </w:pPr>
            <w:r>
              <w:t>490805.01</w:t>
            </w:r>
          </w:p>
        </w:tc>
        <w:tc>
          <w:tcPr>
            <w:tcW w:w="1303" w:type="dxa"/>
          </w:tcPr>
          <w:p w:rsidR="00941E9B" w:rsidRDefault="00941E9B" w:rsidP="00B36826">
            <w:pPr>
              <w:jc w:val="center"/>
            </w:pPr>
            <w:r>
              <w:t>1398284.26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4044</w:t>
            </w:r>
          </w:p>
        </w:tc>
        <w:tc>
          <w:tcPr>
            <w:tcW w:w="1168" w:type="dxa"/>
          </w:tcPr>
          <w:p w:rsidR="00941E9B" w:rsidRDefault="00941E9B" w:rsidP="00B36826">
            <w:pPr>
              <w:jc w:val="center"/>
            </w:pPr>
            <w:r>
              <w:t>490788.22</w:t>
            </w:r>
          </w:p>
        </w:tc>
        <w:tc>
          <w:tcPr>
            <w:tcW w:w="1303" w:type="dxa"/>
          </w:tcPr>
          <w:p w:rsidR="00941E9B" w:rsidRDefault="00941E9B" w:rsidP="00B36826">
            <w:pPr>
              <w:jc w:val="center"/>
            </w:pPr>
            <w:r>
              <w:t>1398309.74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4045</w:t>
            </w:r>
          </w:p>
        </w:tc>
        <w:tc>
          <w:tcPr>
            <w:tcW w:w="1168" w:type="dxa"/>
          </w:tcPr>
          <w:p w:rsidR="00941E9B" w:rsidRDefault="00941E9B" w:rsidP="00B36826">
            <w:pPr>
              <w:jc w:val="center"/>
            </w:pPr>
            <w:r>
              <w:t>490769.83</w:t>
            </w:r>
          </w:p>
        </w:tc>
        <w:tc>
          <w:tcPr>
            <w:tcW w:w="1303" w:type="dxa"/>
          </w:tcPr>
          <w:p w:rsidR="00941E9B" w:rsidRDefault="00941E9B" w:rsidP="00B36826">
            <w:pPr>
              <w:jc w:val="center"/>
            </w:pPr>
            <w:r>
              <w:t>1398336.66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4046</w:t>
            </w:r>
          </w:p>
        </w:tc>
        <w:tc>
          <w:tcPr>
            <w:tcW w:w="1168" w:type="dxa"/>
          </w:tcPr>
          <w:p w:rsidR="00941E9B" w:rsidRDefault="00941E9B" w:rsidP="00B36826">
            <w:pPr>
              <w:jc w:val="center"/>
            </w:pPr>
            <w:r>
              <w:t>490788.59</w:t>
            </w:r>
          </w:p>
        </w:tc>
        <w:tc>
          <w:tcPr>
            <w:tcW w:w="1303" w:type="dxa"/>
          </w:tcPr>
          <w:p w:rsidR="00941E9B" w:rsidRDefault="00941E9B" w:rsidP="00B36826">
            <w:pPr>
              <w:jc w:val="center"/>
            </w:pPr>
            <w:r>
              <w:t>1398349.44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4047</w:t>
            </w:r>
          </w:p>
        </w:tc>
        <w:tc>
          <w:tcPr>
            <w:tcW w:w="1168" w:type="dxa"/>
          </w:tcPr>
          <w:p w:rsidR="00941E9B" w:rsidRDefault="00941E9B" w:rsidP="00B36826">
            <w:pPr>
              <w:jc w:val="center"/>
            </w:pPr>
            <w:r>
              <w:t>490799.04</w:t>
            </w:r>
          </w:p>
        </w:tc>
        <w:tc>
          <w:tcPr>
            <w:tcW w:w="1303" w:type="dxa"/>
          </w:tcPr>
          <w:p w:rsidR="00941E9B" w:rsidRDefault="00941E9B" w:rsidP="00B36826">
            <w:pPr>
              <w:jc w:val="center"/>
            </w:pPr>
            <w:r>
              <w:t>1398334.11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4048</w:t>
            </w:r>
          </w:p>
        </w:tc>
        <w:tc>
          <w:tcPr>
            <w:tcW w:w="1168" w:type="dxa"/>
          </w:tcPr>
          <w:p w:rsidR="00941E9B" w:rsidRDefault="00941E9B" w:rsidP="00B36826">
            <w:pPr>
              <w:jc w:val="center"/>
            </w:pPr>
            <w:r>
              <w:t>490824.3</w:t>
            </w:r>
          </w:p>
        </w:tc>
        <w:tc>
          <w:tcPr>
            <w:tcW w:w="1303" w:type="dxa"/>
          </w:tcPr>
          <w:p w:rsidR="00941E9B" w:rsidRDefault="00941E9B" w:rsidP="00B36826">
            <w:pPr>
              <w:jc w:val="center"/>
            </w:pPr>
            <w:r>
              <w:t>1398349.34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4049</w:t>
            </w:r>
          </w:p>
        </w:tc>
        <w:tc>
          <w:tcPr>
            <w:tcW w:w="1168" w:type="dxa"/>
          </w:tcPr>
          <w:p w:rsidR="00941E9B" w:rsidRDefault="00941E9B" w:rsidP="00B36826">
            <w:pPr>
              <w:jc w:val="center"/>
            </w:pPr>
            <w:r>
              <w:t>490823.41</w:t>
            </w:r>
          </w:p>
        </w:tc>
        <w:tc>
          <w:tcPr>
            <w:tcW w:w="1303" w:type="dxa"/>
          </w:tcPr>
          <w:p w:rsidR="00941E9B" w:rsidRDefault="00941E9B" w:rsidP="00B36826">
            <w:pPr>
              <w:jc w:val="center"/>
            </w:pPr>
            <w:r>
              <w:t>1398350.98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4050</w:t>
            </w:r>
          </w:p>
        </w:tc>
        <w:tc>
          <w:tcPr>
            <w:tcW w:w="1168" w:type="dxa"/>
          </w:tcPr>
          <w:p w:rsidR="00941E9B" w:rsidRDefault="00941E9B" w:rsidP="00B36826">
            <w:pPr>
              <w:jc w:val="center"/>
            </w:pPr>
            <w:r>
              <w:t>490798.01</w:t>
            </w:r>
          </w:p>
        </w:tc>
        <w:tc>
          <w:tcPr>
            <w:tcW w:w="1303" w:type="dxa"/>
          </w:tcPr>
          <w:p w:rsidR="00941E9B" w:rsidRDefault="00941E9B" w:rsidP="00B36826">
            <w:pPr>
              <w:jc w:val="center"/>
            </w:pPr>
            <w:r>
              <w:t>1398336.05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4051</w:t>
            </w:r>
          </w:p>
        </w:tc>
        <w:tc>
          <w:tcPr>
            <w:tcW w:w="1168" w:type="dxa"/>
          </w:tcPr>
          <w:p w:rsidR="00941E9B" w:rsidRDefault="00941E9B" w:rsidP="00B36826">
            <w:pPr>
              <w:jc w:val="center"/>
            </w:pPr>
            <w:r>
              <w:t>490787.96</w:t>
            </w:r>
          </w:p>
        </w:tc>
        <w:tc>
          <w:tcPr>
            <w:tcW w:w="1303" w:type="dxa"/>
          </w:tcPr>
          <w:p w:rsidR="00941E9B" w:rsidRDefault="00941E9B" w:rsidP="00B36826">
            <w:pPr>
              <w:jc w:val="center"/>
            </w:pPr>
            <w:r>
              <w:t>1398353.34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4052</w:t>
            </w:r>
          </w:p>
        </w:tc>
        <w:tc>
          <w:tcPr>
            <w:tcW w:w="1168" w:type="dxa"/>
          </w:tcPr>
          <w:p w:rsidR="00941E9B" w:rsidRDefault="00941E9B" w:rsidP="00B36826">
            <w:pPr>
              <w:jc w:val="center"/>
            </w:pPr>
            <w:r>
              <w:t>490813.83</w:t>
            </w:r>
          </w:p>
        </w:tc>
        <w:tc>
          <w:tcPr>
            <w:tcW w:w="1303" w:type="dxa"/>
          </w:tcPr>
          <w:p w:rsidR="00941E9B" w:rsidRDefault="00941E9B" w:rsidP="00B36826">
            <w:pPr>
              <w:jc w:val="center"/>
            </w:pPr>
            <w:r>
              <w:t>1398368.54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4053</w:t>
            </w:r>
          </w:p>
        </w:tc>
        <w:tc>
          <w:tcPr>
            <w:tcW w:w="1168" w:type="dxa"/>
          </w:tcPr>
          <w:p w:rsidR="00941E9B" w:rsidRDefault="00941E9B" w:rsidP="00B36826">
            <w:pPr>
              <w:jc w:val="center"/>
            </w:pPr>
            <w:r>
              <w:t>490814.6</w:t>
            </w:r>
          </w:p>
        </w:tc>
        <w:tc>
          <w:tcPr>
            <w:tcW w:w="1303" w:type="dxa"/>
          </w:tcPr>
          <w:p w:rsidR="00941E9B" w:rsidRDefault="00941E9B" w:rsidP="00B36826">
            <w:pPr>
              <w:jc w:val="center"/>
            </w:pPr>
            <w:r>
              <w:t>1398367.23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4054</w:t>
            </w:r>
          </w:p>
        </w:tc>
        <w:tc>
          <w:tcPr>
            <w:tcW w:w="1168" w:type="dxa"/>
          </w:tcPr>
          <w:p w:rsidR="00941E9B" w:rsidRDefault="00941E9B" w:rsidP="00B36826">
            <w:pPr>
              <w:jc w:val="center"/>
            </w:pPr>
            <w:r>
              <w:t>490814.61</w:t>
            </w:r>
          </w:p>
        </w:tc>
        <w:tc>
          <w:tcPr>
            <w:tcW w:w="1303" w:type="dxa"/>
          </w:tcPr>
          <w:p w:rsidR="00941E9B" w:rsidRDefault="00941E9B" w:rsidP="00B36826">
            <w:pPr>
              <w:jc w:val="center"/>
            </w:pPr>
            <w:r>
              <w:t>1398367.22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4055</w:t>
            </w:r>
          </w:p>
        </w:tc>
        <w:tc>
          <w:tcPr>
            <w:tcW w:w="1168" w:type="dxa"/>
          </w:tcPr>
          <w:p w:rsidR="00941E9B" w:rsidRDefault="00941E9B" w:rsidP="00B36826">
            <w:pPr>
              <w:jc w:val="center"/>
            </w:pPr>
            <w:r>
              <w:t>490810.76</w:t>
            </w:r>
          </w:p>
        </w:tc>
        <w:tc>
          <w:tcPr>
            <w:tcW w:w="1303" w:type="dxa"/>
          </w:tcPr>
          <w:p w:rsidR="00941E9B" w:rsidRDefault="00941E9B" w:rsidP="00B36826">
            <w:pPr>
              <w:jc w:val="center"/>
            </w:pPr>
            <w:r>
              <w:t>1398374.32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4056</w:t>
            </w:r>
          </w:p>
        </w:tc>
        <w:tc>
          <w:tcPr>
            <w:tcW w:w="1168" w:type="dxa"/>
          </w:tcPr>
          <w:p w:rsidR="00941E9B" w:rsidRDefault="00941E9B" w:rsidP="00B36826">
            <w:pPr>
              <w:jc w:val="center"/>
            </w:pPr>
            <w:r>
              <w:t>490772.09</w:t>
            </w:r>
          </w:p>
        </w:tc>
        <w:tc>
          <w:tcPr>
            <w:tcW w:w="1303" w:type="dxa"/>
          </w:tcPr>
          <w:p w:rsidR="00941E9B" w:rsidRDefault="00941E9B" w:rsidP="00B36826">
            <w:pPr>
              <w:jc w:val="center"/>
            </w:pPr>
            <w:r>
              <w:t>1398445.67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4057</w:t>
            </w:r>
          </w:p>
        </w:tc>
        <w:tc>
          <w:tcPr>
            <w:tcW w:w="1168" w:type="dxa"/>
          </w:tcPr>
          <w:p w:rsidR="00941E9B" w:rsidRDefault="00941E9B" w:rsidP="00B36826">
            <w:pPr>
              <w:jc w:val="center"/>
            </w:pPr>
            <w:r>
              <w:t>490772.07</w:t>
            </w:r>
          </w:p>
        </w:tc>
        <w:tc>
          <w:tcPr>
            <w:tcW w:w="1303" w:type="dxa"/>
          </w:tcPr>
          <w:p w:rsidR="00941E9B" w:rsidRDefault="00941E9B" w:rsidP="00B36826">
            <w:pPr>
              <w:jc w:val="center"/>
            </w:pPr>
            <w:r>
              <w:t>1398445.74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4058</w:t>
            </w:r>
          </w:p>
        </w:tc>
        <w:tc>
          <w:tcPr>
            <w:tcW w:w="1168" w:type="dxa"/>
          </w:tcPr>
          <w:p w:rsidR="00941E9B" w:rsidRDefault="00941E9B" w:rsidP="00B36826">
            <w:pPr>
              <w:jc w:val="center"/>
            </w:pPr>
            <w:r>
              <w:t>490776.39</w:t>
            </w:r>
          </w:p>
        </w:tc>
        <w:tc>
          <w:tcPr>
            <w:tcW w:w="1303" w:type="dxa"/>
          </w:tcPr>
          <w:p w:rsidR="00941E9B" w:rsidRDefault="00941E9B" w:rsidP="00B36826">
            <w:pPr>
              <w:jc w:val="center"/>
            </w:pPr>
            <w:r>
              <w:t>1398438.4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4059</w:t>
            </w:r>
          </w:p>
        </w:tc>
        <w:tc>
          <w:tcPr>
            <w:tcW w:w="1168" w:type="dxa"/>
          </w:tcPr>
          <w:p w:rsidR="00941E9B" w:rsidRDefault="00941E9B" w:rsidP="00B36826">
            <w:pPr>
              <w:jc w:val="center"/>
            </w:pPr>
            <w:r>
              <w:t>490778.28</w:t>
            </w:r>
          </w:p>
        </w:tc>
        <w:tc>
          <w:tcPr>
            <w:tcW w:w="1303" w:type="dxa"/>
          </w:tcPr>
          <w:p w:rsidR="00941E9B" w:rsidRDefault="00941E9B" w:rsidP="00B36826">
            <w:pPr>
              <w:jc w:val="center"/>
            </w:pPr>
            <w:r>
              <w:t>1398439.8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4060</w:t>
            </w:r>
          </w:p>
        </w:tc>
        <w:tc>
          <w:tcPr>
            <w:tcW w:w="1168" w:type="dxa"/>
          </w:tcPr>
          <w:p w:rsidR="00941E9B" w:rsidRDefault="00941E9B" w:rsidP="00B36826">
            <w:pPr>
              <w:jc w:val="center"/>
            </w:pPr>
            <w:r>
              <w:t>490777.93</w:t>
            </w:r>
          </w:p>
        </w:tc>
        <w:tc>
          <w:tcPr>
            <w:tcW w:w="1303" w:type="dxa"/>
          </w:tcPr>
          <w:p w:rsidR="00941E9B" w:rsidRDefault="00941E9B" w:rsidP="00B36826">
            <w:pPr>
              <w:jc w:val="center"/>
            </w:pPr>
            <w:r>
              <w:t>1398440.13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4061</w:t>
            </w:r>
          </w:p>
        </w:tc>
        <w:tc>
          <w:tcPr>
            <w:tcW w:w="1168" w:type="dxa"/>
          </w:tcPr>
          <w:p w:rsidR="00941E9B" w:rsidRDefault="00941E9B" w:rsidP="00B36826">
            <w:pPr>
              <w:jc w:val="center"/>
            </w:pPr>
            <w:r>
              <w:t>490779.8</w:t>
            </w:r>
          </w:p>
        </w:tc>
        <w:tc>
          <w:tcPr>
            <w:tcW w:w="1303" w:type="dxa"/>
          </w:tcPr>
          <w:p w:rsidR="00941E9B" w:rsidRDefault="00941E9B" w:rsidP="00B36826">
            <w:pPr>
              <w:jc w:val="center"/>
            </w:pPr>
            <w:r>
              <w:t>1398441.24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4062</w:t>
            </w:r>
          </w:p>
        </w:tc>
        <w:tc>
          <w:tcPr>
            <w:tcW w:w="1168" w:type="dxa"/>
          </w:tcPr>
          <w:p w:rsidR="00941E9B" w:rsidRDefault="00941E9B" w:rsidP="00B36826">
            <w:pPr>
              <w:jc w:val="center"/>
            </w:pPr>
            <w:r>
              <w:t>490785.34</w:t>
            </w:r>
          </w:p>
        </w:tc>
        <w:tc>
          <w:tcPr>
            <w:tcW w:w="1303" w:type="dxa"/>
          </w:tcPr>
          <w:p w:rsidR="00941E9B" w:rsidRDefault="00941E9B" w:rsidP="00B36826">
            <w:pPr>
              <w:jc w:val="center"/>
            </w:pPr>
            <w:r>
              <w:t>1398444.68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4063</w:t>
            </w:r>
          </w:p>
        </w:tc>
        <w:tc>
          <w:tcPr>
            <w:tcW w:w="1168" w:type="dxa"/>
          </w:tcPr>
          <w:p w:rsidR="00941E9B" w:rsidRDefault="00941E9B" w:rsidP="00B36826">
            <w:pPr>
              <w:jc w:val="center"/>
            </w:pPr>
            <w:r>
              <w:t>490785.65</w:t>
            </w:r>
          </w:p>
        </w:tc>
        <w:tc>
          <w:tcPr>
            <w:tcW w:w="1303" w:type="dxa"/>
          </w:tcPr>
          <w:p w:rsidR="00941E9B" w:rsidRDefault="00941E9B" w:rsidP="00B36826">
            <w:pPr>
              <w:jc w:val="center"/>
            </w:pPr>
            <w:r>
              <w:t>1398443.86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4064</w:t>
            </w:r>
          </w:p>
        </w:tc>
        <w:tc>
          <w:tcPr>
            <w:tcW w:w="1168" w:type="dxa"/>
          </w:tcPr>
          <w:p w:rsidR="00941E9B" w:rsidRDefault="00941E9B" w:rsidP="00B36826">
            <w:pPr>
              <w:jc w:val="center"/>
            </w:pPr>
            <w:r>
              <w:t>490793.34</w:t>
            </w:r>
          </w:p>
        </w:tc>
        <w:tc>
          <w:tcPr>
            <w:tcW w:w="1303" w:type="dxa"/>
          </w:tcPr>
          <w:p w:rsidR="00941E9B" w:rsidRDefault="00941E9B" w:rsidP="00B36826">
            <w:pPr>
              <w:jc w:val="center"/>
            </w:pPr>
            <w:r>
              <w:t>1398448.74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4065</w:t>
            </w:r>
          </w:p>
        </w:tc>
        <w:tc>
          <w:tcPr>
            <w:tcW w:w="1168" w:type="dxa"/>
          </w:tcPr>
          <w:p w:rsidR="00941E9B" w:rsidRDefault="00941E9B" w:rsidP="00B36826">
            <w:pPr>
              <w:jc w:val="center"/>
            </w:pPr>
            <w:r>
              <w:t>490795.07</w:t>
            </w:r>
          </w:p>
        </w:tc>
        <w:tc>
          <w:tcPr>
            <w:tcW w:w="1303" w:type="dxa"/>
          </w:tcPr>
          <w:p w:rsidR="00941E9B" w:rsidRDefault="00941E9B" w:rsidP="00B36826">
            <w:pPr>
              <w:jc w:val="center"/>
            </w:pPr>
            <w:r>
              <w:t>1398449.83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4066</w:t>
            </w:r>
          </w:p>
        </w:tc>
        <w:tc>
          <w:tcPr>
            <w:tcW w:w="1168" w:type="dxa"/>
          </w:tcPr>
          <w:p w:rsidR="00941E9B" w:rsidRDefault="00941E9B" w:rsidP="00B36826">
            <w:pPr>
              <w:jc w:val="center"/>
            </w:pPr>
            <w:r>
              <w:t>490811.67</w:t>
            </w:r>
          </w:p>
        </w:tc>
        <w:tc>
          <w:tcPr>
            <w:tcW w:w="1303" w:type="dxa"/>
          </w:tcPr>
          <w:p w:rsidR="00941E9B" w:rsidRDefault="00941E9B" w:rsidP="00B36826">
            <w:pPr>
              <w:jc w:val="center"/>
            </w:pPr>
            <w:r>
              <w:t>1398460.13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4067</w:t>
            </w:r>
          </w:p>
        </w:tc>
        <w:tc>
          <w:tcPr>
            <w:tcW w:w="1168" w:type="dxa"/>
          </w:tcPr>
          <w:p w:rsidR="00941E9B" w:rsidRDefault="00941E9B" w:rsidP="00B36826">
            <w:pPr>
              <w:jc w:val="center"/>
            </w:pPr>
            <w:r>
              <w:t>490801.67</w:t>
            </w:r>
          </w:p>
        </w:tc>
        <w:tc>
          <w:tcPr>
            <w:tcW w:w="1303" w:type="dxa"/>
          </w:tcPr>
          <w:p w:rsidR="00941E9B" w:rsidRDefault="00941E9B" w:rsidP="00B36826">
            <w:pPr>
              <w:jc w:val="center"/>
            </w:pPr>
            <w:r>
              <w:t>1398476.99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4068</w:t>
            </w:r>
          </w:p>
        </w:tc>
        <w:tc>
          <w:tcPr>
            <w:tcW w:w="1168" w:type="dxa"/>
          </w:tcPr>
          <w:p w:rsidR="00941E9B" w:rsidRDefault="00941E9B" w:rsidP="00B36826">
            <w:pPr>
              <w:jc w:val="center"/>
            </w:pPr>
            <w:r>
              <w:t>490791.74</w:t>
            </w:r>
          </w:p>
        </w:tc>
        <w:tc>
          <w:tcPr>
            <w:tcW w:w="1303" w:type="dxa"/>
          </w:tcPr>
          <w:p w:rsidR="00941E9B" w:rsidRDefault="00941E9B" w:rsidP="00B36826">
            <w:pPr>
              <w:jc w:val="center"/>
            </w:pPr>
            <w:r>
              <w:t>1398471.07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4069</w:t>
            </w:r>
          </w:p>
        </w:tc>
        <w:tc>
          <w:tcPr>
            <w:tcW w:w="1168" w:type="dxa"/>
          </w:tcPr>
          <w:p w:rsidR="00941E9B" w:rsidRDefault="00941E9B" w:rsidP="00B36826">
            <w:pPr>
              <w:jc w:val="center"/>
            </w:pPr>
            <w:r>
              <w:t>490766.64</w:t>
            </w:r>
          </w:p>
        </w:tc>
        <w:tc>
          <w:tcPr>
            <w:tcW w:w="1303" w:type="dxa"/>
          </w:tcPr>
          <w:p w:rsidR="00941E9B" w:rsidRDefault="00941E9B" w:rsidP="00B36826">
            <w:pPr>
              <w:jc w:val="center"/>
            </w:pPr>
            <w:r>
              <w:t>1398455.72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4070</w:t>
            </w:r>
          </w:p>
        </w:tc>
        <w:tc>
          <w:tcPr>
            <w:tcW w:w="1168" w:type="dxa"/>
          </w:tcPr>
          <w:p w:rsidR="00941E9B" w:rsidRDefault="00941E9B" w:rsidP="00B36826">
            <w:pPr>
              <w:jc w:val="center"/>
            </w:pPr>
            <w:r>
              <w:t>490691.27</w:t>
            </w:r>
          </w:p>
        </w:tc>
        <w:tc>
          <w:tcPr>
            <w:tcW w:w="1303" w:type="dxa"/>
          </w:tcPr>
          <w:p w:rsidR="00941E9B" w:rsidRDefault="00941E9B" w:rsidP="00B36826">
            <w:pPr>
              <w:jc w:val="center"/>
            </w:pPr>
            <w:r>
              <w:t>1398594.78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4071</w:t>
            </w:r>
          </w:p>
        </w:tc>
        <w:tc>
          <w:tcPr>
            <w:tcW w:w="1168" w:type="dxa"/>
          </w:tcPr>
          <w:p w:rsidR="00941E9B" w:rsidRDefault="00941E9B" w:rsidP="00B36826">
            <w:pPr>
              <w:jc w:val="center"/>
            </w:pPr>
            <w:r>
              <w:t>490686.76</w:t>
            </w:r>
          </w:p>
        </w:tc>
        <w:tc>
          <w:tcPr>
            <w:tcW w:w="1303" w:type="dxa"/>
          </w:tcPr>
          <w:p w:rsidR="00941E9B" w:rsidRDefault="00941E9B" w:rsidP="00B36826">
            <w:pPr>
              <w:jc w:val="center"/>
            </w:pPr>
            <w:r>
              <w:t>1398602.35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4072</w:t>
            </w:r>
          </w:p>
        </w:tc>
        <w:tc>
          <w:tcPr>
            <w:tcW w:w="1168" w:type="dxa"/>
          </w:tcPr>
          <w:p w:rsidR="00941E9B" w:rsidRDefault="00941E9B" w:rsidP="00B36826">
            <w:pPr>
              <w:jc w:val="center"/>
            </w:pPr>
            <w:r>
              <w:t>490687.11</w:t>
            </w:r>
          </w:p>
        </w:tc>
        <w:tc>
          <w:tcPr>
            <w:tcW w:w="1303" w:type="dxa"/>
          </w:tcPr>
          <w:p w:rsidR="00941E9B" w:rsidRDefault="00941E9B" w:rsidP="00B36826">
            <w:pPr>
              <w:jc w:val="center"/>
            </w:pPr>
            <w:r>
              <w:t>1398602.46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4073</w:t>
            </w:r>
          </w:p>
        </w:tc>
        <w:tc>
          <w:tcPr>
            <w:tcW w:w="1168" w:type="dxa"/>
          </w:tcPr>
          <w:p w:rsidR="00941E9B" w:rsidRDefault="00941E9B" w:rsidP="00B36826">
            <w:pPr>
              <w:jc w:val="center"/>
            </w:pPr>
            <w:r>
              <w:t>490682.14</w:t>
            </w:r>
          </w:p>
        </w:tc>
        <w:tc>
          <w:tcPr>
            <w:tcW w:w="1303" w:type="dxa"/>
          </w:tcPr>
          <w:p w:rsidR="00941E9B" w:rsidRDefault="00941E9B" w:rsidP="00B36826">
            <w:pPr>
              <w:jc w:val="center"/>
            </w:pPr>
            <w:r>
              <w:t>1398611.63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4074</w:t>
            </w:r>
          </w:p>
        </w:tc>
        <w:tc>
          <w:tcPr>
            <w:tcW w:w="1168" w:type="dxa"/>
          </w:tcPr>
          <w:p w:rsidR="00941E9B" w:rsidRDefault="00941E9B" w:rsidP="00B36826">
            <w:pPr>
              <w:jc w:val="center"/>
            </w:pPr>
            <w:r>
              <w:t>490854.91</w:t>
            </w:r>
          </w:p>
        </w:tc>
        <w:tc>
          <w:tcPr>
            <w:tcW w:w="1303" w:type="dxa"/>
          </w:tcPr>
          <w:p w:rsidR="00941E9B" w:rsidRDefault="00941E9B" w:rsidP="00B36826">
            <w:pPr>
              <w:jc w:val="center"/>
            </w:pPr>
            <w:r>
              <w:t>1398639.33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4075</w:t>
            </w:r>
          </w:p>
        </w:tc>
        <w:tc>
          <w:tcPr>
            <w:tcW w:w="1168" w:type="dxa"/>
          </w:tcPr>
          <w:p w:rsidR="00941E9B" w:rsidRDefault="00941E9B" w:rsidP="00B36826">
            <w:pPr>
              <w:jc w:val="center"/>
            </w:pPr>
            <w:r>
              <w:t>490856.39</w:t>
            </w:r>
          </w:p>
        </w:tc>
        <w:tc>
          <w:tcPr>
            <w:tcW w:w="1303" w:type="dxa"/>
          </w:tcPr>
          <w:p w:rsidR="00941E9B" w:rsidRDefault="00941E9B" w:rsidP="00B36826">
            <w:pPr>
              <w:jc w:val="center"/>
            </w:pPr>
            <w:r>
              <w:t>1398637.1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4076</w:t>
            </w:r>
          </w:p>
        </w:tc>
        <w:tc>
          <w:tcPr>
            <w:tcW w:w="1168" w:type="dxa"/>
          </w:tcPr>
          <w:p w:rsidR="00941E9B" w:rsidRDefault="00941E9B" w:rsidP="00B36826">
            <w:pPr>
              <w:jc w:val="center"/>
            </w:pPr>
            <w:r>
              <w:t>490871.11</w:t>
            </w:r>
          </w:p>
        </w:tc>
        <w:tc>
          <w:tcPr>
            <w:tcW w:w="1303" w:type="dxa"/>
          </w:tcPr>
          <w:p w:rsidR="00941E9B" w:rsidRDefault="00941E9B" w:rsidP="00B36826">
            <w:pPr>
              <w:jc w:val="center"/>
            </w:pPr>
            <w:r>
              <w:t>1398612.03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4077</w:t>
            </w:r>
          </w:p>
        </w:tc>
        <w:tc>
          <w:tcPr>
            <w:tcW w:w="1168" w:type="dxa"/>
          </w:tcPr>
          <w:p w:rsidR="00941E9B" w:rsidRDefault="00941E9B" w:rsidP="00B36826">
            <w:pPr>
              <w:jc w:val="center"/>
            </w:pPr>
            <w:r>
              <w:t>490870.71</w:t>
            </w:r>
          </w:p>
        </w:tc>
        <w:tc>
          <w:tcPr>
            <w:tcW w:w="1303" w:type="dxa"/>
          </w:tcPr>
          <w:p w:rsidR="00941E9B" w:rsidRDefault="00941E9B" w:rsidP="00B36826">
            <w:pPr>
              <w:jc w:val="center"/>
            </w:pPr>
            <w:r>
              <w:t>1398611.72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4078</w:t>
            </w:r>
          </w:p>
        </w:tc>
        <w:tc>
          <w:tcPr>
            <w:tcW w:w="1168" w:type="dxa"/>
          </w:tcPr>
          <w:p w:rsidR="00941E9B" w:rsidRDefault="00941E9B" w:rsidP="00B36826">
            <w:pPr>
              <w:jc w:val="center"/>
            </w:pPr>
            <w:r>
              <w:t>490880.32</w:t>
            </w:r>
          </w:p>
        </w:tc>
        <w:tc>
          <w:tcPr>
            <w:tcW w:w="1303" w:type="dxa"/>
          </w:tcPr>
          <w:p w:rsidR="00941E9B" w:rsidRDefault="00941E9B" w:rsidP="00B36826">
            <w:pPr>
              <w:jc w:val="center"/>
            </w:pPr>
            <w:r>
              <w:t>1398595.39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4079</w:t>
            </w:r>
          </w:p>
        </w:tc>
        <w:tc>
          <w:tcPr>
            <w:tcW w:w="1168" w:type="dxa"/>
          </w:tcPr>
          <w:p w:rsidR="00941E9B" w:rsidRDefault="00941E9B" w:rsidP="00B36826">
            <w:pPr>
              <w:jc w:val="center"/>
            </w:pPr>
            <w:r>
              <w:t>490905.01</w:t>
            </w:r>
          </w:p>
        </w:tc>
        <w:tc>
          <w:tcPr>
            <w:tcW w:w="1303" w:type="dxa"/>
          </w:tcPr>
          <w:p w:rsidR="00941E9B" w:rsidRDefault="00941E9B" w:rsidP="00B36826">
            <w:pPr>
              <w:jc w:val="center"/>
            </w:pPr>
            <w:r>
              <w:t>1398610.94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4080</w:t>
            </w:r>
          </w:p>
        </w:tc>
        <w:tc>
          <w:tcPr>
            <w:tcW w:w="1168" w:type="dxa"/>
          </w:tcPr>
          <w:p w:rsidR="00941E9B" w:rsidRDefault="00941E9B" w:rsidP="00B36826">
            <w:pPr>
              <w:jc w:val="center"/>
            </w:pPr>
            <w:r>
              <w:t>490884.95</w:t>
            </w:r>
          </w:p>
        </w:tc>
        <w:tc>
          <w:tcPr>
            <w:tcW w:w="1303" w:type="dxa"/>
          </w:tcPr>
          <w:p w:rsidR="00941E9B" w:rsidRDefault="00941E9B" w:rsidP="00B36826">
            <w:pPr>
              <w:jc w:val="center"/>
            </w:pPr>
            <w:r>
              <w:t>1398644.14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4081</w:t>
            </w:r>
          </w:p>
        </w:tc>
        <w:tc>
          <w:tcPr>
            <w:tcW w:w="1168" w:type="dxa"/>
          </w:tcPr>
          <w:p w:rsidR="00941E9B" w:rsidRDefault="00941E9B" w:rsidP="00B36826">
            <w:pPr>
              <w:jc w:val="center"/>
            </w:pPr>
            <w:r>
              <w:t>490939.9</w:t>
            </w:r>
          </w:p>
        </w:tc>
        <w:tc>
          <w:tcPr>
            <w:tcW w:w="1303" w:type="dxa"/>
          </w:tcPr>
          <w:p w:rsidR="00941E9B" w:rsidRDefault="00941E9B" w:rsidP="00B36826">
            <w:pPr>
              <w:jc w:val="center"/>
            </w:pPr>
            <w:r>
              <w:t>1398652.95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4082</w:t>
            </w:r>
          </w:p>
        </w:tc>
        <w:tc>
          <w:tcPr>
            <w:tcW w:w="1168" w:type="dxa"/>
          </w:tcPr>
          <w:p w:rsidR="00941E9B" w:rsidRDefault="00941E9B" w:rsidP="00B36826">
            <w:pPr>
              <w:jc w:val="center"/>
            </w:pPr>
            <w:r>
              <w:t>490926.37</w:t>
            </w:r>
          </w:p>
        </w:tc>
        <w:tc>
          <w:tcPr>
            <w:tcW w:w="1303" w:type="dxa"/>
          </w:tcPr>
          <w:p w:rsidR="00941E9B" w:rsidRDefault="00941E9B" w:rsidP="00B36826">
            <w:pPr>
              <w:jc w:val="center"/>
            </w:pPr>
            <w:r>
              <w:t>1398703.61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4083</w:t>
            </w:r>
          </w:p>
        </w:tc>
        <w:tc>
          <w:tcPr>
            <w:tcW w:w="1168" w:type="dxa"/>
          </w:tcPr>
          <w:p w:rsidR="00941E9B" w:rsidRDefault="00941E9B" w:rsidP="00B36826">
            <w:pPr>
              <w:jc w:val="center"/>
            </w:pPr>
            <w:r>
              <w:t>490919.02</w:t>
            </w:r>
          </w:p>
        </w:tc>
        <w:tc>
          <w:tcPr>
            <w:tcW w:w="1303" w:type="dxa"/>
          </w:tcPr>
          <w:p w:rsidR="00941E9B" w:rsidRDefault="00941E9B" w:rsidP="00B36826">
            <w:pPr>
              <w:jc w:val="center"/>
            </w:pPr>
            <w:r>
              <w:t>1398708.04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4084</w:t>
            </w:r>
          </w:p>
        </w:tc>
        <w:tc>
          <w:tcPr>
            <w:tcW w:w="1168" w:type="dxa"/>
          </w:tcPr>
          <w:p w:rsidR="00941E9B" w:rsidRDefault="00941E9B" w:rsidP="00B36826">
            <w:pPr>
              <w:jc w:val="center"/>
            </w:pPr>
            <w:r>
              <w:t>490922.96</w:t>
            </w:r>
          </w:p>
        </w:tc>
        <w:tc>
          <w:tcPr>
            <w:tcW w:w="1303" w:type="dxa"/>
          </w:tcPr>
          <w:p w:rsidR="00941E9B" w:rsidRDefault="00941E9B" w:rsidP="00B36826">
            <w:pPr>
              <w:jc w:val="center"/>
            </w:pPr>
            <w:r>
              <w:t>1398714.55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4085</w:t>
            </w:r>
          </w:p>
        </w:tc>
        <w:tc>
          <w:tcPr>
            <w:tcW w:w="1168" w:type="dxa"/>
          </w:tcPr>
          <w:p w:rsidR="00941E9B" w:rsidRDefault="00941E9B" w:rsidP="00B36826">
            <w:pPr>
              <w:jc w:val="center"/>
            </w:pPr>
            <w:r>
              <w:t>490663.6</w:t>
            </w:r>
          </w:p>
        </w:tc>
        <w:tc>
          <w:tcPr>
            <w:tcW w:w="1303" w:type="dxa"/>
          </w:tcPr>
          <w:p w:rsidR="00941E9B" w:rsidRDefault="00941E9B" w:rsidP="00B36826">
            <w:pPr>
              <w:jc w:val="center"/>
            </w:pPr>
            <w:r>
              <w:t>1398679.11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4086</w:t>
            </w:r>
          </w:p>
        </w:tc>
        <w:tc>
          <w:tcPr>
            <w:tcW w:w="1168" w:type="dxa"/>
          </w:tcPr>
          <w:p w:rsidR="00941E9B" w:rsidRDefault="00941E9B" w:rsidP="00B36826">
            <w:pPr>
              <w:jc w:val="center"/>
            </w:pPr>
            <w:r>
              <w:t>490549.07</w:t>
            </w:r>
          </w:p>
        </w:tc>
        <w:tc>
          <w:tcPr>
            <w:tcW w:w="1303" w:type="dxa"/>
          </w:tcPr>
          <w:p w:rsidR="00941E9B" w:rsidRDefault="00941E9B" w:rsidP="00B36826">
            <w:pPr>
              <w:jc w:val="center"/>
            </w:pPr>
            <w:r>
              <w:t>1398944.32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4087</w:t>
            </w:r>
          </w:p>
        </w:tc>
        <w:tc>
          <w:tcPr>
            <w:tcW w:w="1168" w:type="dxa"/>
          </w:tcPr>
          <w:p w:rsidR="00941E9B" w:rsidRDefault="00941E9B" w:rsidP="00B36826">
            <w:pPr>
              <w:jc w:val="center"/>
            </w:pPr>
            <w:r>
              <w:t>490788.01</w:t>
            </w:r>
          </w:p>
        </w:tc>
        <w:tc>
          <w:tcPr>
            <w:tcW w:w="1303" w:type="dxa"/>
          </w:tcPr>
          <w:p w:rsidR="00941E9B" w:rsidRDefault="00941E9B" w:rsidP="00B36826">
            <w:pPr>
              <w:jc w:val="center"/>
            </w:pPr>
            <w:r>
              <w:t>1398983.12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4088</w:t>
            </w:r>
          </w:p>
        </w:tc>
        <w:tc>
          <w:tcPr>
            <w:tcW w:w="1168" w:type="dxa"/>
          </w:tcPr>
          <w:p w:rsidR="00941E9B" w:rsidRDefault="00941E9B" w:rsidP="00B36826">
            <w:pPr>
              <w:jc w:val="center"/>
            </w:pPr>
            <w:r>
              <w:t>490787.54</w:t>
            </w:r>
          </w:p>
        </w:tc>
        <w:tc>
          <w:tcPr>
            <w:tcW w:w="1303" w:type="dxa"/>
          </w:tcPr>
          <w:p w:rsidR="00941E9B" w:rsidRDefault="00941E9B" w:rsidP="00B36826">
            <w:pPr>
              <w:jc w:val="center"/>
            </w:pPr>
            <w:r>
              <w:t>1398985.13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4089</w:t>
            </w:r>
          </w:p>
        </w:tc>
        <w:tc>
          <w:tcPr>
            <w:tcW w:w="1168" w:type="dxa"/>
          </w:tcPr>
          <w:p w:rsidR="00941E9B" w:rsidRDefault="00941E9B" w:rsidP="00B36826">
            <w:pPr>
              <w:jc w:val="center"/>
            </w:pPr>
            <w:r>
              <w:t>490796.89</w:t>
            </w:r>
          </w:p>
        </w:tc>
        <w:tc>
          <w:tcPr>
            <w:tcW w:w="1303" w:type="dxa"/>
          </w:tcPr>
          <w:p w:rsidR="00941E9B" w:rsidRDefault="00941E9B" w:rsidP="00B36826">
            <w:pPr>
              <w:jc w:val="center"/>
            </w:pPr>
            <w:r>
              <w:t>1399012.31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4090</w:t>
            </w:r>
          </w:p>
        </w:tc>
        <w:tc>
          <w:tcPr>
            <w:tcW w:w="1168" w:type="dxa"/>
          </w:tcPr>
          <w:p w:rsidR="00941E9B" w:rsidRDefault="00941E9B" w:rsidP="00B36826">
            <w:pPr>
              <w:jc w:val="center"/>
            </w:pPr>
            <w:r>
              <w:t>490837.37</w:t>
            </w:r>
          </w:p>
        </w:tc>
        <w:tc>
          <w:tcPr>
            <w:tcW w:w="1303" w:type="dxa"/>
          </w:tcPr>
          <w:p w:rsidR="00941E9B" w:rsidRDefault="00941E9B" w:rsidP="00B36826">
            <w:pPr>
              <w:jc w:val="center"/>
            </w:pPr>
            <w:r>
              <w:t>1399023.56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4091</w:t>
            </w:r>
          </w:p>
        </w:tc>
        <w:tc>
          <w:tcPr>
            <w:tcW w:w="1168" w:type="dxa"/>
          </w:tcPr>
          <w:p w:rsidR="00941E9B" w:rsidRDefault="00941E9B" w:rsidP="00B36826">
            <w:pPr>
              <w:jc w:val="center"/>
            </w:pPr>
            <w:r>
              <w:t>490845.98</w:t>
            </w:r>
          </w:p>
        </w:tc>
        <w:tc>
          <w:tcPr>
            <w:tcW w:w="1303" w:type="dxa"/>
          </w:tcPr>
          <w:p w:rsidR="00941E9B" w:rsidRDefault="00941E9B" w:rsidP="00B36826">
            <w:pPr>
              <w:jc w:val="center"/>
            </w:pPr>
            <w:r>
              <w:t>1398992.53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4092</w:t>
            </w:r>
          </w:p>
        </w:tc>
        <w:tc>
          <w:tcPr>
            <w:tcW w:w="1168" w:type="dxa"/>
          </w:tcPr>
          <w:p w:rsidR="00941E9B" w:rsidRDefault="00941E9B" w:rsidP="00B36826">
            <w:pPr>
              <w:jc w:val="center"/>
            </w:pPr>
            <w:r>
              <w:t>490964.75</w:t>
            </w:r>
          </w:p>
        </w:tc>
        <w:tc>
          <w:tcPr>
            <w:tcW w:w="1303" w:type="dxa"/>
          </w:tcPr>
          <w:p w:rsidR="00941E9B" w:rsidRDefault="00941E9B" w:rsidP="00B36826">
            <w:pPr>
              <w:jc w:val="center"/>
            </w:pPr>
            <w:r>
              <w:t>1399011.81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4093</w:t>
            </w:r>
          </w:p>
        </w:tc>
        <w:tc>
          <w:tcPr>
            <w:tcW w:w="1168" w:type="dxa"/>
          </w:tcPr>
          <w:p w:rsidR="00941E9B" w:rsidRDefault="00941E9B" w:rsidP="00B36826">
            <w:pPr>
              <w:jc w:val="center"/>
            </w:pPr>
            <w:r>
              <w:t>490953.2</w:t>
            </w:r>
          </w:p>
        </w:tc>
        <w:tc>
          <w:tcPr>
            <w:tcW w:w="1303" w:type="dxa"/>
          </w:tcPr>
          <w:p w:rsidR="00941E9B" w:rsidRDefault="00941E9B" w:rsidP="00B36826">
            <w:pPr>
              <w:jc w:val="center"/>
            </w:pPr>
            <w:r>
              <w:t>1399028.76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4025</w:t>
            </w:r>
          </w:p>
        </w:tc>
        <w:tc>
          <w:tcPr>
            <w:tcW w:w="1168" w:type="dxa"/>
          </w:tcPr>
          <w:p w:rsidR="00941E9B" w:rsidRDefault="00941E9B" w:rsidP="00B36826">
            <w:pPr>
              <w:jc w:val="center"/>
            </w:pPr>
            <w:r>
              <w:t>490920.51</w:t>
            </w:r>
          </w:p>
        </w:tc>
        <w:tc>
          <w:tcPr>
            <w:tcW w:w="1303" w:type="dxa"/>
          </w:tcPr>
          <w:p w:rsidR="00941E9B" w:rsidRDefault="00941E9B" w:rsidP="00B36826">
            <w:pPr>
              <w:jc w:val="center"/>
            </w:pPr>
            <w:r>
              <w:t>1399078.6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4094</w:t>
            </w:r>
          </w:p>
        </w:tc>
        <w:tc>
          <w:tcPr>
            <w:tcW w:w="1168" w:type="dxa"/>
          </w:tcPr>
          <w:p w:rsidR="00941E9B" w:rsidRDefault="00941E9B" w:rsidP="00B36826">
            <w:pPr>
              <w:jc w:val="center"/>
            </w:pPr>
            <w:r>
              <w:t>474555.34</w:t>
            </w:r>
          </w:p>
        </w:tc>
        <w:tc>
          <w:tcPr>
            <w:tcW w:w="1303" w:type="dxa"/>
          </w:tcPr>
          <w:p w:rsidR="00941E9B" w:rsidRDefault="00941E9B" w:rsidP="00B36826">
            <w:pPr>
              <w:jc w:val="center"/>
            </w:pPr>
            <w:r>
              <w:t>1396226.45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4095</w:t>
            </w:r>
          </w:p>
        </w:tc>
        <w:tc>
          <w:tcPr>
            <w:tcW w:w="1168" w:type="dxa"/>
          </w:tcPr>
          <w:p w:rsidR="00941E9B" w:rsidRDefault="00941E9B" w:rsidP="00B36826">
            <w:pPr>
              <w:jc w:val="center"/>
            </w:pPr>
            <w:r>
              <w:t>474396.53</w:t>
            </w:r>
          </w:p>
        </w:tc>
        <w:tc>
          <w:tcPr>
            <w:tcW w:w="1303" w:type="dxa"/>
          </w:tcPr>
          <w:p w:rsidR="00941E9B" w:rsidRDefault="00941E9B" w:rsidP="00B36826">
            <w:pPr>
              <w:jc w:val="center"/>
            </w:pPr>
            <w:r>
              <w:t>1395981.41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4096</w:t>
            </w:r>
          </w:p>
        </w:tc>
        <w:tc>
          <w:tcPr>
            <w:tcW w:w="1168" w:type="dxa"/>
          </w:tcPr>
          <w:p w:rsidR="00941E9B" w:rsidRDefault="00941E9B" w:rsidP="00B36826">
            <w:pPr>
              <w:jc w:val="center"/>
            </w:pPr>
            <w:r>
              <w:t>474356.57</w:t>
            </w:r>
          </w:p>
        </w:tc>
        <w:tc>
          <w:tcPr>
            <w:tcW w:w="1303" w:type="dxa"/>
          </w:tcPr>
          <w:p w:rsidR="00941E9B" w:rsidRDefault="00941E9B" w:rsidP="00B36826">
            <w:pPr>
              <w:jc w:val="center"/>
            </w:pPr>
            <w:r>
              <w:t>1395969.32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4097</w:t>
            </w:r>
          </w:p>
        </w:tc>
        <w:tc>
          <w:tcPr>
            <w:tcW w:w="1168" w:type="dxa"/>
          </w:tcPr>
          <w:p w:rsidR="00941E9B" w:rsidRDefault="00941E9B" w:rsidP="00B36826">
            <w:pPr>
              <w:jc w:val="center"/>
            </w:pPr>
            <w:r>
              <w:t>474276.62</w:t>
            </w:r>
          </w:p>
        </w:tc>
        <w:tc>
          <w:tcPr>
            <w:tcW w:w="1303" w:type="dxa"/>
          </w:tcPr>
          <w:p w:rsidR="00941E9B" w:rsidRDefault="00941E9B" w:rsidP="00B36826">
            <w:pPr>
              <w:jc w:val="center"/>
            </w:pPr>
            <w:r>
              <w:t>1395940.44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4098</w:t>
            </w:r>
          </w:p>
        </w:tc>
        <w:tc>
          <w:tcPr>
            <w:tcW w:w="1168" w:type="dxa"/>
          </w:tcPr>
          <w:p w:rsidR="00941E9B" w:rsidRDefault="00941E9B" w:rsidP="00B36826">
            <w:pPr>
              <w:jc w:val="center"/>
            </w:pPr>
            <w:r>
              <w:t>474194.04</w:t>
            </w:r>
          </w:p>
        </w:tc>
        <w:tc>
          <w:tcPr>
            <w:tcW w:w="1303" w:type="dxa"/>
          </w:tcPr>
          <w:p w:rsidR="00941E9B" w:rsidRDefault="00941E9B" w:rsidP="00B36826">
            <w:pPr>
              <w:jc w:val="center"/>
            </w:pPr>
            <w:r>
              <w:t>1395910.62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4099</w:t>
            </w:r>
          </w:p>
        </w:tc>
        <w:tc>
          <w:tcPr>
            <w:tcW w:w="1168" w:type="dxa"/>
          </w:tcPr>
          <w:p w:rsidR="00941E9B" w:rsidRDefault="00941E9B" w:rsidP="00B36826">
            <w:pPr>
              <w:jc w:val="center"/>
            </w:pPr>
            <w:r>
              <w:t>473465.69</w:t>
            </w:r>
          </w:p>
        </w:tc>
        <w:tc>
          <w:tcPr>
            <w:tcW w:w="1303" w:type="dxa"/>
          </w:tcPr>
          <w:p w:rsidR="00941E9B" w:rsidRDefault="00941E9B" w:rsidP="00B36826">
            <w:pPr>
              <w:jc w:val="center"/>
            </w:pPr>
            <w:r>
              <w:t>1395657.42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4100</w:t>
            </w:r>
          </w:p>
        </w:tc>
        <w:tc>
          <w:tcPr>
            <w:tcW w:w="1168" w:type="dxa"/>
          </w:tcPr>
          <w:p w:rsidR="00941E9B" w:rsidRDefault="00941E9B" w:rsidP="00B36826">
            <w:pPr>
              <w:jc w:val="center"/>
            </w:pPr>
            <w:r>
              <w:t>473438.39</w:t>
            </w:r>
          </w:p>
        </w:tc>
        <w:tc>
          <w:tcPr>
            <w:tcW w:w="1303" w:type="dxa"/>
          </w:tcPr>
          <w:p w:rsidR="00941E9B" w:rsidRDefault="00941E9B" w:rsidP="00B36826">
            <w:pPr>
              <w:jc w:val="center"/>
            </w:pPr>
            <w:r>
              <w:t>1395649.67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4101</w:t>
            </w:r>
          </w:p>
        </w:tc>
        <w:tc>
          <w:tcPr>
            <w:tcW w:w="1168" w:type="dxa"/>
          </w:tcPr>
          <w:p w:rsidR="00941E9B" w:rsidRDefault="00941E9B" w:rsidP="00B36826">
            <w:pPr>
              <w:jc w:val="center"/>
            </w:pPr>
            <w:r>
              <w:t>473464.59</w:t>
            </w:r>
          </w:p>
        </w:tc>
        <w:tc>
          <w:tcPr>
            <w:tcW w:w="1303" w:type="dxa"/>
          </w:tcPr>
          <w:p w:rsidR="00941E9B" w:rsidRDefault="00941E9B" w:rsidP="00B36826">
            <w:pPr>
              <w:jc w:val="center"/>
            </w:pPr>
            <w:r>
              <w:t>1395609.44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4102</w:t>
            </w:r>
          </w:p>
        </w:tc>
        <w:tc>
          <w:tcPr>
            <w:tcW w:w="1168" w:type="dxa"/>
          </w:tcPr>
          <w:p w:rsidR="00941E9B" w:rsidRDefault="00941E9B" w:rsidP="00B36826">
            <w:pPr>
              <w:jc w:val="center"/>
            </w:pPr>
            <w:r>
              <w:t>473457.33</w:t>
            </w:r>
          </w:p>
        </w:tc>
        <w:tc>
          <w:tcPr>
            <w:tcW w:w="1303" w:type="dxa"/>
          </w:tcPr>
          <w:p w:rsidR="00941E9B" w:rsidRDefault="00941E9B" w:rsidP="00B36826">
            <w:pPr>
              <w:jc w:val="center"/>
            </w:pPr>
            <w:r>
              <w:t>1395607.57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4103</w:t>
            </w:r>
          </w:p>
        </w:tc>
        <w:tc>
          <w:tcPr>
            <w:tcW w:w="1168" w:type="dxa"/>
          </w:tcPr>
          <w:p w:rsidR="00941E9B" w:rsidRDefault="00941E9B" w:rsidP="00B36826">
            <w:pPr>
              <w:jc w:val="center"/>
            </w:pPr>
            <w:r>
              <w:t>473462.7</w:t>
            </w:r>
          </w:p>
        </w:tc>
        <w:tc>
          <w:tcPr>
            <w:tcW w:w="1303" w:type="dxa"/>
          </w:tcPr>
          <w:p w:rsidR="00941E9B" w:rsidRDefault="00941E9B" w:rsidP="00B36826">
            <w:pPr>
              <w:jc w:val="center"/>
            </w:pPr>
            <w:r>
              <w:t>1395588.19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4104</w:t>
            </w:r>
          </w:p>
        </w:tc>
        <w:tc>
          <w:tcPr>
            <w:tcW w:w="1168" w:type="dxa"/>
          </w:tcPr>
          <w:p w:rsidR="00941E9B" w:rsidRDefault="00941E9B" w:rsidP="00B36826">
            <w:pPr>
              <w:jc w:val="center"/>
            </w:pPr>
            <w:r>
              <w:t>473442.66</w:t>
            </w:r>
          </w:p>
        </w:tc>
        <w:tc>
          <w:tcPr>
            <w:tcW w:w="1303" w:type="dxa"/>
          </w:tcPr>
          <w:p w:rsidR="00941E9B" w:rsidRDefault="00941E9B" w:rsidP="00B36826">
            <w:pPr>
              <w:jc w:val="center"/>
            </w:pPr>
            <w:r>
              <w:t>1395581.42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4105</w:t>
            </w:r>
          </w:p>
        </w:tc>
        <w:tc>
          <w:tcPr>
            <w:tcW w:w="1168" w:type="dxa"/>
          </w:tcPr>
          <w:p w:rsidR="00941E9B" w:rsidRDefault="00941E9B" w:rsidP="00B36826">
            <w:pPr>
              <w:jc w:val="center"/>
            </w:pPr>
            <w:r>
              <w:t>473459.46</w:t>
            </w:r>
          </w:p>
        </w:tc>
        <w:tc>
          <w:tcPr>
            <w:tcW w:w="1303" w:type="dxa"/>
          </w:tcPr>
          <w:p w:rsidR="00941E9B" w:rsidRDefault="00941E9B" w:rsidP="00B36826">
            <w:pPr>
              <w:jc w:val="center"/>
            </w:pPr>
            <w:r>
              <w:t>1395579.06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4106</w:t>
            </w:r>
          </w:p>
        </w:tc>
        <w:tc>
          <w:tcPr>
            <w:tcW w:w="1168" w:type="dxa"/>
          </w:tcPr>
          <w:p w:rsidR="00941E9B" w:rsidRDefault="00941E9B" w:rsidP="00B36826">
            <w:pPr>
              <w:jc w:val="center"/>
            </w:pPr>
            <w:r>
              <w:t>473770.44</w:t>
            </w:r>
          </w:p>
        </w:tc>
        <w:tc>
          <w:tcPr>
            <w:tcW w:w="1303" w:type="dxa"/>
          </w:tcPr>
          <w:p w:rsidR="00941E9B" w:rsidRDefault="00941E9B" w:rsidP="00B36826">
            <w:pPr>
              <w:jc w:val="center"/>
            </w:pPr>
            <w:r>
              <w:t>1395688.58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4107</w:t>
            </w:r>
          </w:p>
        </w:tc>
        <w:tc>
          <w:tcPr>
            <w:tcW w:w="1168" w:type="dxa"/>
          </w:tcPr>
          <w:p w:rsidR="00941E9B" w:rsidRDefault="00941E9B" w:rsidP="00B36826">
            <w:pPr>
              <w:jc w:val="center"/>
            </w:pPr>
            <w:r>
              <w:t>474110.94</w:t>
            </w:r>
          </w:p>
        </w:tc>
        <w:tc>
          <w:tcPr>
            <w:tcW w:w="1303" w:type="dxa"/>
          </w:tcPr>
          <w:p w:rsidR="00941E9B" w:rsidRDefault="00941E9B" w:rsidP="00B36826">
            <w:pPr>
              <w:jc w:val="center"/>
            </w:pPr>
            <w:r>
              <w:t>1395806.25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4108</w:t>
            </w:r>
          </w:p>
        </w:tc>
        <w:tc>
          <w:tcPr>
            <w:tcW w:w="1168" w:type="dxa"/>
          </w:tcPr>
          <w:p w:rsidR="00941E9B" w:rsidRDefault="00941E9B" w:rsidP="00B36826">
            <w:pPr>
              <w:jc w:val="center"/>
            </w:pPr>
            <w:r>
              <w:t>474396.58</w:t>
            </w:r>
          </w:p>
        </w:tc>
        <w:tc>
          <w:tcPr>
            <w:tcW w:w="1303" w:type="dxa"/>
          </w:tcPr>
          <w:p w:rsidR="00941E9B" w:rsidRDefault="00941E9B" w:rsidP="00B36826">
            <w:pPr>
              <w:jc w:val="center"/>
            </w:pPr>
            <w:r>
              <w:t>1395906.61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4109</w:t>
            </w:r>
          </w:p>
        </w:tc>
        <w:tc>
          <w:tcPr>
            <w:tcW w:w="1168" w:type="dxa"/>
          </w:tcPr>
          <w:p w:rsidR="00941E9B" w:rsidRDefault="00941E9B" w:rsidP="00B36826">
            <w:pPr>
              <w:jc w:val="center"/>
            </w:pPr>
            <w:r>
              <w:t>474399.1</w:t>
            </w:r>
          </w:p>
        </w:tc>
        <w:tc>
          <w:tcPr>
            <w:tcW w:w="1303" w:type="dxa"/>
          </w:tcPr>
          <w:p w:rsidR="00941E9B" w:rsidRDefault="00941E9B" w:rsidP="00B36826">
            <w:pPr>
              <w:jc w:val="center"/>
            </w:pPr>
            <w:r>
              <w:t>1395907.49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4110</w:t>
            </w:r>
          </w:p>
        </w:tc>
        <w:tc>
          <w:tcPr>
            <w:tcW w:w="1168" w:type="dxa"/>
          </w:tcPr>
          <w:p w:rsidR="00941E9B" w:rsidRDefault="00941E9B" w:rsidP="00B36826">
            <w:pPr>
              <w:jc w:val="center"/>
            </w:pPr>
            <w:r>
              <w:t>474573.97</w:t>
            </w:r>
          </w:p>
        </w:tc>
        <w:tc>
          <w:tcPr>
            <w:tcW w:w="1303" w:type="dxa"/>
          </w:tcPr>
          <w:p w:rsidR="00941E9B" w:rsidRDefault="00941E9B" w:rsidP="00B36826">
            <w:pPr>
              <w:jc w:val="center"/>
            </w:pPr>
            <w:r>
              <w:t>1396139.57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4111</w:t>
            </w:r>
          </w:p>
        </w:tc>
        <w:tc>
          <w:tcPr>
            <w:tcW w:w="1168" w:type="dxa"/>
          </w:tcPr>
          <w:p w:rsidR="00941E9B" w:rsidRDefault="00941E9B" w:rsidP="00B36826">
            <w:pPr>
              <w:jc w:val="center"/>
            </w:pPr>
            <w:r>
              <w:t>474576.43</w:t>
            </w:r>
          </w:p>
        </w:tc>
        <w:tc>
          <w:tcPr>
            <w:tcW w:w="1303" w:type="dxa"/>
          </w:tcPr>
          <w:p w:rsidR="00941E9B" w:rsidRDefault="00941E9B" w:rsidP="00B36826">
            <w:pPr>
              <w:jc w:val="center"/>
            </w:pPr>
            <w:r>
              <w:t>1396143.47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4094</w:t>
            </w:r>
          </w:p>
        </w:tc>
        <w:tc>
          <w:tcPr>
            <w:tcW w:w="1168" w:type="dxa"/>
          </w:tcPr>
          <w:p w:rsidR="00941E9B" w:rsidRDefault="00941E9B" w:rsidP="00B36826">
            <w:pPr>
              <w:jc w:val="center"/>
            </w:pPr>
            <w:r>
              <w:t>474555.34</w:t>
            </w:r>
          </w:p>
        </w:tc>
        <w:tc>
          <w:tcPr>
            <w:tcW w:w="1303" w:type="dxa"/>
          </w:tcPr>
          <w:p w:rsidR="00941E9B" w:rsidRDefault="00941E9B" w:rsidP="00B36826">
            <w:pPr>
              <w:jc w:val="center"/>
            </w:pPr>
            <w:r>
              <w:t>1396226.45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4112</w:t>
            </w:r>
          </w:p>
        </w:tc>
        <w:tc>
          <w:tcPr>
            <w:tcW w:w="1168" w:type="dxa"/>
          </w:tcPr>
          <w:p w:rsidR="00941E9B" w:rsidRDefault="00941E9B" w:rsidP="00B36826">
            <w:pPr>
              <w:jc w:val="center"/>
            </w:pPr>
            <w:r>
              <w:t>492159.35</w:t>
            </w:r>
          </w:p>
        </w:tc>
        <w:tc>
          <w:tcPr>
            <w:tcW w:w="1303" w:type="dxa"/>
          </w:tcPr>
          <w:p w:rsidR="00941E9B" w:rsidRDefault="00941E9B" w:rsidP="00B36826">
            <w:pPr>
              <w:jc w:val="center"/>
            </w:pPr>
            <w:r>
              <w:t>1397935.85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4113</w:t>
            </w:r>
          </w:p>
        </w:tc>
        <w:tc>
          <w:tcPr>
            <w:tcW w:w="1168" w:type="dxa"/>
          </w:tcPr>
          <w:p w:rsidR="00941E9B" w:rsidRDefault="00941E9B" w:rsidP="00B36826">
            <w:pPr>
              <w:jc w:val="center"/>
            </w:pPr>
            <w:r>
              <w:t>492128.88</w:t>
            </w:r>
          </w:p>
        </w:tc>
        <w:tc>
          <w:tcPr>
            <w:tcW w:w="1303" w:type="dxa"/>
          </w:tcPr>
          <w:p w:rsidR="00941E9B" w:rsidRDefault="00941E9B" w:rsidP="00B36826">
            <w:pPr>
              <w:jc w:val="center"/>
            </w:pPr>
            <w:r>
              <w:t>1397881.79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4114</w:t>
            </w:r>
          </w:p>
        </w:tc>
        <w:tc>
          <w:tcPr>
            <w:tcW w:w="1168" w:type="dxa"/>
          </w:tcPr>
          <w:p w:rsidR="00941E9B" w:rsidRDefault="00941E9B" w:rsidP="00B36826">
            <w:pPr>
              <w:jc w:val="center"/>
            </w:pPr>
            <w:r>
              <w:t>492242.44</w:t>
            </w:r>
          </w:p>
        </w:tc>
        <w:tc>
          <w:tcPr>
            <w:tcW w:w="1303" w:type="dxa"/>
          </w:tcPr>
          <w:p w:rsidR="00941E9B" w:rsidRDefault="00941E9B" w:rsidP="00B36826">
            <w:pPr>
              <w:jc w:val="center"/>
            </w:pPr>
            <w:r>
              <w:t>1397821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4115</w:t>
            </w:r>
          </w:p>
        </w:tc>
        <w:tc>
          <w:tcPr>
            <w:tcW w:w="1168" w:type="dxa"/>
          </w:tcPr>
          <w:p w:rsidR="00941E9B" w:rsidRDefault="00941E9B" w:rsidP="00B36826">
            <w:pPr>
              <w:jc w:val="center"/>
            </w:pPr>
            <w:r>
              <w:t>492301.96</w:t>
            </w:r>
          </w:p>
        </w:tc>
        <w:tc>
          <w:tcPr>
            <w:tcW w:w="1303" w:type="dxa"/>
          </w:tcPr>
          <w:p w:rsidR="00941E9B" w:rsidRDefault="00941E9B" w:rsidP="00B36826">
            <w:pPr>
              <w:jc w:val="center"/>
            </w:pPr>
            <w:r>
              <w:t>1397789.14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4116</w:t>
            </w:r>
          </w:p>
        </w:tc>
        <w:tc>
          <w:tcPr>
            <w:tcW w:w="1168" w:type="dxa"/>
          </w:tcPr>
          <w:p w:rsidR="00941E9B" w:rsidRDefault="00941E9B" w:rsidP="00B36826">
            <w:pPr>
              <w:jc w:val="center"/>
            </w:pPr>
            <w:r>
              <w:t>492168.34</w:t>
            </w:r>
          </w:p>
        </w:tc>
        <w:tc>
          <w:tcPr>
            <w:tcW w:w="1303" w:type="dxa"/>
          </w:tcPr>
          <w:p w:rsidR="00941E9B" w:rsidRDefault="00941E9B" w:rsidP="00B36826">
            <w:pPr>
              <w:jc w:val="center"/>
            </w:pPr>
            <w:r>
              <w:t>1397538.31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4117</w:t>
            </w:r>
          </w:p>
        </w:tc>
        <w:tc>
          <w:tcPr>
            <w:tcW w:w="1168" w:type="dxa"/>
          </w:tcPr>
          <w:p w:rsidR="00941E9B" w:rsidRDefault="00941E9B" w:rsidP="00B36826">
            <w:pPr>
              <w:jc w:val="center"/>
            </w:pPr>
            <w:r>
              <w:t>492157.77</w:t>
            </w:r>
          </w:p>
        </w:tc>
        <w:tc>
          <w:tcPr>
            <w:tcW w:w="1303" w:type="dxa"/>
          </w:tcPr>
          <w:p w:rsidR="00941E9B" w:rsidRDefault="00941E9B" w:rsidP="00B36826">
            <w:pPr>
              <w:jc w:val="center"/>
            </w:pPr>
            <w:r>
              <w:t>1397518.5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4118</w:t>
            </w:r>
          </w:p>
        </w:tc>
        <w:tc>
          <w:tcPr>
            <w:tcW w:w="1168" w:type="dxa"/>
          </w:tcPr>
          <w:p w:rsidR="00941E9B" w:rsidRDefault="00941E9B" w:rsidP="00B36826">
            <w:pPr>
              <w:jc w:val="center"/>
            </w:pPr>
            <w:r>
              <w:t>491907.04</w:t>
            </w:r>
          </w:p>
        </w:tc>
        <w:tc>
          <w:tcPr>
            <w:tcW w:w="1303" w:type="dxa"/>
          </w:tcPr>
          <w:p w:rsidR="00941E9B" w:rsidRDefault="00941E9B" w:rsidP="00B36826">
            <w:pPr>
              <w:jc w:val="center"/>
            </w:pPr>
            <w:r>
              <w:t>1397645.98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4119</w:t>
            </w:r>
          </w:p>
        </w:tc>
        <w:tc>
          <w:tcPr>
            <w:tcW w:w="1168" w:type="dxa"/>
          </w:tcPr>
          <w:p w:rsidR="00941E9B" w:rsidRDefault="00941E9B" w:rsidP="00B36826">
            <w:pPr>
              <w:jc w:val="center"/>
            </w:pPr>
            <w:r>
              <w:t>491881.84</w:t>
            </w:r>
          </w:p>
        </w:tc>
        <w:tc>
          <w:tcPr>
            <w:tcW w:w="1303" w:type="dxa"/>
          </w:tcPr>
          <w:p w:rsidR="00941E9B" w:rsidRDefault="00941E9B" w:rsidP="00B36826">
            <w:pPr>
              <w:jc w:val="center"/>
            </w:pPr>
            <w:r>
              <w:t>1397588.1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4120</w:t>
            </w:r>
          </w:p>
        </w:tc>
        <w:tc>
          <w:tcPr>
            <w:tcW w:w="1168" w:type="dxa"/>
          </w:tcPr>
          <w:p w:rsidR="00941E9B" w:rsidRDefault="00941E9B" w:rsidP="00B36826">
            <w:pPr>
              <w:jc w:val="center"/>
            </w:pPr>
            <w:r>
              <w:t>492176.17</w:t>
            </w:r>
          </w:p>
        </w:tc>
        <w:tc>
          <w:tcPr>
            <w:tcW w:w="1303" w:type="dxa"/>
          </w:tcPr>
          <w:p w:rsidR="00941E9B" w:rsidRDefault="00941E9B" w:rsidP="00B36826">
            <w:pPr>
              <w:jc w:val="center"/>
            </w:pPr>
            <w:r>
              <w:t>1397427.83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4121</w:t>
            </w:r>
          </w:p>
        </w:tc>
        <w:tc>
          <w:tcPr>
            <w:tcW w:w="1168" w:type="dxa"/>
          </w:tcPr>
          <w:p w:rsidR="00941E9B" w:rsidRDefault="00941E9B" w:rsidP="00B36826">
            <w:pPr>
              <w:jc w:val="center"/>
            </w:pPr>
            <w:r>
              <w:t>492383.66</w:t>
            </w:r>
          </w:p>
        </w:tc>
        <w:tc>
          <w:tcPr>
            <w:tcW w:w="1303" w:type="dxa"/>
          </w:tcPr>
          <w:p w:rsidR="00941E9B" w:rsidRDefault="00941E9B" w:rsidP="00B36826">
            <w:pPr>
              <w:jc w:val="center"/>
            </w:pPr>
            <w:r>
              <w:t>1397314.84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4122</w:t>
            </w:r>
          </w:p>
        </w:tc>
        <w:tc>
          <w:tcPr>
            <w:tcW w:w="1168" w:type="dxa"/>
          </w:tcPr>
          <w:p w:rsidR="00941E9B" w:rsidRDefault="00941E9B" w:rsidP="00B36826">
            <w:pPr>
              <w:jc w:val="center"/>
            </w:pPr>
            <w:r>
              <w:t>492548.34</w:t>
            </w:r>
          </w:p>
        </w:tc>
        <w:tc>
          <w:tcPr>
            <w:tcW w:w="1303" w:type="dxa"/>
          </w:tcPr>
          <w:p w:rsidR="00941E9B" w:rsidRDefault="00941E9B" w:rsidP="00B36826">
            <w:pPr>
              <w:jc w:val="center"/>
            </w:pPr>
            <w:r>
              <w:t>1397225.63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4123</w:t>
            </w:r>
          </w:p>
        </w:tc>
        <w:tc>
          <w:tcPr>
            <w:tcW w:w="1168" w:type="dxa"/>
          </w:tcPr>
          <w:p w:rsidR="00941E9B" w:rsidRDefault="00941E9B" w:rsidP="00B36826">
            <w:pPr>
              <w:jc w:val="center"/>
            </w:pPr>
            <w:r>
              <w:t>492551.96</w:t>
            </w:r>
          </w:p>
        </w:tc>
        <w:tc>
          <w:tcPr>
            <w:tcW w:w="1303" w:type="dxa"/>
          </w:tcPr>
          <w:p w:rsidR="00941E9B" w:rsidRDefault="00941E9B" w:rsidP="00B36826">
            <w:pPr>
              <w:jc w:val="center"/>
            </w:pPr>
            <w:r>
              <w:t>1397229.33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4124</w:t>
            </w:r>
          </w:p>
        </w:tc>
        <w:tc>
          <w:tcPr>
            <w:tcW w:w="1168" w:type="dxa"/>
          </w:tcPr>
          <w:p w:rsidR="00941E9B" w:rsidRDefault="00941E9B" w:rsidP="00B36826">
            <w:pPr>
              <w:jc w:val="center"/>
            </w:pPr>
            <w:r>
              <w:t>492554.73</w:t>
            </w:r>
          </w:p>
        </w:tc>
        <w:tc>
          <w:tcPr>
            <w:tcW w:w="1303" w:type="dxa"/>
          </w:tcPr>
          <w:p w:rsidR="00941E9B" w:rsidRDefault="00941E9B" w:rsidP="00B36826">
            <w:pPr>
              <w:jc w:val="center"/>
            </w:pPr>
            <w:r>
              <w:t>1397232.16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4125</w:t>
            </w:r>
          </w:p>
        </w:tc>
        <w:tc>
          <w:tcPr>
            <w:tcW w:w="1168" w:type="dxa"/>
          </w:tcPr>
          <w:p w:rsidR="00941E9B" w:rsidRDefault="00941E9B" w:rsidP="00B36826">
            <w:pPr>
              <w:jc w:val="center"/>
            </w:pPr>
            <w:r>
              <w:t>492558.77</w:t>
            </w:r>
          </w:p>
        </w:tc>
        <w:tc>
          <w:tcPr>
            <w:tcW w:w="1303" w:type="dxa"/>
          </w:tcPr>
          <w:p w:rsidR="00941E9B" w:rsidRDefault="00941E9B" w:rsidP="00B36826">
            <w:pPr>
              <w:jc w:val="center"/>
            </w:pPr>
            <w:r>
              <w:t>1397236.3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4126</w:t>
            </w:r>
          </w:p>
        </w:tc>
        <w:tc>
          <w:tcPr>
            <w:tcW w:w="1168" w:type="dxa"/>
          </w:tcPr>
          <w:p w:rsidR="00941E9B" w:rsidRDefault="00941E9B" w:rsidP="00B36826">
            <w:pPr>
              <w:jc w:val="center"/>
            </w:pPr>
            <w:r>
              <w:t>492577.06</w:t>
            </w:r>
          </w:p>
        </w:tc>
        <w:tc>
          <w:tcPr>
            <w:tcW w:w="1303" w:type="dxa"/>
          </w:tcPr>
          <w:p w:rsidR="00941E9B" w:rsidRDefault="00941E9B" w:rsidP="00B36826">
            <w:pPr>
              <w:jc w:val="center"/>
            </w:pPr>
            <w:r>
              <w:t>1397259.81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4127</w:t>
            </w:r>
          </w:p>
        </w:tc>
        <w:tc>
          <w:tcPr>
            <w:tcW w:w="1168" w:type="dxa"/>
          </w:tcPr>
          <w:p w:rsidR="00941E9B" w:rsidRDefault="00941E9B" w:rsidP="00B36826">
            <w:pPr>
              <w:jc w:val="center"/>
            </w:pPr>
            <w:r>
              <w:t>492597.96</w:t>
            </w:r>
          </w:p>
        </w:tc>
        <w:tc>
          <w:tcPr>
            <w:tcW w:w="1303" w:type="dxa"/>
          </w:tcPr>
          <w:p w:rsidR="00941E9B" w:rsidRDefault="00941E9B" w:rsidP="00B36826">
            <w:pPr>
              <w:jc w:val="center"/>
            </w:pPr>
            <w:r>
              <w:t>1397286.66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4128</w:t>
            </w:r>
          </w:p>
        </w:tc>
        <w:tc>
          <w:tcPr>
            <w:tcW w:w="1168" w:type="dxa"/>
          </w:tcPr>
          <w:p w:rsidR="00941E9B" w:rsidRDefault="00941E9B" w:rsidP="00B36826">
            <w:pPr>
              <w:jc w:val="center"/>
            </w:pPr>
            <w:r>
              <w:t>492551.87</w:t>
            </w:r>
          </w:p>
        </w:tc>
        <w:tc>
          <w:tcPr>
            <w:tcW w:w="1303" w:type="dxa"/>
          </w:tcPr>
          <w:p w:rsidR="00941E9B" w:rsidRDefault="00941E9B" w:rsidP="00B36826">
            <w:pPr>
              <w:jc w:val="center"/>
            </w:pPr>
            <w:r>
              <w:t>1397311.26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4129</w:t>
            </w:r>
          </w:p>
        </w:tc>
        <w:tc>
          <w:tcPr>
            <w:tcW w:w="1168" w:type="dxa"/>
          </w:tcPr>
          <w:p w:rsidR="00941E9B" w:rsidRDefault="00941E9B" w:rsidP="00B36826">
            <w:pPr>
              <w:jc w:val="center"/>
            </w:pPr>
            <w:r>
              <w:t>492551.16</w:t>
            </w:r>
          </w:p>
        </w:tc>
        <w:tc>
          <w:tcPr>
            <w:tcW w:w="1303" w:type="dxa"/>
          </w:tcPr>
          <w:p w:rsidR="00941E9B" w:rsidRDefault="00941E9B" w:rsidP="00B36826">
            <w:pPr>
              <w:jc w:val="center"/>
            </w:pPr>
            <w:r>
              <w:t>1397316.34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4130</w:t>
            </w:r>
          </w:p>
        </w:tc>
        <w:tc>
          <w:tcPr>
            <w:tcW w:w="1168" w:type="dxa"/>
          </w:tcPr>
          <w:p w:rsidR="00941E9B" w:rsidRDefault="00941E9B" w:rsidP="00B36826">
            <w:pPr>
              <w:jc w:val="center"/>
            </w:pPr>
            <w:r>
              <w:t>492547.15</w:t>
            </w:r>
          </w:p>
        </w:tc>
        <w:tc>
          <w:tcPr>
            <w:tcW w:w="1303" w:type="dxa"/>
          </w:tcPr>
          <w:p w:rsidR="00941E9B" w:rsidRDefault="00941E9B" w:rsidP="00B36826">
            <w:pPr>
              <w:jc w:val="center"/>
            </w:pPr>
            <w:r>
              <w:t>1397315.86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4131</w:t>
            </w:r>
          </w:p>
        </w:tc>
        <w:tc>
          <w:tcPr>
            <w:tcW w:w="1168" w:type="dxa"/>
          </w:tcPr>
          <w:p w:rsidR="00941E9B" w:rsidRDefault="00941E9B" w:rsidP="00B36826">
            <w:pPr>
              <w:jc w:val="center"/>
            </w:pPr>
            <w:r>
              <w:t>492547.46</w:t>
            </w:r>
          </w:p>
        </w:tc>
        <w:tc>
          <w:tcPr>
            <w:tcW w:w="1303" w:type="dxa"/>
          </w:tcPr>
          <w:p w:rsidR="00941E9B" w:rsidRDefault="00941E9B" w:rsidP="00B36826">
            <w:pPr>
              <w:jc w:val="center"/>
            </w:pPr>
            <w:r>
              <w:t>1397313.62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4132</w:t>
            </w:r>
          </w:p>
        </w:tc>
        <w:tc>
          <w:tcPr>
            <w:tcW w:w="1168" w:type="dxa"/>
          </w:tcPr>
          <w:p w:rsidR="00941E9B" w:rsidRDefault="00941E9B" w:rsidP="00B36826">
            <w:pPr>
              <w:jc w:val="center"/>
            </w:pPr>
            <w:r>
              <w:t>492210.85</w:t>
            </w:r>
          </w:p>
        </w:tc>
        <w:tc>
          <w:tcPr>
            <w:tcW w:w="1303" w:type="dxa"/>
          </w:tcPr>
          <w:p w:rsidR="00941E9B" w:rsidRDefault="00941E9B" w:rsidP="00B36826">
            <w:pPr>
              <w:jc w:val="center"/>
            </w:pPr>
            <w:r>
              <w:t>1397493.33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4133</w:t>
            </w:r>
          </w:p>
        </w:tc>
        <w:tc>
          <w:tcPr>
            <w:tcW w:w="1168" w:type="dxa"/>
          </w:tcPr>
          <w:p w:rsidR="00941E9B" w:rsidRDefault="00941E9B" w:rsidP="00B36826">
            <w:pPr>
              <w:jc w:val="center"/>
            </w:pPr>
            <w:r>
              <w:t>492350.54</w:t>
            </w:r>
          </w:p>
        </w:tc>
        <w:tc>
          <w:tcPr>
            <w:tcW w:w="1303" w:type="dxa"/>
          </w:tcPr>
          <w:p w:rsidR="00941E9B" w:rsidRDefault="00941E9B" w:rsidP="00B36826">
            <w:pPr>
              <w:jc w:val="center"/>
            </w:pPr>
            <w:r>
              <w:t>1397746.76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4134</w:t>
            </w:r>
          </w:p>
        </w:tc>
        <w:tc>
          <w:tcPr>
            <w:tcW w:w="1168" w:type="dxa"/>
          </w:tcPr>
          <w:p w:rsidR="00941E9B" w:rsidRDefault="00941E9B" w:rsidP="00B36826">
            <w:pPr>
              <w:jc w:val="center"/>
            </w:pPr>
            <w:r>
              <w:t>492316.94</w:t>
            </w:r>
          </w:p>
        </w:tc>
        <w:tc>
          <w:tcPr>
            <w:tcW w:w="1303" w:type="dxa"/>
          </w:tcPr>
          <w:p w:rsidR="00941E9B" w:rsidRDefault="00941E9B" w:rsidP="00B36826">
            <w:pPr>
              <w:jc w:val="center"/>
            </w:pPr>
            <w:r>
              <w:t>1397764.95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4135</w:t>
            </w:r>
          </w:p>
        </w:tc>
        <w:tc>
          <w:tcPr>
            <w:tcW w:w="1168" w:type="dxa"/>
          </w:tcPr>
          <w:p w:rsidR="00941E9B" w:rsidRDefault="00941E9B" w:rsidP="00B36826">
            <w:pPr>
              <w:jc w:val="center"/>
            </w:pPr>
            <w:r>
              <w:t>492296.53</w:t>
            </w:r>
          </w:p>
        </w:tc>
        <w:tc>
          <w:tcPr>
            <w:tcW w:w="1303" w:type="dxa"/>
          </w:tcPr>
          <w:p w:rsidR="00941E9B" w:rsidRDefault="00941E9B" w:rsidP="00B36826">
            <w:pPr>
              <w:jc w:val="center"/>
            </w:pPr>
            <w:r>
              <w:t>1397814.92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4136</w:t>
            </w:r>
          </w:p>
        </w:tc>
        <w:tc>
          <w:tcPr>
            <w:tcW w:w="1168" w:type="dxa"/>
          </w:tcPr>
          <w:p w:rsidR="00941E9B" w:rsidRDefault="00941E9B" w:rsidP="00B36826">
            <w:pPr>
              <w:jc w:val="center"/>
            </w:pPr>
            <w:r>
              <w:t>492307.03</w:t>
            </w:r>
          </w:p>
        </w:tc>
        <w:tc>
          <w:tcPr>
            <w:tcW w:w="1303" w:type="dxa"/>
          </w:tcPr>
          <w:p w:rsidR="00941E9B" w:rsidRDefault="00941E9B" w:rsidP="00B36826">
            <w:pPr>
              <w:jc w:val="center"/>
            </w:pPr>
            <w:r>
              <w:t>1397819.29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4137</w:t>
            </w:r>
          </w:p>
        </w:tc>
        <w:tc>
          <w:tcPr>
            <w:tcW w:w="1168" w:type="dxa"/>
          </w:tcPr>
          <w:p w:rsidR="00941E9B" w:rsidRDefault="00941E9B" w:rsidP="00B36826">
            <w:pPr>
              <w:jc w:val="center"/>
            </w:pPr>
            <w:r>
              <w:t>492288.78</w:t>
            </w:r>
          </w:p>
        </w:tc>
        <w:tc>
          <w:tcPr>
            <w:tcW w:w="1303" w:type="dxa"/>
          </w:tcPr>
          <w:p w:rsidR="00941E9B" w:rsidRDefault="00941E9B" w:rsidP="00B36826">
            <w:pPr>
              <w:jc w:val="center"/>
            </w:pPr>
            <w:r>
              <w:t>1397863.84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4138</w:t>
            </w:r>
          </w:p>
        </w:tc>
        <w:tc>
          <w:tcPr>
            <w:tcW w:w="1168" w:type="dxa"/>
          </w:tcPr>
          <w:p w:rsidR="00941E9B" w:rsidRDefault="00941E9B" w:rsidP="00B36826">
            <w:pPr>
              <w:jc w:val="center"/>
            </w:pPr>
            <w:r>
              <w:t>492193.93</w:t>
            </w:r>
          </w:p>
        </w:tc>
        <w:tc>
          <w:tcPr>
            <w:tcW w:w="1303" w:type="dxa"/>
          </w:tcPr>
          <w:p w:rsidR="00941E9B" w:rsidRDefault="00941E9B" w:rsidP="00B36826">
            <w:pPr>
              <w:jc w:val="center"/>
            </w:pPr>
            <w:r>
              <w:t>1397917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4112</w:t>
            </w:r>
          </w:p>
        </w:tc>
        <w:tc>
          <w:tcPr>
            <w:tcW w:w="1168" w:type="dxa"/>
          </w:tcPr>
          <w:p w:rsidR="00941E9B" w:rsidRDefault="00941E9B" w:rsidP="00B36826">
            <w:pPr>
              <w:jc w:val="center"/>
            </w:pPr>
            <w:r>
              <w:t>492159.35</w:t>
            </w:r>
          </w:p>
        </w:tc>
        <w:tc>
          <w:tcPr>
            <w:tcW w:w="1303" w:type="dxa"/>
          </w:tcPr>
          <w:p w:rsidR="00941E9B" w:rsidRDefault="00941E9B" w:rsidP="00B36826">
            <w:pPr>
              <w:jc w:val="center"/>
            </w:pPr>
            <w:r>
              <w:t>1397935.85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4139</w:t>
            </w:r>
          </w:p>
        </w:tc>
        <w:tc>
          <w:tcPr>
            <w:tcW w:w="1168" w:type="dxa"/>
          </w:tcPr>
          <w:p w:rsidR="00941E9B" w:rsidRDefault="00941E9B" w:rsidP="00B36826">
            <w:pPr>
              <w:jc w:val="center"/>
            </w:pPr>
            <w:r>
              <w:t>498506.41</w:t>
            </w:r>
          </w:p>
        </w:tc>
        <w:tc>
          <w:tcPr>
            <w:tcW w:w="1303" w:type="dxa"/>
          </w:tcPr>
          <w:p w:rsidR="00941E9B" w:rsidRDefault="00941E9B" w:rsidP="00B36826">
            <w:pPr>
              <w:jc w:val="center"/>
            </w:pPr>
            <w:r>
              <w:t>1410420.09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4140</w:t>
            </w:r>
          </w:p>
        </w:tc>
        <w:tc>
          <w:tcPr>
            <w:tcW w:w="1168" w:type="dxa"/>
          </w:tcPr>
          <w:p w:rsidR="00941E9B" w:rsidRDefault="00941E9B" w:rsidP="00B36826">
            <w:pPr>
              <w:jc w:val="center"/>
            </w:pPr>
            <w:r>
              <w:t>498472.81</w:t>
            </w:r>
          </w:p>
        </w:tc>
        <w:tc>
          <w:tcPr>
            <w:tcW w:w="1303" w:type="dxa"/>
          </w:tcPr>
          <w:p w:rsidR="00941E9B" w:rsidRDefault="00941E9B" w:rsidP="00B36826">
            <w:pPr>
              <w:jc w:val="center"/>
            </w:pPr>
            <w:r>
              <w:t>1410398.83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4141</w:t>
            </w:r>
          </w:p>
        </w:tc>
        <w:tc>
          <w:tcPr>
            <w:tcW w:w="1168" w:type="dxa"/>
          </w:tcPr>
          <w:p w:rsidR="00941E9B" w:rsidRDefault="00941E9B" w:rsidP="00B36826">
            <w:pPr>
              <w:jc w:val="center"/>
            </w:pPr>
            <w:r>
              <w:t>498464.03</w:t>
            </w:r>
          </w:p>
        </w:tc>
        <w:tc>
          <w:tcPr>
            <w:tcW w:w="1303" w:type="dxa"/>
          </w:tcPr>
          <w:p w:rsidR="00941E9B" w:rsidRDefault="00941E9B" w:rsidP="00B36826">
            <w:pPr>
              <w:jc w:val="center"/>
            </w:pPr>
            <w:r>
              <w:t>1410391.13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4142</w:t>
            </w:r>
          </w:p>
        </w:tc>
        <w:tc>
          <w:tcPr>
            <w:tcW w:w="1168" w:type="dxa"/>
          </w:tcPr>
          <w:p w:rsidR="00941E9B" w:rsidRDefault="00941E9B" w:rsidP="00B36826">
            <w:pPr>
              <w:jc w:val="center"/>
            </w:pPr>
            <w:r>
              <w:t>498459.61</w:t>
            </w:r>
          </w:p>
        </w:tc>
        <w:tc>
          <w:tcPr>
            <w:tcW w:w="1303" w:type="dxa"/>
          </w:tcPr>
          <w:p w:rsidR="00941E9B" w:rsidRDefault="00941E9B" w:rsidP="00B36826">
            <w:pPr>
              <w:jc w:val="center"/>
            </w:pPr>
            <w:r>
              <w:t>1410386.52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4143</w:t>
            </w:r>
          </w:p>
        </w:tc>
        <w:tc>
          <w:tcPr>
            <w:tcW w:w="1168" w:type="dxa"/>
          </w:tcPr>
          <w:p w:rsidR="00941E9B" w:rsidRDefault="00941E9B" w:rsidP="00B36826">
            <w:pPr>
              <w:jc w:val="center"/>
            </w:pPr>
            <w:r>
              <w:t>498458.68</w:t>
            </w:r>
          </w:p>
        </w:tc>
        <w:tc>
          <w:tcPr>
            <w:tcW w:w="1303" w:type="dxa"/>
          </w:tcPr>
          <w:p w:rsidR="00941E9B" w:rsidRDefault="00941E9B" w:rsidP="00B36826">
            <w:pPr>
              <w:jc w:val="center"/>
            </w:pPr>
            <w:r>
              <w:t>1410385.57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4144</w:t>
            </w:r>
          </w:p>
        </w:tc>
        <w:tc>
          <w:tcPr>
            <w:tcW w:w="1168" w:type="dxa"/>
          </w:tcPr>
          <w:p w:rsidR="00941E9B" w:rsidRDefault="00941E9B" w:rsidP="00B36826">
            <w:pPr>
              <w:jc w:val="center"/>
            </w:pPr>
            <w:r>
              <w:t>498462.27</w:t>
            </w:r>
          </w:p>
        </w:tc>
        <w:tc>
          <w:tcPr>
            <w:tcW w:w="1303" w:type="dxa"/>
          </w:tcPr>
          <w:p w:rsidR="00941E9B" w:rsidRDefault="00941E9B" w:rsidP="00B36826">
            <w:pPr>
              <w:jc w:val="center"/>
            </w:pPr>
            <w:r>
              <w:t>1410381.8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4145</w:t>
            </w:r>
          </w:p>
        </w:tc>
        <w:tc>
          <w:tcPr>
            <w:tcW w:w="1168" w:type="dxa"/>
          </w:tcPr>
          <w:p w:rsidR="00941E9B" w:rsidRDefault="00941E9B" w:rsidP="00B36826">
            <w:pPr>
              <w:jc w:val="center"/>
            </w:pPr>
            <w:r>
              <w:t>498450.43</w:t>
            </w:r>
          </w:p>
        </w:tc>
        <w:tc>
          <w:tcPr>
            <w:tcW w:w="1303" w:type="dxa"/>
          </w:tcPr>
          <w:p w:rsidR="00941E9B" w:rsidRDefault="00941E9B" w:rsidP="00B36826">
            <w:pPr>
              <w:jc w:val="center"/>
            </w:pPr>
            <w:r>
              <w:t>1410370.45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4146</w:t>
            </w:r>
          </w:p>
        </w:tc>
        <w:tc>
          <w:tcPr>
            <w:tcW w:w="1168" w:type="dxa"/>
          </w:tcPr>
          <w:p w:rsidR="00941E9B" w:rsidRDefault="00941E9B" w:rsidP="00B36826">
            <w:pPr>
              <w:jc w:val="center"/>
            </w:pPr>
            <w:r>
              <w:t>498446.24</w:t>
            </w:r>
          </w:p>
        </w:tc>
        <w:tc>
          <w:tcPr>
            <w:tcW w:w="1303" w:type="dxa"/>
          </w:tcPr>
          <w:p w:rsidR="00941E9B" w:rsidRDefault="00941E9B" w:rsidP="00B36826">
            <w:pPr>
              <w:jc w:val="center"/>
            </w:pPr>
            <w:r>
              <w:t>1410366.34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4147</w:t>
            </w:r>
          </w:p>
        </w:tc>
        <w:tc>
          <w:tcPr>
            <w:tcW w:w="1168" w:type="dxa"/>
          </w:tcPr>
          <w:p w:rsidR="00941E9B" w:rsidRDefault="00941E9B" w:rsidP="00B36826">
            <w:pPr>
              <w:jc w:val="center"/>
            </w:pPr>
            <w:r>
              <w:t>498446.73</w:t>
            </w:r>
          </w:p>
        </w:tc>
        <w:tc>
          <w:tcPr>
            <w:tcW w:w="1303" w:type="dxa"/>
          </w:tcPr>
          <w:p w:rsidR="00941E9B" w:rsidRDefault="00941E9B" w:rsidP="00B36826">
            <w:pPr>
              <w:jc w:val="center"/>
            </w:pPr>
            <w:r>
              <w:t>1410365.78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4148</w:t>
            </w:r>
          </w:p>
        </w:tc>
        <w:tc>
          <w:tcPr>
            <w:tcW w:w="1168" w:type="dxa"/>
          </w:tcPr>
          <w:p w:rsidR="00941E9B" w:rsidRDefault="00941E9B" w:rsidP="00B36826">
            <w:pPr>
              <w:jc w:val="center"/>
            </w:pPr>
            <w:r>
              <w:t>498434.11</w:t>
            </w:r>
          </w:p>
        </w:tc>
        <w:tc>
          <w:tcPr>
            <w:tcW w:w="1303" w:type="dxa"/>
          </w:tcPr>
          <w:p w:rsidR="00941E9B" w:rsidRDefault="00941E9B" w:rsidP="00B36826">
            <w:pPr>
              <w:jc w:val="center"/>
            </w:pPr>
            <w:r>
              <w:t>1410353.53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4149</w:t>
            </w:r>
          </w:p>
        </w:tc>
        <w:tc>
          <w:tcPr>
            <w:tcW w:w="1168" w:type="dxa"/>
          </w:tcPr>
          <w:p w:rsidR="00941E9B" w:rsidRDefault="00941E9B" w:rsidP="00B36826">
            <w:pPr>
              <w:jc w:val="center"/>
            </w:pPr>
            <w:r>
              <w:t>498445.07</w:t>
            </w:r>
          </w:p>
        </w:tc>
        <w:tc>
          <w:tcPr>
            <w:tcW w:w="1303" w:type="dxa"/>
          </w:tcPr>
          <w:p w:rsidR="00941E9B" w:rsidRDefault="00941E9B" w:rsidP="00B36826">
            <w:pPr>
              <w:jc w:val="center"/>
            </w:pPr>
            <w:r>
              <w:t>1410342.45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4150</w:t>
            </w:r>
          </w:p>
        </w:tc>
        <w:tc>
          <w:tcPr>
            <w:tcW w:w="1168" w:type="dxa"/>
          </w:tcPr>
          <w:p w:rsidR="00941E9B" w:rsidRDefault="00941E9B" w:rsidP="00B36826">
            <w:pPr>
              <w:jc w:val="center"/>
            </w:pPr>
            <w:r>
              <w:t>498290.44</w:t>
            </w:r>
          </w:p>
        </w:tc>
        <w:tc>
          <w:tcPr>
            <w:tcW w:w="1303" w:type="dxa"/>
          </w:tcPr>
          <w:p w:rsidR="00941E9B" w:rsidRDefault="00941E9B" w:rsidP="00B36826">
            <w:pPr>
              <w:jc w:val="center"/>
            </w:pPr>
            <w:r>
              <w:t>1410176.09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4151</w:t>
            </w:r>
          </w:p>
        </w:tc>
        <w:tc>
          <w:tcPr>
            <w:tcW w:w="1168" w:type="dxa"/>
          </w:tcPr>
          <w:p w:rsidR="00941E9B" w:rsidRDefault="00941E9B" w:rsidP="00B36826">
            <w:pPr>
              <w:jc w:val="center"/>
            </w:pPr>
            <w:r>
              <w:t>498006.41</w:t>
            </w:r>
          </w:p>
        </w:tc>
        <w:tc>
          <w:tcPr>
            <w:tcW w:w="1303" w:type="dxa"/>
          </w:tcPr>
          <w:p w:rsidR="00941E9B" w:rsidRDefault="00941E9B" w:rsidP="00B36826">
            <w:pPr>
              <w:jc w:val="center"/>
            </w:pPr>
            <w:r>
              <w:t>1409870.51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4152</w:t>
            </w:r>
          </w:p>
        </w:tc>
        <w:tc>
          <w:tcPr>
            <w:tcW w:w="1168" w:type="dxa"/>
          </w:tcPr>
          <w:p w:rsidR="00941E9B" w:rsidRDefault="00941E9B" w:rsidP="00B36826">
            <w:pPr>
              <w:jc w:val="center"/>
            </w:pPr>
            <w:r>
              <w:t>498067.34</w:t>
            </w:r>
          </w:p>
        </w:tc>
        <w:tc>
          <w:tcPr>
            <w:tcW w:w="1303" w:type="dxa"/>
          </w:tcPr>
          <w:p w:rsidR="00941E9B" w:rsidRDefault="00941E9B" w:rsidP="00B36826">
            <w:pPr>
              <w:jc w:val="center"/>
            </w:pPr>
            <w:r>
              <w:t>1409811.12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4153</w:t>
            </w:r>
          </w:p>
        </w:tc>
        <w:tc>
          <w:tcPr>
            <w:tcW w:w="1168" w:type="dxa"/>
          </w:tcPr>
          <w:p w:rsidR="00941E9B" w:rsidRDefault="00941E9B" w:rsidP="00B36826">
            <w:pPr>
              <w:jc w:val="center"/>
            </w:pPr>
            <w:r>
              <w:t>498567.17</w:t>
            </w:r>
          </w:p>
        </w:tc>
        <w:tc>
          <w:tcPr>
            <w:tcW w:w="1303" w:type="dxa"/>
          </w:tcPr>
          <w:p w:rsidR="00941E9B" w:rsidRDefault="00941E9B" w:rsidP="00B36826">
            <w:pPr>
              <w:jc w:val="center"/>
            </w:pPr>
            <w:r>
              <w:t>1410366.57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4154</w:t>
            </w:r>
          </w:p>
        </w:tc>
        <w:tc>
          <w:tcPr>
            <w:tcW w:w="1168" w:type="dxa"/>
          </w:tcPr>
          <w:p w:rsidR="00941E9B" w:rsidRDefault="00941E9B" w:rsidP="00B36826">
            <w:pPr>
              <w:jc w:val="center"/>
            </w:pPr>
            <w:r>
              <w:t>498531.81</w:t>
            </w:r>
          </w:p>
        </w:tc>
        <w:tc>
          <w:tcPr>
            <w:tcW w:w="1303" w:type="dxa"/>
          </w:tcPr>
          <w:p w:rsidR="00941E9B" w:rsidRDefault="00941E9B" w:rsidP="00B36826">
            <w:pPr>
              <w:jc w:val="center"/>
            </w:pPr>
            <w:r>
              <w:t>1410400.89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4155</w:t>
            </w:r>
          </w:p>
        </w:tc>
        <w:tc>
          <w:tcPr>
            <w:tcW w:w="1168" w:type="dxa"/>
          </w:tcPr>
          <w:p w:rsidR="00941E9B" w:rsidRDefault="00941E9B" w:rsidP="00B36826">
            <w:pPr>
              <w:jc w:val="center"/>
            </w:pPr>
            <w:r>
              <w:t>498534.49</w:t>
            </w:r>
          </w:p>
        </w:tc>
        <w:tc>
          <w:tcPr>
            <w:tcW w:w="1303" w:type="dxa"/>
          </w:tcPr>
          <w:p w:rsidR="00941E9B" w:rsidRDefault="00941E9B" w:rsidP="00B36826">
            <w:pPr>
              <w:jc w:val="center"/>
            </w:pPr>
            <w:r>
              <w:t>1410403.88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4156</w:t>
            </w:r>
          </w:p>
        </w:tc>
        <w:tc>
          <w:tcPr>
            <w:tcW w:w="1168" w:type="dxa"/>
          </w:tcPr>
          <w:p w:rsidR="00941E9B" w:rsidRDefault="00941E9B" w:rsidP="00B36826">
            <w:pPr>
              <w:jc w:val="center"/>
            </w:pPr>
            <w:r>
              <w:t>498523.73</w:t>
            </w:r>
          </w:p>
        </w:tc>
        <w:tc>
          <w:tcPr>
            <w:tcW w:w="1303" w:type="dxa"/>
          </w:tcPr>
          <w:p w:rsidR="00941E9B" w:rsidRDefault="00941E9B" w:rsidP="00B36826">
            <w:pPr>
              <w:jc w:val="center"/>
            </w:pPr>
            <w:r>
              <w:t>1410414.43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4157</w:t>
            </w:r>
          </w:p>
        </w:tc>
        <w:tc>
          <w:tcPr>
            <w:tcW w:w="1168" w:type="dxa"/>
          </w:tcPr>
          <w:p w:rsidR="00941E9B" w:rsidRDefault="00941E9B" w:rsidP="00B36826">
            <w:pPr>
              <w:jc w:val="center"/>
            </w:pPr>
            <w:r>
              <w:t>498514.87</w:t>
            </w:r>
          </w:p>
        </w:tc>
        <w:tc>
          <w:tcPr>
            <w:tcW w:w="1303" w:type="dxa"/>
          </w:tcPr>
          <w:p w:rsidR="00941E9B" w:rsidRDefault="00941E9B" w:rsidP="00B36826">
            <w:pPr>
              <w:jc w:val="center"/>
            </w:pPr>
            <w:r>
              <w:t>1410417.33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4158</w:t>
            </w:r>
          </w:p>
        </w:tc>
        <w:tc>
          <w:tcPr>
            <w:tcW w:w="1168" w:type="dxa"/>
          </w:tcPr>
          <w:p w:rsidR="00941E9B" w:rsidRDefault="00941E9B" w:rsidP="00B36826">
            <w:pPr>
              <w:jc w:val="center"/>
            </w:pPr>
            <w:r>
              <w:t>498514.76</w:t>
            </w:r>
          </w:p>
        </w:tc>
        <w:tc>
          <w:tcPr>
            <w:tcW w:w="1303" w:type="dxa"/>
          </w:tcPr>
          <w:p w:rsidR="00941E9B" w:rsidRDefault="00941E9B" w:rsidP="00B36826">
            <w:pPr>
              <w:jc w:val="center"/>
            </w:pPr>
            <w:r>
              <w:t>1410417.43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4159</w:t>
            </w:r>
          </w:p>
        </w:tc>
        <w:tc>
          <w:tcPr>
            <w:tcW w:w="1168" w:type="dxa"/>
          </w:tcPr>
          <w:p w:rsidR="00941E9B" w:rsidRDefault="00941E9B" w:rsidP="00B36826">
            <w:pPr>
              <w:jc w:val="center"/>
            </w:pPr>
            <w:r>
              <w:t>498514.71</w:t>
            </w:r>
          </w:p>
        </w:tc>
        <w:tc>
          <w:tcPr>
            <w:tcW w:w="1303" w:type="dxa"/>
          </w:tcPr>
          <w:p w:rsidR="00941E9B" w:rsidRDefault="00941E9B" w:rsidP="00B36826">
            <w:pPr>
              <w:jc w:val="center"/>
            </w:pPr>
            <w:r>
              <w:t>1410417.38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4139</w:t>
            </w:r>
          </w:p>
        </w:tc>
        <w:tc>
          <w:tcPr>
            <w:tcW w:w="1168" w:type="dxa"/>
          </w:tcPr>
          <w:p w:rsidR="00941E9B" w:rsidRDefault="00941E9B" w:rsidP="00B36826">
            <w:pPr>
              <w:jc w:val="center"/>
            </w:pPr>
            <w:r>
              <w:t>498506.41</w:t>
            </w:r>
          </w:p>
        </w:tc>
        <w:tc>
          <w:tcPr>
            <w:tcW w:w="1303" w:type="dxa"/>
          </w:tcPr>
          <w:p w:rsidR="00941E9B" w:rsidRDefault="00941E9B" w:rsidP="00B36826">
            <w:pPr>
              <w:jc w:val="center"/>
            </w:pPr>
            <w:r>
              <w:t>1410420.09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4160</w:t>
            </w:r>
          </w:p>
        </w:tc>
        <w:tc>
          <w:tcPr>
            <w:tcW w:w="1168" w:type="dxa"/>
          </w:tcPr>
          <w:p w:rsidR="00941E9B" w:rsidRDefault="00941E9B" w:rsidP="00B36826">
            <w:pPr>
              <w:jc w:val="center"/>
            </w:pPr>
            <w:r>
              <w:t>465804.16</w:t>
            </w:r>
          </w:p>
        </w:tc>
        <w:tc>
          <w:tcPr>
            <w:tcW w:w="1303" w:type="dxa"/>
          </w:tcPr>
          <w:p w:rsidR="00941E9B" w:rsidRDefault="00941E9B" w:rsidP="00B36826">
            <w:pPr>
              <w:jc w:val="center"/>
            </w:pPr>
            <w:r>
              <w:t>1415502.53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4161</w:t>
            </w:r>
          </w:p>
        </w:tc>
        <w:tc>
          <w:tcPr>
            <w:tcW w:w="1168" w:type="dxa"/>
          </w:tcPr>
          <w:p w:rsidR="00941E9B" w:rsidRDefault="00941E9B" w:rsidP="00B36826">
            <w:pPr>
              <w:jc w:val="center"/>
            </w:pPr>
            <w:r>
              <w:t>465553.93</w:t>
            </w:r>
          </w:p>
        </w:tc>
        <w:tc>
          <w:tcPr>
            <w:tcW w:w="1303" w:type="dxa"/>
          </w:tcPr>
          <w:p w:rsidR="00941E9B" w:rsidRDefault="00941E9B" w:rsidP="00B36826">
            <w:pPr>
              <w:jc w:val="center"/>
            </w:pPr>
            <w:r>
              <w:t>1415469.48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4162</w:t>
            </w:r>
          </w:p>
        </w:tc>
        <w:tc>
          <w:tcPr>
            <w:tcW w:w="1168" w:type="dxa"/>
          </w:tcPr>
          <w:p w:rsidR="00941E9B" w:rsidRDefault="00941E9B" w:rsidP="00B36826">
            <w:pPr>
              <w:jc w:val="center"/>
            </w:pPr>
            <w:r>
              <w:t>465557.72</w:t>
            </w:r>
          </w:p>
        </w:tc>
        <w:tc>
          <w:tcPr>
            <w:tcW w:w="1303" w:type="dxa"/>
          </w:tcPr>
          <w:p w:rsidR="00941E9B" w:rsidRDefault="00941E9B" w:rsidP="00B36826">
            <w:pPr>
              <w:jc w:val="center"/>
            </w:pPr>
            <w:r>
              <w:t>1415452.66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4163</w:t>
            </w:r>
          </w:p>
        </w:tc>
        <w:tc>
          <w:tcPr>
            <w:tcW w:w="1168" w:type="dxa"/>
          </w:tcPr>
          <w:p w:rsidR="00941E9B" w:rsidRDefault="00941E9B" w:rsidP="00B36826">
            <w:pPr>
              <w:jc w:val="center"/>
            </w:pPr>
            <w:r>
              <w:t>465576.31</w:t>
            </w:r>
          </w:p>
        </w:tc>
        <w:tc>
          <w:tcPr>
            <w:tcW w:w="1303" w:type="dxa"/>
          </w:tcPr>
          <w:p w:rsidR="00941E9B" w:rsidRDefault="00941E9B" w:rsidP="00B36826">
            <w:pPr>
              <w:jc w:val="center"/>
            </w:pPr>
            <w:r>
              <w:t>1415369.9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4164</w:t>
            </w:r>
          </w:p>
        </w:tc>
        <w:tc>
          <w:tcPr>
            <w:tcW w:w="1168" w:type="dxa"/>
          </w:tcPr>
          <w:p w:rsidR="00941E9B" w:rsidRDefault="00941E9B" w:rsidP="00B36826">
            <w:pPr>
              <w:jc w:val="center"/>
            </w:pPr>
            <w:r>
              <w:t>465576.27</w:t>
            </w:r>
          </w:p>
        </w:tc>
        <w:tc>
          <w:tcPr>
            <w:tcW w:w="1303" w:type="dxa"/>
          </w:tcPr>
          <w:p w:rsidR="00941E9B" w:rsidRDefault="00941E9B" w:rsidP="00B36826">
            <w:pPr>
              <w:jc w:val="center"/>
            </w:pPr>
            <w:r>
              <w:t>1415378.97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4165</w:t>
            </w:r>
          </w:p>
        </w:tc>
        <w:tc>
          <w:tcPr>
            <w:tcW w:w="1168" w:type="dxa"/>
          </w:tcPr>
          <w:p w:rsidR="00941E9B" w:rsidRDefault="00941E9B" w:rsidP="00B36826">
            <w:pPr>
              <w:jc w:val="center"/>
            </w:pPr>
            <w:r>
              <w:t>465575</w:t>
            </w:r>
          </w:p>
        </w:tc>
        <w:tc>
          <w:tcPr>
            <w:tcW w:w="1303" w:type="dxa"/>
          </w:tcPr>
          <w:p w:rsidR="00941E9B" w:rsidRDefault="00941E9B" w:rsidP="00B36826">
            <w:pPr>
              <w:jc w:val="center"/>
            </w:pPr>
            <w:r>
              <w:t>1415393.4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4166</w:t>
            </w:r>
          </w:p>
        </w:tc>
        <w:tc>
          <w:tcPr>
            <w:tcW w:w="1168" w:type="dxa"/>
          </w:tcPr>
          <w:p w:rsidR="00941E9B" w:rsidRDefault="00941E9B" w:rsidP="00B36826">
            <w:pPr>
              <w:jc w:val="center"/>
            </w:pPr>
            <w:r>
              <w:t>465590.53</w:t>
            </w:r>
          </w:p>
        </w:tc>
        <w:tc>
          <w:tcPr>
            <w:tcW w:w="1303" w:type="dxa"/>
          </w:tcPr>
          <w:p w:rsidR="00941E9B" w:rsidRDefault="00941E9B" w:rsidP="00B36826">
            <w:pPr>
              <w:jc w:val="center"/>
            </w:pPr>
            <w:r>
              <w:t>1415420.63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4167</w:t>
            </w:r>
          </w:p>
        </w:tc>
        <w:tc>
          <w:tcPr>
            <w:tcW w:w="1168" w:type="dxa"/>
          </w:tcPr>
          <w:p w:rsidR="00941E9B" w:rsidRDefault="00941E9B" w:rsidP="00B36826">
            <w:pPr>
              <w:jc w:val="center"/>
            </w:pPr>
            <w:r>
              <w:t>465598.58</w:t>
            </w:r>
          </w:p>
        </w:tc>
        <w:tc>
          <w:tcPr>
            <w:tcW w:w="1303" w:type="dxa"/>
          </w:tcPr>
          <w:p w:rsidR="00941E9B" w:rsidRDefault="00941E9B" w:rsidP="00B36826">
            <w:pPr>
              <w:jc w:val="center"/>
            </w:pPr>
            <w:r>
              <w:t>1415436.48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4168</w:t>
            </w:r>
          </w:p>
        </w:tc>
        <w:tc>
          <w:tcPr>
            <w:tcW w:w="1168" w:type="dxa"/>
          </w:tcPr>
          <w:p w:rsidR="00941E9B" w:rsidRDefault="00941E9B" w:rsidP="00B36826">
            <w:pPr>
              <w:jc w:val="center"/>
            </w:pPr>
            <w:r>
              <w:t>465655.34</w:t>
            </w:r>
          </w:p>
        </w:tc>
        <w:tc>
          <w:tcPr>
            <w:tcW w:w="1303" w:type="dxa"/>
          </w:tcPr>
          <w:p w:rsidR="00941E9B" w:rsidRDefault="00941E9B" w:rsidP="00B36826">
            <w:pPr>
              <w:jc w:val="center"/>
            </w:pPr>
            <w:r>
              <w:t>1415453.37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4169</w:t>
            </w:r>
          </w:p>
        </w:tc>
        <w:tc>
          <w:tcPr>
            <w:tcW w:w="1168" w:type="dxa"/>
          </w:tcPr>
          <w:p w:rsidR="00941E9B" w:rsidRDefault="00941E9B" w:rsidP="00B36826">
            <w:pPr>
              <w:jc w:val="center"/>
            </w:pPr>
            <w:r>
              <w:t>465669.2</w:t>
            </w:r>
          </w:p>
        </w:tc>
        <w:tc>
          <w:tcPr>
            <w:tcW w:w="1303" w:type="dxa"/>
          </w:tcPr>
          <w:p w:rsidR="00941E9B" w:rsidRDefault="00941E9B" w:rsidP="00B36826">
            <w:pPr>
              <w:jc w:val="center"/>
            </w:pPr>
            <w:r>
              <w:t>1415245.45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4170</w:t>
            </w:r>
          </w:p>
        </w:tc>
        <w:tc>
          <w:tcPr>
            <w:tcW w:w="1168" w:type="dxa"/>
          </w:tcPr>
          <w:p w:rsidR="00941E9B" w:rsidRDefault="00941E9B" w:rsidP="00B36826">
            <w:pPr>
              <w:jc w:val="center"/>
            </w:pPr>
            <w:r>
              <w:t>465765.37</w:t>
            </w:r>
          </w:p>
        </w:tc>
        <w:tc>
          <w:tcPr>
            <w:tcW w:w="1303" w:type="dxa"/>
          </w:tcPr>
          <w:p w:rsidR="00941E9B" w:rsidRDefault="00941E9B" w:rsidP="00B36826">
            <w:pPr>
              <w:jc w:val="center"/>
            </w:pPr>
            <w:r>
              <w:t>1415271.09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4171</w:t>
            </w:r>
          </w:p>
        </w:tc>
        <w:tc>
          <w:tcPr>
            <w:tcW w:w="1168" w:type="dxa"/>
          </w:tcPr>
          <w:p w:rsidR="00941E9B" w:rsidRDefault="00941E9B" w:rsidP="00B36826">
            <w:pPr>
              <w:jc w:val="center"/>
            </w:pPr>
            <w:r>
              <w:t>465768.27</w:t>
            </w:r>
          </w:p>
        </w:tc>
        <w:tc>
          <w:tcPr>
            <w:tcW w:w="1303" w:type="dxa"/>
          </w:tcPr>
          <w:p w:rsidR="00941E9B" w:rsidRDefault="00941E9B" w:rsidP="00B36826">
            <w:pPr>
              <w:jc w:val="center"/>
            </w:pPr>
            <w:r>
              <w:t>1415271.47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4172</w:t>
            </w:r>
          </w:p>
        </w:tc>
        <w:tc>
          <w:tcPr>
            <w:tcW w:w="1168" w:type="dxa"/>
          </w:tcPr>
          <w:p w:rsidR="00941E9B" w:rsidRDefault="00941E9B" w:rsidP="00B36826">
            <w:pPr>
              <w:jc w:val="center"/>
            </w:pPr>
            <w:r>
              <w:t>465768.95</w:t>
            </w:r>
          </w:p>
        </w:tc>
        <w:tc>
          <w:tcPr>
            <w:tcW w:w="1303" w:type="dxa"/>
          </w:tcPr>
          <w:p w:rsidR="00941E9B" w:rsidRDefault="00941E9B" w:rsidP="00B36826">
            <w:pPr>
              <w:jc w:val="center"/>
            </w:pPr>
            <w:r>
              <w:t>1415267.44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4173</w:t>
            </w:r>
          </w:p>
        </w:tc>
        <w:tc>
          <w:tcPr>
            <w:tcW w:w="1168" w:type="dxa"/>
          </w:tcPr>
          <w:p w:rsidR="00941E9B" w:rsidRDefault="00941E9B" w:rsidP="00B36826">
            <w:pPr>
              <w:jc w:val="center"/>
            </w:pPr>
            <w:r>
              <w:t>465765.09</w:t>
            </w:r>
          </w:p>
        </w:tc>
        <w:tc>
          <w:tcPr>
            <w:tcW w:w="1303" w:type="dxa"/>
          </w:tcPr>
          <w:p w:rsidR="00941E9B" w:rsidRDefault="00941E9B" w:rsidP="00B36826">
            <w:pPr>
              <w:jc w:val="center"/>
            </w:pPr>
            <w:r>
              <w:t>1415240.33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4174</w:t>
            </w:r>
          </w:p>
        </w:tc>
        <w:tc>
          <w:tcPr>
            <w:tcW w:w="1168" w:type="dxa"/>
          </w:tcPr>
          <w:p w:rsidR="00941E9B" w:rsidRDefault="00941E9B" w:rsidP="00B36826">
            <w:pPr>
              <w:jc w:val="center"/>
            </w:pPr>
            <w:r>
              <w:t>465761.81</w:t>
            </w:r>
          </w:p>
        </w:tc>
        <w:tc>
          <w:tcPr>
            <w:tcW w:w="1303" w:type="dxa"/>
          </w:tcPr>
          <w:p w:rsidR="00941E9B" w:rsidRDefault="00941E9B" w:rsidP="00B36826">
            <w:pPr>
              <w:jc w:val="center"/>
            </w:pPr>
            <w:r>
              <w:t>1415192.95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4175</w:t>
            </w:r>
          </w:p>
        </w:tc>
        <w:tc>
          <w:tcPr>
            <w:tcW w:w="1168" w:type="dxa"/>
          </w:tcPr>
          <w:p w:rsidR="00941E9B" w:rsidRDefault="00941E9B" w:rsidP="00B36826">
            <w:pPr>
              <w:jc w:val="center"/>
            </w:pPr>
            <w:r>
              <w:t>465738.24</w:t>
            </w:r>
          </w:p>
        </w:tc>
        <w:tc>
          <w:tcPr>
            <w:tcW w:w="1303" w:type="dxa"/>
          </w:tcPr>
          <w:p w:rsidR="00941E9B" w:rsidRDefault="00941E9B" w:rsidP="00B36826">
            <w:pPr>
              <w:jc w:val="center"/>
            </w:pPr>
            <w:r>
              <w:t>1415091.15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4176</w:t>
            </w:r>
          </w:p>
        </w:tc>
        <w:tc>
          <w:tcPr>
            <w:tcW w:w="1168" w:type="dxa"/>
          </w:tcPr>
          <w:p w:rsidR="00941E9B" w:rsidRDefault="00941E9B" w:rsidP="00B36826">
            <w:pPr>
              <w:jc w:val="center"/>
            </w:pPr>
            <w:r>
              <w:t>465736.19</w:t>
            </w:r>
          </w:p>
        </w:tc>
        <w:tc>
          <w:tcPr>
            <w:tcW w:w="1303" w:type="dxa"/>
          </w:tcPr>
          <w:p w:rsidR="00941E9B" w:rsidRDefault="00941E9B" w:rsidP="00B36826">
            <w:pPr>
              <w:jc w:val="center"/>
            </w:pPr>
            <w:r>
              <w:t>1415038.81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4177</w:t>
            </w:r>
          </w:p>
        </w:tc>
        <w:tc>
          <w:tcPr>
            <w:tcW w:w="1168" w:type="dxa"/>
          </w:tcPr>
          <w:p w:rsidR="00941E9B" w:rsidRDefault="00941E9B" w:rsidP="00B36826">
            <w:pPr>
              <w:jc w:val="center"/>
            </w:pPr>
            <w:r>
              <w:t>465736.05</w:t>
            </w:r>
          </w:p>
        </w:tc>
        <w:tc>
          <w:tcPr>
            <w:tcW w:w="1303" w:type="dxa"/>
          </w:tcPr>
          <w:p w:rsidR="00941E9B" w:rsidRDefault="00941E9B" w:rsidP="00B36826">
            <w:pPr>
              <w:jc w:val="center"/>
            </w:pPr>
            <w:r>
              <w:t>1415030.02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4178</w:t>
            </w:r>
          </w:p>
        </w:tc>
        <w:tc>
          <w:tcPr>
            <w:tcW w:w="1168" w:type="dxa"/>
          </w:tcPr>
          <w:p w:rsidR="00941E9B" w:rsidRDefault="00941E9B" w:rsidP="00B36826">
            <w:pPr>
              <w:jc w:val="center"/>
            </w:pPr>
            <w:r>
              <w:t>465743.64</w:t>
            </w:r>
          </w:p>
        </w:tc>
        <w:tc>
          <w:tcPr>
            <w:tcW w:w="1303" w:type="dxa"/>
          </w:tcPr>
          <w:p w:rsidR="00941E9B" w:rsidRDefault="00941E9B" w:rsidP="00B36826">
            <w:pPr>
              <w:jc w:val="center"/>
            </w:pPr>
            <w:r>
              <w:t>1415048.78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4179</w:t>
            </w:r>
          </w:p>
        </w:tc>
        <w:tc>
          <w:tcPr>
            <w:tcW w:w="1168" w:type="dxa"/>
          </w:tcPr>
          <w:p w:rsidR="00941E9B" w:rsidRDefault="00941E9B" w:rsidP="00B36826">
            <w:pPr>
              <w:jc w:val="center"/>
            </w:pPr>
            <w:r>
              <w:t>465751.3</w:t>
            </w:r>
          </w:p>
        </w:tc>
        <w:tc>
          <w:tcPr>
            <w:tcW w:w="1303" w:type="dxa"/>
          </w:tcPr>
          <w:p w:rsidR="00941E9B" w:rsidRDefault="00941E9B" w:rsidP="00B36826">
            <w:pPr>
              <w:jc w:val="center"/>
            </w:pPr>
            <w:r>
              <w:t>1415067.71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4180</w:t>
            </w:r>
          </w:p>
        </w:tc>
        <w:tc>
          <w:tcPr>
            <w:tcW w:w="1168" w:type="dxa"/>
          </w:tcPr>
          <w:p w:rsidR="00941E9B" w:rsidRDefault="00941E9B" w:rsidP="00B36826">
            <w:pPr>
              <w:jc w:val="center"/>
            </w:pPr>
            <w:r>
              <w:t>465757.02</w:t>
            </w:r>
          </w:p>
        </w:tc>
        <w:tc>
          <w:tcPr>
            <w:tcW w:w="1303" w:type="dxa"/>
          </w:tcPr>
          <w:p w:rsidR="00941E9B" w:rsidRDefault="00941E9B" w:rsidP="00B36826">
            <w:pPr>
              <w:jc w:val="center"/>
            </w:pPr>
            <w:r>
              <w:t>1415083.87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4181</w:t>
            </w:r>
          </w:p>
        </w:tc>
        <w:tc>
          <w:tcPr>
            <w:tcW w:w="1168" w:type="dxa"/>
          </w:tcPr>
          <w:p w:rsidR="00941E9B" w:rsidRDefault="00941E9B" w:rsidP="00B36826">
            <w:pPr>
              <w:jc w:val="center"/>
            </w:pPr>
            <w:r>
              <w:t>465780.11</w:t>
            </w:r>
          </w:p>
        </w:tc>
        <w:tc>
          <w:tcPr>
            <w:tcW w:w="1303" w:type="dxa"/>
          </w:tcPr>
          <w:p w:rsidR="00941E9B" w:rsidRDefault="00941E9B" w:rsidP="00B36826">
            <w:pPr>
              <w:jc w:val="center"/>
            </w:pPr>
            <w:r>
              <w:t>1415149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4182</w:t>
            </w:r>
          </w:p>
        </w:tc>
        <w:tc>
          <w:tcPr>
            <w:tcW w:w="1168" w:type="dxa"/>
          </w:tcPr>
          <w:p w:rsidR="00941E9B" w:rsidRDefault="00941E9B" w:rsidP="00B36826">
            <w:pPr>
              <w:jc w:val="center"/>
            </w:pPr>
            <w:r>
              <w:t>465803.91</w:t>
            </w:r>
          </w:p>
        </w:tc>
        <w:tc>
          <w:tcPr>
            <w:tcW w:w="1303" w:type="dxa"/>
          </w:tcPr>
          <w:p w:rsidR="00941E9B" w:rsidRDefault="00941E9B" w:rsidP="00B36826">
            <w:pPr>
              <w:jc w:val="center"/>
            </w:pPr>
            <w:r>
              <w:t>1415235.8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4183</w:t>
            </w:r>
          </w:p>
        </w:tc>
        <w:tc>
          <w:tcPr>
            <w:tcW w:w="1168" w:type="dxa"/>
          </w:tcPr>
          <w:p w:rsidR="00941E9B" w:rsidRDefault="00941E9B" w:rsidP="00B36826">
            <w:pPr>
              <w:jc w:val="center"/>
            </w:pPr>
            <w:r>
              <w:t>465808.01</w:t>
            </w:r>
          </w:p>
        </w:tc>
        <w:tc>
          <w:tcPr>
            <w:tcW w:w="1303" w:type="dxa"/>
          </w:tcPr>
          <w:p w:rsidR="00941E9B" w:rsidRDefault="00941E9B" w:rsidP="00B36826">
            <w:pPr>
              <w:jc w:val="center"/>
            </w:pPr>
            <w:r>
              <w:t>1415462.5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4160</w:t>
            </w:r>
          </w:p>
        </w:tc>
        <w:tc>
          <w:tcPr>
            <w:tcW w:w="1168" w:type="dxa"/>
          </w:tcPr>
          <w:p w:rsidR="00941E9B" w:rsidRDefault="00941E9B" w:rsidP="00B36826">
            <w:pPr>
              <w:jc w:val="center"/>
            </w:pPr>
            <w:r>
              <w:t>465804.16</w:t>
            </w:r>
          </w:p>
        </w:tc>
        <w:tc>
          <w:tcPr>
            <w:tcW w:w="1303" w:type="dxa"/>
          </w:tcPr>
          <w:p w:rsidR="00941E9B" w:rsidRDefault="00941E9B" w:rsidP="00B36826">
            <w:pPr>
              <w:jc w:val="center"/>
            </w:pPr>
            <w:r>
              <w:t>1415502.53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4184</w:t>
            </w:r>
          </w:p>
        </w:tc>
        <w:tc>
          <w:tcPr>
            <w:tcW w:w="1168" w:type="dxa"/>
          </w:tcPr>
          <w:p w:rsidR="00941E9B" w:rsidRDefault="00941E9B" w:rsidP="00B36826">
            <w:pPr>
              <w:jc w:val="center"/>
            </w:pPr>
            <w:r>
              <w:t>492605.11</w:t>
            </w:r>
          </w:p>
        </w:tc>
        <w:tc>
          <w:tcPr>
            <w:tcW w:w="1303" w:type="dxa"/>
          </w:tcPr>
          <w:p w:rsidR="00941E9B" w:rsidRDefault="00941E9B" w:rsidP="00B36826">
            <w:pPr>
              <w:jc w:val="center"/>
            </w:pPr>
            <w:r>
              <w:t>1397282.85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4185</w:t>
            </w:r>
          </w:p>
        </w:tc>
        <w:tc>
          <w:tcPr>
            <w:tcW w:w="1168" w:type="dxa"/>
          </w:tcPr>
          <w:p w:rsidR="00941E9B" w:rsidRDefault="00941E9B" w:rsidP="00B36826">
            <w:pPr>
              <w:jc w:val="center"/>
            </w:pPr>
            <w:r>
              <w:t>492605</w:t>
            </w:r>
          </w:p>
        </w:tc>
        <w:tc>
          <w:tcPr>
            <w:tcW w:w="1303" w:type="dxa"/>
          </w:tcPr>
          <w:p w:rsidR="00941E9B" w:rsidRDefault="00941E9B" w:rsidP="00B36826">
            <w:pPr>
              <w:jc w:val="center"/>
            </w:pPr>
            <w:r>
              <w:t>1397282.69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4186</w:t>
            </w:r>
          </w:p>
        </w:tc>
        <w:tc>
          <w:tcPr>
            <w:tcW w:w="1168" w:type="dxa"/>
          </w:tcPr>
          <w:p w:rsidR="00941E9B" w:rsidRDefault="00941E9B" w:rsidP="00B36826">
            <w:pPr>
              <w:jc w:val="center"/>
            </w:pPr>
            <w:r>
              <w:t>492583.38</w:t>
            </w:r>
          </w:p>
        </w:tc>
        <w:tc>
          <w:tcPr>
            <w:tcW w:w="1303" w:type="dxa"/>
          </w:tcPr>
          <w:p w:rsidR="00941E9B" w:rsidRDefault="00941E9B" w:rsidP="00B36826">
            <w:pPr>
              <w:jc w:val="center"/>
            </w:pPr>
            <w:r>
              <w:t>1397254.9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4187</w:t>
            </w:r>
          </w:p>
        </w:tc>
        <w:tc>
          <w:tcPr>
            <w:tcW w:w="1168" w:type="dxa"/>
          </w:tcPr>
          <w:p w:rsidR="00941E9B" w:rsidRDefault="00941E9B" w:rsidP="00B36826">
            <w:pPr>
              <w:jc w:val="center"/>
            </w:pPr>
            <w:r>
              <w:t>492564.81</w:t>
            </w:r>
          </w:p>
        </w:tc>
        <w:tc>
          <w:tcPr>
            <w:tcW w:w="1303" w:type="dxa"/>
          </w:tcPr>
          <w:p w:rsidR="00941E9B" w:rsidRDefault="00941E9B" w:rsidP="00B36826">
            <w:pPr>
              <w:jc w:val="center"/>
            </w:pPr>
            <w:r>
              <w:t>1397231.03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4188</w:t>
            </w:r>
          </w:p>
        </w:tc>
        <w:tc>
          <w:tcPr>
            <w:tcW w:w="1168" w:type="dxa"/>
          </w:tcPr>
          <w:p w:rsidR="00941E9B" w:rsidRDefault="00941E9B" w:rsidP="00B36826">
            <w:pPr>
              <w:jc w:val="center"/>
            </w:pPr>
            <w:r>
              <w:t>492560.45</w:t>
            </w:r>
          </w:p>
        </w:tc>
        <w:tc>
          <w:tcPr>
            <w:tcW w:w="1303" w:type="dxa"/>
          </w:tcPr>
          <w:p w:rsidR="00941E9B" w:rsidRDefault="00941E9B" w:rsidP="00B36826">
            <w:pPr>
              <w:jc w:val="center"/>
            </w:pPr>
            <w:r>
              <w:t>1397226.57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4189</w:t>
            </w:r>
          </w:p>
        </w:tc>
        <w:tc>
          <w:tcPr>
            <w:tcW w:w="1168" w:type="dxa"/>
          </w:tcPr>
          <w:p w:rsidR="00941E9B" w:rsidRDefault="00941E9B" w:rsidP="00B36826">
            <w:pPr>
              <w:jc w:val="center"/>
            </w:pPr>
            <w:r>
              <w:t>492557.68</w:t>
            </w:r>
          </w:p>
        </w:tc>
        <w:tc>
          <w:tcPr>
            <w:tcW w:w="1303" w:type="dxa"/>
          </w:tcPr>
          <w:p w:rsidR="00941E9B" w:rsidRDefault="00941E9B" w:rsidP="00B36826">
            <w:pPr>
              <w:jc w:val="center"/>
            </w:pPr>
            <w:r>
              <w:t>1397223.74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4190</w:t>
            </w:r>
          </w:p>
        </w:tc>
        <w:tc>
          <w:tcPr>
            <w:tcW w:w="1168" w:type="dxa"/>
          </w:tcPr>
          <w:p w:rsidR="00941E9B" w:rsidRDefault="00941E9B" w:rsidP="00B36826">
            <w:pPr>
              <w:jc w:val="center"/>
            </w:pPr>
            <w:r>
              <w:t>492555.65</w:t>
            </w:r>
          </w:p>
        </w:tc>
        <w:tc>
          <w:tcPr>
            <w:tcW w:w="1303" w:type="dxa"/>
          </w:tcPr>
          <w:p w:rsidR="00941E9B" w:rsidRDefault="00941E9B" w:rsidP="00B36826">
            <w:pPr>
              <w:jc w:val="center"/>
            </w:pPr>
            <w:r>
              <w:t>1397221.67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4191</w:t>
            </w:r>
          </w:p>
        </w:tc>
        <w:tc>
          <w:tcPr>
            <w:tcW w:w="1168" w:type="dxa"/>
          </w:tcPr>
          <w:p w:rsidR="00941E9B" w:rsidRDefault="00941E9B" w:rsidP="00B36826">
            <w:pPr>
              <w:jc w:val="center"/>
            </w:pPr>
            <w:r>
              <w:t>492583.23</w:t>
            </w:r>
          </w:p>
        </w:tc>
        <w:tc>
          <w:tcPr>
            <w:tcW w:w="1303" w:type="dxa"/>
          </w:tcPr>
          <w:p w:rsidR="00941E9B" w:rsidRDefault="00941E9B" w:rsidP="00B36826">
            <w:pPr>
              <w:jc w:val="center"/>
            </w:pPr>
            <w:r>
              <w:t>1397206.73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4192</w:t>
            </w:r>
          </w:p>
        </w:tc>
        <w:tc>
          <w:tcPr>
            <w:tcW w:w="1168" w:type="dxa"/>
          </w:tcPr>
          <w:p w:rsidR="00941E9B" w:rsidRDefault="00941E9B" w:rsidP="00B36826">
            <w:pPr>
              <w:jc w:val="center"/>
            </w:pPr>
            <w:r>
              <w:t>492814.03</w:t>
            </w:r>
          </w:p>
        </w:tc>
        <w:tc>
          <w:tcPr>
            <w:tcW w:w="1303" w:type="dxa"/>
          </w:tcPr>
          <w:p w:rsidR="00941E9B" w:rsidRDefault="00941E9B" w:rsidP="00B36826">
            <w:pPr>
              <w:jc w:val="center"/>
            </w:pPr>
            <w:r>
              <w:t>1397081.7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4193</w:t>
            </w:r>
          </w:p>
        </w:tc>
        <w:tc>
          <w:tcPr>
            <w:tcW w:w="1168" w:type="dxa"/>
          </w:tcPr>
          <w:p w:rsidR="00941E9B" w:rsidRDefault="00941E9B" w:rsidP="00B36826">
            <w:pPr>
              <w:jc w:val="center"/>
            </w:pPr>
            <w:r>
              <w:t>493182.8</w:t>
            </w:r>
          </w:p>
        </w:tc>
        <w:tc>
          <w:tcPr>
            <w:tcW w:w="1303" w:type="dxa"/>
          </w:tcPr>
          <w:p w:rsidR="00941E9B" w:rsidRDefault="00941E9B" w:rsidP="00B36826">
            <w:pPr>
              <w:jc w:val="center"/>
            </w:pPr>
            <w:r>
              <w:t>1396886.26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4194</w:t>
            </w:r>
          </w:p>
        </w:tc>
        <w:tc>
          <w:tcPr>
            <w:tcW w:w="1168" w:type="dxa"/>
          </w:tcPr>
          <w:p w:rsidR="00941E9B" w:rsidRDefault="00941E9B" w:rsidP="00B36826">
            <w:pPr>
              <w:jc w:val="center"/>
            </w:pPr>
            <w:r>
              <w:t>493193.76</w:t>
            </w:r>
          </w:p>
        </w:tc>
        <w:tc>
          <w:tcPr>
            <w:tcW w:w="1303" w:type="dxa"/>
          </w:tcPr>
          <w:p w:rsidR="00941E9B" w:rsidRDefault="00941E9B" w:rsidP="00B36826">
            <w:pPr>
              <w:jc w:val="center"/>
            </w:pPr>
            <w:r>
              <w:t>1396906.17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4195</w:t>
            </w:r>
          </w:p>
        </w:tc>
        <w:tc>
          <w:tcPr>
            <w:tcW w:w="1168" w:type="dxa"/>
          </w:tcPr>
          <w:p w:rsidR="00941E9B" w:rsidRDefault="00941E9B" w:rsidP="00B36826">
            <w:pPr>
              <w:jc w:val="center"/>
            </w:pPr>
            <w:r>
              <w:t>493194.33</w:t>
            </w:r>
          </w:p>
        </w:tc>
        <w:tc>
          <w:tcPr>
            <w:tcW w:w="1303" w:type="dxa"/>
          </w:tcPr>
          <w:p w:rsidR="00941E9B" w:rsidRDefault="00941E9B" w:rsidP="00B36826">
            <w:pPr>
              <w:jc w:val="center"/>
            </w:pPr>
            <w:r>
              <w:t>1396916.29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4196</w:t>
            </w:r>
          </w:p>
        </w:tc>
        <w:tc>
          <w:tcPr>
            <w:tcW w:w="1168" w:type="dxa"/>
          </w:tcPr>
          <w:p w:rsidR="00941E9B" w:rsidRDefault="00941E9B" w:rsidP="00B36826">
            <w:pPr>
              <w:jc w:val="center"/>
            </w:pPr>
            <w:r>
              <w:t>493195.69</w:t>
            </w:r>
          </w:p>
        </w:tc>
        <w:tc>
          <w:tcPr>
            <w:tcW w:w="1303" w:type="dxa"/>
          </w:tcPr>
          <w:p w:rsidR="00941E9B" w:rsidRDefault="00941E9B" w:rsidP="00B36826">
            <w:pPr>
              <w:jc w:val="center"/>
            </w:pPr>
            <w:r>
              <w:t>1396919.32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4197</w:t>
            </w:r>
          </w:p>
        </w:tc>
        <w:tc>
          <w:tcPr>
            <w:tcW w:w="1168" w:type="dxa"/>
          </w:tcPr>
          <w:p w:rsidR="00941E9B" w:rsidRDefault="00941E9B" w:rsidP="00B36826">
            <w:pPr>
              <w:jc w:val="center"/>
            </w:pPr>
            <w:r>
              <w:t>493074.56</w:t>
            </w:r>
          </w:p>
        </w:tc>
        <w:tc>
          <w:tcPr>
            <w:tcW w:w="1303" w:type="dxa"/>
          </w:tcPr>
          <w:p w:rsidR="00941E9B" w:rsidRDefault="00941E9B" w:rsidP="00B36826">
            <w:pPr>
              <w:jc w:val="center"/>
            </w:pPr>
            <w:r>
              <w:t>1396990.91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4198</w:t>
            </w:r>
          </w:p>
        </w:tc>
        <w:tc>
          <w:tcPr>
            <w:tcW w:w="1168" w:type="dxa"/>
          </w:tcPr>
          <w:p w:rsidR="00941E9B" w:rsidRDefault="00941E9B" w:rsidP="00B36826">
            <w:pPr>
              <w:jc w:val="center"/>
            </w:pPr>
            <w:r>
              <w:t>493072.39</w:t>
            </w:r>
          </w:p>
        </w:tc>
        <w:tc>
          <w:tcPr>
            <w:tcW w:w="1303" w:type="dxa"/>
          </w:tcPr>
          <w:p w:rsidR="00941E9B" w:rsidRDefault="00941E9B" w:rsidP="00B36826">
            <w:pPr>
              <w:jc w:val="center"/>
            </w:pPr>
            <w:r>
              <w:t>1396987.2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4199</w:t>
            </w:r>
          </w:p>
        </w:tc>
        <w:tc>
          <w:tcPr>
            <w:tcW w:w="1168" w:type="dxa"/>
          </w:tcPr>
          <w:p w:rsidR="00941E9B" w:rsidRDefault="00941E9B" w:rsidP="00B36826">
            <w:pPr>
              <w:jc w:val="center"/>
            </w:pPr>
            <w:r>
              <w:t>493194.31</w:t>
            </w:r>
          </w:p>
        </w:tc>
        <w:tc>
          <w:tcPr>
            <w:tcW w:w="1303" w:type="dxa"/>
          </w:tcPr>
          <w:p w:rsidR="00941E9B" w:rsidRDefault="00941E9B" w:rsidP="00B36826">
            <w:pPr>
              <w:jc w:val="center"/>
            </w:pPr>
            <w:r>
              <w:t>1396916.36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4200</w:t>
            </w:r>
          </w:p>
        </w:tc>
        <w:tc>
          <w:tcPr>
            <w:tcW w:w="1168" w:type="dxa"/>
          </w:tcPr>
          <w:p w:rsidR="00941E9B" w:rsidRDefault="00941E9B" w:rsidP="00B36826">
            <w:pPr>
              <w:jc w:val="center"/>
            </w:pPr>
            <w:r>
              <w:t>493193.73</w:t>
            </w:r>
          </w:p>
        </w:tc>
        <w:tc>
          <w:tcPr>
            <w:tcW w:w="1303" w:type="dxa"/>
          </w:tcPr>
          <w:p w:rsidR="00941E9B" w:rsidRDefault="00941E9B" w:rsidP="00B36826">
            <w:pPr>
              <w:jc w:val="center"/>
            </w:pPr>
            <w:r>
              <w:t>1396906.26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4201</w:t>
            </w:r>
          </w:p>
        </w:tc>
        <w:tc>
          <w:tcPr>
            <w:tcW w:w="1168" w:type="dxa"/>
          </w:tcPr>
          <w:p w:rsidR="00941E9B" w:rsidRDefault="00941E9B" w:rsidP="00B36826">
            <w:pPr>
              <w:jc w:val="center"/>
            </w:pPr>
            <w:r>
              <w:t>493068.55</w:t>
            </w:r>
          </w:p>
        </w:tc>
        <w:tc>
          <w:tcPr>
            <w:tcW w:w="1303" w:type="dxa"/>
          </w:tcPr>
          <w:p w:rsidR="00941E9B" w:rsidRDefault="00941E9B" w:rsidP="00B36826">
            <w:pPr>
              <w:jc w:val="center"/>
            </w:pPr>
            <w:r>
              <w:t>1396980.64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4202</w:t>
            </w:r>
          </w:p>
        </w:tc>
        <w:tc>
          <w:tcPr>
            <w:tcW w:w="1168" w:type="dxa"/>
          </w:tcPr>
          <w:p w:rsidR="00941E9B" w:rsidRDefault="00941E9B" w:rsidP="00B36826">
            <w:pPr>
              <w:jc w:val="center"/>
            </w:pPr>
            <w:r>
              <w:t>493065.12</w:t>
            </w:r>
          </w:p>
        </w:tc>
        <w:tc>
          <w:tcPr>
            <w:tcW w:w="1303" w:type="dxa"/>
          </w:tcPr>
          <w:p w:rsidR="00941E9B" w:rsidRDefault="00941E9B" w:rsidP="00B36826">
            <w:pPr>
              <w:jc w:val="center"/>
            </w:pPr>
            <w:r>
              <w:t>1396974.78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4203</w:t>
            </w:r>
          </w:p>
        </w:tc>
        <w:tc>
          <w:tcPr>
            <w:tcW w:w="1168" w:type="dxa"/>
          </w:tcPr>
          <w:p w:rsidR="00941E9B" w:rsidRDefault="00941E9B" w:rsidP="00B36826">
            <w:pPr>
              <w:jc w:val="center"/>
            </w:pPr>
            <w:r>
              <w:t>493042.87</w:t>
            </w:r>
          </w:p>
        </w:tc>
        <w:tc>
          <w:tcPr>
            <w:tcW w:w="1303" w:type="dxa"/>
          </w:tcPr>
          <w:p w:rsidR="00941E9B" w:rsidRDefault="00941E9B" w:rsidP="00B36826">
            <w:pPr>
              <w:jc w:val="center"/>
            </w:pPr>
            <w:r>
              <w:t>1396986.8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4204</w:t>
            </w:r>
          </w:p>
        </w:tc>
        <w:tc>
          <w:tcPr>
            <w:tcW w:w="1168" w:type="dxa"/>
          </w:tcPr>
          <w:p w:rsidR="00941E9B" w:rsidRDefault="00941E9B" w:rsidP="00B36826">
            <w:pPr>
              <w:jc w:val="center"/>
            </w:pPr>
            <w:r>
              <w:t>492976.53</w:t>
            </w:r>
          </w:p>
        </w:tc>
        <w:tc>
          <w:tcPr>
            <w:tcW w:w="1303" w:type="dxa"/>
          </w:tcPr>
          <w:p w:rsidR="00941E9B" w:rsidRDefault="00941E9B" w:rsidP="00B36826">
            <w:pPr>
              <w:jc w:val="center"/>
            </w:pPr>
            <w:r>
              <w:t>1397022.65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4205</w:t>
            </w:r>
          </w:p>
        </w:tc>
        <w:tc>
          <w:tcPr>
            <w:tcW w:w="1168" w:type="dxa"/>
          </w:tcPr>
          <w:p w:rsidR="00941E9B" w:rsidRDefault="00941E9B" w:rsidP="00B36826">
            <w:pPr>
              <w:jc w:val="center"/>
            </w:pPr>
            <w:r>
              <w:t>492967.73</w:t>
            </w:r>
          </w:p>
        </w:tc>
        <w:tc>
          <w:tcPr>
            <w:tcW w:w="1303" w:type="dxa"/>
          </w:tcPr>
          <w:p w:rsidR="00941E9B" w:rsidRDefault="00941E9B" w:rsidP="00B36826">
            <w:pPr>
              <w:jc w:val="center"/>
            </w:pPr>
            <w:r>
              <w:t>1397027.4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4206</w:t>
            </w:r>
          </w:p>
        </w:tc>
        <w:tc>
          <w:tcPr>
            <w:tcW w:w="1168" w:type="dxa"/>
          </w:tcPr>
          <w:p w:rsidR="00941E9B" w:rsidRDefault="00941E9B" w:rsidP="00B36826">
            <w:pPr>
              <w:jc w:val="center"/>
            </w:pPr>
            <w:r>
              <w:t>492971.33</w:t>
            </w:r>
          </w:p>
        </w:tc>
        <w:tc>
          <w:tcPr>
            <w:tcW w:w="1303" w:type="dxa"/>
          </w:tcPr>
          <w:p w:rsidR="00941E9B" w:rsidRDefault="00941E9B" w:rsidP="00B36826">
            <w:pPr>
              <w:jc w:val="center"/>
            </w:pPr>
            <w:r>
              <w:t>1397033.4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4207</w:t>
            </w:r>
          </w:p>
        </w:tc>
        <w:tc>
          <w:tcPr>
            <w:tcW w:w="1168" w:type="dxa"/>
          </w:tcPr>
          <w:p w:rsidR="00941E9B" w:rsidRDefault="00941E9B" w:rsidP="00B36826">
            <w:pPr>
              <w:jc w:val="center"/>
            </w:pPr>
            <w:r>
              <w:t>492980.14</w:t>
            </w:r>
          </w:p>
        </w:tc>
        <w:tc>
          <w:tcPr>
            <w:tcW w:w="1303" w:type="dxa"/>
          </w:tcPr>
          <w:p w:rsidR="00941E9B" w:rsidRDefault="00941E9B" w:rsidP="00B36826">
            <w:pPr>
              <w:jc w:val="center"/>
            </w:pPr>
            <w:r>
              <w:t>1397028.64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4208</w:t>
            </w:r>
          </w:p>
        </w:tc>
        <w:tc>
          <w:tcPr>
            <w:tcW w:w="1168" w:type="dxa"/>
          </w:tcPr>
          <w:p w:rsidR="00941E9B" w:rsidRDefault="00941E9B" w:rsidP="00B36826">
            <w:pPr>
              <w:jc w:val="center"/>
            </w:pPr>
            <w:r>
              <w:t>492994.36</w:t>
            </w:r>
          </w:p>
        </w:tc>
        <w:tc>
          <w:tcPr>
            <w:tcW w:w="1303" w:type="dxa"/>
          </w:tcPr>
          <w:p w:rsidR="00941E9B" w:rsidRDefault="00941E9B" w:rsidP="00B36826">
            <w:pPr>
              <w:jc w:val="center"/>
            </w:pPr>
            <w:r>
              <w:t>1397052.24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4209</w:t>
            </w:r>
          </w:p>
        </w:tc>
        <w:tc>
          <w:tcPr>
            <w:tcW w:w="1168" w:type="dxa"/>
          </w:tcPr>
          <w:p w:rsidR="00941E9B" w:rsidRDefault="00941E9B" w:rsidP="00B36826">
            <w:pPr>
              <w:jc w:val="center"/>
            </w:pPr>
            <w:r>
              <w:t>493002.43</w:t>
            </w:r>
          </w:p>
        </w:tc>
        <w:tc>
          <w:tcPr>
            <w:tcW w:w="1303" w:type="dxa"/>
          </w:tcPr>
          <w:p w:rsidR="00941E9B" w:rsidRDefault="00941E9B" w:rsidP="00B36826">
            <w:pPr>
              <w:jc w:val="center"/>
            </w:pPr>
            <w:r>
              <w:t>1397069.01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4210</w:t>
            </w:r>
          </w:p>
        </w:tc>
        <w:tc>
          <w:tcPr>
            <w:tcW w:w="1168" w:type="dxa"/>
          </w:tcPr>
          <w:p w:rsidR="00941E9B" w:rsidRDefault="00941E9B" w:rsidP="00B36826">
            <w:pPr>
              <w:jc w:val="center"/>
            </w:pPr>
            <w:r>
              <w:t>493003.08</w:t>
            </w:r>
          </w:p>
        </w:tc>
        <w:tc>
          <w:tcPr>
            <w:tcW w:w="1303" w:type="dxa"/>
          </w:tcPr>
          <w:p w:rsidR="00941E9B" w:rsidRDefault="00941E9B" w:rsidP="00B36826">
            <w:pPr>
              <w:jc w:val="center"/>
            </w:pPr>
            <w:r>
              <w:t>1397070.39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4211</w:t>
            </w:r>
          </w:p>
        </w:tc>
        <w:tc>
          <w:tcPr>
            <w:tcW w:w="1168" w:type="dxa"/>
          </w:tcPr>
          <w:p w:rsidR="00941E9B" w:rsidRDefault="00941E9B" w:rsidP="00B36826">
            <w:pPr>
              <w:jc w:val="center"/>
            </w:pPr>
            <w:r>
              <w:t>493000.67</w:t>
            </w:r>
          </w:p>
        </w:tc>
        <w:tc>
          <w:tcPr>
            <w:tcW w:w="1303" w:type="dxa"/>
          </w:tcPr>
          <w:p w:rsidR="00941E9B" w:rsidRDefault="00941E9B" w:rsidP="00B36826">
            <w:pPr>
              <w:jc w:val="center"/>
            </w:pPr>
            <w:r>
              <w:t>1397071.68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4212</w:t>
            </w:r>
          </w:p>
        </w:tc>
        <w:tc>
          <w:tcPr>
            <w:tcW w:w="1168" w:type="dxa"/>
          </w:tcPr>
          <w:p w:rsidR="00941E9B" w:rsidRDefault="00941E9B" w:rsidP="00B36826">
            <w:pPr>
              <w:jc w:val="center"/>
            </w:pPr>
            <w:r>
              <w:t>493000.54</w:t>
            </w:r>
          </w:p>
        </w:tc>
        <w:tc>
          <w:tcPr>
            <w:tcW w:w="1303" w:type="dxa"/>
          </w:tcPr>
          <w:p w:rsidR="00941E9B" w:rsidRDefault="00941E9B" w:rsidP="00B36826">
            <w:pPr>
              <w:jc w:val="center"/>
            </w:pPr>
            <w:r>
              <w:t>1397071.53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4213</w:t>
            </w:r>
          </w:p>
        </w:tc>
        <w:tc>
          <w:tcPr>
            <w:tcW w:w="1168" w:type="dxa"/>
          </w:tcPr>
          <w:p w:rsidR="00941E9B" w:rsidRDefault="00941E9B" w:rsidP="00B36826">
            <w:pPr>
              <w:jc w:val="center"/>
            </w:pPr>
            <w:r>
              <w:t>492991.86</w:t>
            </w:r>
          </w:p>
        </w:tc>
        <w:tc>
          <w:tcPr>
            <w:tcW w:w="1303" w:type="dxa"/>
          </w:tcPr>
          <w:p w:rsidR="00941E9B" w:rsidRDefault="00941E9B" w:rsidP="00B36826">
            <w:pPr>
              <w:jc w:val="center"/>
            </w:pPr>
            <w:r>
              <w:t>1397054.87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4214</w:t>
            </w:r>
          </w:p>
        </w:tc>
        <w:tc>
          <w:tcPr>
            <w:tcW w:w="1168" w:type="dxa"/>
          </w:tcPr>
          <w:p w:rsidR="00941E9B" w:rsidRDefault="00941E9B" w:rsidP="00B36826">
            <w:pPr>
              <w:jc w:val="center"/>
            </w:pPr>
            <w:r>
              <w:t>492988.92</w:t>
            </w:r>
          </w:p>
        </w:tc>
        <w:tc>
          <w:tcPr>
            <w:tcW w:w="1303" w:type="dxa"/>
          </w:tcPr>
          <w:p w:rsidR="00941E9B" w:rsidRDefault="00941E9B" w:rsidP="00B36826">
            <w:pPr>
              <w:jc w:val="center"/>
            </w:pPr>
            <w:r>
              <w:t>1397047.41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4215</w:t>
            </w:r>
          </w:p>
        </w:tc>
        <w:tc>
          <w:tcPr>
            <w:tcW w:w="1168" w:type="dxa"/>
          </w:tcPr>
          <w:p w:rsidR="00941E9B" w:rsidRDefault="00941E9B" w:rsidP="00B36826">
            <w:pPr>
              <w:jc w:val="center"/>
            </w:pPr>
            <w:r>
              <w:t>492965.33</w:t>
            </w:r>
          </w:p>
        </w:tc>
        <w:tc>
          <w:tcPr>
            <w:tcW w:w="1303" w:type="dxa"/>
          </w:tcPr>
          <w:p w:rsidR="00941E9B" w:rsidRDefault="00941E9B" w:rsidP="00B36826">
            <w:pPr>
              <w:jc w:val="center"/>
            </w:pPr>
            <w:r>
              <w:t>1397060.28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4216</w:t>
            </w:r>
          </w:p>
        </w:tc>
        <w:tc>
          <w:tcPr>
            <w:tcW w:w="1168" w:type="dxa"/>
          </w:tcPr>
          <w:p w:rsidR="00941E9B" w:rsidRDefault="00941E9B" w:rsidP="00B36826">
            <w:pPr>
              <w:jc w:val="center"/>
            </w:pPr>
            <w:r>
              <w:t>492921.9</w:t>
            </w:r>
          </w:p>
        </w:tc>
        <w:tc>
          <w:tcPr>
            <w:tcW w:w="1303" w:type="dxa"/>
          </w:tcPr>
          <w:p w:rsidR="00941E9B" w:rsidRDefault="00941E9B" w:rsidP="00B36826">
            <w:pPr>
              <w:jc w:val="center"/>
            </w:pPr>
            <w:r>
              <w:t>1397083.76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4217</w:t>
            </w:r>
          </w:p>
        </w:tc>
        <w:tc>
          <w:tcPr>
            <w:tcW w:w="1168" w:type="dxa"/>
          </w:tcPr>
          <w:p w:rsidR="00941E9B" w:rsidRDefault="00941E9B" w:rsidP="00B36826">
            <w:pPr>
              <w:jc w:val="center"/>
            </w:pPr>
            <w:r>
              <w:t>492889.89</w:t>
            </w:r>
          </w:p>
        </w:tc>
        <w:tc>
          <w:tcPr>
            <w:tcW w:w="1303" w:type="dxa"/>
          </w:tcPr>
          <w:p w:rsidR="00941E9B" w:rsidRDefault="00941E9B" w:rsidP="00B36826">
            <w:pPr>
              <w:jc w:val="center"/>
            </w:pPr>
            <w:r>
              <w:t>1397100.62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4218</w:t>
            </w:r>
          </w:p>
        </w:tc>
        <w:tc>
          <w:tcPr>
            <w:tcW w:w="1168" w:type="dxa"/>
          </w:tcPr>
          <w:p w:rsidR="00941E9B" w:rsidRDefault="00941E9B" w:rsidP="00B36826">
            <w:pPr>
              <w:jc w:val="center"/>
            </w:pPr>
            <w:r>
              <w:t>492837.12</w:t>
            </w:r>
          </w:p>
        </w:tc>
        <w:tc>
          <w:tcPr>
            <w:tcW w:w="1303" w:type="dxa"/>
          </w:tcPr>
          <w:p w:rsidR="00941E9B" w:rsidRDefault="00941E9B" w:rsidP="00B36826">
            <w:pPr>
              <w:jc w:val="center"/>
            </w:pPr>
            <w:r>
              <w:t>1397129.11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4219</w:t>
            </w:r>
          </w:p>
        </w:tc>
        <w:tc>
          <w:tcPr>
            <w:tcW w:w="1168" w:type="dxa"/>
          </w:tcPr>
          <w:p w:rsidR="00941E9B" w:rsidRDefault="00941E9B" w:rsidP="00B36826">
            <w:pPr>
              <w:jc w:val="center"/>
            </w:pPr>
            <w:r>
              <w:t>492851.46</w:t>
            </w:r>
          </w:p>
        </w:tc>
        <w:tc>
          <w:tcPr>
            <w:tcW w:w="1303" w:type="dxa"/>
          </w:tcPr>
          <w:p w:rsidR="00941E9B" w:rsidRDefault="00941E9B" w:rsidP="00B36826">
            <w:pPr>
              <w:jc w:val="center"/>
            </w:pPr>
            <w:r>
              <w:t>1397151.34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4184</w:t>
            </w:r>
          </w:p>
        </w:tc>
        <w:tc>
          <w:tcPr>
            <w:tcW w:w="1168" w:type="dxa"/>
          </w:tcPr>
          <w:p w:rsidR="00941E9B" w:rsidRDefault="00941E9B" w:rsidP="00B36826">
            <w:pPr>
              <w:jc w:val="center"/>
            </w:pPr>
            <w:r>
              <w:t>492605.11</w:t>
            </w:r>
          </w:p>
        </w:tc>
        <w:tc>
          <w:tcPr>
            <w:tcW w:w="1303" w:type="dxa"/>
          </w:tcPr>
          <w:p w:rsidR="00941E9B" w:rsidRDefault="00941E9B" w:rsidP="00B36826">
            <w:pPr>
              <w:jc w:val="center"/>
            </w:pPr>
            <w:r>
              <w:t>1397282.85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4220</w:t>
            </w:r>
          </w:p>
        </w:tc>
        <w:tc>
          <w:tcPr>
            <w:tcW w:w="1168" w:type="dxa"/>
          </w:tcPr>
          <w:p w:rsidR="00941E9B" w:rsidRDefault="00941E9B" w:rsidP="00B36826">
            <w:pPr>
              <w:jc w:val="center"/>
            </w:pPr>
            <w:r>
              <w:t>497925.6</w:t>
            </w:r>
          </w:p>
        </w:tc>
        <w:tc>
          <w:tcPr>
            <w:tcW w:w="1303" w:type="dxa"/>
          </w:tcPr>
          <w:p w:rsidR="00941E9B" w:rsidRDefault="00941E9B" w:rsidP="00B36826">
            <w:pPr>
              <w:jc w:val="center"/>
            </w:pPr>
            <w:r>
              <w:t>1409851.48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4221</w:t>
            </w:r>
          </w:p>
        </w:tc>
        <w:tc>
          <w:tcPr>
            <w:tcW w:w="1168" w:type="dxa"/>
          </w:tcPr>
          <w:p w:rsidR="00941E9B" w:rsidRDefault="00941E9B" w:rsidP="00B36826">
            <w:pPr>
              <w:jc w:val="center"/>
            </w:pPr>
            <w:r>
              <w:t>497655.89</w:t>
            </w:r>
          </w:p>
        </w:tc>
        <w:tc>
          <w:tcPr>
            <w:tcW w:w="1303" w:type="dxa"/>
          </w:tcPr>
          <w:p w:rsidR="00941E9B" w:rsidRDefault="00941E9B" w:rsidP="00B36826">
            <w:pPr>
              <w:jc w:val="center"/>
            </w:pPr>
            <w:r>
              <w:t>1409571.04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4222</w:t>
            </w:r>
          </w:p>
        </w:tc>
        <w:tc>
          <w:tcPr>
            <w:tcW w:w="1168" w:type="dxa"/>
          </w:tcPr>
          <w:p w:rsidR="00941E9B" w:rsidRDefault="00941E9B" w:rsidP="00B36826">
            <w:pPr>
              <w:jc w:val="center"/>
            </w:pPr>
            <w:r>
              <w:t>497685.79</w:t>
            </w:r>
          </w:p>
        </w:tc>
        <w:tc>
          <w:tcPr>
            <w:tcW w:w="1303" w:type="dxa"/>
          </w:tcPr>
          <w:p w:rsidR="00941E9B" w:rsidRDefault="00941E9B" w:rsidP="00B36826">
            <w:pPr>
              <w:jc w:val="center"/>
            </w:pPr>
            <w:r>
              <w:t>1409477.73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4223</w:t>
            </w:r>
          </w:p>
        </w:tc>
        <w:tc>
          <w:tcPr>
            <w:tcW w:w="1168" w:type="dxa"/>
          </w:tcPr>
          <w:p w:rsidR="00941E9B" w:rsidRDefault="00941E9B" w:rsidP="00B36826">
            <w:pPr>
              <w:jc w:val="center"/>
            </w:pPr>
            <w:r>
              <w:t>497988.53</w:t>
            </w:r>
          </w:p>
        </w:tc>
        <w:tc>
          <w:tcPr>
            <w:tcW w:w="1303" w:type="dxa"/>
          </w:tcPr>
          <w:p w:rsidR="00941E9B" w:rsidRDefault="00941E9B" w:rsidP="00B36826">
            <w:pPr>
              <w:jc w:val="center"/>
            </w:pPr>
            <w:r>
              <w:t>1409789.23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4220</w:t>
            </w:r>
          </w:p>
        </w:tc>
        <w:tc>
          <w:tcPr>
            <w:tcW w:w="1168" w:type="dxa"/>
          </w:tcPr>
          <w:p w:rsidR="00941E9B" w:rsidRDefault="00941E9B" w:rsidP="00B36826">
            <w:pPr>
              <w:jc w:val="center"/>
            </w:pPr>
            <w:r>
              <w:t>497925.6</w:t>
            </w:r>
          </w:p>
        </w:tc>
        <w:tc>
          <w:tcPr>
            <w:tcW w:w="1303" w:type="dxa"/>
          </w:tcPr>
          <w:p w:rsidR="00941E9B" w:rsidRDefault="00941E9B" w:rsidP="00B36826">
            <w:pPr>
              <w:jc w:val="center"/>
            </w:pPr>
            <w:r>
              <w:t>1409851.48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4224</w:t>
            </w:r>
          </w:p>
        </w:tc>
        <w:tc>
          <w:tcPr>
            <w:tcW w:w="1168" w:type="dxa"/>
          </w:tcPr>
          <w:p w:rsidR="00941E9B" w:rsidRDefault="00941E9B" w:rsidP="00B36826">
            <w:pPr>
              <w:jc w:val="center"/>
            </w:pPr>
            <w:r>
              <w:t>462796.39</w:t>
            </w:r>
          </w:p>
        </w:tc>
        <w:tc>
          <w:tcPr>
            <w:tcW w:w="1303" w:type="dxa"/>
          </w:tcPr>
          <w:p w:rsidR="00941E9B" w:rsidRDefault="00941E9B" w:rsidP="00B36826">
            <w:pPr>
              <w:jc w:val="center"/>
            </w:pPr>
            <w:r>
              <w:t>1419696.39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4225</w:t>
            </w:r>
          </w:p>
        </w:tc>
        <w:tc>
          <w:tcPr>
            <w:tcW w:w="1168" w:type="dxa"/>
          </w:tcPr>
          <w:p w:rsidR="00941E9B" w:rsidRDefault="00941E9B" w:rsidP="00B36826">
            <w:pPr>
              <w:jc w:val="center"/>
            </w:pPr>
            <w:r>
              <w:t>462767.1</w:t>
            </w:r>
          </w:p>
        </w:tc>
        <w:tc>
          <w:tcPr>
            <w:tcW w:w="1303" w:type="dxa"/>
          </w:tcPr>
          <w:p w:rsidR="00941E9B" w:rsidRDefault="00941E9B" w:rsidP="00B36826">
            <w:pPr>
              <w:jc w:val="center"/>
            </w:pPr>
            <w:r>
              <w:t>1419658.99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4226</w:t>
            </w:r>
          </w:p>
        </w:tc>
        <w:tc>
          <w:tcPr>
            <w:tcW w:w="1168" w:type="dxa"/>
          </w:tcPr>
          <w:p w:rsidR="00941E9B" w:rsidRDefault="00941E9B" w:rsidP="00B36826">
            <w:pPr>
              <w:jc w:val="center"/>
            </w:pPr>
            <w:r>
              <w:t>462783.65</w:t>
            </w:r>
          </w:p>
        </w:tc>
        <w:tc>
          <w:tcPr>
            <w:tcW w:w="1303" w:type="dxa"/>
          </w:tcPr>
          <w:p w:rsidR="00941E9B" w:rsidRDefault="00941E9B" w:rsidP="00B36826">
            <w:pPr>
              <w:jc w:val="center"/>
            </w:pPr>
            <w:r>
              <w:t>1419631.28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4227</w:t>
            </w:r>
          </w:p>
        </w:tc>
        <w:tc>
          <w:tcPr>
            <w:tcW w:w="1168" w:type="dxa"/>
          </w:tcPr>
          <w:p w:rsidR="00941E9B" w:rsidRDefault="00941E9B" w:rsidP="00B36826">
            <w:pPr>
              <w:jc w:val="center"/>
            </w:pPr>
            <w:r>
              <w:t>462793.27</w:t>
            </w:r>
          </w:p>
        </w:tc>
        <w:tc>
          <w:tcPr>
            <w:tcW w:w="1303" w:type="dxa"/>
          </w:tcPr>
          <w:p w:rsidR="00941E9B" w:rsidRDefault="00941E9B" w:rsidP="00B36826">
            <w:pPr>
              <w:jc w:val="center"/>
            </w:pPr>
            <w:r>
              <w:t>1419636.58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4228</w:t>
            </w:r>
          </w:p>
        </w:tc>
        <w:tc>
          <w:tcPr>
            <w:tcW w:w="1168" w:type="dxa"/>
          </w:tcPr>
          <w:p w:rsidR="00941E9B" w:rsidRDefault="00941E9B" w:rsidP="00B36826">
            <w:pPr>
              <w:jc w:val="center"/>
            </w:pPr>
            <w:r>
              <w:t>462826.7</w:t>
            </w:r>
          </w:p>
        </w:tc>
        <w:tc>
          <w:tcPr>
            <w:tcW w:w="1303" w:type="dxa"/>
          </w:tcPr>
          <w:p w:rsidR="00941E9B" w:rsidRDefault="00941E9B" w:rsidP="00B36826">
            <w:pPr>
              <w:jc w:val="center"/>
            </w:pPr>
            <w:r>
              <w:t>1419596.8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4229</w:t>
            </w:r>
          </w:p>
        </w:tc>
        <w:tc>
          <w:tcPr>
            <w:tcW w:w="1168" w:type="dxa"/>
          </w:tcPr>
          <w:p w:rsidR="00941E9B" w:rsidRDefault="00941E9B" w:rsidP="00B36826">
            <w:pPr>
              <w:jc w:val="center"/>
            </w:pPr>
            <w:r>
              <w:t>462840.13</w:t>
            </w:r>
          </w:p>
        </w:tc>
        <w:tc>
          <w:tcPr>
            <w:tcW w:w="1303" w:type="dxa"/>
          </w:tcPr>
          <w:p w:rsidR="00941E9B" w:rsidRDefault="00941E9B" w:rsidP="00B36826">
            <w:pPr>
              <w:jc w:val="center"/>
            </w:pPr>
            <w:r>
              <w:t>1419608.35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4230</w:t>
            </w:r>
          </w:p>
        </w:tc>
        <w:tc>
          <w:tcPr>
            <w:tcW w:w="1168" w:type="dxa"/>
          </w:tcPr>
          <w:p w:rsidR="00941E9B" w:rsidRDefault="00941E9B" w:rsidP="00B36826">
            <w:pPr>
              <w:jc w:val="center"/>
            </w:pPr>
            <w:r>
              <w:t>462896.3</w:t>
            </w:r>
          </w:p>
        </w:tc>
        <w:tc>
          <w:tcPr>
            <w:tcW w:w="1303" w:type="dxa"/>
          </w:tcPr>
          <w:p w:rsidR="00941E9B" w:rsidRDefault="00941E9B" w:rsidP="00B36826">
            <w:pPr>
              <w:jc w:val="center"/>
            </w:pPr>
            <w:r>
              <w:t>1419541.2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4231</w:t>
            </w:r>
          </w:p>
        </w:tc>
        <w:tc>
          <w:tcPr>
            <w:tcW w:w="1168" w:type="dxa"/>
          </w:tcPr>
          <w:p w:rsidR="00941E9B" w:rsidRDefault="00941E9B" w:rsidP="00B36826">
            <w:pPr>
              <w:jc w:val="center"/>
            </w:pPr>
            <w:r>
              <w:t>462878.74</w:t>
            </w:r>
          </w:p>
        </w:tc>
        <w:tc>
          <w:tcPr>
            <w:tcW w:w="1303" w:type="dxa"/>
          </w:tcPr>
          <w:p w:rsidR="00941E9B" w:rsidRDefault="00941E9B" w:rsidP="00B36826">
            <w:pPr>
              <w:jc w:val="center"/>
            </w:pPr>
            <w:r>
              <w:t>1419525.44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4232</w:t>
            </w:r>
          </w:p>
        </w:tc>
        <w:tc>
          <w:tcPr>
            <w:tcW w:w="1168" w:type="dxa"/>
          </w:tcPr>
          <w:p w:rsidR="00941E9B" w:rsidRDefault="00941E9B" w:rsidP="00B36826">
            <w:pPr>
              <w:jc w:val="center"/>
            </w:pPr>
            <w:r>
              <w:t>462919.12</w:t>
            </w:r>
          </w:p>
        </w:tc>
        <w:tc>
          <w:tcPr>
            <w:tcW w:w="1303" w:type="dxa"/>
          </w:tcPr>
          <w:p w:rsidR="00941E9B" w:rsidRDefault="00941E9B" w:rsidP="00B36826">
            <w:pPr>
              <w:jc w:val="center"/>
            </w:pPr>
            <w:r>
              <w:t>1419472.36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4233</w:t>
            </w:r>
          </w:p>
        </w:tc>
        <w:tc>
          <w:tcPr>
            <w:tcW w:w="1168" w:type="dxa"/>
          </w:tcPr>
          <w:p w:rsidR="00941E9B" w:rsidRDefault="00941E9B" w:rsidP="00B36826">
            <w:pPr>
              <w:jc w:val="center"/>
            </w:pPr>
            <w:r>
              <w:t>462951.71</w:t>
            </w:r>
          </w:p>
        </w:tc>
        <w:tc>
          <w:tcPr>
            <w:tcW w:w="1303" w:type="dxa"/>
          </w:tcPr>
          <w:p w:rsidR="00941E9B" w:rsidRDefault="00941E9B" w:rsidP="00B36826">
            <w:pPr>
              <w:jc w:val="center"/>
            </w:pPr>
            <w:r>
              <w:t>1419441.51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4234</w:t>
            </w:r>
          </w:p>
        </w:tc>
        <w:tc>
          <w:tcPr>
            <w:tcW w:w="1168" w:type="dxa"/>
          </w:tcPr>
          <w:p w:rsidR="00941E9B" w:rsidRDefault="00941E9B" w:rsidP="00B36826">
            <w:pPr>
              <w:jc w:val="center"/>
            </w:pPr>
            <w:r>
              <w:t>462958.69</w:t>
            </w:r>
          </w:p>
        </w:tc>
        <w:tc>
          <w:tcPr>
            <w:tcW w:w="1303" w:type="dxa"/>
          </w:tcPr>
          <w:p w:rsidR="00941E9B" w:rsidRDefault="00941E9B" w:rsidP="00B36826">
            <w:pPr>
              <w:jc w:val="center"/>
            </w:pPr>
            <w:r>
              <w:t>1419448.23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4235</w:t>
            </w:r>
          </w:p>
        </w:tc>
        <w:tc>
          <w:tcPr>
            <w:tcW w:w="1168" w:type="dxa"/>
          </w:tcPr>
          <w:p w:rsidR="00941E9B" w:rsidRDefault="00941E9B" w:rsidP="00B36826">
            <w:pPr>
              <w:jc w:val="center"/>
            </w:pPr>
            <w:r>
              <w:t>462953.22</w:t>
            </w:r>
          </w:p>
        </w:tc>
        <w:tc>
          <w:tcPr>
            <w:tcW w:w="1303" w:type="dxa"/>
          </w:tcPr>
          <w:p w:rsidR="00941E9B" w:rsidRDefault="00941E9B" w:rsidP="00B36826">
            <w:pPr>
              <w:jc w:val="center"/>
            </w:pPr>
            <w:r>
              <w:t>1419453.96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4236</w:t>
            </w:r>
          </w:p>
        </w:tc>
        <w:tc>
          <w:tcPr>
            <w:tcW w:w="1168" w:type="dxa"/>
          </w:tcPr>
          <w:p w:rsidR="00941E9B" w:rsidRDefault="00941E9B" w:rsidP="00B36826">
            <w:pPr>
              <w:jc w:val="center"/>
            </w:pPr>
            <w:r>
              <w:t>462926.77</w:t>
            </w:r>
          </w:p>
        </w:tc>
        <w:tc>
          <w:tcPr>
            <w:tcW w:w="1303" w:type="dxa"/>
          </w:tcPr>
          <w:p w:rsidR="00941E9B" w:rsidRDefault="00941E9B" w:rsidP="00B36826">
            <w:pPr>
              <w:jc w:val="center"/>
            </w:pPr>
            <w:r>
              <w:t>1419491.02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4237</w:t>
            </w:r>
          </w:p>
        </w:tc>
        <w:tc>
          <w:tcPr>
            <w:tcW w:w="1168" w:type="dxa"/>
          </w:tcPr>
          <w:p w:rsidR="00941E9B" w:rsidRDefault="00941E9B" w:rsidP="00B36826">
            <w:pPr>
              <w:jc w:val="center"/>
            </w:pPr>
            <w:r>
              <w:t>462931.87</w:t>
            </w:r>
          </w:p>
        </w:tc>
        <w:tc>
          <w:tcPr>
            <w:tcW w:w="1303" w:type="dxa"/>
          </w:tcPr>
          <w:p w:rsidR="00941E9B" w:rsidRDefault="00941E9B" w:rsidP="00B36826">
            <w:pPr>
              <w:jc w:val="center"/>
            </w:pPr>
            <w:r>
              <w:t>1419496.25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4238</w:t>
            </w:r>
          </w:p>
        </w:tc>
        <w:tc>
          <w:tcPr>
            <w:tcW w:w="1168" w:type="dxa"/>
          </w:tcPr>
          <w:p w:rsidR="00941E9B" w:rsidRDefault="00941E9B" w:rsidP="00B36826">
            <w:pPr>
              <w:jc w:val="center"/>
            </w:pPr>
            <w:r>
              <w:t>462949.04</w:t>
            </w:r>
          </w:p>
        </w:tc>
        <w:tc>
          <w:tcPr>
            <w:tcW w:w="1303" w:type="dxa"/>
          </w:tcPr>
          <w:p w:rsidR="00941E9B" w:rsidRDefault="00941E9B" w:rsidP="00B36826">
            <w:pPr>
              <w:jc w:val="center"/>
            </w:pPr>
            <w:r>
              <w:t>1419478.77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4239</w:t>
            </w:r>
          </w:p>
        </w:tc>
        <w:tc>
          <w:tcPr>
            <w:tcW w:w="1168" w:type="dxa"/>
          </w:tcPr>
          <w:p w:rsidR="00941E9B" w:rsidRDefault="00941E9B" w:rsidP="00B36826">
            <w:pPr>
              <w:jc w:val="center"/>
            </w:pPr>
            <w:r>
              <w:t>462963.43</w:t>
            </w:r>
          </w:p>
        </w:tc>
        <w:tc>
          <w:tcPr>
            <w:tcW w:w="1303" w:type="dxa"/>
          </w:tcPr>
          <w:p w:rsidR="00941E9B" w:rsidRDefault="00941E9B" w:rsidP="00B36826">
            <w:pPr>
              <w:jc w:val="center"/>
            </w:pPr>
            <w:r>
              <w:t>1419464.14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4240</w:t>
            </w:r>
          </w:p>
        </w:tc>
        <w:tc>
          <w:tcPr>
            <w:tcW w:w="1168" w:type="dxa"/>
          </w:tcPr>
          <w:p w:rsidR="00941E9B" w:rsidRDefault="00941E9B" w:rsidP="00B36826">
            <w:pPr>
              <w:jc w:val="center"/>
            </w:pPr>
            <w:r>
              <w:t>462979.29</w:t>
            </w:r>
          </w:p>
        </w:tc>
        <w:tc>
          <w:tcPr>
            <w:tcW w:w="1303" w:type="dxa"/>
          </w:tcPr>
          <w:p w:rsidR="00941E9B" w:rsidRDefault="00941E9B" w:rsidP="00B36826">
            <w:pPr>
              <w:jc w:val="center"/>
            </w:pPr>
            <w:r>
              <w:t>1419449.01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4241</w:t>
            </w:r>
          </w:p>
        </w:tc>
        <w:tc>
          <w:tcPr>
            <w:tcW w:w="1168" w:type="dxa"/>
          </w:tcPr>
          <w:p w:rsidR="00941E9B" w:rsidRDefault="00941E9B" w:rsidP="00B36826">
            <w:pPr>
              <w:jc w:val="center"/>
            </w:pPr>
            <w:r>
              <w:t>463010.35</w:t>
            </w:r>
          </w:p>
        </w:tc>
        <w:tc>
          <w:tcPr>
            <w:tcW w:w="1303" w:type="dxa"/>
          </w:tcPr>
          <w:p w:rsidR="00941E9B" w:rsidRDefault="00941E9B" w:rsidP="00B36826">
            <w:pPr>
              <w:jc w:val="center"/>
            </w:pPr>
            <w:r>
              <w:t>1419416.75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4242</w:t>
            </w:r>
          </w:p>
        </w:tc>
        <w:tc>
          <w:tcPr>
            <w:tcW w:w="1168" w:type="dxa"/>
          </w:tcPr>
          <w:p w:rsidR="00941E9B" w:rsidRDefault="00941E9B" w:rsidP="00B36826">
            <w:pPr>
              <w:jc w:val="center"/>
            </w:pPr>
            <w:r>
              <w:t>463002.92</w:t>
            </w:r>
          </w:p>
        </w:tc>
        <w:tc>
          <w:tcPr>
            <w:tcW w:w="1303" w:type="dxa"/>
          </w:tcPr>
          <w:p w:rsidR="00941E9B" w:rsidRDefault="00941E9B" w:rsidP="00B36826">
            <w:pPr>
              <w:jc w:val="center"/>
            </w:pPr>
            <w:r>
              <w:t>1419409.26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4243</w:t>
            </w:r>
          </w:p>
        </w:tc>
        <w:tc>
          <w:tcPr>
            <w:tcW w:w="1168" w:type="dxa"/>
          </w:tcPr>
          <w:p w:rsidR="00941E9B" w:rsidRDefault="00941E9B" w:rsidP="00B36826">
            <w:pPr>
              <w:jc w:val="center"/>
            </w:pPr>
            <w:r>
              <w:t>462969.5</w:t>
            </w:r>
          </w:p>
        </w:tc>
        <w:tc>
          <w:tcPr>
            <w:tcW w:w="1303" w:type="dxa"/>
          </w:tcPr>
          <w:p w:rsidR="00941E9B" w:rsidRDefault="00941E9B" w:rsidP="00B36826">
            <w:pPr>
              <w:jc w:val="center"/>
            </w:pPr>
            <w:r>
              <w:t>1419438.51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4244</w:t>
            </w:r>
          </w:p>
        </w:tc>
        <w:tc>
          <w:tcPr>
            <w:tcW w:w="1168" w:type="dxa"/>
          </w:tcPr>
          <w:p w:rsidR="00941E9B" w:rsidRDefault="00941E9B" w:rsidP="00B36826">
            <w:pPr>
              <w:jc w:val="center"/>
            </w:pPr>
            <w:r>
              <w:t>462962.53</w:t>
            </w:r>
          </w:p>
        </w:tc>
        <w:tc>
          <w:tcPr>
            <w:tcW w:w="1303" w:type="dxa"/>
          </w:tcPr>
          <w:p w:rsidR="00941E9B" w:rsidRDefault="00941E9B" w:rsidP="00B36826">
            <w:pPr>
              <w:jc w:val="center"/>
            </w:pPr>
            <w:r>
              <w:t>1419444.27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4245</w:t>
            </w:r>
          </w:p>
        </w:tc>
        <w:tc>
          <w:tcPr>
            <w:tcW w:w="1168" w:type="dxa"/>
          </w:tcPr>
          <w:p w:rsidR="00941E9B" w:rsidRDefault="00941E9B" w:rsidP="00B36826">
            <w:pPr>
              <w:jc w:val="center"/>
            </w:pPr>
            <w:r>
              <w:t>462955.76</w:t>
            </w:r>
          </w:p>
        </w:tc>
        <w:tc>
          <w:tcPr>
            <w:tcW w:w="1303" w:type="dxa"/>
          </w:tcPr>
          <w:p w:rsidR="00941E9B" w:rsidRDefault="00941E9B" w:rsidP="00B36826">
            <w:pPr>
              <w:jc w:val="center"/>
            </w:pPr>
            <w:r>
              <w:t>1419437.74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4246</w:t>
            </w:r>
          </w:p>
        </w:tc>
        <w:tc>
          <w:tcPr>
            <w:tcW w:w="1168" w:type="dxa"/>
          </w:tcPr>
          <w:p w:rsidR="00941E9B" w:rsidRDefault="00941E9B" w:rsidP="00B36826">
            <w:pPr>
              <w:jc w:val="center"/>
            </w:pPr>
            <w:r>
              <w:t>463001.95</w:t>
            </w:r>
          </w:p>
        </w:tc>
        <w:tc>
          <w:tcPr>
            <w:tcW w:w="1303" w:type="dxa"/>
          </w:tcPr>
          <w:p w:rsidR="00941E9B" w:rsidRDefault="00941E9B" w:rsidP="00B36826">
            <w:pPr>
              <w:jc w:val="center"/>
            </w:pPr>
            <w:r>
              <w:t>1419391.55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4247</w:t>
            </w:r>
          </w:p>
        </w:tc>
        <w:tc>
          <w:tcPr>
            <w:tcW w:w="1168" w:type="dxa"/>
          </w:tcPr>
          <w:p w:rsidR="00941E9B" w:rsidRDefault="00941E9B" w:rsidP="00B36826">
            <w:pPr>
              <w:jc w:val="center"/>
            </w:pPr>
            <w:r>
              <w:t>463000.66</w:t>
            </w:r>
          </w:p>
        </w:tc>
        <w:tc>
          <w:tcPr>
            <w:tcW w:w="1303" w:type="dxa"/>
          </w:tcPr>
          <w:p w:rsidR="00941E9B" w:rsidRDefault="00941E9B" w:rsidP="00B36826">
            <w:pPr>
              <w:jc w:val="center"/>
            </w:pPr>
            <w:r>
              <w:t>1419390.07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4248</w:t>
            </w:r>
          </w:p>
        </w:tc>
        <w:tc>
          <w:tcPr>
            <w:tcW w:w="1168" w:type="dxa"/>
          </w:tcPr>
          <w:p w:rsidR="00941E9B" w:rsidRDefault="00941E9B" w:rsidP="00B36826">
            <w:pPr>
              <w:jc w:val="center"/>
            </w:pPr>
            <w:r>
              <w:t>463000.66</w:t>
            </w:r>
          </w:p>
        </w:tc>
        <w:tc>
          <w:tcPr>
            <w:tcW w:w="1303" w:type="dxa"/>
          </w:tcPr>
          <w:p w:rsidR="00941E9B" w:rsidRDefault="00941E9B" w:rsidP="00B36826">
            <w:pPr>
              <w:jc w:val="center"/>
            </w:pPr>
            <w:r>
              <w:t>1419390.06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4249</w:t>
            </w:r>
          </w:p>
        </w:tc>
        <w:tc>
          <w:tcPr>
            <w:tcW w:w="1168" w:type="dxa"/>
          </w:tcPr>
          <w:p w:rsidR="00941E9B" w:rsidRDefault="00941E9B" w:rsidP="00B36826">
            <w:pPr>
              <w:jc w:val="center"/>
            </w:pPr>
            <w:r>
              <w:t>463261.79</w:t>
            </w:r>
          </w:p>
        </w:tc>
        <w:tc>
          <w:tcPr>
            <w:tcW w:w="1303" w:type="dxa"/>
          </w:tcPr>
          <w:p w:rsidR="00941E9B" w:rsidRDefault="00941E9B" w:rsidP="00B36826">
            <w:pPr>
              <w:jc w:val="center"/>
            </w:pPr>
            <w:r>
              <w:t>1419144.73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4250</w:t>
            </w:r>
          </w:p>
        </w:tc>
        <w:tc>
          <w:tcPr>
            <w:tcW w:w="1168" w:type="dxa"/>
          </w:tcPr>
          <w:p w:rsidR="00941E9B" w:rsidRDefault="00941E9B" w:rsidP="00B36826">
            <w:pPr>
              <w:jc w:val="center"/>
            </w:pPr>
            <w:r>
              <w:t>463360.04</w:t>
            </w:r>
          </w:p>
        </w:tc>
        <w:tc>
          <w:tcPr>
            <w:tcW w:w="1303" w:type="dxa"/>
          </w:tcPr>
          <w:p w:rsidR="00941E9B" w:rsidRDefault="00941E9B" w:rsidP="00B36826">
            <w:pPr>
              <w:jc w:val="center"/>
            </w:pPr>
            <w:r>
              <w:t>1419033.63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4251</w:t>
            </w:r>
          </w:p>
        </w:tc>
        <w:tc>
          <w:tcPr>
            <w:tcW w:w="1168" w:type="dxa"/>
          </w:tcPr>
          <w:p w:rsidR="00941E9B" w:rsidRDefault="00941E9B" w:rsidP="00B36826">
            <w:pPr>
              <w:jc w:val="center"/>
            </w:pPr>
            <w:r>
              <w:t>463426.37</w:t>
            </w:r>
          </w:p>
        </w:tc>
        <w:tc>
          <w:tcPr>
            <w:tcW w:w="1303" w:type="dxa"/>
          </w:tcPr>
          <w:p w:rsidR="00941E9B" w:rsidRDefault="00941E9B" w:rsidP="00B36826">
            <w:pPr>
              <w:jc w:val="center"/>
            </w:pPr>
            <w:r>
              <w:t>1418964.67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4252</w:t>
            </w:r>
          </w:p>
        </w:tc>
        <w:tc>
          <w:tcPr>
            <w:tcW w:w="1168" w:type="dxa"/>
          </w:tcPr>
          <w:p w:rsidR="00941E9B" w:rsidRDefault="00941E9B" w:rsidP="00B36826">
            <w:pPr>
              <w:jc w:val="center"/>
            </w:pPr>
            <w:r>
              <w:t>463507.96</w:t>
            </w:r>
          </w:p>
        </w:tc>
        <w:tc>
          <w:tcPr>
            <w:tcW w:w="1303" w:type="dxa"/>
          </w:tcPr>
          <w:p w:rsidR="00941E9B" w:rsidRDefault="00941E9B" w:rsidP="00B36826">
            <w:pPr>
              <w:jc w:val="center"/>
            </w:pPr>
            <w:r>
              <w:t>1418858.45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4253</w:t>
            </w:r>
          </w:p>
        </w:tc>
        <w:tc>
          <w:tcPr>
            <w:tcW w:w="1168" w:type="dxa"/>
          </w:tcPr>
          <w:p w:rsidR="00941E9B" w:rsidRDefault="00941E9B" w:rsidP="00B36826">
            <w:pPr>
              <w:jc w:val="center"/>
            </w:pPr>
            <w:r>
              <w:t>463572.25</w:t>
            </w:r>
          </w:p>
        </w:tc>
        <w:tc>
          <w:tcPr>
            <w:tcW w:w="1303" w:type="dxa"/>
          </w:tcPr>
          <w:p w:rsidR="00941E9B" w:rsidRDefault="00941E9B" w:rsidP="00B36826">
            <w:pPr>
              <w:jc w:val="center"/>
            </w:pPr>
            <w:r>
              <w:t>1418783.21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4254</w:t>
            </w:r>
          </w:p>
        </w:tc>
        <w:tc>
          <w:tcPr>
            <w:tcW w:w="1168" w:type="dxa"/>
          </w:tcPr>
          <w:p w:rsidR="00941E9B" w:rsidRDefault="00941E9B" w:rsidP="00B36826">
            <w:pPr>
              <w:jc w:val="center"/>
            </w:pPr>
            <w:r>
              <w:t>463588</w:t>
            </w:r>
          </w:p>
        </w:tc>
        <w:tc>
          <w:tcPr>
            <w:tcW w:w="1303" w:type="dxa"/>
          </w:tcPr>
          <w:p w:rsidR="00941E9B" w:rsidRDefault="00941E9B" w:rsidP="00B36826">
            <w:pPr>
              <w:jc w:val="center"/>
            </w:pPr>
            <w:r>
              <w:t>1418798.41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4255</w:t>
            </w:r>
          </w:p>
        </w:tc>
        <w:tc>
          <w:tcPr>
            <w:tcW w:w="1168" w:type="dxa"/>
          </w:tcPr>
          <w:p w:rsidR="00941E9B" w:rsidRDefault="00941E9B" w:rsidP="00B36826">
            <w:pPr>
              <w:jc w:val="center"/>
            </w:pPr>
            <w:r>
              <w:t>463563.49</w:t>
            </w:r>
          </w:p>
        </w:tc>
        <w:tc>
          <w:tcPr>
            <w:tcW w:w="1303" w:type="dxa"/>
          </w:tcPr>
          <w:p w:rsidR="00941E9B" w:rsidRDefault="00941E9B" w:rsidP="00B36826">
            <w:pPr>
              <w:jc w:val="center"/>
            </w:pPr>
            <w:r>
              <w:t>1418841.9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4256</w:t>
            </w:r>
          </w:p>
        </w:tc>
        <w:tc>
          <w:tcPr>
            <w:tcW w:w="1168" w:type="dxa"/>
          </w:tcPr>
          <w:p w:rsidR="00941E9B" w:rsidRDefault="00941E9B" w:rsidP="00B36826">
            <w:pPr>
              <w:jc w:val="center"/>
            </w:pPr>
            <w:r>
              <w:t>463421.3</w:t>
            </w:r>
          </w:p>
        </w:tc>
        <w:tc>
          <w:tcPr>
            <w:tcW w:w="1303" w:type="dxa"/>
          </w:tcPr>
          <w:p w:rsidR="00941E9B" w:rsidRDefault="00941E9B" w:rsidP="00B36826">
            <w:pPr>
              <w:jc w:val="center"/>
            </w:pPr>
            <w:r>
              <w:t>1419016.1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4257</w:t>
            </w:r>
          </w:p>
        </w:tc>
        <w:tc>
          <w:tcPr>
            <w:tcW w:w="1168" w:type="dxa"/>
          </w:tcPr>
          <w:p w:rsidR="00941E9B" w:rsidRDefault="00941E9B" w:rsidP="00B36826">
            <w:pPr>
              <w:jc w:val="center"/>
            </w:pPr>
            <w:r>
              <w:t>463403.89</w:t>
            </w:r>
          </w:p>
        </w:tc>
        <w:tc>
          <w:tcPr>
            <w:tcW w:w="1303" w:type="dxa"/>
          </w:tcPr>
          <w:p w:rsidR="00941E9B" w:rsidRDefault="00941E9B" w:rsidP="00B36826">
            <w:pPr>
              <w:jc w:val="center"/>
            </w:pPr>
            <w:r>
              <w:t>1419034.74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4258</w:t>
            </w:r>
          </w:p>
        </w:tc>
        <w:tc>
          <w:tcPr>
            <w:tcW w:w="1168" w:type="dxa"/>
          </w:tcPr>
          <w:p w:rsidR="00941E9B" w:rsidRDefault="00941E9B" w:rsidP="00B36826">
            <w:pPr>
              <w:jc w:val="center"/>
            </w:pPr>
            <w:r>
              <w:t>463334.79</w:t>
            </w:r>
          </w:p>
        </w:tc>
        <w:tc>
          <w:tcPr>
            <w:tcW w:w="1303" w:type="dxa"/>
          </w:tcPr>
          <w:p w:rsidR="00941E9B" w:rsidRDefault="00941E9B" w:rsidP="00B36826">
            <w:pPr>
              <w:jc w:val="center"/>
            </w:pPr>
            <w:r>
              <w:t>1419108.7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4259</w:t>
            </w:r>
          </w:p>
        </w:tc>
        <w:tc>
          <w:tcPr>
            <w:tcW w:w="1168" w:type="dxa"/>
          </w:tcPr>
          <w:p w:rsidR="00941E9B" w:rsidRDefault="00941E9B" w:rsidP="00B36826">
            <w:pPr>
              <w:jc w:val="center"/>
            </w:pPr>
            <w:r>
              <w:t>463064.8</w:t>
            </w:r>
          </w:p>
        </w:tc>
        <w:tc>
          <w:tcPr>
            <w:tcW w:w="1303" w:type="dxa"/>
          </w:tcPr>
          <w:p w:rsidR="00941E9B" w:rsidRDefault="00941E9B" w:rsidP="00B36826">
            <w:pPr>
              <w:jc w:val="center"/>
            </w:pPr>
            <w:r>
              <w:t>1419373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4260</w:t>
            </w:r>
          </w:p>
        </w:tc>
        <w:tc>
          <w:tcPr>
            <w:tcW w:w="1168" w:type="dxa"/>
          </w:tcPr>
          <w:p w:rsidR="00941E9B" w:rsidRDefault="00941E9B" w:rsidP="00B36826">
            <w:pPr>
              <w:jc w:val="center"/>
            </w:pPr>
            <w:r>
              <w:t>462982.69</w:t>
            </w:r>
          </w:p>
        </w:tc>
        <w:tc>
          <w:tcPr>
            <w:tcW w:w="1303" w:type="dxa"/>
          </w:tcPr>
          <w:p w:rsidR="00941E9B" w:rsidRDefault="00941E9B" w:rsidP="00B36826">
            <w:pPr>
              <w:jc w:val="center"/>
            </w:pPr>
            <w:r>
              <w:t>1419452.7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4261</w:t>
            </w:r>
          </w:p>
        </w:tc>
        <w:tc>
          <w:tcPr>
            <w:tcW w:w="1168" w:type="dxa"/>
          </w:tcPr>
          <w:p w:rsidR="00941E9B" w:rsidRDefault="00941E9B" w:rsidP="00B36826">
            <w:pPr>
              <w:jc w:val="center"/>
            </w:pPr>
            <w:r>
              <w:t>462885.79</w:t>
            </w:r>
          </w:p>
        </w:tc>
        <w:tc>
          <w:tcPr>
            <w:tcW w:w="1303" w:type="dxa"/>
          </w:tcPr>
          <w:p w:rsidR="00941E9B" w:rsidRDefault="00941E9B" w:rsidP="00B36826">
            <w:pPr>
              <w:jc w:val="center"/>
            </w:pPr>
            <w:r>
              <w:t>1419570.9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4224</w:t>
            </w:r>
          </w:p>
        </w:tc>
        <w:tc>
          <w:tcPr>
            <w:tcW w:w="1168" w:type="dxa"/>
          </w:tcPr>
          <w:p w:rsidR="00941E9B" w:rsidRDefault="00941E9B" w:rsidP="00B36826">
            <w:pPr>
              <w:jc w:val="center"/>
            </w:pPr>
            <w:r>
              <w:t>462796.39</w:t>
            </w:r>
          </w:p>
        </w:tc>
        <w:tc>
          <w:tcPr>
            <w:tcW w:w="1303" w:type="dxa"/>
          </w:tcPr>
          <w:p w:rsidR="00941E9B" w:rsidRDefault="00941E9B" w:rsidP="00B36826">
            <w:pPr>
              <w:jc w:val="center"/>
            </w:pPr>
            <w:r>
              <w:t>1419696.39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4262</w:t>
            </w:r>
          </w:p>
        </w:tc>
        <w:tc>
          <w:tcPr>
            <w:tcW w:w="1168" w:type="dxa"/>
          </w:tcPr>
          <w:p w:rsidR="00941E9B" w:rsidRDefault="00941E9B" w:rsidP="00B36826">
            <w:pPr>
              <w:jc w:val="center"/>
            </w:pPr>
            <w:r>
              <w:t>465380.16</w:t>
            </w:r>
          </w:p>
        </w:tc>
        <w:tc>
          <w:tcPr>
            <w:tcW w:w="1303" w:type="dxa"/>
          </w:tcPr>
          <w:p w:rsidR="00941E9B" w:rsidRDefault="00941E9B" w:rsidP="00B36826">
            <w:pPr>
              <w:jc w:val="center"/>
            </w:pPr>
            <w:r>
              <w:t>1416133.68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4263</w:t>
            </w:r>
          </w:p>
        </w:tc>
        <w:tc>
          <w:tcPr>
            <w:tcW w:w="1168" w:type="dxa"/>
          </w:tcPr>
          <w:p w:rsidR="00941E9B" w:rsidRDefault="00941E9B" w:rsidP="00B36826">
            <w:pPr>
              <w:jc w:val="center"/>
            </w:pPr>
            <w:r>
              <w:t>465372.89</w:t>
            </w:r>
          </w:p>
        </w:tc>
        <w:tc>
          <w:tcPr>
            <w:tcW w:w="1303" w:type="dxa"/>
          </w:tcPr>
          <w:p w:rsidR="00941E9B" w:rsidRDefault="00941E9B" w:rsidP="00B36826">
            <w:pPr>
              <w:jc w:val="center"/>
            </w:pPr>
            <w:r>
              <w:t>1416128.4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4264</w:t>
            </w:r>
          </w:p>
        </w:tc>
        <w:tc>
          <w:tcPr>
            <w:tcW w:w="1168" w:type="dxa"/>
          </w:tcPr>
          <w:p w:rsidR="00941E9B" w:rsidRDefault="00941E9B" w:rsidP="00B36826">
            <w:pPr>
              <w:jc w:val="center"/>
            </w:pPr>
            <w:r>
              <w:t>465369.5</w:t>
            </w:r>
          </w:p>
        </w:tc>
        <w:tc>
          <w:tcPr>
            <w:tcW w:w="1303" w:type="dxa"/>
          </w:tcPr>
          <w:p w:rsidR="00941E9B" w:rsidRDefault="00941E9B" w:rsidP="00B36826">
            <w:pPr>
              <w:jc w:val="center"/>
            </w:pPr>
            <w:r>
              <w:t>1416116.8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4265</w:t>
            </w:r>
          </w:p>
        </w:tc>
        <w:tc>
          <w:tcPr>
            <w:tcW w:w="1168" w:type="dxa"/>
          </w:tcPr>
          <w:p w:rsidR="00941E9B" w:rsidRDefault="00941E9B" w:rsidP="00B36826">
            <w:pPr>
              <w:jc w:val="center"/>
            </w:pPr>
            <w:r>
              <w:t>465408.72</w:t>
            </w:r>
          </w:p>
        </w:tc>
        <w:tc>
          <w:tcPr>
            <w:tcW w:w="1303" w:type="dxa"/>
          </w:tcPr>
          <w:p w:rsidR="00941E9B" w:rsidRDefault="00941E9B" w:rsidP="00B36826">
            <w:pPr>
              <w:jc w:val="center"/>
            </w:pPr>
            <w:r>
              <w:t>1415992.92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4266</w:t>
            </w:r>
          </w:p>
        </w:tc>
        <w:tc>
          <w:tcPr>
            <w:tcW w:w="1168" w:type="dxa"/>
          </w:tcPr>
          <w:p w:rsidR="00941E9B" w:rsidRDefault="00941E9B" w:rsidP="00B36826">
            <w:pPr>
              <w:jc w:val="center"/>
            </w:pPr>
            <w:r>
              <w:t>465413.6</w:t>
            </w:r>
          </w:p>
        </w:tc>
        <w:tc>
          <w:tcPr>
            <w:tcW w:w="1303" w:type="dxa"/>
          </w:tcPr>
          <w:p w:rsidR="00941E9B" w:rsidRDefault="00941E9B" w:rsidP="00B36826">
            <w:pPr>
              <w:jc w:val="center"/>
            </w:pPr>
            <w:r>
              <w:t>1415977.41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4267</w:t>
            </w:r>
          </w:p>
        </w:tc>
        <w:tc>
          <w:tcPr>
            <w:tcW w:w="1168" w:type="dxa"/>
          </w:tcPr>
          <w:p w:rsidR="00941E9B" w:rsidRDefault="00941E9B" w:rsidP="00B36826">
            <w:pPr>
              <w:jc w:val="center"/>
            </w:pPr>
            <w:r>
              <w:t>465432.25</w:t>
            </w:r>
          </w:p>
        </w:tc>
        <w:tc>
          <w:tcPr>
            <w:tcW w:w="1303" w:type="dxa"/>
          </w:tcPr>
          <w:p w:rsidR="00941E9B" w:rsidRDefault="00941E9B" w:rsidP="00B36826">
            <w:pPr>
              <w:jc w:val="center"/>
            </w:pPr>
            <w:r>
              <w:t>1415920.43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4268</w:t>
            </w:r>
          </w:p>
        </w:tc>
        <w:tc>
          <w:tcPr>
            <w:tcW w:w="1168" w:type="dxa"/>
          </w:tcPr>
          <w:p w:rsidR="00941E9B" w:rsidRDefault="00941E9B" w:rsidP="00B36826">
            <w:pPr>
              <w:jc w:val="center"/>
            </w:pPr>
            <w:r>
              <w:t>465449.3</w:t>
            </w:r>
          </w:p>
        </w:tc>
        <w:tc>
          <w:tcPr>
            <w:tcW w:w="1303" w:type="dxa"/>
          </w:tcPr>
          <w:p w:rsidR="00941E9B" w:rsidRDefault="00941E9B" w:rsidP="00B36826">
            <w:pPr>
              <w:jc w:val="center"/>
            </w:pPr>
            <w:r>
              <w:t>1415920.42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4269</w:t>
            </w:r>
          </w:p>
        </w:tc>
        <w:tc>
          <w:tcPr>
            <w:tcW w:w="1168" w:type="dxa"/>
          </w:tcPr>
          <w:p w:rsidR="00941E9B" w:rsidRDefault="00941E9B" w:rsidP="00B36826">
            <w:pPr>
              <w:jc w:val="center"/>
            </w:pPr>
            <w:r>
              <w:t>465522.42</w:t>
            </w:r>
          </w:p>
        </w:tc>
        <w:tc>
          <w:tcPr>
            <w:tcW w:w="1303" w:type="dxa"/>
          </w:tcPr>
          <w:p w:rsidR="00941E9B" w:rsidRDefault="00941E9B" w:rsidP="00B36826">
            <w:pPr>
              <w:jc w:val="center"/>
            </w:pPr>
            <w:r>
              <w:t>1415963.44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4270</w:t>
            </w:r>
          </w:p>
        </w:tc>
        <w:tc>
          <w:tcPr>
            <w:tcW w:w="1168" w:type="dxa"/>
          </w:tcPr>
          <w:p w:rsidR="00941E9B" w:rsidRDefault="00941E9B" w:rsidP="00B36826">
            <w:pPr>
              <w:jc w:val="center"/>
            </w:pPr>
            <w:r>
              <w:t>465529.5</w:t>
            </w:r>
          </w:p>
        </w:tc>
        <w:tc>
          <w:tcPr>
            <w:tcW w:w="1303" w:type="dxa"/>
          </w:tcPr>
          <w:p w:rsidR="00941E9B" w:rsidRDefault="00941E9B" w:rsidP="00B36826">
            <w:pPr>
              <w:jc w:val="center"/>
            </w:pPr>
            <w:r>
              <w:t>1415941.26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4271</w:t>
            </w:r>
          </w:p>
        </w:tc>
        <w:tc>
          <w:tcPr>
            <w:tcW w:w="1168" w:type="dxa"/>
          </w:tcPr>
          <w:p w:rsidR="00941E9B" w:rsidRDefault="00941E9B" w:rsidP="00B36826">
            <w:pPr>
              <w:jc w:val="center"/>
            </w:pPr>
            <w:r>
              <w:t>465528.39</w:t>
            </w:r>
          </w:p>
        </w:tc>
        <w:tc>
          <w:tcPr>
            <w:tcW w:w="1303" w:type="dxa"/>
          </w:tcPr>
          <w:p w:rsidR="00941E9B" w:rsidRDefault="00941E9B" w:rsidP="00B36826">
            <w:pPr>
              <w:jc w:val="center"/>
            </w:pPr>
            <w:r>
              <w:t>1415936.55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4272</w:t>
            </w:r>
          </w:p>
        </w:tc>
        <w:tc>
          <w:tcPr>
            <w:tcW w:w="1168" w:type="dxa"/>
          </w:tcPr>
          <w:p w:rsidR="00941E9B" w:rsidRDefault="00941E9B" w:rsidP="00B36826">
            <w:pPr>
              <w:jc w:val="center"/>
            </w:pPr>
            <w:r>
              <w:t>465535.81</w:t>
            </w:r>
          </w:p>
        </w:tc>
        <w:tc>
          <w:tcPr>
            <w:tcW w:w="1303" w:type="dxa"/>
          </w:tcPr>
          <w:p w:rsidR="00941E9B" w:rsidRDefault="00941E9B" w:rsidP="00B36826">
            <w:pPr>
              <w:jc w:val="center"/>
            </w:pPr>
            <w:r>
              <w:t>1415947.02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4273</w:t>
            </w:r>
          </w:p>
        </w:tc>
        <w:tc>
          <w:tcPr>
            <w:tcW w:w="1168" w:type="dxa"/>
          </w:tcPr>
          <w:p w:rsidR="00941E9B" w:rsidRDefault="00941E9B" w:rsidP="00B36826">
            <w:pPr>
              <w:jc w:val="center"/>
            </w:pPr>
            <w:r>
              <w:t>465533.01</w:t>
            </w:r>
          </w:p>
        </w:tc>
        <w:tc>
          <w:tcPr>
            <w:tcW w:w="1303" w:type="dxa"/>
          </w:tcPr>
          <w:p w:rsidR="00941E9B" w:rsidRDefault="00941E9B" w:rsidP="00B36826">
            <w:pPr>
              <w:jc w:val="center"/>
            </w:pPr>
            <w:r>
              <w:t>1415956.75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4274</w:t>
            </w:r>
          </w:p>
        </w:tc>
        <w:tc>
          <w:tcPr>
            <w:tcW w:w="1168" w:type="dxa"/>
          </w:tcPr>
          <w:p w:rsidR="00941E9B" w:rsidRDefault="00941E9B" w:rsidP="00B36826">
            <w:pPr>
              <w:jc w:val="center"/>
            </w:pPr>
            <w:r>
              <w:t>465547.24</w:t>
            </w:r>
          </w:p>
        </w:tc>
        <w:tc>
          <w:tcPr>
            <w:tcW w:w="1303" w:type="dxa"/>
          </w:tcPr>
          <w:p w:rsidR="00941E9B" w:rsidRDefault="00941E9B" w:rsidP="00B36826">
            <w:pPr>
              <w:jc w:val="center"/>
            </w:pPr>
            <w:r>
              <w:t>1415972.14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4275</w:t>
            </w:r>
          </w:p>
        </w:tc>
        <w:tc>
          <w:tcPr>
            <w:tcW w:w="1168" w:type="dxa"/>
          </w:tcPr>
          <w:p w:rsidR="00941E9B" w:rsidRDefault="00941E9B" w:rsidP="00B36826">
            <w:pPr>
              <w:jc w:val="center"/>
            </w:pPr>
            <w:r>
              <w:t>465548.52</w:t>
            </w:r>
          </w:p>
        </w:tc>
        <w:tc>
          <w:tcPr>
            <w:tcW w:w="1303" w:type="dxa"/>
          </w:tcPr>
          <w:p w:rsidR="00941E9B" w:rsidRDefault="00941E9B" w:rsidP="00B36826">
            <w:pPr>
              <w:jc w:val="center"/>
            </w:pPr>
            <w:r>
              <w:t>1415972.79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4276</w:t>
            </w:r>
          </w:p>
        </w:tc>
        <w:tc>
          <w:tcPr>
            <w:tcW w:w="1168" w:type="dxa"/>
          </w:tcPr>
          <w:p w:rsidR="00941E9B" w:rsidRDefault="00941E9B" w:rsidP="00B36826">
            <w:pPr>
              <w:jc w:val="center"/>
            </w:pPr>
            <w:r>
              <w:t>465553.3</w:t>
            </w:r>
          </w:p>
        </w:tc>
        <w:tc>
          <w:tcPr>
            <w:tcW w:w="1303" w:type="dxa"/>
          </w:tcPr>
          <w:p w:rsidR="00941E9B" w:rsidRDefault="00941E9B" w:rsidP="00B36826">
            <w:pPr>
              <w:jc w:val="center"/>
            </w:pPr>
            <w:r>
              <w:t>1415971.69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4277</w:t>
            </w:r>
          </w:p>
        </w:tc>
        <w:tc>
          <w:tcPr>
            <w:tcW w:w="1168" w:type="dxa"/>
          </w:tcPr>
          <w:p w:rsidR="00941E9B" w:rsidRDefault="00941E9B" w:rsidP="00B36826">
            <w:pPr>
              <w:jc w:val="center"/>
            </w:pPr>
            <w:r>
              <w:t>465570.31</w:t>
            </w:r>
          </w:p>
        </w:tc>
        <w:tc>
          <w:tcPr>
            <w:tcW w:w="1303" w:type="dxa"/>
          </w:tcPr>
          <w:p w:rsidR="00941E9B" w:rsidRDefault="00941E9B" w:rsidP="00B36826">
            <w:pPr>
              <w:jc w:val="center"/>
            </w:pPr>
            <w:r>
              <w:t>1415995.8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4278</w:t>
            </w:r>
          </w:p>
        </w:tc>
        <w:tc>
          <w:tcPr>
            <w:tcW w:w="1168" w:type="dxa"/>
          </w:tcPr>
          <w:p w:rsidR="00941E9B" w:rsidRDefault="00941E9B" w:rsidP="00B36826">
            <w:pPr>
              <w:jc w:val="center"/>
            </w:pPr>
            <w:r>
              <w:t>465605.59</w:t>
            </w:r>
          </w:p>
        </w:tc>
        <w:tc>
          <w:tcPr>
            <w:tcW w:w="1303" w:type="dxa"/>
          </w:tcPr>
          <w:p w:rsidR="00941E9B" w:rsidRDefault="00941E9B" w:rsidP="00B36826">
            <w:pPr>
              <w:jc w:val="center"/>
            </w:pPr>
            <w:r>
              <w:t>1416027.59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4279</w:t>
            </w:r>
          </w:p>
        </w:tc>
        <w:tc>
          <w:tcPr>
            <w:tcW w:w="1168" w:type="dxa"/>
          </w:tcPr>
          <w:p w:rsidR="00941E9B" w:rsidRDefault="00941E9B" w:rsidP="00B36826">
            <w:pPr>
              <w:jc w:val="center"/>
            </w:pPr>
            <w:r>
              <w:t>465614.28</w:t>
            </w:r>
          </w:p>
        </w:tc>
        <w:tc>
          <w:tcPr>
            <w:tcW w:w="1303" w:type="dxa"/>
          </w:tcPr>
          <w:p w:rsidR="00941E9B" w:rsidRDefault="00941E9B" w:rsidP="00B36826">
            <w:pPr>
              <w:jc w:val="center"/>
            </w:pPr>
            <w:r>
              <w:t>1416133.6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4280</w:t>
            </w:r>
          </w:p>
        </w:tc>
        <w:tc>
          <w:tcPr>
            <w:tcW w:w="1168" w:type="dxa"/>
          </w:tcPr>
          <w:p w:rsidR="00941E9B" w:rsidRDefault="00941E9B" w:rsidP="00B36826">
            <w:pPr>
              <w:jc w:val="center"/>
            </w:pPr>
            <w:r>
              <w:t>465527.16</w:t>
            </w:r>
          </w:p>
        </w:tc>
        <w:tc>
          <w:tcPr>
            <w:tcW w:w="1303" w:type="dxa"/>
          </w:tcPr>
          <w:p w:rsidR="00941E9B" w:rsidRDefault="00941E9B" w:rsidP="00B36826">
            <w:pPr>
              <w:jc w:val="center"/>
            </w:pPr>
            <w:r>
              <w:t>1416097.58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4281</w:t>
            </w:r>
          </w:p>
        </w:tc>
        <w:tc>
          <w:tcPr>
            <w:tcW w:w="1168" w:type="dxa"/>
          </w:tcPr>
          <w:p w:rsidR="00941E9B" w:rsidRDefault="00941E9B" w:rsidP="00B36826">
            <w:pPr>
              <w:jc w:val="center"/>
            </w:pPr>
            <w:r>
              <w:t>465497.33</w:t>
            </w:r>
          </w:p>
        </w:tc>
        <w:tc>
          <w:tcPr>
            <w:tcW w:w="1303" w:type="dxa"/>
          </w:tcPr>
          <w:p w:rsidR="00941E9B" w:rsidRDefault="00941E9B" w:rsidP="00B36826">
            <w:pPr>
              <w:jc w:val="center"/>
            </w:pPr>
            <w:r>
              <w:t>1416085.25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4282</w:t>
            </w:r>
          </w:p>
        </w:tc>
        <w:tc>
          <w:tcPr>
            <w:tcW w:w="1168" w:type="dxa"/>
          </w:tcPr>
          <w:p w:rsidR="00941E9B" w:rsidRDefault="00941E9B" w:rsidP="00B36826">
            <w:pPr>
              <w:jc w:val="center"/>
            </w:pPr>
            <w:r>
              <w:t>465468.11</w:t>
            </w:r>
          </w:p>
        </w:tc>
        <w:tc>
          <w:tcPr>
            <w:tcW w:w="1303" w:type="dxa"/>
          </w:tcPr>
          <w:p w:rsidR="00941E9B" w:rsidRDefault="00941E9B" w:rsidP="00B36826">
            <w:pPr>
              <w:jc w:val="center"/>
            </w:pPr>
            <w:r>
              <w:t>1416077.43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4283</w:t>
            </w:r>
          </w:p>
        </w:tc>
        <w:tc>
          <w:tcPr>
            <w:tcW w:w="1168" w:type="dxa"/>
          </w:tcPr>
          <w:p w:rsidR="00941E9B" w:rsidRDefault="00941E9B" w:rsidP="00B36826">
            <w:pPr>
              <w:jc w:val="center"/>
            </w:pPr>
            <w:r>
              <w:t>465440.75</w:t>
            </w:r>
          </w:p>
        </w:tc>
        <w:tc>
          <w:tcPr>
            <w:tcW w:w="1303" w:type="dxa"/>
          </w:tcPr>
          <w:p w:rsidR="00941E9B" w:rsidRDefault="00941E9B" w:rsidP="00B36826">
            <w:pPr>
              <w:jc w:val="center"/>
            </w:pPr>
            <w:r>
              <w:t>1416070.06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4284</w:t>
            </w:r>
          </w:p>
        </w:tc>
        <w:tc>
          <w:tcPr>
            <w:tcW w:w="1168" w:type="dxa"/>
          </w:tcPr>
          <w:p w:rsidR="00941E9B" w:rsidRDefault="00941E9B" w:rsidP="00B36826">
            <w:pPr>
              <w:jc w:val="center"/>
            </w:pPr>
            <w:r>
              <w:t>465431.72</w:t>
            </w:r>
          </w:p>
        </w:tc>
        <w:tc>
          <w:tcPr>
            <w:tcW w:w="1303" w:type="dxa"/>
          </w:tcPr>
          <w:p w:rsidR="00941E9B" w:rsidRDefault="00941E9B" w:rsidP="00B36826">
            <w:pPr>
              <w:jc w:val="center"/>
            </w:pPr>
            <w:r>
              <w:t>1416082.96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4285</w:t>
            </w:r>
          </w:p>
        </w:tc>
        <w:tc>
          <w:tcPr>
            <w:tcW w:w="1168" w:type="dxa"/>
          </w:tcPr>
          <w:p w:rsidR="00941E9B" w:rsidRDefault="00941E9B" w:rsidP="00B36826">
            <w:pPr>
              <w:jc w:val="center"/>
            </w:pPr>
            <w:r>
              <w:t>465400.93</w:t>
            </w:r>
          </w:p>
        </w:tc>
        <w:tc>
          <w:tcPr>
            <w:tcW w:w="1303" w:type="dxa"/>
          </w:tcPr>
          <w:p w:rsidR="00941E9B" w:rsidRDefault="00941E9B" w:rsidP="00B36826">
            <w:pPr>
              <w:jc w:val="center"/>
            </w:pPr>
            <w:r>
              <w:t>1416070.29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4262</w:t>
            </w:r>
          </w:p>
        </w:tc>
        <w:tc>
          <w:tcPr>
            <w:tcW w:w="1168" w:type="dxa"/>
          </w:tcPr>
          <w:p w:rsidR="00941E9B" w:rsidRDefault="00941E9B" w:rsidP="00B36826">
            <w:pPr>
              <w:jc w:val="center"/>
            </w:pPr>
            <w:r>
              <w:t>465380.16</w:t>
            </w:r>
          </w:p>
        </w:tc>
        <w:tc>
          <w:tcPr>
            <w:tcW w:w="1303" w:type="dxa"/>
          </w:tcPr>
          <w:p w:rsidR="00941E9B" w:rsidRDefault="00941E9B" w:rsidP="00B36826">
            <w:pPr>
              <w:jc w:val="center"/>
            </w:pPr>
            <w:r>
              <w:t>1416133.68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4286</w:t>
            </w:r>
          </w:p>
        </w:tc>
        <w:tc>
          <w:tcPr>
            <w:tcW w:w="1168" w:type="dxa"/>
          </w:tcPr>
          <w:p w:rsidR="00941E9B" w:rsidRDefault="00941E9B" w:rsidP="00B36826">
            <w:pPr>
              <w:jc w:val="center"/>
            </w:pPr>
            <w:r>
              <w:t>492974.85</w:t>
            </w:r>
          </w:p>
        </w:tc>
        <w:tc>
          <w:tcPr>
            <w:tcW w:w="1303" w:type="dxa"/>
          </w:tcPr>
          <w:p w:rsidR="00941E9B" w:rsidRDefault="00941E9B" w:rsidP="00B36826">
            <w:pPr>
              <w:jc w:val="center"/>
            </w:pPr>
            <w:r>
              <w:t>1408147.06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4287</w:t>
            </w:r>
          </w:p>
        </w:tc>
        <w:tc>
          <w:tcPr>
            <w:tcW w:w="1168" w:type="dxa"/>
          </w:tcPr>
          <w:p w:rsidR="00941E9B" w:rsidRDefault="00941E9B" w:rsidP="00B36826">
            <w:pPr>
              <w:jc w:val="center"/>
            </w:pPr>
            <w:r>
              <w:t>492568.21</w:t>
            </w:r>
          </w:p>
        </w:tc>
        <w:tc>
          <w:tcPr>
            <w:tcW w:w="1303" w:type="dxa"/>
          </w:tcPr>
          <w:p w:rsidR="00941E9B" w:rsidRDefault="00941E9B" w:rsidP="00B36826">
            <w:pPr>
              <w:jc w:val="center"/>
            </w:pPr>
            <w:r>
              <w:t>1408137.46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4288</w:t>
            </w:r>
          </w:p>
        </w:tc>
        <w:tc>
          <w:tcPr>
            <w:tcW w:w="1168" w:type="dxa"/>
          </w:tcPr>
          <w:p w:rsidR="00941E9B" w:rsidRDefault="00941E9B" w:rsidP="00B36826">
            <w:pPr>
              <w:jc w:val="center"/>
            </w:pPr>
            <w:r>
              <w:t>492566.38</w:t>
            </w:r>
          </w:p>
        </w:tc>
        <w:tc>
          <w:tcPr>
            <w:tcW w:w="1303" w:type="dxa"/>
          </w:tcPr>
          <w:p w:rsidR="00941E9B" w:rsidRDefault="00941E9B" w:rsidP="00B36826">
            <w:pPr>
              <w:jc w:val="center"/>
            </w:pPr>
            <w:r>
              <w:t>1408065.68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4289</w:t>
            </w:r>
          </w:p>
        </w:tc>
        <w:tc>
          <w:tcPr>
            <w:tcW w:w="1168" w:type="dxa"/>
          </w:tcPr>
          <w:p w:rsidR="00941E9B" w:rsidRDefault="00941E9B" w:rsidP="00B36826">
            <w:pPr>
              <w:jc w:val="center"/>
            </w:pPr>
            <w:r>
              <w:t>492948.27</w:t>
            </w:r>
          </w:p>
        </w:tc>
        <w:tc>
          <w:tcPr>
            <w:tcW w:w="1303" w:type="dxa"/>
          </w:tcPr>
          <w:p w:rsidR="00941E9B" w:rsidRDefault="00941E9B" w:rsidP="00B36826">
            <w:pPr>
              <w:jc w:val="center"/>
            </w:pPr>
            <w:r>
              <w:t>1408071.14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4290</w:t>
            </w:r>
          </w:p>
        </w:tc>
        <w:tc>
          <w:tcPr>
            <w:tcW w:w="1168" w:type="dxa"/>
          </w:tcPr>
          <w:p w:rsidR="00941E9B" w:rsidRDefault="00941E9B" w:rsidP="00B36826">
            <w:pPr>
              <w:jc w:val="center"/>
            </w:pPr>
            <w:r>
              <w:t>492947.13</w:t>
            </w:r>
          </w:p>
        </w:tc>
        <w:tc>
          <w:tcPr>
            <w:tcW w:w="1303" w:type="dxa"/>
          </w:tcPr>
          <w:p w:rsidR="00941E9B" w:rsidRDefault="00941E9B" w:rsidP="00B36826">
            <w:pPr>
              <w:jc w:val="center"/>
            </w:pPr>
            <w:r>
              <w:t>1408072.18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4291</w:t>
            </w:r>
          </w:p>
        </w:tc>
        <w:tc>
          <w:tcPr>
            <w:tcW w:w="1168" w:type="dxa"/>
          </w:tcPr>
          <w:p w:rsidR="00941E9B" w:rsidRDefault="00941E9B" w:rsidP="00B36826">
            <w:pPr>
              <w:jc w:val="center"/>
            </w:pPr>
            <w:r>
              <w:t>492938.1</w:t>
            </w:r>
          </w:p>
        </w:tc>
        <w:tc>
          <w:tcPr>
            <w:tcW w:w="1303" w:type="dxa"/>
          </w:tcPr>
          <w:p w:rsidR="00941E9B" w:rsidRDefault="00941E9B" w:rsidP="00B36826">
            <w:pPr>
              <w:jc w:val="center"/>
            </w:pPr>
            <w:r>
              <w:t>1408071.5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4292</w:t>
            </w:r>
          </w:p>
        </w:tc>
        <w:tc>
          <w:tcPr>
            <w:tcW w:w="1168" w:type="dxa"/>
          </w:tcPr>
          <w:p w:rsidR="00941E9B" w:rsidRDefault="00941E9B" w:rsidP="00B36826">
            <w:pPr>
              <w:jc w:val="center"/>
            </w:pPr>
            <w:r>
              <w:t>492934.55</w:t>
            </w:r>
          </w:p>
        </w:tc>
        <w:tc>
          <w:tcPr>
            <w:tcW w:w="1303" w:type="dxa"/>
          </w:tcPr>
          <w:p w:rsidR="00941E9B" w:rsidRDefault="00941E9B" w:rsidP="00B36826">
            <w:pPr>
              <w:jc w:val="center"/>
            </w:pPr>
            <w:r>
              <w:t>1408109.81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4293</w:t>
            </w:r>
          </w:p>
        </w:tc>
        <w:tc>
          <w:tcPr>
            <w:tcW w:w="1168" w:type="dxa"/>
          </w:tcPr>
          <w:p w:rsidR="00941E9B" w:rsidRDefault="00941E9B" w:rsidP="00B36826">
            <w:pPr>
              <w:jc w:val="center"/>
            </w:pPr>
            <w:r>
              <w:t>492957</w:t>
            </w:r>
          </w:p>
        </w:tc>
        <w:tc>
          <w:tcPr>
            <w:tcW w:w="1303" w:type="dxa"/>
          </w:tcPr>
          <w:p w:rsidR="00941E9B" w:rsidRDefault="00941E9B" w:rsidP="00B36826">
            <w:pPr>
              <w:jc w:val="center"/>
            </w:pPr>
            <w:r>
              <w:t>1408110.44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4294</w:t>
            </w:r>
          </w:p>
        </w:tc>
        <w:tc>
          <w:tcPr>
            <w:tcW w:w="1168" w:type="dxa"/>
          </w:tcPr>
          <w:p w:rsidR="00941E9B" w:rsidRDefault="00941E9B" w:rsidP="00B36826">
            <w:pPr>
              <w:jc w:val="center"/>
            </w:pPr>
            <w:r>
              <w:t>492976.72</w:t>
            </w:r>
          </w:p>
        </w:tc>
        <w:tc>
          <w:tcPr>
            <w:tcW w:w="1303" w:type="dxa"/>
          </w:tcPr>
          <w:p w:rsidR="00941E9B" w:rsidRDefault="00941E9B" w:rsidP="00B36826">
            <w:pPr>
              <w:jc w:val="center"/>
            </w:pPr>
            <w:r>
              <w:t>1408110.99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4295</w:t>
            </w:r>
          </w:p>
        </w:tc>
        <w:tc>
          <w:tcPr>
            <w:tcW w:w="1168" w:type="dxa"/>
          </w:tcPr>
          <w:p w:rsidR="00941E9B" w:rsidRDefault="00941E9B" w:rsidP="00B36826">
            <w:pPr>
              <w:jc w:val="center"/>
            </w:pPr>
            <w:r>
              <w:t>492978.31</w:t>
            </w:r>
          </w:p>
        </w:tc>
        <w:tc>
          <w:tcPr>
            <w:tcW w:w="1303" w:type="dxa"/>
          </w:tcPr>
          <w:p w:rsidR="00941E9B" w:rsidRDefault="00941E9B" w:rsidP="00B36826">
            <w:pPr>
              <w:jc w:val="center"/>
            </w:pPr>
            <w:r>
              <w:t>1408095.48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4286</w:t>
            </w:r>
          </w:p>
        </w:tc>
        <w:tc>
          <w:tcPr>
            <w:tcW w:w="1168" w:type="dxa"/>
          </w:tcPr>
          <w:p w:rsidR="00941E9B" w:rsidRDefault="00941E9B" w:rsidP="00B36826">
            <w:pPr>
              <w:jc w:val="center"/>
            </w:pPr>
            <w:r>
              <w:t>492974.85</w:t>
            </w:r>
          </w:p>
        </w:tc>
        <w:tc>
          <w:tcPr>
            <w:tcW w:w="1303" w:type="dxa"/>
          </w:tcPr>
          <w:p w:rsidR="00941E9B" w:rsidRDefault="00941E9B" w:rsidP="00B36826">
            <w:pPr>
              <w:jc w:val="center"/>
            </w:pPr>
            <w:r>
              <w:t>1408147.06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4296</w:t>
            </w:r>
          </w:p>
        </w:tc>
        <w:tc>
          <w:tcPr>
            <w:tcW w:w="1168" w:type="dxa"/>
          </w:tcPr>
          <w:p w:rsidR="00941E9B" w:rsidRDefault="00941E9B" w:rsidP="00B36826">
            <w:pPr>
              <w:jc w:val="center"/>
            </w:pPr>
            <w:r>
              <w:t>490479.99</w:t>
            </w:r>
          </w:p>
        </w:tc>
        <w:tc>
          <w:tcPr>
            <w:tcW w:w="1303" w:type="dxa"/>
          </w:tcPr>
          <w:p w:rsidR="00941E9B" w:rsidRDefault="00941E9B" w:rsidP="00B36826">
            <w:pPr>
              <w:jc w:val="center"/>
            </w:pPr>
            <w:r>
              <w:t>1398247.35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4297</w:t>
            </w:r>
          </w:p>
        </w:tc>
        <w:tc>
          <w:tcPr>
            <w:tcW w:w="1168" w:type="dxa"/>
          </w:tcPr>
          <w:p w:rsidR="00941E9B" w:rsidRDefault="00941E9B" w:rsidP="00B36826">
            <w:pPr>
              <w:jc w:val="center"/>
            </w:pPr>
            <w:r>
              <w:t>490369.66</w:t>
            </w:r>
          </w:p>
        </w:tc>
        <w:tc>
          <w:tcPr>
            <w:tcW w:w="1303" w:type="dxa"/>
          </w:tcPr>
          <w:p w:rsidR="00941E9B" w:rsidRDefault="00941E9B" w:rsidP="00B36826">
            <w:pPr>
              <w:jc w:val="center"/>
            </w:pPr>
            <w:r>
              <w:t>1398231.73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4298</w:t>
            </w:r>
          </w:p>
        </w:tc>
        <w:tc>
          <w:tcPr>
            <w:tcW w:w="1168" w:type="dxa"/>
          </w:tcPr>
          <w:p w:rsidR="00941E9B" w:rsidRDefault="00941E9B" w:rsidP="00B36826">
            <w:pPr>
              <w:jc w:val="center"/>
            </w:pPr>
            <w:r>
              <w:t>490269.87</w:t>
            </w:r>
          </w:p>
        </w:tc>
        <w:tc>
          <w:tcPr>
            <w:tcW w:w="1303" w:type="dxa"/>
          </w:tcPr>
          <w:p w:rsidR="00941E9B" w:rsidRDefault="00941E9B" w:rsidP="00B36826">
            <w:pPr>
              <w:jc w:val="center"/>
            </w:pPr>
            <w:r>
              <w:t>1398215.6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4299</w:t>
            </w:r>
          </w:p>
        </w:tc>
        <w:tc>
          <w:tcPr>
            <w:tcW w:w="1168" w:type="dxa"/>
          </w:tcPr>
          <w:p w:rsidR="00941E9B" w:rsidRDefault="00941E9B" w:rsidP="00B36826">
            <w:pPr>
              <w:jc w:val="center"/>
            </w:pPr>
            <w:r>
              <w:t>490263.93</w:t>
            </w:r>
          </w:p>
        </w:tc>
        <w:tc>
          <w:tcPr>
            <w:tcW w:w="1303" w:type="dxa"/>
          </w:tcPr>
          <w:p w:rsidR="00941E9B" w:rsidRDefault="00941E9B" w:rsidP="00B36826">
            <w:pPr>
              <w:jc w:val="center"/>
            </w:pPr>
            <w:r>
              <w:t>1398214.64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4300</w:t>
            </w:r>
          </w:p>
        </w:tc>
        <w:tc>
          <w:tcPr>
            <w:tcW w:w="1168" w:type="dxa"/>
          </w:tcPr>
          <w:p w:rsidR="00941E9B" w:rsidRDefault="00941E9B" w:rsidP="00B36826">
            <w:pPr>
              <w:jc w:val="center"/>
            </w:pPr>
            <w:r>
              <w:t>490206.89</w:t>
            </w:r>
          </w:p>
        </w:tc>
        <w:tc>
          <w:tcPr>
            <w:tcW w:w="1303" w:type="dxa"/>
          </w:tcPr>
          <w:p w:rsidR="00941E9B" w:rsidRDefault="00941E9B" w:rsidP="00B36826">
            <w:pPr>
              <w:jc w:val="center"/>
            </w:pPr>
            <w:r>
              <w:t>1398134.94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4301</w:t>
            </w:r>
          </w:p>
        </w:tc>
        <w:tc>
          <w:tcPr>
            <w:tcW w:w="1168" w:type="dxa"/>
          </w:tcPr>
          <w:p w:rsidR="00941E9B" w:rsidRDefault="00941E9B" w:rsidP="00B36826">
            <w:pPr>
              <w:jc w:val="center"/>
            </w:pPr>
            <w:r>
              <w:t>490510.19</w:t>
            </w:r>
          </w:p>
        </w:tc>
        <w:tc>
          <w:tcPr>
            <w:tcW w:w="1303" w:type="dxa"/>
          </w:tcPr>
          <w:p w:rsidR="00941E9B" w:rsidRDefault="00941E9B" w:rsidP="00B36826">
            <w:pPr>
              <w:jc w:val="center"/>
            </w:pPr>
            <w:r>
              <w:t>1398185.04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4296</w:t>
            </w:r>
          </w:p>
        </w:tc>
        <w:tc>
          <w:tcPr>
            <w:tcW w:w="1168" w:type="dxa"/>
          </w:tcPr>
          <w:p w:rsidR="00941E9B" w:rsidRDefault="00941E9B" w:rsidP="00B36826">
            <w:pPr>
              <w:jc w:val="center"/>
            </w:pPr>
            <w:r>
              <w:t>490479.99</w:t>
            </w:r>
          </w:p>
        </w:tc>
        <w:tc>
          <w:tcPr>
            <w:tcW w:w="1303" w:type="dxa"/>
          </w:tcPr>
          <w:p w:rsidR="00941E9B" w:rsidRDefault="00941E9B" w:rsidP="00B36826">
            <w:pPr>
              <w:jc w:val="center"/>
            </w:pPr>
            <w:r>
              <w:t>1398247.35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4302</w:t>
            </w:r>
          </w:p>
        </w:tc>
        <w:tc>
          <w:tcPr>
            <w:tcW w:w="1168" w:type="dxa"/>
          </w:tcPr>
          <w:p w:rsidR="00941E9B" w:rsidRDefault="00941E9B" w:rsidP="00B36826">
            <w:pPr>
              <w:jc w:val="center"/>
            </w:pPr>
            <w:r>
              <w:t>490963.04</w:t>
            </w:r>
          </w:p>
        </w:tc>
        <w:tc>
          <w:tcPr>
            <w:tcW w:w="1303" w:type="dxa"/>
          </w:tcPr>
          <w:p w:rsidR="00941E9B" w:rsidRDefault="00941E9B" w:rsidP="00B36826">
            <w:pPr>
              <w:jc w:val="center"/>
            </w:pPr>
            <w:r>
              <w:t>1398288.7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4303</w:t>
            </w:r>
          </w:p>
        </w:tc>
        <w:tc>
          <w:tcPr>
            <w:tcW w:w="1168" w:type="dxa"/>
          </w:tcPr>
          <w:p w:rsidR="00941E9B" w:rsidRDefault="00941E9B" w:rsidP="00B36826">
            <w:pPr>
              <w:jc w:val="center"/>
            </w:pPr>
            <w:r>
              <w:t>490952.19</w:t>
            </w:r>
          </w:p>
        </w:tc>
        <w:tc>
          <w:tcPr>
            <w:tcW w:w="1303" w:type="dxa"/>
          </w:tcPr>
          <w:p w:rsidR="00941E9B" w:rsidRDefault="00941E9B" w:rsidP="00B36826">
            <w:pPr>
              <w:jc w:val="center"/>
            </w:pPr>
            <w:r>
              <w:t>1398270.23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4304</w:t>
            </w:r>
          </w:p>
        </w:tc>
        <w:tc>
          <w:tcPr>
            <w:tcW w:w="1168" w:type="dxa"/>
          </w:tcPr>
          <w:p w:rsidR="00941E9B" w:rsidRDefault="00941E9B" w:rsidP="00B36826">
            <w:pPr>
              <w:jc w:val="center"/>
            </w:pPr>
            <w:r>
              <w:t>490931.26</w:t>
            </w:r>
          </w:p>
        </w:tc>
        <w:tc>
          <w:tcPr>
            <w:tcW w:w="1303" w:type="dxa"/>
          </w:tcPr>
          <w:p w:rsidR="00941E9B" w:rsidRDefault="00941E9B" w:rsidP="00B36826">
            <w:pPr>
              <w:jc w:val="center"/>
            </w:pPr>
            <w:r>
              <w:t>1398240.17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4305</w:t>
            </w:r>
          </w:p>
        </w:tc>
        <w:tc>
          <w:tcPr>
            <w:tcW w:w="1168" w:type="dxa"/>
          </w:tcPr>
          <w:p w:rsidR="00941E9B" w:rsidRDefault="00941E9B" w:rsidP="00B36826">
            <w:pPr>
              <w:jc w:val="center"/>
            </w:pPr>
            <w:r>
              <w:t>490975.59</w:t>
            </w:r>
          </w:p>
        </w:tc>
        <w:tc>
          <w:tcPr>
            <w:tcW w:w="1303" w:type="dxa"/>
          </w:tcPr>
          <w:p w:rsidR="00941E9B" w:rsidRDefault="00941E9B" w:rsidP="00B36826">
            <w:pPr>
              <w:jc w:val="center"/>
            </w:pPr>
            <w:r>
              <w:t>1398217.3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4306</w:t>
            </w:r>
          </w:p>
        </w:tc>
        <w:tc>
          <w:tcPr>
            <w:tcW w:w="1168" w:type="dxa"/>
          </w:tcPr>
          <w:p w:rsidR="00941E9B" w:rsidRDefault="00941E9B" w:rsidP="00B36826">
            <w:pPr>
              <w:jc w:val="center"/>
            </w:pPr>
            <w:r>
              <w:t>490984.64</w:t>
            </w:r>
          </w:p>
        </w:tc>
        <w:tc>
          <w:tcPr>
            <w:tcW w:w="1303" w:type="dxa"/>
          </w:tcPr>
          <w:p w:rsidR="00941E9B" w:rsidRDefault="00941E9B" w:rsidP="00B36826">
            <w:pPr>
              <w:jc w:val="center"/>
            </w:pPr>
            <w:r>
              <w:t>1398234.99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4307</w:t>
            </w:r>
          </w:p>
        </w:tc>
        <w:tc>
          <w:tcPr>
            <w:tcW w:w="1168" w:type="dxa"/>
          </w:tcPr>
          <w:p w:rsidR="00941E9B" w:rsidRDefault="00941E9B" w:rsidP="00B36826">
            <w:pPr>
              <w:jc w:val="center"/>
            </w:pPr>
            <w:r>
              <w:t>491009.08</w:t>
            </w:r>
          </w:p>
        </w:tc>
        <w:tc>
          <w:tcPr>
            <w:tcW w:w="1303" w:type="dxa"/>
          </w:tcPr>
          <w:p w:rsidR="00941E9B" w:rsidRDefault="00941E9B" w:rsidP="00B36826">
            <w:pPr>
              <w:jc w:val="center"/>
            </w:pPr>
            <w:r>
              <w:t>1398221.61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4308</w:t>
            </w:r>
          </w:p>
        </w:tc>
        <w:tc>
          <w:tcPr>
            <w:tcW w:w="1168" w:type="dxa"/>
          </w:tcPr>
          <w:p w:rsidR="00941E9B" w:rsidRDefault="00941E9B" w:rsidP="00B36826">
            <w:pPr>
              <w:jc w:val="center"/>
            </w:pPr>
            <w:r>
              <w:t>490999.98</w:t>
            </w:r>
          </w:p>
        </w:tc>
        <w:tc>
          <w:tcPr>
            <w:tcW w:w="1303" w:type="dxa"/>
          </w:tcPr>
          <w:p w:rsidR="00941E9B" w:rsidRDefault="00941E9B" w:rsidP="00B36826">
            <w:pPr>
              <w:jc w:val="center"/>
            </w:pPr>
            <w:r>
              <w:t>1398204.72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4309</w:t>
            </w:r>
          </w:p>
        </w:tc>
        <w:tc>
          <w:tcPr>
            <w:tcW w:w="1168" w:type="dxa"/>
          </w:tcPr>
          <w:p w:rsidR="00941E9B" w:rsidRDefault="00941E9B" w:rsidP="00B36826">
            <w:pPr>
              <w:jc w:val="center"/>
            </w:pPr>
            <w:r>
              <w:t>491036.68</w:t>
            </w:r>
          </w:p>
        </w:tc>
        <w:tc>
          <w:tcPr>
            <w:tcW w:w="1303" w:type="dxa"/>
          </w:tcPr>
          <w:p w:rsidR="00941E9B" w:rsidRDefault="00941E9B" w:rsidP="00B36826">
            <w:pPr>
              <w:jc w:val="center"/>
            </w:pPr>
            <w:r>
              <w:t>1398185.79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4310</w:t>
            </w:r>
          </w:p>
        </w:tc>
        <w:tc>
          <w:tcPr>
            <w:tcW w:w="1168" w:type="dxa"/>
          </w:tcPr>
          <w:p w:rsidR="00941E9B" w:rsidRDefault="00941E9B" w:rsidP="00B36826">
            <w:pPr>
              <w:jc w:val="center"/>
            </w:pPr>
            <w:r>
              <w:t>491045.87</w:t>
            </w:r>
          </w:p>
        </w:tc>
        <w:tc>
          <w:tcPr>
            <w:tcW w:w="1303" w:type="dxa"/>
          </w:tcPr>
          <w:p w:rsidR="00941E9B" w:rsidRDefault="00941E9B" w:rsidP="00B36826">
            <w:pPr>
              <w:jc w:val="center"/>
            </w:pPr>
            <w:r>
              <w:t>1398203.04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4311</w:t>
            </w:r>
          </w:p>
        </w:tc>
        <w:tc>
          <w:tcPr>
            <w:tcW w:w="1168" w:type="dxa"/>
          </w:tcPr>
          <w:p w:rsidR="00941E9B" w:rsidRDefault="00941E9B" w:rsidP="00B36826">
            <w:pPr>
              <w:jc w:val="center"/>
            </w:pPr>
            <w:r>
              <w:t>491075.77</w:t>
            </w:r>
          </w:p>
        </w:tc>
        <w:tc>
          <w:tcPr>
            <w:tcW w:w="1303" w:type="dxa"/>
          </w:tcPr>
          <w:p w:rsidR="00941E9B" w:rsidRDefault="00941E9B" w:rsidP="00B36826">
            <w:pPr>
              <w:jc w:val="center"/>
            </w:pPr>
            <w:r>
              <w:t>1398186.43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4312</w:t>
            </w:r>
          </w:p>
        </w:tc>
        <w:tc>
          <w:tcPr>
            <w:tcW w:w="1168" w:type="dxa"/>
          </w:tcPr>
          <w:p w:rsidR="00941E9B" w:rsidRDefault="00941E9B" w:rsidP="00B36826">
            <w:pPr>
              <w:jc w:val="center"/>
            </w:pPr>
            <w:r>
              <w:t>491067.25</w:t>
            </w:r>
          </w:p>
        </w:tc>
        <w:tc>
          <w:tcPr>
            <w:tcW w:w="1303" w:type="dxa"/>
          </w:tcPr>
          <w:p w:rsidR="00941E9B" w:rsidRDefault="00941E9B" w:rsidP="00B36826">
            <w:pPr>
              <w:jc w:val="center"/>
            </w:pPr>
            <w:r>
              <w:t>1398170.02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4313</w:t>
            </w:r>
          </w:p>
        </w:tc>
        <w:tc>
          <w:tcPr>
            <w:tcW w:w="1168" w:type="dxa"/>
          </w:tcPr>
          <w:p w:rsidR="00941E9B" w:rsidRDefault="00941E9B" w:rsidP="00B36826">
            <w:pPr>
              <w:jc w:val="center"/>
            </w:pPr>
            <w:r>
              <w:t>491083.99</w:t>
            </w:r>
          </w:p>
        </w:tc>
        <w:tc>
          <w:tcPr>
            <w:tcW w:w="1303" w:type="dxa"/>
          </w:tcPr>
          <w:p w:rsidR="00941E9B" w:rsidRDefault="00941E9B" w:rsidP="00B36826">
            <w:pPr>
              <w:jc w:val="center"/>
            </w:pPr>
            <w:r>
              <w:t>1398161.39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4314</w:t>
            </w:r>
          </w:p>
        </w:tc>
        <w:tc>
          <w:tcPr>
            <w:tcW w:w="1168" w:type="dxa"/>
          </w:tcPr>
          <w:p w:rsidR="00941E9B" w:rsidRDefault="00941E9B" w:rsidP="00B36826">
            <w:pPr>
              <w:jc w:val="center"/>
            </w:pPr>
            <w:r>
              <w:t>491092.96</w:t>
            </w:r>
          </w:p>
        </w:tc>
        <w:tc>
          <w:tcPr>
            <w:tcW w:w="1303" w:type="dxa"/>
          </w:tcPr>
          <w:p w:rsidR="00941E9B" w:rsidRDefault="00941E9B" w:rsidP="00B36826">
            <w:pPr>
              <w:jc w:val="center"/>
            </w:pPr>
            <w:r>
              <w:t>1398177.22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4315</w:t>
            </w:r>
          </w:p>
        </w:tc>
        <w:tc>
          <w:tcPr>
            <w:tcW w:w="1168" w:type="dxa"/>
          </w:tcPr>
          <w:p w:rsidR="00941E9B" w:rsidRDefault="00941E9B" w:rsidP="00B36826">
            <w:pPr>
              <w:jc w:val="center"/>
            </w:pPr>
            <w:r>
              <w:t>491109.49</w:t>
            </w:r>
          </w:p>
        </w:tc>
        <w:tc>
          <w:tcPr>
            <w:tcW w:w="1303" w:type="dxa"/>
          </w:tcPr>
          <w:p w:rsidR="00941E9B" w:rsidRDefault="00941E9B" w:rsidP="00B36826">
            <w:pPr>
              <w:jc w:val="center"/>
            </w:pPr>
            <w:r>
              <w:t>1398167.26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4316</w:t>
            </w:r>
          </w:p>
        </w:tc>
        <w:tc>
          <w:tcPr>
            <w:tcW w:w="1168" w:type="dxa"/>
          </w:tcPr>
          <w:p w:rsidR="00941E9B" w:rsidRDefault="00941E9B" w:rsidP="00B36826">
            <w:pPr>
              <w:jc w:val="center"/>
            </w:pPr>
            <w:r>
              <w:t>491133</w:t>
            </w:r>
          </w:p>
        </w:tc>
        <w:tc>
          <w:tcPr>
            <w:tcW w:w="1303" w:type="dxa"/>
          </w:tcPr>
          <w:p w:rsidR="00941E9B" w:rsidRDefault="00941E9B" w:rsidP="00B36826">
            <w:pPr>
              <w:jc w:val="center"/>
            </w:pPr>
            <w:r>
              <w:t>1398155.13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4317</w:t>
            </w:r>
          </w:p>
        </w:tc>
        <w:tc>
          <w:tcPr>
            <w:tcW w:w="1168" w:type="dxa"/>
          </w:tcPr>
          <w:p w:rsidR="00941E9B" w:rsidRDefault="00941E9B" w:rsidP="00B36826">
            <w:pPr>
              <w:jc w:val="center"/>
            </w:pPr>
            <w:r>
              <w:t>491125.1</w:t>
            </w:r>
          </w:p>
        </w:tc>
        <w:tc>
          <w:tcPr>
            <w:tcW w:w="1303" w:type="dxa"/>
          </w:tcPr>
          <w:p w:rsidR="00941E9B" w:rsidRDefault="00941E9B" w:rsidP="00B36826">
            <w:pPr>
              <w:jc w:val="center"/>
            </w:pPr>
            <w:r>
              <w:t>1398140.19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4318</w:t>
            </w:r>
          </w:p>
        </w:tc>
        <w:tc>
          <w:tcPr>
            <w:tcW w:w="1168" w:type="dxa"/>
          </w:tcPr>
          <w:p w:rsidR="00941E9B" w:rsidRDefault="00941E9B" w:rsidP="00B36826">
            <w:pPr>
              <w:jc w:val="center"/>
            </w:pPr>
            <w:r>
              <w:t>491146.68</w:t>
            </w:r>
          </w:p>
        </w:tc>
        <w:tc>
          <w:tcPr>
            <w:tcW w:w="1303" w:type="dxa"/>
          </w:tcPr>
          <w:p w:rsidR="00941E9B" w:rsidRDefault="00941E9B" w:rsidP="00B36826">
            <w:pPr>
              <w:jc w:val="center"/>
            </w:pPr>
            <w:r>
              <w:t>1398129.05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4319</w:t>
            </w:r>
          </w:p>
        </w:tc>
        <w:tc>
          <w:tcPr>
            <w:tcW w:w="1168" w:type="dxa"/>
          </w:tcPr>
          <w:p w:rsidR="00941E9B" w:rsidRDefault="00941E9B" w:rsidP="00B36826">
            <w:pPr>
              <w:jc w:val="center"/>
            </w:pPr>
            <w:r>
              <w:t>491153.73</w:t>
            </w:r>
          </w:p>
        </w:tc>
        <w:tc>
          <w:tcPr>
            <w:tcW w:w="1303" w:type="dxa"/>
          </w:tcPr>
          <w:p w:rsidR="00941E9B" w:rsidRDefault="00941E9B" w:rsidP="00B36826">
            <w:pPr>
              <w:jc w:val="center"/>
            </w:pPr>
            <w:r>
              <w:t>1398143.72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4320</w:t>
            </w:r>
          </w:p>
        </w:tc>
        <w:tc>
          <w:tcPr>
            <w:tcW w:w="1168" w:type="dxa"/>
          </w:tcPr>
          <w:p w:rsidR="00941E9B" w:rsidRDefault="00941E9B" w:rsidP="00B36826">
            <w:pPr>
              <w:jc w:val="center"/>
            </w:pPr>
            <w:r>
              <w:t>491174.91</w:t>
            </w:r>
          </w:p>
        </w:tc>
        <w:tc>
          <w:tcPr>
            <w:tcW w:w="1303" w:type="dxa"/>
          </w:tcPr>
          <w:p w:rsidR="00941E9B" w:rsidRDefault="00941E9B" w:rsidP="00B36826">
            <w:pPr>
              <w:jc w:val="center"/>
            </w:pPr>
            <w:r>
              <w:t>1398131.8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4321</w:t>
            </w:r>
          </w:p>
        </w:tc>
        <w:tc>
          <w:tcPr>
            <w:tcW w:w="1168" w:type="dxa"/>
          </w:tcPr>
          <w:p w:rsidR="00941E9B" w:rsidRDefault="00941E9B" w:rsidP="00B36826">
            <w:pPr>
              <w:jc w:val="center"/>
            </w:pPr>
            <w:r>
              <w:t>491197.35</w:t>
            </w:r>
          </w:p>
        </w:tc>
        <w:tc>
          <w:tcPr>
            <w:tcW w:w="1303" w:type="dxa"/>
          </w:tcPr>
          <w:p w:rsidR="00941E9B" w:rsidRDefault="00941E9B" w:rsidP="00B36826">
            <w:pPr>
              <w:jc w:val="center"/>
            </w:pPr>
            <w:r>
              <w:t>1398120.24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4322</w:t>
            </w:r>
          </w:p>
        </w:tc>
        <w:tc>
          <w:tcPr>
            <w:tcW w:w="1168" w:type="dxa"/>
          </w:tcPr>
          <w:p w:rsidR="00941E9B" w:rsidRDefault="00941E9B" w:rsidP="00B36826">
            <w:pPr>
              <w:jc w:val="center"/>
            </w:pPr>
            <w:r>
              <w:t>491218.71</w:t>
            </w:r>
          </w:p>
        </w:tc>
        <w:tc>
          <w:tcPr>
            <w:tcW w:w="1303" w:type="dxa"/>
          </w:tcPr>
          <w:p w:rsidR="00941E9B" w:rsidRDefault="00941E9B" w:rsidP="00B36826">
            <w:pPr>
              <w:jc w:val="center"/>
            </w:pPr>
            <w:r>
              <w:t>1398107.68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4323</w:t>
            </w:r>
          </w:p>
        </w:tc>
        <w:tc>
          <w:tcPr>
            <w:tcW w:w="1168" w:type="dxa"/>
          </w:tcPr>
          <w:p w:rsidR="00941E9B" w:rsidRDefault="00941E9B" w:rsidP="00B36826">
            <w:pPr>
              <w:jc w:val="center"/>
            </w:pPr>
            <w:r>
              <w:t>491241.49</w:t>
            </w:r>
          </w:p>
        </w:tc>
        <w:tc>
          <w:tcPr>
            <w:tcW w:w="1303" w:type="dxa"/>
          </w:tcPr>
          <w:p w:rsidR="00941E9B" w:rsidRDefault="00941E9B" w:rsidP="00B36826">
            <w:pPr>
              <w:jc w:val="center"/>
            </w:pPr>
            <w:r>
              <w:t>1398095.62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4324</w:t>
            </w:r>
          </w:p>
        </w:tc>
        <w:tc>
          <w:tcPr>
            <w:tcW w:w="1168" w:type="dxa"/>
          </w:tcPr>
          <w:p w:rsidR="00941E9B" w:rsidRDefault="00941E9B" w:rsidP="00B36826">
            <w:pPr>
              <w:jc w:val="center"/>
            </w:pPr>
            <w:r>
              <w:t>491235.21</w:t>
            </w:r>
          </w:p>
        </w:tc>
        <w:tc>
          <w:tcPr>
            <w:tcW w:w="1303" w:type="dxa"/>
          </w:tcPr>
          <w:p w:rsidR="00941E9B" w:rsidRDefault="00941E9B" w:rsidP="00B36826">
            <w:pPr>
              <w:jc w:val="center"/>
            </w:pPr>
            <w:r>
              <w:t>1398083.39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4325</w:t>
            </w:r>
          </w:p>
        </w:tc>
        <w:tc>
          <w:tcPr>
            <w:tcW w:w="1168" w:type="dxa"/>
          </w:tcPr>
          <w:p w:rsidR="00941E9B" w:rsidRDefault="00941E9B" w:rsidP="00B36826">
            <w:pPr>
              <w:jc w:val="center"/>
            </w:pPr>
            <w:r>
              <w:t>491235.33</w:t>
            </w:r>
          </w:p>
        </w:tc>
        <w:tc>
          <w:tcPr>
            <w:tcW w:w="1303" w:type="dxa"/>
          </w:tcPr>
          <w:p w:rsidR="00941E9B" w:rsidRDefault="00941E9B" w:rsidP="00B36826">
            <w:pPr>
              <w:jc w:val="center"/>
            </w:pPr>
            <w:r>
              <w:t>1398083.33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4326</w:t>
            </w:r>
          </w:p>
        </w:tc>
        <w:tc>
          <w:tcPr>
            <w:tcW w:w="1168" w:type="dxa"/>
          </w:tcPr>
          <w:p w:rsidR="00941E9B" w:rsidRDefault="00941E9B" w:rsidP="00B36826">
            <w:pPr>
              <w:jc w:val="center"/>
            </w:pPr>
            <w:r>
              <w:t>491241.49</w:t>
            </w:r>
          </w:p>
        </w:tc>
        <w:tc>
          <w:tcPr>
            <w:tcW w:w="1303" w:type="dxa"/>
          </w:tcPr>
          <w:p w:rsidR="00941E9B" w:rsidRDefault="00941E9B" w:rsidP="00B36826">
            <w:pPr>
              <w:jc w:val="center"/>
            </w:pPr>
            <w:r>
              <w:t>1398095.42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4327</w:t>
            </w:r>
          </w:p>
        </w:tc>
        <w:tc>
          <w:tcPr>
            <w:tcW w:w="1168" w:type="dxa"/>
          </w:tcPr>
          <w:p w:rsidR="00941E9B" w:rsidRDefault="00941E9B" w:rsidP="00B36826">
            <w:pPr>
              <w:jc w:val="center"/>
            </w:pPr>
            <w:r>
              <w:t>491262.48</w:t>
            </w:r>
          </w:p>
        </w:tc>
        <w:tc>
          <w:tcPr>
            <w:tcW w:w="1303" w:type="dxa"/>
          </w:tcPr>
          <w:p w:rsidR="00941E9B" w:rsidRDefault="00941E9B" w:rsidP="00B36826">
            <w:pPr>
              <w:jc w:val="center"/>
            </w:pPr>
            <w:r>
              <w:t>1398085.31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4328</w:t>
            </w:r>
          </w:p>
        </w:tc>
        <w:tc>
          <w:tcPr>
            <w:tcW w:w="1168" w:type="dxa"/>
          </w:tcPr>
          <w:p w:rsidR="00941E9B" w:rsidRDefault="00941E9B" w:rsidP="00B36826">
            <w:pPr>
              <w:jc w:val="center"/>
            </w:pPr>
            <w:r>
              <w:t>491256.54</w:t>
            </w:r>
          </w:p>
        </w:tc>
        <w:tc>
          <w:tcPr>
            <w:tcW w:w="1303" w:type="dxa"/>
          </w:tcPr>
          <w:p w:rsidR="00941E9B" w:rsidRDefault="00941E9B" w:rsidP="00B36826">
            <w:pPr>
              <w:jc w:val="center"/>
            </w:pPr>
            <w:r>
              <w:t>1398072.39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4329</w:t>
            </w:r>
          </w:p>
        </w:tc>
        <w:tc>
          <w:tcPr>
            <w:tcW w:w="1168" w:type="dxa"/>
          </w:tcPr>
          <w:p w:rsidR="00941E9B" w:rsidRDefault="00941E9B" w:rsidP="00B36826">
            <w:pPr>
              <w:jc w:val="center"/>
            </w:pPr>
            <w:r>
              <w:t>491257.17</w:t>
            </w:r>
          </w:p>
        </w:tc>
        <w:tc>
          <w:tcPr>
            <w:tcW w:w="1303" w:type="dxa"/>
          </w:tcPr>
          <w:p w:rsidR="00941E9B" w:rsidRDefault="00941E9B" w:rsidP="00B36826">
            <w:pPr>
              <w:jc w:val="center"/>
            </w:pPr>
            <w:r>
              <w:t>1398072.06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4330</w:t>
            </w:r>
          </w:p>
        </w:tc>
        <w:tc>
          <w:tcPr>
            <w:tcW w:w="1168" w:type="dxa"/>
          </w:tcPr>
          <w:p w:rsidR="00941E9B" w:rsidRDefault="00941E9B" w:rsidP="00B36826">
            <w:pPr>
              <w:jc w:val="center"/>
            </w:pPr>
            <w:r>
              <w:t>491257.21</w:t>
            </w:r>
          </w:p>
        </w:tc>
        <w:tc>
          <w:tcPr>
            <w:tcW w:w="1303" w:type="dxa"/>
          </w:tcPr>
          <w:p w:rsidR="00941E9B" w:rsidRDefault="00941E9B" w:rsidP="00B36826">
            <w:pPr>
              <w:jc w:val="center"/>
            </w:pPr>
            <w:r>
              <w:t>1398072.15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4331</w:t>
            </w:r>
          </w:p>
        </w:tc>
        <w:tc>
          <w:tcPr>
            <w:tcW w:w="1168" w:type="dxa"/>
          </w:tcPr>
          <w:p w:rsidR="00941E9B" w:rsidRDefault="00941E9B" w:rsidP="00B36826">
            <w:pPr>
              <w:jc w:val="center"/>
            </w:pPr>
            <w:r>
              <w:t>491260.53</w:t>
            </w:r>
          </w:p>
        </w:tc>
        <w:tc>
          <w:tcPr>
            <w:tcW w:w="1303" w:type="dxa"/>
          </w:tcPr>
          <w:p w:rsidR="00941E9B" w:rsidRDefault="00941E9B" w:rsidP="00B36826">
            <w:pPr>
              <w:jc w:val="center"/>
            </w:pPr>
            <w:r>
              <w:t>1398079.09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4332</w:t>
            </w:r>
          </w:p>
        </w:tc>
        <w:tc>
          <w:tcPr>
            <w:tcW w:w="1168" w:type="dxa"/>
          </w:tcPr>
          <w:p w:rsidR="00941E9B" w:rsidRDefault="00941E9B" w:rsidP="00B36826">
            <w:pPr>
              <w:jc w:val="center"/>
            </w:pPr>
            <w:r>
              <w:t>491262.57</w:t>
            </w:r>
          </w:p>
        </w:tc>
        <w:tc>
          <w:tcPr>
            <w:tcW w:w="1303" w:type="dxa"/>
          </w:tcPr>
          <w:p w:rsidR="00941E9B" w:rsidRDefault="00941E9B" w:rsidP="00B36826">
            <w:pPr>
              <w:jc w:val="center"/>
            </w:pPr>
            <w:r>
              <w:t>1398083.33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4333</w:t>
            </w:r>
          </w:p>
        </w:tc>
        <w:tc>
          <w:tcPr>
            <w:tcW w:w="1168" w:type="dxa"/>
          </w:tcPr>
          <w:p w:rsidR="00941E9B" w:rsidRDefault="00941E9B" w:rsidP="00B36826">
            <w:pPr>
              <w:jc w:val="center"/>
            </w:pPr>
            <w:r>
              <w:t>491266.26</w:t>
            </w:r>
          </w:p>
        </w:tc>
        <w:tc>
          <w:tcPr>
            <w:tcW w:w="1303" w:type="dxa"/>
          </w:tcPr>
          <w:p w:rsidR="00941E9B" w:rsidRDefault="00941E9B" w:rsidP="00B36826">
            <w:pPr>
              <w:jc w:val="center"/>
            </w:pPr>
            <w:r>
              <w:t>1398081.6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4334</w:t>
            </w:r>
          </w:p>
        </w:tc>
        <w:tc>
          <w:tcPr>
            <w:tcW w:w="1168" w:type="dxa"/>
          </w:tcPr>
          <w:p w:rsidR="00941E9B" w:rsidRDefault="00941E9B" w:rsidP="00B36826">
            <w:pPr>
              <w:jc w:val="center"/>
            </w:pPr>
            <w:r>
              <w:t>491266.1</w:t>
            </w:r>
          </w:p>
        </w:tc>
        <w:tc>
          <w:tcPr>
            <w:tcW w:w="1303" w:type="dxa"/>
          </w:tcPr>
          <w:p w:rsidR="00941E9B" w:rsidRDefault="00941E9B" w:rsidP="00B36826">
            <w:pPr>
              <w:jc w:val="center"/>
            </w:pPr>
            <w:r>
              <w:t>1398081.26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4335</w:t>
            </w:r>
          </w:p>
        </w:tc>
        <w:tc>
          <w:tcPr>
            <w:tcW w:w="1168" w:type="dxa"/>
          </w:tcPr>
          <w:p w:rsidR="00941E9B" w:rsidRDefault="00941E9B" w:rsidP="00B36826">
            <w:pPr>
              <w:jc w:val="center"/>
            </w:pPr>
            <w:r>
              <w:t>491283.91</w:t>
            </w:r>
          </w:p>
        </w:tc>
        <w:tc>
          <w:tcPr>
            <w:tcW w:w="1303" w:type="dxa"/>
          </w:tcPr>
          <w:p w:rsidR="00941E9B" w:rsidRDefault="00941E9B" w:rsidP="00B36826">
            <w:pPr>
              <w:jc w:val="center"/>
            </w:pPr>
            <w:r>
              <w:t>1398072.22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4336</w:t>
            </w:r>
          </w:p>
        </w:tc>
        <w:tc>
          <w:tcPr>
            <w:tcW w:w="1168" w:type="dxa"/>
          </w:tcPr>
          <w:p w:rsidR="00941E9B" w:rsidRDefault="00941E9B" w:rsidP="00B36826">
            <w:pPr>
              <w:jc w:val="center"/>
            </w:pPr>
            <w:r>
              <w:t>491291.32</w:t>
            </w:r>
          </w:p>
        </w:tc>
        <w:tc>
          <w:tcPr>
            <w:tcW w:w="1303" w:type="dxa"/>
          </w:tcPr>
          <w:p w:rsidR="00941E9B" w:rsidRDefault="00941E9B" w:rsidP="00B36826">
            <w:pPr>
              <w:jc w:val="center"/>
            </w:pPr>
            <w:r>
              <w:t>1398068.49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4337</w:t>
            </w:r>
          </w:p>
        </w:tc>
        <w:tc>
          <w:tcPr>
            <w:tcW w:w="1168" w:type="dxa"/>
          </w:tcPr>
          <w:p w:rsidR="00941E9B" w:rsidRDefault="00941E9B" w:rsidP="00B36826">
            <w:pPr>
              <w:jc w:val="center"/>
            </w:pPr>
            <w:r>
              <w:t>491296.19</w:t>
            </w:r>
          </w:p>
        </w:tc>
        <w:tc>
          <w:tcPr>
            <w:tcW w:w="1303" w:type="dxa"/>
          </w:tcPr>
          <w:p w:rsidR="00941E9B" w:rsidRDefault="00941E9B" w:rsidP="00B36826">
            <w:pPr>
              <w:jc w:val="center"/>
            </w:pPr>
            <w:r>
              <w:t>1398066.04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4338</w:t>
            </w:r>
          </w:p>
        </w:tc>
        <w:tc>
          <w:tcPr>
            <w:tcW w:w="1168" w:type="dxa"/>
          </w:tcPr>
          <w:p w:rsidR="00941E9B" w:rsidRDefault="00941E9B" w:rsidP="00B36826">
            <w:pPr>
              <w:jc w:val="center"/>
            </w:pPr>
            <w:r>
              <w:t>491299.22</w:t>
            </w:r>
          </w:p>
        </w:tc>
        <w:tc>
          <w:tcPr>
            <w:tcW w:w="1303" w:type="dxa"/>
          </w:tcPr>
          <w:p w:rsidR="00941E9B" w:rsidRDefault="00941E9B" w:rsidP="00B36826">
            <w:pPr>
              <w:jc w:val="center"/>
            </w:pPr>
            <w:r>
              <w:t>1398064.51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4339</w:t>
            </w:r>
          </w:p>
        </w:tc>
        <w:tc>
          <w:tcPr>
            <w:tcW w:w="1168" w:type="dxa"/>
          </w:tcPr>
          <w:p w:rsidR="00941E9B" w:rsidRDefault="00941E9B" w:rsidP="00B36826">
            <w:pPr>
              <w:jc w:val="center"/>
            </w:pPr>
            <w:r>
              <w:t>491302.44</w:t>
            </w:r>
          </w:p>
        </w:tc>
        <w:tc>
          <w:tcPr>
            <w:tcW w:w="1303" w:type="dxa"/>
          </w:tcPr>
          <w:p w:rsidR="00941E9B" w:rsidRDefault="00941E9B" w:rsidP="00B36826">
            <w:pPr>
              <w:jc w:val="center"/>
            </w:pPr>
            <w:r>
              <w:t>1398062.89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4340</w:t>
            </w:r>
          </w:p>
        </w:tc>
        <w:tc>
          <w:tcPr>
            <w:tcW w:w="1168" w:type="dxa"/>
          </w:tcPr>
          <w:p w:rsidR="00941E9B" w:rsidRDefault="00941E9B" w:rsidP="00B36826">
            <w:pPr>
              <w:jc w:val="center"/>
            </w:pPr>
            <w:r>
              <w:t>491306.5</w:t>
            </w:r>
          </w:p>
        </w:tc>
        <w:tc>
          <w:tcPr>
            <w:tcW w:w="1303" w:type="dxa"/>
          </w:tcPr>
          <w:p w:rsidR="00941E9B" w:rsidRDefault="00941E9B" w:rsidP="00B36826">
            <w:pPr>
              <w:jc w:val="center"/>
            </w:pPr>
            <w:r>
              <w:t>1398060.85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4341</w:t>
            </w:r>
          </w:p>
        </w:tc>
        <w:tc>
          <w:tcPr>
            <w:tcW w:w="1168" w:type="dxa"/>
          </w:tcPr>
          <w:p w:rsidR="00941E9B" w:rsidRDefault="00941E9B" w:rsidP="00B36826">
            <w:pPr>
              <w:jc w:val="center"/>
            </w:pPr>
            <w:r>
              <w:t>491328.25</w:t>
            </w:r>
          </w:p>
        </w:tc>
        <w:tc>
          <w:tcPr>
            <w:tcW w:w="1303" w:type="dxa"/>
          </w:tcPr>
          <w:p w:rsidR="00941E9B" w:rsidRDefault="00941E9B" w:rsidP="00B36826">
            <w:pPr>
              <w:jc w:val="center"/>
            </w:pPr>
            <w:r>
              <w:t>1398049.74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4342</w:t>
            </w:r>
          </w:p>
        </w:tc>
        <w:tc>
          <w:tcPr>
            <w:tcW w:w="1168" w:type="dxa"/>
          </w:tcPr>
          <w:p w:rsidR="00941E9B" w:rsidRDefault="00941E9B" w:rsidP="00B36826">
            <w:pPr>
              <w:jc w:val="center"/>
            </w:pPr>
            <w:r>
              <w:t>491350.77</w:t>
            </w:r>
          </w:p>
        </w:tc>
        <w:tc>
          <w:tcPr>
            <w:tcW w:w="1303" w:type="dxa"/>
          </w:tcPr>
          <w:p w:rsidR="00941E9B" w:rsidRDefault="00941E9B" w:rsidP="00B36826">
            <w:pPr>
              <w:jc w:val="center"/>
            </w:pPr>
            <w:r>
              <w:t>1398039.13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4343</w:t>
            </w:r>
          </w:p>
        </w:tc>
        <w:tc>
          <w:tcPr>
            <w:tcW w:w="1168" w:type="dxa"/>
          </w:tcPr>
          <w:p w:rsidR="00941E9B" w:rsidRDefault="00941E9B" w:rsidP="00B36826">
            <w:pPr>
              <w:jc w:val="center"/>
            </w:pPr>
            <w:r>
              <w:t>491373.2</w:t>
            </w:r>
          </w:p>
        </w:tc>
        <w:tc>
          <w:tcPr>
            <w:tcW w:w="1303" w:type="dxa"/>
          </w:tcPr>
          <w:p w:rsidR="00941E9B" w:rsidRDefault="00941E9B" w:rsidP="00B36826">
            <w:pPr>
              <w:jc w:val="center"/>
            </w:pPr>
            <w:r>
              <w:t>1398027.63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4344</w:t>
            </w:r>
          </w:p>
        </w:tc>
        <w:tc>
          <w:tcPr>
            <w:tcW w:w="1168" w:type="dxa"/>
          </w:tcPr>
          <w:p w:rsidR="00941E9B" w:rsidRDefault="00941E9B" w:rsidP="00B36826">
            <w:pPr>
              <w:jc w:val="center"/>
            </w:pPr>
            <w:r>
              <w:t>491395.36</w:t>
            </w:r>
          </w:p>
        </w:tc>
        <w:tc>
          <w:tcPr>
            <w:tcW w:w="1303" w:type="dxa"/>
          </w:tcPr>
          <w:p w:rsidR="00941E9B" w:rsidRDefault="00941E9B" w:rsidP="00B36826">
            <w:pPr>
              <w:jc w:val="center"/>
            </w:pPr>
            <w:r>
              <w:t>1398016.62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4345</w:t>
            </w:r>
          </w:p>
        </w:tc>
        <w:tc>
          <w:tcPr>
            <w:tcW w:w="1168" w:type="dxa"/>
          </w:tcPr>
          <w:p w:rsidR="00941E9B" w:rsidRDefault="00941E9B" w:rsidP="00B36826">
            <w:pPr>
              <w:jc w:val="center"/>
            </w:pPr>
            <w:r>
              <w:t>491393.64</w:t>
            </w:r>
          </w:p>
        </w:tc>
        <w:tc>
          <w:tcPr>
            <w:tcW w:w="1303" w:type="dxa"/>
          </w:tcPr>
          <w:p w:rsidR="00941E9B" w:rsidRDefault="00941E9B" w:rsidP="00B36826">
            <w:pPr>
              <w:jc w:val="center"/>
            </w:pPr>
            <w:r>
              <w:t>1398012.98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4346</w:t>
            </w:r>
          </w:p>
        </w:tc>
        <w:tc>
          <w:tcPr>
            <w:tcW w:w="1168" w:type="dxa"/>
          </w:tcPr>
          <w:p w:rsidR="00941E9B" w:rsidRDefault="00941E9B" w:rsidP="00B36826">
            <w:pPr>
              <w:jc w:val="center"/>
            </w:pPr>
            <w:r>
              <w:t>491416.31</w:t>
            </w:r>
          </w:p>
        </w:tc>
        <w:tc>
          <w:tcPr>
            <w:tcW w:w="1303" w:type="dxa"/>
          </w:tcPr>
          <w:p w:rsidR="00941E9B" w:rsidRDefault="00941E9B" w:rsidP="00B36826">
            <w:pPr>
              <w:jc w:val="center"/>
            </w:pPr>
            <w:r>
              <w:t>1398001.68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4347</w:t>
            </w:r>
          </w:p>
        </w:tc>
        <w:tc>
          <w:tcPr>
            <w:tcW w:w="1168" w:type="dxa"/>
          </w:tcPr>
          <w:p w:rsidR="00941E9B" w:rsidRDefault="00941E9B" w:rsidP="00B36826">
            <w:pPr>
              <w:jc w:val="center"/>
            </w:pPr>
            <w:r>
              <w:t>491417.98</w:t>
            </w:r>
          </w:p>
        </w:tc>
        <w:tc>
          <w:tcPr>
            <w:tcW w:w="1303" w:type="dxa"/>
          </w:tcPr>
          <w:p w:rsidR="00941E9B" w:rsidRDefault="00941E9B" w:rsidP="00B36826">
            <w:pPr>
              <w:jc w:val="center"/>
            </w:pPr>
            <w:r>
              <w:t>1398005.4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4348</w:t>
            </w:r>
          </w:p>
        </w:tc>
        <w:tc>
          <w:tcPr>
            <w:tcW w:w="1168" w:type="dxa"/>
          </w:tcPr>
          <w:p w:rsidR="00941E9B" w:rsidRDefault="00941E9B" w:rsidP="00B36826">
            <w:pPr>
              <w:jc w:val="center"/>
            </w:pPr>
            <w:r>
              <w:t>491444.51</w:t>
            </w:r>
          </w:p>
        </w:tc>
        <w:tc>
          <w:tcPr>
            <w:tcW w:w="1303" w:type="dxa"/>
          </w:tcPr>
          <w:p w:rsidR="00941E9B" w:rsidRDefault="00941E9B" w:rsidP="00B36826">
            <w:pPr>
              <w:jc w:val="center"/>
            </w:pPr>
            <w:r>
              <w:t>1397992.47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4349</w:t>
            </w:r>
          </w:p>
        </w:tc>
        <w:tc>
          <w:tcPr>
            <w:tcW w:w="1168" w:type="dxa"/>
          </w:tcPr>
          <w:p w:rsidR="00941E9B" w:rsidRDefault="00941E9B" w:rsidP="00B36826">
            <w:pPr>
              <w:jc w:val="center"/>
            </w:pPr>
            <w:r>
              <w:t>491448.56</w:t>
            </w:r>
          </w:p>
        </w:tc>
        <w:tc>
          <w:tcPr>
            <w:tcW w:w="1303" w:type="dxa"/>
          </w:tcPr>
          <w:p w:rsidR="00941E9B" w:rsidRDefault="00941E9B" w:rsidP="00B36826">
            <w:pPr>
              <w:jc w:val="center"/>
            </w:pPr>
            <w:r>
              <w:t>1397990.51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4350</w:t>
            </w:r>
          </w:p>
        </w:tc>
        <w:tc>
          <w:tcPr>
            <w:tcW w:w="1168" w:type="dxa"/>
          </w:tcPr>
          <w:p w:rsidR="00941E9B" w:rsidRDefault="00941E9B" w:rsidP="00B36826">
            <w:pPr>
              <w:jc w:val="center"/>
            </w:pPr>
            <w:r>
              <w:t>491456.53</w:t>
            </w:r>
          </w:p>
        </w:tc>
        <w:tc>
          <w:tcPr>
            <w:tcW w:w="1303" w:type="dxa"/>
          </w:tcPr>
          <w:p w:rsidR="00941E9B" w:rsidRDefault="00941E9B" w:rsidP="00B36826">
            <w:pPr>
              <w:jc w:val="center"/>
            </w:pPr>
            <w:r>
              <w:t>1397997.37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4351</w:t>
            </w:r>
          </w:p>
        </w:tc>
        <w:tc>
          <w:tcPr>
            <w:tcW w:w="1168" w:type="dxa"/>
          </w:tcPr>
          <w:p w:rsidR="00941E9B" w:rsidRDefault="00941E9B" w:rsidP="00B36826">
            <w:pPr>
              <w:jc w:val="center"/>
            </w:pPr>
            <w:r>
              <w:t>491440.44</w:t>
            </w:r>
          </w:p>
        </w:tc>
        <w:tc>
          <w:tcPr>
            <w:tcW w:w="1303" w:type="dxa"/>
          </w:tcPr>
          <w:p w:rsidR="00941E9B" w:rsidRDefault="00941E9B" w:rsidP="00B36826">
            <w:pPr>
              <w:jc w:val="center"/>
            </w:pPr>
            <w:r>
              <w:t>1398005.72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4352</w:t>
            </w:r>
          </w:p>
        </w:tc>
        <w:tc>
          <w:tcPr>
            <w:tcW w:w="1168" w:type="dxa"/>
          </w:tcPr>
          <w:p w:rsidR="00941E9B" w:rsidRDefault="00941E9B" w:rsidP="00B36826">
            <w:pPr>
              <w:jc w:val="center"/>
            </w:pPr>
            <w:r>
              <w:t>491395.82</w:t>
            </w:r>
          </w:p>
        </w:tc>
        <w:tc>
          <w:tcPr>
            <w:tcW w:w="1303" w:type="dxa"/>
          </w:tcPr>
          <w:p w:rsidR="00941E9B" w:rsidRDefault="00941E9B" w:rsidP="00B36826">
            <w:pPr>
              <w:jc w:val="center"/>
            </w:pPr>
            <w:r>
              <w:t>1398028.43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4353</w:t>
            </w:r>
          </w:p>
        </w:tc>
        <w:tc>
          <w:tcPr>
            <w:tcW w:w="1168" w:type="dxa"/>
          </w:tcPr>
          <w:p w:rsidR="00941E9B" w:rsidRDefault="00941E9B" w:rsidP="00B36826">
            <w:pPr>
              <w:jc w:val="center"/>
            </w:pPr>
            <w:r>
              <w:t>491404.77</w:t>
            </w:r>
          </w:p>
        </w:tc>
        <w:tc>
          <w:tcPr>
            <w:tcW w:w="1303" w:type="dxa"/>
          </w:tcPr>
          <w:p w:rsidR="00941E9B" w:rsidRDefault="00941E9B" w:rsidP="00B36826">
            <w:pPr>
              <w:jc w:val="center"/>
            </w:pPr>
            <w:r>
              <w:t>1398045.56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4354</w:t>
            </w:r>
          </w:p>
        </w:tc>
        <w:tc>
          <w:tcPr>
            <w:tcW w:w="1168" w:type="dxa"/>
          </w:tcPr>
          <w:p w:rsidR="00941E9B" w:rsidRDefault="00941E9B" w:rsidP="00B36826">
            <w:pPr>
              <w:jc w:val="center"/>
            </w:pPr>
            <w:r>
              <w:t>491406.49</w:t>
            </w:r>
          </w:p>
        </w:tc>
        <w:tc>
          <w:tcPr>
            <w:tcW w:w="1303" w:type="dxa"/>
          </w:tcPr>
          <w:p w:rsidR="00941E9B" w:rsidRDefault="00941E9B" w:rsidP="00B36826">
            <w:pPr>
              <w:jc w:val="center"/>
            </w:pPr>
            <w:r>
              <w:t>1398044.72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4355</w:t>
            </w:r>
          </w:p>
        </w:tc>
        <w:tc>
          <w:tcPr>
            <w:tcW w:w="1168" w:type="dxa"/>
          </w:tcPr>
          <w:p w:rsidR="00941E9B" w:rsidRDefault="00941E9B" w:rsidP="00B36826">
            <w:pPr>
              <w:jc w:val="center"/>
            </w:pPr>
            <w:r>
              <w:t>491423.61</w:t>
            </w:r>
          </w:p>
        </w:tc>
        <w:tc>
          <w:tcPr>
            <w:tcW w:w="1303" w:type="dxa"/>
          </w:tcPr>
          <w:p w:rsidR="00941E9B" w:rsidRDefault="00941E9B" w:rsidP="00B36826">
            <w:pPr>
              <w:jc w:val="center"/>
            </w:pPr>
            <w:r>
              <w:t>1398036.27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4356</w:t>
            </w:r>
          </w:p>
        </w:tc>
        <w:tc>
          <w:tcPr>
            <w:tcW w:w="1168" w:type="dxa"/>
          </w:tcPr>
          <w:p w:rsidR="00941E9B" w:rsidRDefault="00941E9B" w:rsidP="00B36826">
            <w:pPr>
              <w:jc w:val="center"/>
            </w:pPr>
            <w:r>
              <w:t>491442.18</w:t>
            </w:r>
          </w:p>
        </w:tc>
        <w:tc>
          <w:tcPr>
            <w:tcW w:w="1303" w:type="dxa"/>
          </w:tcPr>
          <w:p w:rsidR="00941E9B" w:rsidRDefault="00941E9B" w:rsidP="00B36826">
            <w:pPr>
              <w:jc w:val="center"/>
            </w:pPr>
            <w:r>
              <w:t>1398027.1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4357</w:t>
            </w:r>
          </w:p>
        </w:tc>
        <w:tc>
          <w:tcPr>
            <w:tcW w:w="1168" w:type="dxa"/>
          </w:tcPr>
          <w:p w:rsidR="00941E9B" w:rsidRDefault="00941E9B" w:rsidP="00B36826">
            <w:pPr>
              <w:jc w:val="center"/>
            </w:pPr>
            <w:r>
              <w:t>491442.85</w:t>
            </w:r>
          </w:p>
        </w:tc>
        <w:tc>
          <w:tcPr>
            <w:tcW w:w="1303" w:type="dxa"/>
          </w:tcPr>
          <w:p w:rsidR="00941E9B" w:rsidRDefault="00941E9B" w:rsidP="00B36826">
            <w:pPr>
              <w:jc w:val="center"/>
            </w:pPr>
            <w:r>
              <w:t>1398026.77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4358</w:t>
            </w:r>
          </w:p>
        </w:tc>
        <w:tc>
          <w:tcPr>
            <w:tcW w:w="1168" w:type="dxa"/>
          </w:tcPr>
          <w:p w:rsidR="00941E9B" w:rsidRDefault="00941E9B" w:rsidP="00B36826">
            <w:pPr>
              <w:jc w:val="center"/>
            </w:pPr>
            <w:r>
              <w:t>491449.03</w:t>
            </w:r>
          </w:p>
        </w:tc>
        <w:tc>
          <w:tcPr>
            <w:tcW w:w="1303" w:type="dxa"/>
          </w:tcPr>
          <w:p w:rsidR="00941E9B" w:rsidRDefault="00941E9B" w:rsidP="00B36826">
            <w:pPr>
              <w:jc w:val="center"/>
            </w:pPr>
            <w:r>
              <w:t>1398039.31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4359</w:t>
            </w:r>
          </w:p>
        </w:tc>
        <w:tc>
          <w:tcPr>
            <w:tcW w:w="1168" w:type="dxa"/>
          </w:tcPr>
          <w:p w:rsidR="00941E9B" w:rsidRDefault="00941E9B" w:rsidP="00B36826">
            <w:pPr>
              <w:jc w:val="center"/>
            </w:pPr>
            <w:r>
              <w:t>491458.97</w:t>
            </w:r>
          </w:p>
        </w:tc>
        <w:tc>
          <w:tcPr>
            <w:tcW w:w="1303" w:type="dxa"/>
          </w:tcPr>
          <w:p w:rsidR="00941E9B" w:rsidRDefault="00941E9B" w:rsidP="00B36826">
            <w:pPr>
              <w:jc w:val="center"/>
            </w:pPr>
            <w:r>
              <w:t>1398057.41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4360</w:t>
            </w:r>
          </w:p>
        </w:tc>
        <w:tc>
          <w:tcPr>
            <w:tcW w:w="1168" w:type="dxa"/>
          </w:tcPr>
          <w:p w:rsidR="00941E9B" w:rsidRDefault="00941E9B" w:rsidP="00B36826">
            <w:pPr>
              <w:jc w:val="center"/>
            </w:pPr>
            <w:r>
              <w:t>491458.58</w:t>
            </w:r>
          </w:p>
        </w:tc>
        <w:tc>
          <w:tcPr>
            <w:tcW w:w="1303" w:type="dxa"/>
          </w:tcPr>
          <w:p w:rsidR="00941E9B" w:rsidRDefault="00941E9B" w:rsidP="00B36826">
            <w:pPr>
              <w:jc w:val="center"/>
            </w:pPr>
            <w:r>
              <w:t>1398058.51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4361</w:t>
            </w:r>
          </w:p>
        </w:tc>
        <w:tc>
          <w:tcPr>
            <w:tcW w:w="1168" w:type="dxa"/>
          </w:tcPr>
          <w:p w:rsidR="00941E9B" w:rsidRDefault="00941E9B" w:rsidP="00B36826">
            <w:pPr>
              <w:jc w:val="center"/>
            </w:pPr>
            <w:r>
              <w:t>491446.27</w:t>
            </w:r>
          </w:p>
        </w:tc>
        <w:tc>
          <w:tcPr>
            <w:tcW w:w="1303" w:type="dxa"/>
          </w:tcPr>
          <w:p w:rsidR="00941E9B" w:rsidRDefault="00941E9B" w:rsidP="00B36826">
            <w:pPr>
              <w:jc w:val="center"/>
            </w:pPr>
            <w:r>
              <w:t>1398065.56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4362</w:t>
            </w:r>
          </w:p>
        </w:tc>
        <w:tc>
          <w:tcPr>
            <w:tcW w:w="1168" w:type="dxa"/>
          </w:tcPr>
          <w:p w:rsidR="00941E9B" w:rsidRDefault="00941E9B" w:rsidP="00B36826">
            <w:pPr>
              <w:jc w:val="center"/>
            </w:pPr>
            <w:r>
              <w:t>491441.81</w:t>
            </w:r>
          </w:p>
        </w:tc>
        <w:tc>
          <w:tcPr>
            <w:tcW w:w="1303" w:type="dxa"/>
          </w:tcPr>
          <w:p w:rsidR="00941E9B" w:rsidRDefault="00941E9B" w:rsidP="00B36826">
            <w:pPr>
              <w:jc w:val="center"/>
            </w:pPr>
            <w:r>
              <w:t>1398067.99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4363</w:t>
            </w:r>
          </w:p>
        </w:tc>
        <w:tc>
          <w:tcPr>
            <w:tcW w:w="1168" w:type="dxa"/>
          </w:tcPr>
          <w:p w:rsidR="00941E9B" w:rsidRDefault="00941E9B" w:rsidP="00B36826">
            <w:pPr>
              <w:jc w:val="center"/>
            </w:pPr>
            <w:r>
              <w:t>491441.09</w:t>
            </w:r>
          </w:p>
        </w:tc>
        <w:tc>
          <w:tcPr>
            <w:tcW w:w="1303" w:type="dxa"/>
          </w:tcPr>
          <w:p w:rsidR="00941E9B" w:rsidRDefault="00941E9B" w:rsidP="00B36826">
            <w:pPr>
              <w:jc w:val="center"/>
            </w:pPr>
            <w:r>
              <w:t>1398068.97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4364</w:t>
            </w:r>
          </w:p>
        </w:tc>
        <w:tc>
          <w:tcPr>
            <w:tcW w:w="1168" w:type="dxa"/>
          </w:tcPr>
          <w:p w:rsidR="00941E9B" w:rsidRDefault="00941E9B" w:rsidP="00B36826">
            <w:pPr>
              <w:jc w:val="center"/>
            </w:pPr>
            <w:r>
              <w:t>491429.5</w:t>
            </w:r>
          </w:p>
        </w:tc>
        <w:tc>
          <w:tcPr>
            <w:tcW w:w="1303" w:type="dxa"/>
          </w:tcPr>
          <w:p w:rsidR="00941E9B" w:rsidRDefault="00941E9B" w:rsidP="00B36826">
            <w:pPr>
              <w:jc w:val="center"/>
            </w:pPr>
            <w:r>
              <w:t>1398075.28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4365</w:t>
            </w:r>
          </w:p>
        </w:tc>
        <w:tc>
          <w:tcPr>
            <w:tcW w:w="1168" w:type="dxa"/>
          </w:tcPr>
          <w:p w:rsidR="00941E9B" w:rsidRDefault="00941E9B" w:rsidP="00B36826">
            <w:pPr>
              <w:jc w:val="center"/>
            </w:pPr>
            <w:r>
              <w:t>491428.99</w:t>
            </w:r>
          </w:p>
        </w:tc>
        <w:tc>
          <w:tcPr>
            <w:tcW w:w="1303" w:type="dxa"/>
          </w:tcPr>
          <w:p w:rsidR="00941E9B" w:rsidRDefault="00941E9B" w:rsidP="00B36826">
            <w:pPr>
              <w:jc w:val="center"/>
            </w:pPr>
            <w:r>
              <w:t>1398074.41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4366</w:t>
            </w:r>
          </w:p>
        </w:tc>
        <w:tc>
          <w:tcPr>
            <w:tcW w:w="1168" w:type="dxa"/>
          </w:tcPr>
          <w:p w:rsidR="00941E9B" w:rsidRDefault="00941E9B" w:rsidP="00B36826">
            <w:pPr>
              <w:jc w:val="center"/>
            </w:pPr>
            <w:r>
              <w:t>491425.6</w:t>
            </w:r>
          </w:p>
        </w:tc>
        <w:tc>
          <w:tcPr>
            <w:tcW w:w="1303" w:type="dxa"/>
          </w:tcPr>
          <w:p w:rsidR="00941E9B" w:rsidRDefault="00941E9B" w:rsidP="00B36826">
            <w:pPr>
              <w:jc w:val="center"/>
            </w:pPr>
            <w:r>
              <w:t>1398076.19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4367</w:t>
            </w:r>
          </w:p>
        </w:tc>
        <w:tc>
          <w:tcPr>
            <w:tcW w:w="1168" w:type="dxa"/>
          </w:tcPr>
          <w:p w:rsidR="00941E9B" w:rsidRDefault="00941E9B" w:rsidP="00B36826">
            <w:pPr>
              <w:jc w:val="center"/>
            </w:pPr>
            <w:r>
              <w:t>491424.31</w:t>
            </w:r>
          </w:p>
        </w:tc>
        <w:tc>
          <w:tcPr>
            <w:tcW w:w="1303" w:type="dxa"/>
          </w:tcPr>
          <w:p w:rsidR="00941E9B" w:rsidRDefault="00941E9B" w:rsidP="00B36826">
            <w:pPr>
              <w:jc w:val="center"/>
            </w:pPr>
            <w:r>
              <w:t>1398076.96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4368</w:t>
            </w:r>
          </w:p>
        </w:tc>
        <w:tc>
          <w:tcPr>
            <w:tcW w:w="1168" w:type="dxa"/>
          </w:tcPr>
          <w:p w:rsidR="00941E9B" w:rsidRDefault="00941E9B" w:rsidP="00B36826">
            <w:pPr>
              <w:jc w:val="center"/>
            </w:pPr>
            <w:r>
              <w:t>491414.77</w:t>
            </w:r>
          </w:p>
        </w:tc>
        <w:tc>
          <w:tcPr>
            <w:tcW w:w="1303" w:type="dxa"/>
          </w:tcPr>
          <w:p w:rsidR="00941E9B" w:rsidRDefault="00941E9B" w:rsidP="00B36826">
            <w:pPr>
              <w:jc w:val="center"/>
            </w:pPr>
            <w:r>
              <w:t>1398082.38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4369</w:t>
            </w:r>
          </w:p>
        </w:tc>
        <w:tc>
          <w:tcPr>
            <w:tcW w:w="1168" w:type="dxa"/>
          </w:tcPr>
          <w:p w:rsidR="00941E9B" w:rsidRDefault="00941E9B" w:rsidP="00B36826">
            <w:pPr>
              <w:jc w:val="center"/>
            </w:pPr>
            <w:r>
              <w:t>491413.12</w:t>
            </w:r>
          </w:p>
        </w:tc>
        <w:tc>
          <w:tcPr>
            <w:tcW w:w="1303" w:type="dxa"/>
          </w:tcPr>
          <w:p w:rsidR="00941E9B" w:rsidRDefault="00941E9B" w:rsidP="00B36826">
            <w:pPr>
              <w:jc w:val="center"/>
            </w:pPr>
            <w:r>
              <w:t>1398083.64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4370</w:t>
            </w:r>
          </w:p>
        </w:tc>
        <w:tc>
          <w:tcPr>
            <w:tcW w:w="1168" w:type="dxa"/>
          </w:tcPr>
          <w:p w:rsidR="00941E9B" w:rsidRDefault="00941E9B" w:rsidP="00B36826">
            <w:pPr>
              <w:jc w:val="center"/>
            </w:pPr>
            <w:r>
              <w:t>491410.34</w:t>
            </w:r>
          </w:p>
        </w:tc>
        <w:tc>
          <w:tcPr>
            <w:tcW w:w="1303" w:type="dxa"/>
          </w:tcPr>
          <w:p w:rsidR="00941E9B" w:rsidRDefault="00941E9B" w:rsidP="00B36826">
            <w:pPr>
              <w:jc w:val="center"/>
            </w:pPr>
            <w:r>
              <w:t>1398085.22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4371</w:t>
            </w:r>
          </w:p>
        </w:tc>
        <w:tc>
          <w:tcPr>
            <w:tcW w:w="1168" w:type="dxa"/>
          </w:tcPr>
          <w:p w:rsidR="00941E9B" w:rsidRDefault="00941E9B" w:rsidP="00B36826">
            <w:pPr>
              <w:jc w:val="center"/>
            </w:pPr>
            <w:r>
              <w:t>491407.26</w:t>
            </w:r>
          </w:p>
        </w:tc>
        <w:tc>
          <w:tcPr>
            <w:tcW w:w="1303" w:type="dxa"/>
          </w:tcPr>
          <w:p w:rsidR="00941E9B" w:rsidRDefault="00941E9B" w:rsidP="00B36826">
            <w:pPr>
              <w:jc w:val="center"/>
            </w:pPr>
            <w:r>
              <w:t>1398086.52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4372</w:t>
            </w:r>
          </w:p>
        </w:tc>
        <w:tc>
          <w:tcPr>
            <w:tcW w:w="1168" w:type="dxa"/>
          </w:tcPr>
          <w:p w:rsidR="00941E9B" w:rsidRDefault="00941E9B" w:rsidP="00B36826">
            <w:pPr>
              <w:jc w:val="center"/>
            </w:pPr>
            <w:r>
              <w:t>491406.71</w:t>
            </w:r>
          </w:p>
        </w:tc>
        <w:tc>
          <w:tcPr>
            <w:tcW w:w="1303" w:type="dxa"/>
          </w:tcPr>
          <w:p w:rsidR="00941E9B" w:rsidRDefault="00941E9B" w:rsidP="00B36826">
            <w:pPr>
              <w:jc w:val="center"/>
            </w:pPr>
            <w:r>
              <w:t>1398086.83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4373</w:t>
            </w:r>
          </w:p>
        </w:tc>
        <w:tc>
          <w:tcPr>
            <w:tcW w:w="1168" w:type="dxa"/>
          </w:tcPr>
          <w:p w:rsidR="00941E9B" w:rsidRDefault="00941E9B" w:rsidP="00B36826">
            <w:pPr>
              <w:jc w:val="center"/>
            </w:pPr>
            <w:r>
              <w:t>491406.51</w:t>
            </w:r>
          </w:p>
        </w:tc>
        <w:tc>
          <w:tcPr>
            <w:tcW w:w="1303" w:type="dxa"/>
          </w:tcPr>
          <w:p w:rsidR="00941E9B" w:rsidRDefault="00941E9B" w:rsidP="00B36826">
            <w:pPr>
              <w:jc w:val="center"/>
            </w:pPr>
            <w:r>
              <w:t>1398086.46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4374</w:t>
            </w:r>
          </w:p>
        </w:tc>
        <w:tc>
          <w:tcPr>
            <w:tcW w:w="1168" w:type="dxa"/>
          </w:tcPr>
          <w:p w:rsidR="00941E9B" w:rsidRDefault="00941E9B" w:rsidP="00B36826">
            <w:pPr>
              <w:jc w:val="center"/>
            </w:pPr>
            <w:r>
              <w:t>491399.44</w:t>
            </w:r>
          </w:p>
        </w:tc>
        <w:tc>
          <w:tcPr>
            <w:tcW w:w="1303" w:type="dxa"/>
          </w:tcPr>
          <w:p w:rsidR="00941E9B" w:rsidRDefault="00941E9B" w:rsidP="00B36826">
            <w:pPr>
              <w:jc w:val="center"/>
            </w:pPr>
            <w:r>
              <w:t>1398073.19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4375</w:t>
            </w:r>
          </w:p>
        </w:tc>
        <w:tc>
          <w:tcPr>
            <w:tcW w:w="1168" w:type="dxa"/>
          </w:tcPr>
          <w:p w:rsidR="00941E9B" w:rsidRDefault="00941E9B" w:rsidP="00B36826">
            <w:pPr>
              <w:jc w:val="center"/>
            </w:pPr>
            <w:r>
              <w:t>491399.28</w:t>
            </w:r>
          </w:p>
        </w:tc>
        <w:tc>
          <w:tcPr>
            <w:tcW w:w="1303" w:type="dxa"/>
          </w:tcPr>
          <w:p w:rsidR="00941E9B" w:rsidRDefault="00941E9B" w:rsidP="00B36826">
            <w:pPr>
              <w:jc w:val="center"/>
            </w:pPr>
            <w:r>
              <w:t>1398072.89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4376</w:t>
            </w:r>
          </w:p>
        </w:tc>
        <w:tc>
          <w:tcPr>
            <w:tcW w:w="1168" w:type="dxa"/>
          </w:tcPr>
          <w:p w:rsidR="00941E9B" w:rsidRDefault="00941E9B" w:rsidP="00B36826">
            <w:pPr>
              <w:jc w:val="center"/>
            </w:pPr>
            <w:r>
              <w:t>491388.82</w:t>
            </w:r>
          </w:p>
        </w:tc>
        <w:tc>
          <w:tcPr>
            <w:tcW w:w="1303" w:type="dxa"/>
          </w:tcPr>
          <w:p w:rsidR="00941E9B" w:rsidRDefault="00941E9B" w:rsidP="00B36826">
            <w:pPr>
              <w:jc w:val="center"/>
            </w:pPr>
            <w:r>
              <w:t>1398053.27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4377</w:t>
            </w:r>
          </w:p>
        </w:tc>
        <w:tc>
          <w:tcPr>
            <w:tcW w:w="1168" w:type="dxa"/>
          </w:tcPr>
          <w:p w:rsidR="00941E9B" w:rsidRDefault="00941E9B" w:rsidP="00B36826">
            <w:pPr>
              <w:jc w:val="center"/>
            </w:pPr>
            <w:r>
              <w:t>491388.59</w:t>
            </w:r>
          </w:p>
        </w:tc>
        <w:tc>
          <w:tcPr>
            <w:tcW w:w="1303" w:type="dxa"/>
          </w:tcPr>
          <w:p w:rsidR="00941E9B" w:rsidRDefault="00941E9B" w:rsidP="00B36826">
            <w:pPr>
              <w:jc w:val="center"/>
            </w:pPr>
            <w:r>
              <w:t>1398052.83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4378</w:t>
            </w:r>
          </w:p>
        </w:tc>
        <w:tc>
          <w:tcPr>
            <w:tcW w:w="1168" w:type="dxa"/>
          </w:tcPr>
          <w:p w:rsidR="00941E9B" w:rsidRDefault="00941E9B" w:rsidP="00B36826">
            <w:pPr>
              <w:jc w:val="center"/>
            </w:pPr>
            <w:r>
              <w:t>491374.94</w:t>
            </w:r>
          </w:p>
        </w:tc>
        <w:tc>
          <w:tcPr>
            <w:tcW w:w="1303" w:type="dxa"/>
          </w:tcPr>
          <w:p w:rsidR="00941E9B" w:rsidRDefault="00941E9B" w:rsidP="00B36826">
            <w:pPr>
              <w:jc w:val="center"/>
            </w:pPr>
            <w:r>
              <w:t>1398059.97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4379</w:t>
            </w:r>
          </w:p>
        </w:tc>
        <w:tc>
          <w:tcPr>
            <w:tcW w:w="1168" w:type="dxa"/>
          </w:tcPr>
          <w:p w:rsidR="00941E9B" w:rsidRDefault="00941E9B" w:rsidP="00B36826">
            <w:pPr>
              <w:jc w:val="center"/>
            </w:pPr>
            <w:r>
              <w:t>491372.66</w:t>
            </w:r>
          </w:p>
        </w:tc>
        <w:tc>
          <w:tcPr>
            <w:tcW w:w="1303" w:type="dxa"/>
          </w:tcPr>
          <w:p w:rsidR="00941E9B" w:rsidRDefault="00941E9B" w:rsidP="00B36826">
            <w:pPr>
              <w:jc w:val="center"/>
            </w:pPr>
            <w:r>
              <w:t>1398055.85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4380</w:t>
            </w:r>
          </w:p>
        </w:tc>
        <w:tc>
          <w:tcPr>
            <w:tcW w:w="1168" w:type="dxa"/>
          </w:tcPr>
          <w:p w:rsidR="00941E9B" w:rsidRDefault="00941E9B" w:rsidP="00B36826">
            <w:pPr>
              <w:jc w:val="center"/>
            </w:pPr>
            <w:r>
              <w:t>491369.09</w:t>
            </w:r>
          </w:p>
        </w:tc>
        <w:tc>
          <w:tcPr>
            <w:tcW w:w="1303" w:type="dxa"/>
          </w:tcPr>
          <w:p w:rsidR="00941E9B" w:rsidRDefault="00941E9B" w:rsidP="00B36826">
            <w:pPr>
              <w:jc w:val="center"/>
            </w:pPr>
            <w:r>
              <w:t>1398049.21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4381</w:t>
            </w:r>
          </w:p>
        </w:tc>
        <w:tc>
          <w:tcPr>
            <w:tcW w:w="1168" w:type="dxa"/>
          </w:tcPr>
          <w:p w:rsidR="00941E9B" w:rsidRDefault="00941E9B" w:rsidP="00B36826">
            <w:pPr>
              <w:jc w:val="center"/>
            </w:pPr>
            <w:r>
              <w:t>491366.13</w:t>
            </w:r>
          </w:p>
        </w:tc>
        <w:tc>
          <w:tcPr>
            <w:tcW w:w="1303" w:type="dxa"/>
          </w:tcPr>
          <w:p w:rsidR="00941E9B" w:rsidRDefault="00941E9B" w:rsidP="00B36826">
            <w:pPr>
              <w:jc w:val="center"/>
            </w:pPr>
            <w:r>
              <w:t>1398043.43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4382</w:t>
            </w:r>
          </w:p>
        </w:tc>
        <w:tc>
          <w:tcPr>
            <w:tcW w:w="1168" w:type="dxa"/>
          </w:tcPr>
          <w:p w:rsidR="00941E9B" w:rsidRDefault="00941E9B" w:rsidP="00B36826">
            <w:pPr>
              <w:jc w:val="center"/>
            </w:pPr>
            <w:r>
              <w:t>491347.31</w:t>
            </w:r>
          </w:p>
        </w:tc>
        <w:tc>
          <w:tcPr>
            <w:tcW w:w="1303" w:type="dxa"/>
          </w:tcPr>
          <w:p w:rsidR="00941E9B" w:rsidRDefault="00941E9B" w:rsidP="00B36826">
            <w:pPr>
              <w:jc w:val="center"/>
            </w:pPr>
            <w:r>
              <w:t>1398053.08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4383</w:t>
            </w:r>
          </w:p>
        </w:tc>
        <w:tc>
          <w:tcPr>
            <w:tcW w:w="1168" w:type="dxa"/>
          </w:tcPr>
          <w:p w:rsidR="00941E9B" w:rsidRDefault="00941E9B" w:rsidP="00B36826">
            <w:pPr>
              <w:jc w:val="center"/>
            </w:pPr>
            <w:r>
              <w:t>491335.17</w:t>
            </w:r>
          </w:p>
        </w:tc>
        <w:tc>
          <w:tcPr>
            <w:tcW w:w="1303" w:type="dxa"/>
          </w:tcPr>
          <w:p w:rsidR="00941E9B" w:rsidRDefault="00941E9B" w:rsidP="00B36826">
            <w:pPr>
              <w:jc w:val="center"/>
            </w:pPr>
            <w:r>
              <w:t>1398059.3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4384</w:t>
            </w:r>
          </w:p>
        </w:tc>
        <w:tc>
          <w:tcPr>
            <w:tcW w:w="1168" w:type="dxa"/>
          </w:tcPr>
          <w:p w:rsidR="00941E9B" w:rsidRDefault="00941E9B" w:rsidP="00B36826">
            <w:pPr>
              <w:jc w:val="center"/>
            </w:pPr>
            <w:r>
              <w:t>491343.65</w:t>
            </w:r>
          </w:p>
        </w:tc>
        <w:tc>
          <w:tcPr>
            <w:tcW w:w="1303" w:type="dxa"/>
          </w:tcPr>
          <w:p w:rsidR="00941E9B" w:rsidRDefault="00941E9B" w:rsidP="00B36826">
            <w:pPr>
              <w:jc w:val="center"/>
            </w:pPr>
            <w:r>
              <w:t>1398074.44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4385</w:t>
            </w:r>
          </w:p>
        </w:tc>
        <w:tc>
          <w:tcPr>
            <w:tcW w:w="1168" w:type="dxa"/>
          </w:tcPr>
          <w:p w:rsidR="00941E9B" w:rsidRDefault="00941E9B" w:rsidP="00B36826">
            <w:pPr>
              <w:jc w:val="center"/>
            </w:pPr>
            <w:r>
              <w:t>491344.02</w:t>
            </w:r>
          </w:p>
        </w:tc>
        <w:tc>
          <w:tcPr>
            <w:tcW w:w="1303" w:type="dxa"/>
          </w:tcPr>
          <w:p w:rsidR="00941E9B" w:rsidRDefault="00941E9B" w:rsidP="00B36826">
            <w:pPr>
              <w:jc w:val="center"/>
            </w:pPr>
            <w:r>
              <w:t>1398074.9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4386</w:t>
            </w:r>
          </w:p>
        </w:tc>
        <w:tc>
          <w:tcPr>
            <w:tcW w:w="1168" w:type="dxa"/>
          </w:tcPr>
          <w:p w:rsidR="00941E9B" w:rsidRDefault="00941E9B" w:rsidP="00B36826">
            <w:pPr>
              <w:jc w:val="center"/>
            </w:pPr>
            <w:r>
              <w:t>491332.83</w:t>
            </w:r>
          </w:p>
        </w:tc>
        <w:tc>
          <w:tcPr>
            <w:tcW w:w="1303" w:type="dxa"/>
          </w:tcPr>
          <w:p w:rsidR="00941E9B" w:rsidRDefault="00941E9B" w:rsidP="00B36826">
            <w:pPr>
              <w:jc w:val="center"/>
            </w:pPr>
            <w:r>
              <w:t>1398081.53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4387</w:t>
            </w:r>
          </w:p>
        </w:tc>
        <w:tc>
          <w:tcPr>
            <w:tcW w:w="1168" w:type="dxa"/>
          </w:tcPr>
          <w:p w:rsidR="00941E9B" w:rsidRDefault="00941E9B" w:rsidP="00B36826">
            <w:pPr>
              <w:jc w:val="center"/>
            </w:pPr>
            <w:r>
              <w:t>491339.57</w:t>
            </w:r>
          </w:p>
        </w:tc>
        <w:tc>
          <w:tcPr>
            <w:tcW w:w="1303" w:type="dxa"/>
          </w:tcPr>
          <w:p w:rsidR="00941E9B" w:rsidRDefault="00941E9B" w:rsidP="00B36826">
            <w:pPr>
              <w:jc w:val="center"/>
            </w:pPr>
            <w:r>
              <w:t>1398092.49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4388</w:t>
            </w:r>
          </w:p>
        </w:tc>
        <w:tc>
          <w:tcPr>
            <w:tcW w:w="1168" w:type="dxa"/>
          </w:tcPr>
          <w:p w:rsidR="00941E9B" w:rsidRDefault="00941E9B" w:rsidP="00B36826">
            <w:pPr>
              <w:jc w:val="center"/>
            </w:pPr>
            <w:r>
              <w:t>491342.8</w:t>
            </w:r>
          </w:p>
        </w:tc>
        <w:tc>
          <w:tcPr>
            <w:tcW w:w="1303" w:type="dxa"/>
          </w:tcPr>
          <w:p w:rsidR="00941E9B" w:rsidRDefault="00941E9B" w:rsidP="00B36826">
            <w:pPr>
              <w:jc w:val="center"/>
            </w:pPr>
            <w:r>
              <w:t>1398095.98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4389</w:t>
            </w:r>
          </w:p>
        </w:tc>
        <w:tc>
          <w:tcPr>
            <w:tcW w:w="1168" w:type="dxa"/>
          </w:tcPr>
          <w:p w:rsidR="00941E9B" w:rsidRDefault="00941E9B" w:rsidP="00B36826">
            <w:pPr>
              <w:jc w:val="center"/>
            </w:pPr>
            <w:r>
              <w:t>491345.93</w:t>
            </w:r>
          </w:p>
        </w:tc>
        <w:tc>
          <w:tcPr>
            <w:tcW w:w="1303" w:type="dxa"/>
          </w:tcPr>
          <w:p w:rsidR="00941E9B" w:rsidRDefault="00941E9B" w:rsidP="00B36826">
            <w:pPr>
              <w:jc w:val="center"/>
            </w:pPr>
            <w:r>
              <w:t>1398100.62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4390</w:t>
            </w:r>
          </w:p>
        </w:tc>
        <w:tc>
          <w:tcPr>
            <w:tcW w:w="1168" w:type="dxa"/>
          </w:tcPr>
          <w:p w:rsidR="00941E9B" w:rsidRDefault="00941E9B" w:rsidP="00B36826">
            <w:pPr>
              <w:jc w:val="center"/>
            </w:pPr>
            <w:r>
              <w:t>491335.97</w:t>
            </w:r>
          </w:p>
        </w:tc>
        <w:tc>
          <w:tcPr>
            <w:tcW w:w="1303" w:type="dxa"/>
          </w:tcPr>
          <w:p w:rsidR="00941E9B" w:rsidRDefault="00941E9B" w:rsidP="00B36826">
            <w:pPr>
              <w:jc w:val="center"/>
            </w:pPr>
            <w:r>
              <w:t>1398105.79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4391</w:t>
            </w:r>
          </w:p>
        </w:tc>
        <w:tc>
          <w:tcPr>
            <w:tcW w:w="1168" w:type="dxa"/>
          </w:tcPr>
          <w:p w:rsidR="00941E9B" w:rsidRDefault="00941E9B" w:rsidP="00B36826">
            <w:pPr>
              <w:jc w:val="center"/>
            </w:pPr>
            <w:r>
              <w:t>491326.56</w:t>
            </w:r>
          </w:p>
        </w:tc>
        <w:tc>
          <w:tcPr>
            <w:tcW w:w="1303" w:type="dxa"/>
          </w:tcPr>
          <w:p w:rsidR="00941E9B" w:rsidRDefault="00941E9B" w:rsidP="00B36826">
            <w:pPr>
              <w:jc w:val="center"/>
            </w:pPr>
            <w:r>
              <w:t>1398110.34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4392</w:t>
            </w:r>
          </w:p>
        </w:tc>
        <w:tc>
          <w:tcPr>
            <w:tcW w:w="1168" w:type="dxa"/>
          </w:tcPr>
          <w:p w:rsidR="00941E9B" w:rsidRDefault="00941E9B" w:rsidP="00B36826">
            <w:pPr>
              <w:jc w:val="center"/>
            </w:pPr>
            <w:r>
              <w:t>491329.95</w:t>
            </w:r>
          </w:p>
        </w:tc>
        <w:tc>
          <w:tcPr>
            <w:tcW w:w="1303" w:type="dxa"/>
          </w:tcPr>
          <w:p w:rsidR="00941E9B" w:rsidRDefault="00941E9B" w:rsidP="00B36826">
            <w:pPr>
              <w:jc w:val="center"/>
            </w:pPr>
            <w:r>
              <w:t>1398115.78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4393</w:t>
            </w:r>
          </w:p>
        </w:tc>
        <w:tc>
          <w:tcPr>
            <w:tcW w:w="1168" w:type="dxa"/>
          </w:tcPr>
          <w:p w:rsidR="00941E9B" w:rsidRDefault="00941E9B" w:rsidP="00B36826">
            <w:pPr>
              <w:jc w:val="center"/>
            </w:pPr>
            <w:r>
              <w:t>491335.13</w:t>
            </w:r>
          </w:p>
        </w:tc>
        <w:tc>
          <w:tcPr>
            <w:tcW w:w="1303" w:type="dxa"/>
          </w:tcPr>
          <w:p w:rsidR="00941E9B" w:rsidRDefault="00941E9B" w:rsidP="00B36826">
            <w:pPr>
              <w:jc w:val="center"/>
            </w:pPr>
            <w:r>
              <w:t>1398124.81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4394</w:t>
            </w:r>
          </w:p>
        </w:tc>
        <w:tc>
          <w:tcPr>
            <w:tcW w:w="1168" w:type="dxa"/>
          </w:tcPr>
          <w:p w:rsidR="00941E9B" w:rsidRDefault="00941E9B" w:rsidP="00B36826">
            <w:pPr>
              <w:jc w:val="center"/>
            </w:pPr>
            <w:r>
              <w:t>491336.46</w:t>
            </w:r>
          </w:p>
        </w:tc>
        <w:tc>
          <w:tcPr>
            <w:tcW w:w="1303" w:type="dxa"/>
          </w:tcPr>
          <w:p w:rsidR="00941E9B" w:rsidRDefault="00941E9B" w:rsidP="00B36826">
            <w:pPr>
              <w:jc w:val="center"/>
            </w:pPr>
            <w:r>
              <w:t>1398126.8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4395</w:t>
            </w:r>
          </w:p>
        </w:tc>
        <w:tc>
          <w:tcPr>
            <w:tcW w:w="1168" w:type="dxa"/>
          </w:tcPr>
          <w:p w:rsidR="00941E9B" w:rsidRDefault="00941E9B" w:rsidP="00B36826">
            <w:pPr>
              <w:jc w:val="center"/>
            </w:pPr>
            <w:r>
              <w:t>491319.52</w:t>
            </w:r>
          </w:p>
        </w:tc>
        <w:tc>
          <w:tcPr>
            <w:tcW w:w="1303" w:type="dxa"/>
          </w:tcPr>
          <w:p w:rsidR="00941E9B" w:rsidRDefault="00941E9B" w:rsidP="00B36826">
            <w:pPr>
              <w:jc w:val="center"/>
            </w:pPr>
            <w:r>
              <w:t>1398135.98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4396</w:t>
            </w:r>
          </w:p>
        </w:tc>
        <w:tc>
          <w:tcPr>
            <w:tcW w:w="1168" w:type="dxa"/>
          </w:tcPr>
          <w:p w:rsidR="00941E9B" w:rsidRDefault="00941E9B" w:rsidP="00B36826">
            <w:pPr>
              <w:jc w:val="center"/>
            </w:pPr>
            <w:r>
              <w:t>491300.2</w:t>
            </w:r>
          </w:p>
        </w:tc>
        <w:tc>
          <w:tcPr>
            <w:tcW w:w="1303" w:type="dxa"/>
          </w:tcPr>
          <w:p w:rsidR="00941E9B" w:rsidRDefault="00941E9B" w:rsidP="00B36826">
            <w:pPr>
              <w:jc w:val="center"/>
            </w:pPr>
            <w:r>
              <w:t>1398099.29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4397</w:t>
            </w:r>
          </w:p>
        </w:tc>
        <w:tc>
          <w:tcPr>
            <w:tcW w:w="1168" w:type="dxa"/>
          </w:tcPr>
          <w:p w:rsidR="00941E9B" w:rsidRDefault="00941E9B" w:rsidP="00B36826">
            <w:pPr>
              <w:jc w:val="center"/>
            </w:pPr>
            <w:r>
              <w:t>491281.43</w:t>
            </w:r>
          </w:p>
        </w:tc>
        <w:tc>
          <w:tcPr>
            <w:tcW w:w="1303" w:type="dxa"/>
          </w:tcPr>
          <w:p w:rsidR="00941E9B" w:rsidRDefault="00941E9B" w:rsidP="00B36826">
            <w:pPr>
              <w:jc w:val="center"/>
            </w:pPr>
            <w:r>
              <w:t>1398109.17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4398</w:t>
            </w:r>
          </w:p>
        </w:tc>
        <w:tc>
          <w:tcPr>
            <w:tcW w:w="1168" w:type="dxa"/>
          </w:tcPr>
          <w:p w:rsidR="00941E9B" w:rsidRDefault="00941E9B" w:rsidP="00B36826">
            <w:pPr>
              <w:jc w:val="center"/>
            </w:pPr>
            <w:r>
              <w:t>491280.26</w:t>
            </w:r>
          </w:p>
        </w:tc>
        <w:tc>
          <w:tcPr>
            <w:tcW w:w="1303" w:type="dxa"/>
          </w:tcPr>
          <w:p w:rsidR="00941E9B" w:rsidRDefault="00941E9B" w:rsidP="00B36826">
            <w:pPr>
              <w:jc w:val="center"/>
            </w:pPr>
            <w:r>
              <w:t>1398107.08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4399</w:t>
            </w:r>
          </w:p>
        </w:tc>
        <w:tc>
          <w:tcPr>
            <w:tcW w:w="1168" w:type="dxa"/>
          </w:tcPr>
          <w:p w:rsidR="00941E9B" w:rsidRDefault="00941E9B" w:rsidP="00B36826">
            <w:pPr>
              <w:jc w:val="center"/>
            </w:pPr>
            <w:r>
              <w:t>491279.56</w:t>
            </w:r>
          </w:p>
        </w:tc>
        <w:tc>
          <w:tcPr>
            <w:tcW w:w="1303" w:type="dxa"/>
          </w:tcPr>
          <w:p w:rsidR="00941E9B" w:rsidRDefault="00941E9B" w:rsidP="00B36826">
            <w:pPr>
              <w:jc w:val="center"/>
            </w:pPr>
            <w:r>
              <w:t>1398107.47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4400</w:t>
            </w:r>
          </w:p>
        </w:tc>
        <w:tc>
          <w:tcPr>
            <w:tcW w:w="1168" w:type="dxa"/>
          </w:tcPr>
          <w:p w:rsidR="00941E9B" w:rsidRDefault="00941E9B" w:rsidP="00B36826">
            <w:pPr>
              <w:jc w:val="center"/>
            </w:pPr>
            <w:r>
              <w:t>491275.1</w:t>
            </w:r>
          </w:p>
        </w:tc>
        <w:tc>
          <w:tcPr>
            <w:tcW w:w="1303" w:type="dxa"/>
          </w:tcPr>
          <w:p w:rsidR="00941E9B" w:rsidRDefault="00941E9B" w:rsidP="00B36826">
            <w:pPr>
              <w:jc w:val="center"/>
            </w:pPr>
            <w:r>
              <w:t>1398099.47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4401</w:t>
            </w:r>
          </w:p>
        </w:tc>
        <w:tc>
          <w:tcPr>
            <w:tcW w:w="1168" w:type="dxa"/>
          </w:tcPr>
          <w:p w:rsidR="00941E9B" w:rsidRDefault="00941E9B" w:rsidP="00B36826">
            <w:pPr>
              <w:jc w:val="center"/>
            </w:pPr>
            <w:r>
              <w:t>491274.18</w:t>
            </w:r>
          </w:p>
        </w:tc>
        <w:tc>
          <w:tcPr>
            <w:tcW w:w="1303" w:type="dxa"/>
          </w:tcPr>
          <w:p w:rsidR="00941E9B" w:rsidRDefault="00941E9B" w:rsidP="00B36826">
            <w:pPr>
              <w:jc w:val="center"/>
            </w:pPr>
            <w:r>
              <w:t>1398098.15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4402</w:t>
            </w:r>
          </w:p>
        </w:tc>
        <w:tc>
          <w:tcPr>
            <w:tcW w:w="1168" w:type="dxa"/>
          </w:tcPr>
          <w:p w:rsidR="00941E9B" w:rsidRDefault="00941E9B" w:rsidP="00B36826">
            <w:pPr>
              <w:jc w:val="center"/>
            </w:pPr>
            <w:r>
              <w:t>491275.32</w:t>
            </w:r>
          </w:p>
        </w:tc>
        <w:tc>
          <w:tcPr>
            <w:tcW w:w="1303" w:type="dxa"/>
          </w:tcPr>
          <w:p w:rsidR="00941E9B" w:rsidRDefault="00941E9B" w:rsidP="00B36826">
            <w:pPr>
              <w:jc w:val="center"/>
            </w:pPr>
            <w:r>
              <w:t>1398097.56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4403</w:t>
            </w:r>
          </w:p>
        </w:tc>
        <w:tc>
          <w:tcPr>
            <w:tcW w:w="1168" w:type="dxa"/>
          </w:tcPr>
          <w:p w:rsidR="00941E9B" w:rsidRDefault="00941E9B" w:rsidP="00B36826">
            <w:pPr>
              <w:jc w:val="center"/>
            </w:pPr>
            <w:r>
              <w:t>491271.34</w:t>
            </w:r>
          </w:p>
        </w:tc>
        <w:tc>
          <w:tcPr>
            <w:tcW w:w="1303" w:type="dxa"/>
          </w:tcPr>
          <w:p w:rsidR="00941E9B" w:rsidRDefault="00941E9B" w:rsidP="00B36826">
            <w:pPr>
              <w:jc w:val="center"/>
            </w:pPr>
            <w:r>
              <w:t>1398089.8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4404</w:t>
            </w:r>
          </w:p>
        </w:tc>
        <w:tc>
          <w:tcPr>
            <w:tcW w:w="1168" w:type="dxa"/>
          </w:tcPr>
          <w:p w:rsidR="00941E9B" w:rsidRDefault="00941E9B" w:rsidP="00B36826">
            <w:pPr>
              <w:jc w:val="center"/>
            </w:pPr>
            <w:r>
              <w:t>491252.27</w:t>
            </w:r>
          </w:p>
        </w:tc>
        <w:tc>
          <w:tcPr>
            <w:tcW w:w="1303" w:type="dxa"/>
          </w:tcPr>
          <w:p w:rsidR="00941E9B" w:rsidRDefault="00941E9B" w:rsidP="00B36826">
            <w:pPr>
              <w:jc w:val="center"/>
            </w:pPr>
            <w:r>
              <w:t>1398099.94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4405</w:t>
            </w:r>
          </w:p>
        </w:tc>
        <w:tc>
          <w:tcPr>
            <w:tcW w:w="1168" w:type="dxa"/>
          </w:tcPr>
          <w:p w:rsidR="00941E9B" w:rsidRDefault="00941E9B" w:rsidP="00B36826">
            <w:pPr>
              <w:jc w:val="center"/>
            </w:pPr>
            <w:r>
              <w:t>491232.92</w:t>
            </w:r>
          </w:p>
        </w:tc>
        <w:tc>
          <w:tcPr>
            <w:tcW w:w="1303" w:type="dxa"/>
          </w:tcPr>
          <w:p w:rsidR="00941E9B" w:rsidRDefault="00941E9B" w:rsidP="00B36826">
            <w:pPr>
              <w:jc w:val="center"/>
            </w:pPr>
            <w:r>
              <w:t>1398110.23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4406</w:t>
            </w:r>
          </w:p>
        </w:tc>
        <w:tc>
          <w:tcPr>
            <w:tcW w:w="1168" w:type="dxa"/>
          </w:tcPr>
          <w:p w:rsidR="00941E9B" w:rsidRDefault="00941E9B" w:rsidP="00B36826">
            <w:pPr>
              <w:jc w:val="center"/>
            </w:pPr>
            <w:r>
              <w:t>491244.19</w:t>
            </w:r>
          </w:p>
        </w:tc>
        <w:tc>
          <w:tcPr>
            <w:tcW w:w="1303" w:type="dxa"/>
          </w:tcPr>
          <w:p w:rsidR="00941E9B" w:rsidRDefault="00941E9B" w:rsidP="00B36826">
            <w:pPr>
              <w:jc w:val="center"/>
            </w:pPr>
            <w:r>
              <w:t>1398130.32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4407</w:t>
            </w:r>
          </w:p>
        </w:tc>
        <w:tc>
          <w:tcPr>
            <w:tcW w:w="1168" w:type="dxa"/>
          </w:tcPr>
          <w:p w:rsidR="00941E9B" w:rsidRDefault="00941E9B" w:rsidP="00B36826">
            <w:pPr>
              <w:jc w:val="center"/>
            </w:pPr>
            <w:r>
              <w:t>491229.16</w:t>
            </w:r>
          </w:p>
        </w:tc>
        <w:tc>
          <w:tcPr>
            <w:tcW w:w="1303" w:type="dxa"/>
          </w:tcPr>
          <w:p w:rsidR="00941E9B" w:rsidRDefault="00941E9B" w:rsidP="00B36826">
            <w:pPr>
              <w:jc w:val="center"/>
            </w:pPr>
            <w:r>
              <w:t>1398139.24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4408</w:t>
            </w:r>
          </w:p>
        </w:tc>
        <w:tc>
          <w:tcPr>
            <w:tcW w:w="1168" w:type="dxa"/>
          </w:tcPr>
          <w:p w:rsidR="00941E9B" w:rsidRDefault="00941E9B" w:rsidP="00B36826">
            <w:pPr>
              <w:jc w:val="center"/>
            </w:pPr>
            <w:r>
              <w:t>491243.01</w:t>
            </w:r>
          </w:p>
        </w:tc>
        <w:tc>
          <w:tcPr>
            <w:tcW w:w="1303" w:type="dxa"/>
          </w:tcPr>
          <w:p w:rsidR="00941E9B" w:rsidRDefault="00941E9B" w:rsidP="00B36826">
            <w:pPr>
              <w:jc w:val="center"/>
            </w:pPr>
            <w:r>
              <w:t>1398130.29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4409</w:t>
            </w:r>
          </w:p>
        </w:tc>
        <w:tc>
          <w:tcPr>
            <w:tcW w:w="1168" w:type="dxa"/>
          </w:tcPr>
          <w:p w:rsidR="00941E9B" w:rsidRDefault="00941E9B" w:rsidP="00B36826">
            <w:pPr>
              <w:jc w:val="center"/>
            </w:pPr>
            <w:r>
              <w:t>491232.62</w:t>
            </w:r>
          </w:p>
        </w:tc>
        <w:tc>
          <w:tcPr>
            <w:tcW w:w="1303" w:type="dxa"/>
          </w:tcPr>
          <w:p w:rsidR="00941E9B" w:rsidRDefault="00941E9B" w:rsidP="00B36826">
            <w:pPr>
              <w:jc w:val="center"/>
            </w:pPr>
            <w:r>
              <w:t>1398110.13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4410</w:t>
            </w:r>
          </w:p>
        </w:tc>
        <w:tc>
          <w:tcPr>
            <w:tcW w:w="1168" w:type="dxa"/>
          </w:tcPr>
          <w:p w:rsidR="00941E9B" w:rsidRDefault="00941E9B" w:rsidP="00B36826">
            <w:pPr>
              <w:jc w:val="center"/>
            </w:pPr>
            <w:r>
              <w:t>491210.28</w:t>
            </w:r>
          </w:p>
        </w:tc>
        <w:tc>
          <w:tcPr>
            <w:tcW w:w="1303" w:type="dxa"/>
          </w:tcPr>
          <w:p w:rsidR="00941E9B" w:rsidRDefault="00941E9B" w:rsidP="00B36826">
            <w:pPr>
              <w:jc w:val="center"/>
            </w:pPr>
            <w:r>
              <w:t>1398123.78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4411</w:t>
            </w:r>
          </w:p>
        </w:tc>
        <w:tc>
          <w:tcPr>
            <w:tcW w:w="1168" w:type="dxa"/>
          </w:tcPr>
          <w:p w:rsidR="00941E9B" w:rsidRDefault="00941E9B" w:rsidP="00B36826">
            <w:pPr>
              <w:jc w:val="center"/>
            </w:pPr>
            <w:r>
              <w:t>491179.83</w:t>
            </w:r>
          </w:p>
        </w:tc>
        <w:tc>
          <w:tcPr>
            <w:tcW w:w="1303" w:type="dxa"/>
          </w:tcPr>
          <w:p w:rsidR="00941E9B" w:rsidRDefault="00941E9B" w:rsidP="00B36826">
            <w:pPr>
              <w:jc w:val="center"/>
            </w:pPr>
            <w:r>
              <w:t>1398140.83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4412</w:t>
            </w:r>
          </w:p>
        </w:tc>
        <w:tc>
          <w:tcPr>
            <w:tcW w:w="1168" w:type="dxa"/>
          </w:tcPr>
          <w:p w:rsidR="00941E9B" w:rsidRDefault="00941E9B" w:rsidP="00B36826">
            <w:pPr>
              <w:jc w:val="center"/>
            </w:pPr>
            <w:r>
              <w:t>491181.93</w:t>
            </w:r>
          </w:p>
        </w:tc>
        <w:tc>
          <w:tcPr>
            <w:tcW w:w="1303" w:type="dxa"/>
          </w:tcPr>
          <w:p w:rsidR="00941E9B" w:rsidRDefault="00941E9B" w:rsidP="00B36826">
            <w:pPr>
              <w:jc w:val="center"/>
            </w:pPr>
            <w:r>
              <w:t>1398144.72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4413</w:t>
            </w:r>
          </w:p>
        </w:tc>
        <w:tc>
          <w:tcPr>
            <w:tcW w:w="1168" w:type="dxa"/>
          </w:tcPr>
          <w:p w:rsidR="00941E9B" w:rsidRDefault="00941E9B" w:rsidP="00B36826">
            <w:pPr>
              <w:jc w:val="center"/>
            </w:pPr>
            <w:r>
              <w:t>491180.63</w:t>
            </w:r>
          </w:p>
        </w:tc>
        <w:tc>
          <w:tcPr>
            <w:tcW w:w="1303" w:type="dxa"/>
          </w:tcPr>
          <w:p w:rsidR="00941E9B" w:rsidRDefault="00941E9B" w:rsidP="00B36826">
            <w:pPr>
              <w:jc w:val="center"/>
            </w:pPr>
            <w:r>
              <w:t>1398142.72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4414</w:t>
            </w:r>
          </w:p>
        </w:tc>
        <w:tc>
          <w:tcPr>
            <w:tcW w:w="1168" w:type="dxa"/>
          </w:tcPr>
          <w:p w:rsidR="00941E9B" w:rsidRDefault="00941E9B" w:rsidP="00B36826">
            <w:pPr>
              <w:jc w:val="center"/>
            </w:pPr>
            <w:r>
              <w:t>491171.14</w:t>
            </w:r>
          </w:p>
        </w:tc>
        <w:tc>
          <w:tcPr>
            <w:tcW w:w="1303" w:type="dxa"/>
          </w:tcPr>
          <w:p w:rsidR="00941E9B" w:rsidRDefault="00941E9B" w:rsidP="00B36826">
            <w:pPr>
              <w:jc w:val="center"/>
            </w:pPr>
            <w:r>
              <w:t>1398148.06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4415</w:t>
            </w:r>
          </w:p>
        </w:tc>
        <w:tc>
          <w:tcPr>
            <w:tcW w:w="1168" w:type="dxa"/>
          </w:tcPr>
          <w:p w:rsidR="00941E9B" w:rsidRDefault="00941E9B" w:rsidP="00B36826">
            <w:pPr>
              <w:jc w:val="center"/>
            </w:pPr>
            <w:r>
              <w:t>491168.23</w:t>
            </w:r>
          </w:p>
        </w:tc>
        <w:tc>
          <w:tcPr>
            <w:tcW w:w="1303" w:type="dxa"/>
          </w:tcPr>
          <w:p w:rsidR="00941E9B" w:rsidRDefault="00941E9B" w:rsidP="00B36826">
            <w:pPr>
              <w:jc w:val="center"/>
            </w:pPr>
            <w:r>
              <w:t>1398149.66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4416</w:t>
            </w:r>
          </w:p>
        </w:tc>
        <w:tc>
          <w:tcPr>
            <w:tcW w:w="1168" w:type="dxa"/>
          </w:tcPr>
          <w:p w:rsidR="00941E9B" w:rsidRDefault="00941E9B" w:rsidP="00B36826">
            <w:pPr>
              <w:jc w:val="center"/>
            </w:pPr>
            <w:r>
              <w:t>491166.8</w:t>
            </w:r>
          </w:p>
        </w:tc>
        <w:tc>
          <w:tcPr>
            <w:tcW w:w="1303" w:type="dxa"/>
          </w:tcPr>
          <w:p w:rsidR="00941E9B" w:rsidRDefault="00941E9B" w:rsidP="00B36826">
            <w:pPr>
              <w:jc w:val="center"/>
            </w:pPr>
            <w:r>
              <w:t>1398150.46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4417</w:t>
            </w:r>
          </w:p>
        </w:tc>
        <w:tc>
          <w:tcPr>
            <w:tcW w:w="1168" w:type="dxa"/>
          </w:tcPr>
          <w:p w:rsidR="00941E9B" w:rsidRDefault="00941E9B" w:rsidP="00B36826">
            <w:pPr>
              <w:jc w:val="center"/>
            </w:pPr>
            <w:r>
              <w:t>491165.91</w:t>
            </w:r>
          </w:p>
        </w:tc>
        <w:tc>
          <w:tcPr>
            <w:tcW w:w="1303" w:type="dxa"/>
          </w:tcPr>
          <w:p w:rsidR="00941E9B" w:rsidRDefault="00941E9B" w:rsidP="00B36826">
            <w:pPr>
              <w:jc w:val="center"/>
            </w:pPr>
            <w:r>
              <w:t>1398150.93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4418</w:t>
            </w:r>
          </w:p>
        </w:tc>
        <w:tc>
          <w:tcPr>
            <w:tcW w:w="1168" w:type="dxa"/>
          </w:tcPr>
          <w:p w:rsidR="00941E9B" w:rsidRDefault="00941E9B" w:rsidP="00B36826">
            <w:pPr>
              <w:jc w:val="center"/>
            </w:pPr>
            <w:r>
              <w:t>491154.46</w:t>
            </w:r>
          </w:p>
        </w:tc>
        <w:tc>
          <w:tcPr>
            <w:tcW w:w="1303" w:type="dxa"/>
          </w:tcPr>
          <w:p w:rsidR="00941E9B" w:rsidRDefault="00941E9B" w:rsidP="00B36826">
            <w:pPr>
              <w:jc w:val="center"/>
            </w:pPr>
            <w:r>
              <w:t>1398157.37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4419</w:t>
            </w:r>
          </w:p>
        </w:tc>
        <w:tc>
          <w:tcPr>
            <w:tcW w:w="1168" w:type="dxa"/>
          </w:tcPr>
          <w:p w:rsidR="00941E9B" w:rsidRDefault="00941E9B" w:rsidP="00B36826">
            <w:pPr>
              <w:jc w:val="center"/>
            </w:pPr>
            <w:r>
              <w:t>491154.65</w:t>
            </w:r>
          </w:p>
        </w:tc>
        <w:tc>
          <w:tcPr>
            <w:tcW w:w="1303" w:type="dxa"/>
          </w:tcPr>
          <w:p w:rsidR="00941E9B" w:rsidRDefault="00941E9B" w:rsidP="00B36826">
            <w:pPr>
              <w:jc w:val="center"/>
            </w:pPr>
            <w:r>
              <w:t>1398157.58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4420</w:t>
            </w:r>
          </w:p>
        </w:tc>
        <w:tc>
          <w:tcPr>
            <w:tcW w:w="1168" w:type="dxa"/>
          </w:tcPr>
          <w:p w:rsidR="00941E9B" w:rsidRDefault="00941E9B" w:rsidP="00B36826">
            <w:pPr>
              <w:jc w:val="center"/>
            </w:pPr>
            <w:r>
              <w:t>491150.93</w:t>
            </w:r>
          </w:p>
        </w:tc>
        <w:tc>
          <w:tcPr>
            <w:tcW w:w="1303" w:type="dxa"/>
          </w:tcPr>
          <w:p w:rsidR="00941E9B" w:rsidRDefault="00941E9B" w:rsidP="00B36826">
            <w:pPr>
              <w:jc w:val="center"/>
            </w:pPr>
            <w:r>
              <w:t>1398159.88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4421</w:t>
            </w:r>
          </w:p>
        </w:tc>
        <w:tc>
          <w:tcPr>
            <w:tcW w:w="1168" w:type="dxa"/>
          </w:tcPr>
          <w:p w:rsidR="00941E9B" w:rsidRDefault="00941E9B" w:rsidP="00B36826">
            <w:pPr>
              <w:jc w:val="center"/>
            </w:pPr>
            <w:r>
              <w:t>491150.57</w:t>
            </w:r>
          </w:p>
        </w:tc>
        <w:tc>
          <w:tcPr>
            <w:tcW w:w="1303" w:type="dxa"/>
          </w:tcPr>
          <w:p w:rsidR="00941E9B" w:rsidRDefault="00941E9B" w:rsidP="00B36826">
            <w:pPr>
              <w:jc w:val="center"/>
            </w:pPr>
            <w:r>
              <w:t>1398159.82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4422</w:t>
            </w:r>
          </w:p>
        </w:tc>
        <w:tc>
          <w:tcPr>
            <w:tcW w:w="1168" w:type="dxa"/>
          </w:tcPr>
          <w:p w:rsidR="00941E9B" w:rsidRDefault="00941E9B" w:rsidP="00B36826">
            <w:pPr>
              <w:jc w:val="center"/>
            </w:pPr>
            <w:r>
              <w:t>491162.07</w:t>
            </w:r>
          </w:p>
        </w:tc>
        <w:tc>
          <w:tcPr>
            <w:tcW w:w="1303" w:type="dxa"/>
          </w:tcPr>
          <w:p w:rsidR="00941E9B" w:rsidRDefault="00941E9B" w:rsidP="00B36826">
            <w:pPr>
              <w:jc w:val="center"/>
            </w:pPr>
            <w:r>
              <w:t>1398179.14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4423</w:t>
            </w:r>
          </w:p>
        </w:tc>
        <w:tc>
          <w:tcPr>
            <w:tcW w:w="1168" w:type="dxa"/>
          </w:tcPr>
          <w:p w:rsidR="00941E9B" w:rsidRDefault="00941E9B" w:rsidP="00B36826">
            <w:pPr>
              <w:jc w:val="center"/>
            </w:pPr>
            <w:r>
              <w:t>491161.29</w:t>
            </w:r>
          </w:p>
        </w:tc>
        <w:tc>
          <w:tcPr>
            <w:tcW w:w="1303" w:type="dxa"/>
          </w:tcPr>
          <w:p w:rsidR="00941E9B" w:rsidRDefault="00941E9B" w:rsidP="00B36826">
            <w:pPr>
              <w:jc w:val="center"/>
            </w:pPr>
            <w:r>
              <w:t>1398179.57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4424</w:t>
            </w:r>
          </w:p>
        </w:tc>
        <w:tc>
          <w:tcPr>
            <w:tcW w:w="1168" w:type="dxa"/>
          </w:tcPr>
          <w:p w:rsidR="00941E9B" w:rsidRDefault="00941E9B" w:rsidP="00B36826">
            <w:pPr>
              <w:jc w:val="center"/>
            </w:pPr>
            <w:r>
              <w:t>491162.16</w:t>
            </w:r>
          </w:p>
        </w:tc>
        <w:tc>
          <w:tcPr>
            <w:tcW w:w="1303" w:type="dxa"/>
          </w:tcPr>
          <w:p w:rsidR="00941E9B" w:rsidRDefault="00941E9B" w:rsidP="00B36826">
            <w:pPr>
              <w:jc w:val="center"/>
            </w:pPr>
            <w:r>
              <w:t>1398181.22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4425</w:t>
            </w:r>
          </w:p>
        </w:tc>
        <w:tc>
          <w:tcPr>
            <w:tcW w:w="1168" w:type="dxa"/>
          </w:tcPr>
          <w:p w:rsidR="00941E9B" w:rsidRDefault="00941E9B" w:rsidP="00B36826">
            <w:pPr>
              <w:jc w:val="center"/>
            </w:pPr>
            <w:r>
              <w:t>491164.39</w:t>
            </w:r>
          </w:p>
        </w:tc>
        <w:tc>
          <w:tcPr>
            <w:tcW w:w="1303" w:type="dxa"/>
          </w:tcPr>
          <w:p w:rsidR="00941E9B" w:rsidRDefault="00941E9B" w:rsidP="00B36826">
            <w:pPr>
              <w:jc w:val="center"/>
            </w:pPr>
            <w:r>
              <w:t>1398185.03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4426</w:t>
            </w:r>
          </w:p>
        </w:tc>
        <w:tc>
          <w:tcPr>
            <w:tcW w:w="1168" w:type="dxa"/>
          </w:tcPr>
          <w:p w:rsidR="00941E9B" w:rsidRDefault="00941E9B" w:rsidP="00B36826">
            <w:pPr>
              <w:jc w:val="center"/>
            </w:pPr>
            <w:r>
              <w:t>491166.15</w:t>
            </w:r>
          </w:p>
        </w:tc>
        <w:tc>
          <w:tcPr>
            <w:tcW w:w="1303" w:type="dxa"/>
          </w:tcPr>
          <w:p w:rsidR="00941E9B" w:rsidRDefault="00941E9B" w:rsidP="00B36826">
            <w:pPr>
              <w:jc w:val="center"/>
            </w:pPr>
            <w:r>
              <w:t>1398187.92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4427</w:t>
            </w:r>
          </w:p>
        </w:tc>
        <w:tc>
          <w:tcPr>
            <w:tcW w:w="1168" w:type="dxa"/>
          </w:tcPr>
          <w:p w:rsidR="00941E9B" w:rsidRDefault="00941E9B" w:rsidP="00B36826">
            <w:pPr>
              <w:jc w:val="center"/>
            </w:pPr>
            <w:r>
              <w:t>491166.06</w:t>
            </w:r>
          </w:p>
        </w:tc>
        <w:tc>
          <w:tcPr>
            <w:tcW w:w="1303" w:type="dxa"/>
          </w:tcPr>
          <w:p w:rsidR="00941E9B" w:rsidRDefault="00941E9B" w:rsidP="00B36826">
            <w:pPr>
              <w:jc w:val="center"/>
            </w:pPr>
            <w:r>
              <w:t>1398187.97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4428</w:t>
            </w:r>
          </w:p>
        </w:tc>
        <w:tc>
          <w:tcPr>
            <w:tcW w:w="1168" w:type="dxa"/>
          </w:tcPr>
          <w:p w:rsidR="00941E9B" w:rsidRDefault="00941E9B" w:rsidP="00B36826">
            <w:pPr>
              <w:jc w:val="center"/>
            </w:pPr>
            <w:r>
              <w:t>491164.37</w:t>
            </w:r>
          </w:p>
        </w:tc>
        <w:tc>
          <w:tcPr>
            <w:tcW w:w="1303" w:type="dxa"/>
          </w:tcPr>
          <w:p w:rsidR="00941E9B" w:rsidRDefault="00941E9B" w:rsidP="00B36826">
            <w:pPr>
              <w:jc w:val="center"/>
            </w:pPr>
            <w:r>
              <w:t>1398185.13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4429</w:t>
            </w:r>
          </w:p>
        </w:tc>
        <w:tc>
          <w:tcPr>
            <w:tcW w:w="1168" w:type="dxa"/>
          </w:tcPr>
          <w:p w:rsidR="00941E9B" w:rsidRDefault="00941E9B" w:rsidP="00B36826">
            <w:pPr>
              <w:jc w:val="center"/>
            </w:pPr>
            <w:r>
              <w:t>491161.87</w:t>
            </w:r>
          </w:p>
        </w:tc>
        <w:tc>
          <w:tcPr>
            <w:tcW w:w="1303" w:type="dxa"/>
          </w:tcPr>
          <w:p w:rsidR="00941E9B" w:rsidRDefault="00941E9B" w:rsidP="00B36826">
            <w:pPr>
              <w:jc w:val="center"/>
            </w:pPr>
            <w:r>
              <w:t>1398181.3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4430</w:t>
            </w:r>
          </w:p>
        </w:tc>
        <w:tc>
          <w:tcPr>
            <w:tcW w:w="1168" w:type="dxa"/>
          </w:tcPr>
          <w:p w:rsidR="00941E9B" w:rsidRDefault="00941E9B" w:rsidP="00B36826">
            <w:pPr>
              <w:jc w:val="center"/>
            </w:pPr>
            <w:r>
              <w:t>491160.86</w:t>
            </w:r>
          </w:p>
        </w:tc>
        <w:tc>
          <w:tcPr>
            <w:tcW w:w="1303" w:type="dxa"/>
          </w:tcPr>
          <w:p w:rsidR="00941E9B" w:rsidRDefault="00941E9B" w:rsidP="00B36826">
            <w:pPr>
              <w:jc w:val="center"/>
            </w:pPr>
            <w:r>
              <w:t>1398179.75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4431</w:t>
            </w:r>
          </w:p>
        </w:tc>
        <w:tc>
          <w:tcPr>
            <w:tcW w:w="1168" w:type="dxa"/>
          </w:tcPr>
          <w:p w:rsidR="00941E9B" w:rsidRDefault="00941E9B" w:rsidP="00B36826">
            <w:pPr>
              <w:jc w:val="center"/>
            </w:pPr>
            <w:r>
              <w:t>491160.38</w:t>
            </w:r>
          </w:p>
        </w:tc>
        <w:tc>
          <w:tcPr>
            <w:tcW w:w="1303" w:type="dxa"/>
          </w:tcPr>
          <w:p w:rsidR="00941E9B" w:rsidRDefault="00941E9B" w:rsidP="00B36826">
            <w:pPr>
              <w:jc w:val="center"/>
            </w:pPr>
            <w:r>
              <w:t>1398180.11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4432</w:t>
            </w:r>
          </w:p>
        </w:tc>
        <w:tc>
          <w:tcPr>
            <w:tcW w:w="1168" w:type="dxa"/>
          </w:tcPr>
          <w:p w:rsidR="00941E9B" w:rsidRDefault="00941E9B" w:rsidP="00B36826">
            <w:pPr>
              <w:jc w:val="center"/>
            </w:pPr>
            <w:r>
              <w:t>491160.21</w:t>
            </w:r>
          </w:p>
        </w:tc>
        <w:tc>
          <w:tcPr>
            <w:tcW w:w="1303" w:type="dxa"/>
          </w:tcPr>
          <w:p w:rsidR="00941E9B" w:rsidRDefault="00941E9B" w:rsidP="00B36826">
            <w:pPr>
              <w:jc w:val="center"/>
            </w:pPr>
            <w:r>
              <w:t>1398179.86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4433</w:t>
            </w:r>
          </w:p>
        </w:tc>
        <w:tc>
          <w:tcPr>
            <w:tcW w:w="1168" w:type="dxa"/>
          </w:tcPr>
          <w:p w:rsidR="00941E9B" w:rsidRDefault="00941E9B" w:rsidP="00B36826">
            <w:pPr>
              <w:jc w:val="center"/>
            </w:pPr>
            <w:r>
              <w:t>491158.83</w:t>
            </w:r>
          </w:p>
        </w:tc>
        <w:tc>
          <w:tcPr>
            <w:tcW w:w="1303" w:type="dxa"/>
          </w:tcPr>
          <w:p w:rsidR="00941E9B" w:rsidRDefault="00941E9B" w:rsidP="00B36826">
            <w:pPr>
              <w:jc w:val="center"/>
            </w:pPr>
            <w:r>
              <w:t>1398180.73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4434</w:t>
            </w:r>
          </w:p>
        </w:tc>
        <w:tc>
          <w:tcPr>
            <w:tcW w:w="1168" w:type="dxa"/>
          </w:tcPr>
          <w:p w:rsidR="00941E9B" w:rsidRDefault="00941E9B" w:rsidP="00B36826">
            <w:pPr>
              <w:jc w:val="center"/>
            </w:pPr>
            <w:r>
              <w:t>491159.16</w:t>
            </w:r>
          </w:p>
        </w:tc>
        <w:tc>
          <w:tcPr>
            <w:tcW w:w="1303" w:type="dxa"/>
          </w:tcPr>
          <w:p w:rsidR="00941E9B" w:rsidRDefault="00941E9B" w:rsidP="00B36826">
            <w:pPr>
              <w:jc w:val="center"/>
            </w:pPr>
            <w:r>
              <w:t>1398181.18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4435</w:t>
            </w:r>
          </w:p>
        </w:tc>
        <w:tc>
          <w:tcPr>
            <w:tcW w:w="1168" w:type="dxa"/>
          </w:tcPr>
          <w:p w:rsidR="00941E9B" w:rsidRDefault="00941E9B" w:rsidP="00B36826">
            <w:pPr>
              <w:jc w:val="center"/>
            </w:pPr>
            <w:r>
              <w:t>491152.26</w:t>
            </w:r>
          </w:p>
        </w:tc>
        <w:tc>
          <w:tcPr>
            <w:tcW w:w="1303" w:type="dxa"/>
          </w:tcPr>
          <w:p w:rsidR="00941E9B" w:rsidRDefault="00941E9B" w:rsidP="00B36826">
            <w:pPr>
              <w:jc w:val="center"/>
            </w:pPr>
            <w:r>
              <w:t>1398184.74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4436</w:t>
            </w:r>
          </w:p>
        </w:tc>
        <w:tc>
          <w:tcPr>
            <w:tcW w:w="1168" w:type="dxa"/>
          </w:tcPr>
          <w:p w:rsidR="00941E9B" w:rsidRDefault="00941E9B" w:rsidP="00B36826">
            <w:pPr>
              <w:jc w:val="center"/>
            </w:pPr>
            <w:r>
              <w:t>491143.49</w:t>
            </w:r>
          </w:p>
        </w:tc>
        <w:tc>
          <w:tcPr>
            <w:tcW w:w="1303" w:type="dxa"/>
          </w:tcPr>
          <w:p w:rsidR="00941E9B" w:rsidRDefault="00941E9B" w:rsidP="00B36826">
            <w:pPr>
              <w:jc w:val="center"/>
            </w:pPr>
            <w:r>
              <w:t>1398189.67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4437</w:t>
            </w:r>
          </w:p>
        </w:tc>
        <w:tc>
          <w:tcPr>
            <w:tcW w:w="1168" w:type="dxa"/>
          </w:tcPr>
          <w:p w:rsidR="00941E9B" w:rsidRDefault="00941E9B" w:rsidP="00B36826">
            <w:pPr>
              <w:jc w:val="center"/>
            </w:pPr>
            <w:r>
              <w:t>491132.22</w:t>
            </w:r>
          </w:p>
        </w:tc>
        <w:tc>
          <w:tcPr>
            <w:tcW w:w="1303" w:type="dxa"/>
          </w:tcPr>
          <w:p w:rsidR="00941E9B" w:rsidRDefault="00941E9B" w:rsidP="00B36826">
            <w:pPr>
              <w:jc w:val="center"/>
            </w:pPr>
            <w:r>
              <w:t>1398167.9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4438</w:t>
            </w:r>
          </w:p>
        </w:tc>
        <w:tc>
          <w:tcPr>
            <w:tcW w:w="1168" w:type="dxa"/>
          </w:tcPr>
          <w:p w:rsidR="00941E9B" w:rsidRDefault="00941E9B" w:rsidP="00B36826">
            <w:pPr>
              <w:jc w:val="center"/>
            </w:pPr>
            <w:r>
              <w:t>491101.79</w:t>
            </w:r>
          </w:p>
        </w:tc>
        <w:tc>
          <w:tcPr>
            <w:tcW w:w="1303" w:type="dxa"/>
          </w:tcPr>
          <w:p w:rsidR="00941E9B" w:rsidRDefault="00941E9B" w:rsidP="00B36826">
            <w:pPr>
              <w:jc w:val="center"/>
            </w:pPr>
            <w:r>
              <w:t>1398185.69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4439</w:t>
            </w:r>
          </w:p>
        </w:tc>
        <w:tc>
          <w:tcPr>
            <w:tcW w:w="1168" w:type="dxa"/>
          </w:tcPr>
          <w:p w:rsidR="00941E9B" w:rsidRDefault="00941E9B" w:rsidP="00B36826">
            <w:pPr>
              <w:jc w:val="center"/>
            </w:pPr>
            <w:r>
              <w:t>491114.02</w:t>
            </w:r>
          </w:p>
        </w:tc>
        <w:tc>
          <w:tcPr>
            <w:tcW w:w="1303" w:type="dxa"/>
          </w:tcPr>
          <w:p w:rsidR="00941E9B" w:rsidRDefault="00941E9B" w:rsidP="00B36826">
            <w:pPr>
              <w:jc w:val="center"/>
            </w:pPr>
            <w:r>
              <w:t>1398205.54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4440</w:t>
            </w:r>
          </w:p>
        </w:tc>
        <w:tc>
          <w:tcPr>
            <w:tcW w:w="1168" w:type="dxa"/>
          </w:tcPr>
          <w:p w:rsidR="00941E9B" w:rsidRDefault="00941E9B" w:rsidP="00B36826">
            <w:pPr>
              <w:jc w:val="center"/>
            </w:pPr>
            <w:r>
              <w:t>491124.34</w:t>
            </w:r>
          </w:p>
        </w:tc>
        <w:tc>
          <w:tcPr>
            <w:tcW w:w="1303" w:type="dxa"/>
          </w:tcPr>
          <w:p w:rsidR="00941E9B" w:rsidRDefault="00941E9B" w:rsidP="00B36826">
            <w:pPr>
              <w:jc w:val="center"/>
            </w:pPr>
            <w:r>
              <w:t>1398199.42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4441</w:t>
            </w:r>
          </w:p>
        </w:tc>
        <w:tc>
          <w:tcPr>
            <w:tcW w:w="1168" w:type="dxa"/>
          </w:tcPr>
          <w:p w:rsidR="00941E9B" w:rsidRDefault="00941E9B" w:rsidP="00B36826">
            <w:pPr>
              <w:jc w:val="center"/>
            </w:pPr>
            <w:r>
              <w:t>491132.01</w:t>
            </w:r>
          </w:p>
        </w:tc>
        <w:tc>
          <w:tcPr>
            <w:tcW w:w="1303" w:type="dxa"/>
          </w:tcPr>
          <w:p w:rsidR="00941E9B" w:rsidRDefault="00941E9B" w:rsidP="00B36826">
            <w:pPr>
              <w:jc w:val="center"/>
            </w:pPr>
            <w:r>
              <w:t>1398194.89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4442</w:t>
            </w:r>
          </w:p>
        </w:tc>
        <w:tc>
          <w:tcPr>
            <w:tcW w:w="1168" w:type="dxa"/>
          </w:tcPr>
          <w:p w:rsidR="00941E9B" w:rsidRDefault="00941E9B" w:rsidP="00B36826">
            <w:pPr>
              <w:jc w:val="center"/>
            </w:pPr>
            <w:r>
              <w:t>491132.97</w:t>
            </w:r>
          </w:p>
        </w:tc>
        <w:tc>
          <w:tcPr>
            <w:tcW w:w="1303" w:type="dxa"/>
          </w:tcPr>
          <w:p w:rsidR="00941E9B" w:rsidRDefault="00941E9B" w:rsidP="00B36826">
            <w:pPr>
              <w:jc w:val="center"/>
            </w:pPr>
            <w:r>
              <w:t>1398196.52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4443</w:t>
            </w:r>
          </w:p>
        </w:tc>
        <w:tc>
          <w:tcPr>
            <w:tcW w:w="1168" w:type="dxa"/>
          </w:tcPr>
          <w:p w:rsidR="00941E9B" w:rsidRDefault="00941E9B" w:rsidP="00B36826">
            <w:pPr>
              <w:jc w:val="center"/>
            </w:pPr>
            <w:r>
              <w:t>491142.56</w:t>
            </w:r>
          </w:p>
        </w:tc>
        <w:tc>
          <w:tcPr>
            <w:tcW w:w="1303" w:type="dxa"/>
          </w:tcPr>
          <w:p w:rsidR="00941E9B" w:rsidRDefault="00941E9B" w:rsidP="00B36826">
            <w:pPr>
              <w:jc w:val="center"/>
            </w:pPr>
            <w:r>
              <w:t>1398191.02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4444</w:t>
            </w:r>
          </w:p>
        </w:tc>
        <w:tc>
          <w:tcPr>
            <w:tcW w:w="1168" w:type="dxa"/>
          </w:tcPr>
          <w:p w:rsidR="00941E9B" w:rsidRDefault="00941E9B" w:rsidP="00B36826">
            <w:pPr>
              <w:jc w:val="center"/>
            </w:pPr>
            <w:r>
              <w:t>491143.88</w:t>
            </w:r>
          </w:p>
        </w:tc>
        <w:tc>
          <w:tcPr>
            <w:tcW w:w="1303" w:type="dxa"/>
          </w:tcPr>
          <w:p w:rsidR="00941E9B" w:rsidRDefault="00941E9B" w:rsidP="00B36826">
            <w:pPr>
              <w:jc w:val="center"/>
            </w:pPr>
            <w:r>
              <w:t>1398193.24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4445</w:t>
            </w:r>
          </w:p>
        </w:tc>
        <w:tc>
          <w:tcPr>
            <w:tcW w:w="1168" w:type="dxa"/>
          </w:tcPr>
          <w:p w:rsidR="00941E9B" w:rsidRDefault="00941E9B" w:rsidP="00B36826">
            <w:pPr>
              <w:jc w:val="center"/>
            </w:pPr>
            <w:r>
              <w:t>491146.39</w:t>
            </w:r>
          </w:p>
        </w:tc>
        <w:tc>
          <w:tcPr>
            <w:tcW w:w="1303" w:type="dxa"/>
          </w:tcPr>
          <w:p w:rsidR="00941E9B" w:rsidRDefault="00941E9B" w:rsidP="00B36826">
            <w:pPr>
              <w:jc w:val="center"/>
            </w:pPr>
            <w:r>
              <w:t>1398197.48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4446</w:t>
            </w:r>
          </w:p>
        </w:tc>
        <w:tc>
          <w:tcPr>
            <w:tcW w:w="1168" w:type="dxa"/>
          </w:tcPr>
          <w:p w:rsidR="00941E9B" w:rsidRDefault="00941E9B" w:rsidP="00B36826">
            <w:pPr>
              <w:jc w:val="center"/>
            </w:pPr>
            <w:r>
              <w:t>491127.2</w:t>
            </w:r>
          </w:p>
        </w:tc>
        <w:tc>
          <w:tcPr>
            <w:tcW w:w="1303" w:type="dxa"/>
          </w:tcPr>
          <w:p w:rsidR="00941E9B" w:rsidRDefault="00941E9B" w:rsidP="00B36826">
            <w:pPr>
              <w:jc w:val="center"/>
            </w:pPr>
            <w:r>
              <w:t>1398206.76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4447</w:t>
            </w:r>
          </w:p>
        </w:tc>
        <w:tc>
          <w:tcPr>
            <w:tcW w:w="1168" w:type="dxa"/>
          </w:tcPr>
          <w:p w:rsidR="00941E9B" w:rsidRDefault="00941E9B" w:rsidP="00B36826">
            <w:pPr>
              <w:jc w:val="center"/>
            </w:pPr>
            <w:r>
              <w:t>491124.08</w:t>
            </w:r>
          </w:p>
        </w:tc>
        <w:tc>
          <w:tcPr>
            <w:tcW w:w="1303" w:type="dxa"/>
          </w:tcPr>
          <w:p w:rsidR="00941E9B" w:rsidRDefault="00941E9B" w:rsidP="00B36826">
            <w:pPr>
              <w:jc w:val="center"/>
            </w:pPr>
            <w:r>
              <w:t>1398201.59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4448</w:t>
            </w:r>
          </w:p>
        </w:tc>
        <w:tc>
          <w:tcPr>
            <w:tcW w:w="1168" w:type="dxa"/>
          </w:tcPr>
          <w:p w:rsidR="00941E9B" w:rsidRDefault="00941E9B" w:rsidP="00B36826">
            <w:pPr>
              <w:jc w:val="center"/>
            </w:pPr>
            <w:r>
              <w:t>491106.67</w:t>
            </w:r>
          </w:p>
        </w:tc>
        <w:tc>
          <w:tcPr>
            <w:tcW w:w="1303" w:type="dxa"/>
          </w:tcPr>
          <w:p w:rsidR="00941E9B" w:rsidRDefault="00941E9B" w:rsidP="00B36826">
            <w:pPr>
              <w:jc w:val="center"/>
            </w:pPr>
            <w:r>
              <w:t>1398211.7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4449</w:t>
            </w:r>
          </w:p>
        </w:tc>
        <w:tc>
          <w:tcPr>
            <w:tcW w:w="1168" w:type="dxa"/>
          </w:tcPr>
          <w:p w:rsidR="00941E9B" w:rsidRDefault="00941E9B" w:rsidP="00B36826">
            <w:pPr>
              <w:jc w:val="center"/>
            </w:pPr>
            <w:r>
              <w:t>491107.44</w:t>
            </w:r>
          </w:p>
        </w:tc>
        <w:tc>
          <w:tcPr>
            <w:tcW w:w="1303" w:type="dxa"/>
          </w:tcPr>
          <w:p w:rsidR="00941E9B" w:rsidRDefault="00941E9B" w:rsidP="00B36826">
            <w:pPr>
              <w:jc w:val="center"/>
            </w:pPr>
            <w:r>
              <w:t>1398213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4450</w:t>
            </w:r>
          </w:p>
        </w:tc>
        <w:tc>
          <w:tcPr>
            <w:tcW w:w="1168" w:type="dxa"/>
          </w:tcPr>
          <w:p w:rsidR="00941E9B" w:rsidRDefault="00941E9B" w:rsidP="00B36826">
            <w:pPr>
              <w:jc w:val="center"/>
            </w:pPr>
            <w:r>
              <w:t>491104.27</w:t>
            </w:r>
          </w:p>
        </w:tc>
        <w:tc>
          <w:tcPr>
            <w:tcW w:w="1303" w:type="dxa"/>
          </w:tcPr>
          <w:p w:rsidR="00941E9B" w:rsidRDefault="00941E9B" w:rsidP="00B36826">
            <w:pPr>
              <w:jc w:val="center"/>
            </w:pPr>
            <w:r>
              <w:t>1398215.08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4451</w:t>
            </w:r>
          </w:p>
        </w:tc>
        <w:tc>
          <w:tcPr>
            <w:tcW w:w="1168" w:type="dxa"/>
          </w:tcPr>
          <w:p w:rsidR="00941E9B" w:rsidRDefault="00941E9B" w:rsidP="00B36826">
            <w:pPr>
              <w:jc w:val="center"/>
            </w:pPr>
            <w:r>
              <w:t>491103.07</w:t>
            </w:r>
          </w:p>
        </w:tc>
        <w:tc>
          <w:tcPr>
            <w:tcW w:w="1303" w:type="dxa"/>
          </w:tcPr>
          <w:p w:rsidR="00941E9B" w:rsidRDefault="00941E9B" w:rsidP="00B36826">
            <w:pPr>
              <w:jc w:val="center"/>
            </w:pPr>
            <w:r>
              <w:t>1398216.24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4452</w:t>
            </w:r>
          </w:p>
        </w:tc>
        <w:tc>
          <w:tcPr>
            <w:tcW w:w="1168" w:type="dxa"/>
          </w:tcPr>
          <w:p w:rsidR="00941E9B" w:rsidRDefault="00941E9B" w:rsidP="00B36826">
            <w:pPr>
              <w:jc w:val="center"/>
            </w:pPr>
            <w:r>
              <w:t>491091.89</w:t>
            </w:r>
          </w:p>
        </w:tc>
        <w:tc>
          <w:tcPr>
            <w:tcW w:w="1303" w:type="dxa"/>
          </w:tcPr>
          <w:p w:rsidR="00941E9B" w:rsidRDefault="00941E9B" w:rsidP="00B36826">
            <w:pPr>
              <w:jc w:val="center"/>
            </w:pPr>
            <w:r>
              <w:t>1398222.63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4453</w:t>
            </w:r>
          </w:p>
        </w:tc>
        <w:tc>
          <w:tcPr>
            <w:tcW w:w="1168" w:type="dxa"/>
          </w:tcPr>
          <w:p w:rsidR="00941E9B" w:rsidRDefault="00941E9B" w:rsidP="00B36826">
            <w:pPr>
              <w:jc w:val="center"/>
            </w:pPr>
            <w:r>
              <w:t>491089.36</w:t>
            </w:r>
          </w:p>
        </w:tc>
        <w:tc>
          <w:tcPr>
            <w:tcW w:w="1303" w:type="dxa"/>
          </w:tcPr>
          <w:p w:rsidR="00941E9B" w:rsidRDefault="00941E9B" w:rsidP="00B36826">
            <w:pPr>
              <w:jc w:val="center"/>
            </w:pPr>
            <w:r>
              <w:t>1398223.84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4454</w:t>
            </w:r>
          </w:p>
        </w:tc>
        <w:tc>
          <w:tcPr>
            <w:tcW w:w="1168" w:type="dxa"/>
          </w:tcPr>
          <w:p w:rsidR="00941E9B" w:rsidRDefault="00941E9B" w:rsidP="00B36826">
            <w:pPr>
              <w:jc w:val="center"/>
            </w:pPr>
            <w:r>
              <w:t>491082.73</w:t>
            </w:r>
          </w:p>
        </w:tc>
        <w:tc>
          <w:tcPr>
            <w:tcW w:w="1303" w:type="dxa"/>
          </w:tcPr>
          <w:p w:rsidR="00941E9B" w:rsidRDefault="00941E9B" w:rsidP="00B36826">
            <w:pPr>
              <w:jc w:val="center"/>
            </w:pPr>
            <w:r>
              <w:t>1398227.33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4455</w:t>
            </w:r>
          </w:p>
        </w:tc>
        <w:tc>
          <w:tcPr>
            <w:tcW w:w="1168" w:type="dxa"/>
          </w:tcPr>
          <w:p w:rsidR="00941E9B" w:rsidRDefault="00941E9B" w:rsidP="00B36826">
            <w:pPr>
              <w:jc w:val="center"/>
            </w:pPr>
            <w:r>
              <w:t>491079.98</w:t>
            </w:r>
          </w:p>
        </w:tc>
        <w:tc>
          <w:tcPr>
            <w:tcW w:w="1303" w:type="dxa"/>
          </w:tcPr>
          <w:p w:rsidR="00941E9B" w:rsidRDefault="00941E9B" w:rsidP="00B36826">
            <w:pPr>
              <w:jc w:val="center"/>
            </w:pPr>
            <w:r>
              <w:t>1398228.85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4456</w:t>
            </w:r>
          </w:p>
        </w:tc>
        <w:tc>
          <w:tcPr>
            <w:tcW w:w="1168" w:type="dxa"/>
          </w:tcPr>
          <w:p w:rsidR="00941E9B" w:rsidRDefault="00941E9B" w:rsidP="00B36826">
            <w:pPr>
              <w:jc w:val="center"/>
            </w:pPr>
            <w:r>
              <w:t>491079.68</w:t>
            </w:r>
          </w:p>
        </w:tc>
        <w:tc>
          <w:tcPr>
            <w:tcW w:w="1303" w:type="dxa"/>
          </w:tcPr>
          <w:p w:rsidR="00941E9B" w:rsidRDefault="00941E9B" w:rsidP="00B36826">
            <w:pPr>
              <w:jc w:val="center"/>
            </w:pPr>
            <w:r>
              <w:t>1398228.34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4457</w:t>
            </w:r>
          </w:p>
        </w:tc>
        <w:tc>
          <w:tcPr>
            <w:tcW w:w="1168" w:type="dxa"/>
          </w:tcPr>
          <w:p w:rsidR="00941E9B" w:rsidRDefault="00941E9B" w:rsidP="00B36826">
            <w:pPr>
              <w:jc w:val="center"/>
            </w:pPr>
            <w:r>
              <w:t>491074.67</w:t>
            </w:r>
          </w:p>
        </w:tc>
        <w:tc>
          <w:tcPr>
            <w:tcW w:w="1303" w:type="dxa"/>
          </w:tcPr>
          <w:p w:rsidR="00941E9B" w:rsidRDefault="00941E9B" w:rsidP="00B36826">
            <w:pPr>
              <w:jc w:val="center"/>
            </w:pPr>
            <w:r>
              <w:t>1398230.75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4458</w:t>
            </w:r>
          </w:p>
        </w:tc>
        <w:tc>
          <w:tcPr>
            <w:tcW w:w="1168" w:type="dxa"/>
          </w:tcPr>
          <w:p w:rsidR="00941E9B" w:rsidRDefault="00941E9B" w:rsidP="00B36826">
            <w:pPr>
              <w:jc w:val="center"/>
            </w:pPr>
            <w:r>
              <w:t>491075.32</w:t>
            </w:r>
          </w:p>
        </w:tc>
        <w:tc>
          <w:tcPr>
            <w:tcW w:w="1303" w:type="dxa"/>
          </w:tcPr>
          <w:p w:rsidR="00941E9B" w:rsidRDefault="00941E9B" w:rsidP="00B36826">
            <w:pPr>
              <w:jc w:val="center"/>
            </w:pPr>
            <w:r>
              <w:t>1398231.85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4459</w:t>
            </w:r>
          </w:p>
        </w:tc>
        <w:tc>
          <w:tcPr>
            <w:tcW w:w="1168" w:type="dxa"/>
          </w:tcPr>
          <w:p w:rsidR="00941E9B" w:rsidRDefault="00941E9B" w:rsidP="00B36826">
            <w:pPr>
              <w:jc w:val="center"/>
            </w:pPr>
            <w:r>
              <w:t>491073.07</w:t>
            </w:r>
          </w:p>
        </w:tc>
        <w:tc>
          <w:tcPr>
            <w:tcW w:w="1303" w:type="dxa"/>
          </w:tcPr>
          <w:p w:rsidR="00941E9B" w:rsidRDefault="00941E9B" w:rsidP="00B36826">
            <w:pPr>
              <w:jc w:val="center"/>
            </w:pPr>
            <w:r>
              <w:t>1398232.94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4460</w:t>
            </w:r>
          </w:p>
        </w:tc>
        <w:tc>
          <w:tcPr>
            <w:tcW w:w="1168" w:type="dxa"/>
          </w:tcPr>
          <w:p w:rsidR="00941E9B" w:rsidRDefault="00941E9B" w:rsidP="00B36826">
            <w:pPr>
              <w:jc w:val="center"/>
            </w:pPr>
            <w:r>
              <w:t>491058.34</w:t>
            </w:r>
          </w:p>
        </w:tc>
        <w:tc>
          <w:tcPr>
            <w:tcW w:w="1303" w:type="dxa"/>
          </w:tcPr>
          <w:p w:rsidR="00941E9B" w:rsidRDefault="00941E9B" w:rsidP="00B36826">
            <w:pPr>
              <w:jc w:val="center"/>
            </w:pPr>
            <w:r>
              <w:t>1398207.09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4461</w:t>
            </w:r>
          </w:p>
        </w:tc>
        <w:tc>
          <w:tcPr>
            <w:tcW w:w="1168" w:type="dxa"/>
          </w:tcPr>
          <w:p w:rsidR="00941E9B" w:rsidRDefault="00941E9B" w:rsidP="00B36826">
            <w:pPr>
              <w:jc w:val="center"/>
            </w:pPr>
            <w:r>
              <w:t>491028.23</w:t>
            </w:r>
          </w:p>
        </w:tc>
        <w:tc>
          <w:tcPr>
            <w:tcW w:w="1303" w:type="dxa"/>
          </w:tcPr>
          <w:p w:rsidR="00941E9B" w:rsidRDefault="00941E9B" w:rsidP="00B36826">
            <w:pPr>
              <w:jc w:val="center"/>
            </w:pPr>
            <w:r>
              <w:t>1398223.96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4462</w:t>
            </w:r>
          </w:p>
        </w:tc>
        <w:tc>
          <w:tcPr>
            <w:tcW w:w="1168" w:type="dxa"/>
          </w:tcPr>
          <w:p w:rsidR="00941E9B" w:rsidRDefault="00941E9B" w:rsidP="00B36826">
            <w:pPr>
              <w:jc w:val="center"/>
            </w:pPr>
            <w:r>
              <w:t>490998.2</w:t>
            </w:r>
          </w:p>
        </w:tc>
        <w:tc>
          <w:tcPr>
            <w:tcW w:w="1303" w:type="dxa"/>
          </w:tcPr>
          <w:p w:rsidR="00941E9B" w:rsidRDefault="00941E9B" w:rsidP="00B36826">
            <w:pPr>
              <w:jc w:val="center"/>
            </w:pPr>
            <w:r>
              <w:t>1398241.06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4463</w:t>
            </w:r>
          </w:p>
        </w:tc>
        <w:tc>
          <w:tcPr>
            <w:tcW w:w="1168" w:type="dxa"/>
          </w:tcPr>
          <w:p w:rsidR="00941E9B" w:rsidRDefault="00941E9B" w:rsidP="00B36826">
            <w:pPr>
              <w:jc w:val="center"/>
            </w:pPr>
            <w:r>
              <w:t>491010.3</w:t>
            </w:r>
          </w:p>
        </w:tc>
        <w:tc>
          <w:tcPr>
            <w:tcW w:w="1303" w:type="dxa"/>
          </w:tcPr>
          <w:p w:rsidR="00941E9B" w:rsidRDefault="00941E9B" w:rsidP="00B36826">
            <w:pPr>
              <w:jc w:val="center"/>
            </w:pPr>
            <w:r>
              <w:t>1398264.13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4302</w:t>
            </w:r>
          </w:p>
        </w:tc>
        <w:tc>
          <w:tcPr>
            <w:tcW w:w="1168" w:type="dxa"/>
          </w:tcPr>
          <w:p w:rsidR="00941E9B" w:rsidRDefault="00941E9B" w:rsidP="00B36826">
            <w:pPr>
              <w:jc w:val="center"/>
            </w:pPr>
            <w:r>
              <w:t>490963.04</w:t>
            </w:r>
          </w:p>
        </w:tc>
        <w:tc>
          <w:tcPr>
            <w:tcW w:w="1303" w:type="dxa"/>
          </w:tcPr>
          <w:p w:rsidR="00941E9B" w:rsidRDefault="00941E9B" w:rsidP="00B36826">
            <w:pPr>
              <w:jc w:val="center"/>
            </w:pPr>
            <w:r>
              <w:t>1398288.7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4464</w:t>
            </w:r>
          </w:p>
        </w:tc>
        <w:tc>
          <w:tcPr>
            <w:tcW w:w="1168" w:type="dxa"/>
          </w:tcPr>
          <w:p w:rsidR="00941E9B" w:rsidRDefault="00941E9B" w:rsidP="00B36826">
            <w:pPr>
              <w:jc w:val="center"/>
            </w:pPr>
            <w:r>
              <w:t>490919.78</w:t>
            </w:r>
          </w:p>
        </w:tc>
        <w:tc>
          <w:tcPr>
            <w:tcW w:w="1303" w:type="dxa"/>
          </w:tcPr>
          <w:p w:rsidR="00941E9B" w:rsidRDefault="00941E9B" w:rsidP="00B36826">
            <w:pPr>
              <w:jc w:val="center"/>
            </w:pPr>
            <w:r>
              <w:t>1398368.56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4465</w:t>
            </w:r>
          </w:p>
        </w:tc>
        <w:tc>
          <w:tcPr>
            <w:tcW w:w="1168" w:type="dxa"/>
          </w:tcPr>
          <w:p w:rsidR="00941E9B" w:rsidRDefault="00941E9B" w:rsidP="00B36826">
            <w:pPr>
              <w:jc w:val="center"/>
            </w:pPr>
            <w:r>
              <w:t>490917.52</w:t>
            </w:r>
          </w:p>
        </w:tc>
        <w:tc>
          <w:tcPr>
            <w:tcW w:w="1303" w:type="dxa"/>
          </w:tcPr>
          <w:p w:rsidR="00941E9B" w:rsidRDefault="00941E9B" w:rsidP="00B36826">
            <w:pPr>
              <w:jc w:val="center"/>
            </w:pPr>
            <w:r>
              <w:t>1398364.27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4466</w:t>
            </w:r>
          </w:p>
        </w:tc>
        <w:tc>
          <w:tcPr>
            <w:tcW w:w="1168" w:type="dxa"/>
          </w:tcPr>
          <w:p w:rsidR="00941E9B" w:rsidRDefault="00941E9B" w:rsidP="00B36826">
            <w:pPr>
              <w:jc w:val="center"/>
            </w:pPr>
            <w:r>
              <w:t>490911.42</w:t>
            </w:r>
          </w:p>
        </w:tc>
        <w:tc>
          <w:tcPr>
            <w:tcW w:w="1303" w:type="dxa"/>
          </w:tcPr>
          <w:p w:rsidR="00941E9B" w:rsidRDefault="00941E9B" w:rsidP="00B36826">
            <w:pPr>
              <w:jc w:val="center"/>
            </w:pPr>
            <w:r>
              <w:t>1398354.61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4467</w:t>
            </w:r>
          </w:p>
        </w:tc>
        <w:tc>
          <w:tcPr>
            <w:tcW w:w="1168" w:type="dxa"/>
          </w:tcPr>
          <w:p w:rsidR="00941E9B" w:rsidRDefault="00941E9B" w:rsidP="00B36826">
            <w:pPr>
              <w:jc w:val="center"/>
            </w:pPr>
            <w:r>
              <w:t>490910.99</w:t>
            </w:r>
          </w:p>
        </w:tc>
        <w:tc>
          <w:tcPr>
            <w:tcW w:w="1303" w:type="dxa"/>
          </w:tcPr>
          <w:p w:rsidR="00941E9B" w:rsidRDefault="00941E9B" w:rsidP="00B36826">
            <w:pPr>
              <w:jc w:val="center"/>
            </w:pPr>
            <w:r>
              <w:t>1398352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4468</w:t>
            </w:r>
          </w:p>
        </w:tc>
        <w:tc>
          <w:tcPr>
            <w:tcW w:w="1168" w:type="dxa"/>
          </w:tcPr>
          <w:p w:rsidR="00941E9B" w:rsidRDefault="00941E9B" w:rsidP="00B36826">
            <w:pPr>
              <w:jc w:val="center"/>
            </w:pPr>
            <w:r>
              <w:t>490899.75</w:t>
            </w:r>
          </w:p>
        </w:tc>
        <w:tc>
          <w:tcPr>
            <w:tcW w:w="1303" w:type="dxa"/>
          </w:tcPr>
          <w:p w:rsidR="00941E9B" w:rsidRDefault="00941E9B" w:rsidP="00B36826">
            <w:pPr>
              <w:jc w:val="center"/>
            </w:pPr>
            <w:r>
              <w:t>1398332.71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4469</w:t>
            </w:r>
          </w:p>
        </w:tc>
        <w:tc>
          <w:tcPr>
            <w:tcW w:w="1168" w:type="dxa"/>
          </w:tcPr>
          <w:p w:rsidR="00941E9B" w:rsidRDefault="00941E9B" w:rsidP="00B36826">
            <w:pPr>
              <w:jc w:val="center"/>
            </w:pPr>
            <w:r>
              <w:t>490899.58</w:t>
            </w:r>
          </w:p>
        </w:tc>
        <w:tc>
          <w:tcPr>
            <w:tcW w:w="1303" w:type="dxa"/>
          </w:tcPr>
          <w:p w:rsidR="00941E9B" w:rsidRDefault="00941E9B" w:rsidP="00B36826">
            <w:pPr>
              <w:jc w:val="center"/>
            </w:pPr>
            <w:r>
              <w:t>1398332.84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4470</w:t>
            </w:r>
          </w:p>
        </w:tc>
        <w:tc>
          <w:tcPr>
            <w:tcW w:w="1168" w:type="dxa"/>
          </w:tcPr>
          <w:p w:rsidR="00941E9B" w:rsidRDefault="00941E9B" w:rsidP="00B36826">
            <w:pPr>
              <w:jc w:val="center"/>
            </w:pPr>
            <w:r>
              <w:t>490893.23</w:t>
            </w:r>
          </w:p>
        </w:tc>
        <w:tc>
          <w:tcPr>
            <w:tcW w:w="1303" w:type="dxa"/>
          </w:tcPr>
          <w:p w:rsidR="00941E9B" w:rsidRDefault="00941E9B" w:rsidP="00B36826">
            <w:pPr>
              <w:jc w:val="center"/>
            </w:pPr>
            <w:r>
              <w:t>1398325.07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4471</w:t>
            </w:r>
          </w:p>
        </w:tc>
        <w:tc>
          <w:tcPr>
            <w:tcW w:w="1168" w:type="dxa"/>
          </w:tcPr>
          <w:p w:rsidR="00941E9B" w:rsidRDefault="00941E9B" w:rsidP="00B36826">
            <w:pPr>
              <w:jc w:val="center"/>
            </w:pPr>
            <w:r>
              <w:t>490878.91</w:t>
            </w:r>
          </w:p>
        </w:tc>
        <w:tc>
          <w:tcPr>
            <w:tcW w:w="1303" w:type="dxa"/>
          </w:tcPr>
          <w:p w:rsidR="00941E9B" w:rsidRDefault="00941E9B" w:rsidP="00B36826">
            <w:pPr>
              <w:jc w:val="center"/>
            </w:pPr>
            <w:r>
              <w:t>1398334.44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4472</w:t>
            </w:r>
          </w:p>
        </w:tc>
        <w:tc>
          <w:tcPr>
            <w:tcW w:w="1168" w:type="dxa"/>
          </w:tcPr>
          <w:p w:rsidR="00941E9B" w:rsidRDefault="00941E9B" w:rsidP="00B36826">
            <w:pPr>
              <w:jc w:val="center"/>
            </w:pPr>
            <w:r>
              <w:t>490879.54</w:t>
            </w:r>
          </w:p>
        </w:tc>
        <w:tc>
          <w:tcPr>
            <w:tcW w:w="1303" w:type="dxa"/>
          </w:tcPr>
          <w:p w:rsidR="00941E9B" w:rsidRDefault="00941E9B" w:rsidP="00B36826">
            <w:pPr>
              <w:jc w:val="center"/>
            </w:pPr>
            <w:r>
              <w:t>1398332.1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4473</w:t>
            </w:r>
          </w:p>
        </w:tc>
        <w:tc>
          <w:tcPr>
            <w:tcW w:w="1168" w:type="dxa"/>
          </w:tcPr>
          <w:p w:rsidR="00941E9B" w:rsidRDefault="00941E9B" w:rsidP="00B36826">
            <w:pPr>
              <w:jc w:val="center"/>
            </w:pPr>
            <w:r>
              <w:t>490866.64</w:t>
            </w:r>
          </w:p>
        </w:tc>
        <w:tc>
          <w:tcPr>
            <w:tcW w:w="1303" w:type="dxa"/>
          </w:tcPr>
          <w:p w:rsidR="00941E9B" w:rsidRDefault="00941E9B" w:rsidP="00B36826">
            <w:pPr>
              <w:jc w:val="center"/>
            </w:pPr>
            <w:r>
              <w:t>1398338.8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4474</w:t>
            </w:r>
          </w:p>
        </w:tc>
        <w:tc>
          <w:tcPr>
            <w:tcW w:w="1168" w:type="dxa"/>
          </w:tcPr>
          <w:p w:rsidR="00941E9B" w:rsidRDefault="00941E9B" w:rsidP="00B36826">
            <w:pPr>
              <w:jc w:val="center"/>
            </w:pPr>
            <w:r>
              <w:t>490832.49</w:t>
            </w:r>
          </w:p>
        </w:tc>
        <w:tc>
          <w:tcPr>
            <w:tcW w:w="1303" w:type="dxa"/>
          </w:tcPr>
          <w:p w:rsidR="00941E9B" w:rsidRDefault="00941E9B" w:rsidP="00B36826">
            <w:pPr>
              <w:jc w:val="center"/>
            </w:pPr>
            <w:r>
              <w:t>1398340.84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4475</w:t>
            </w:r>
          </w:p>
        </w:tc>
        <w:tc>
          <w:tcPr>
            <w:tcW w:w="1168" w:type="dxa"/>
          </w:tcPr>
          <w:p w:rsidR="00941E9B" w:rsidRDefault="00941E9B" w:rsidP="00B36826">
            <w:pPr>
              <w:jc w:val="center"/>
            </w:pPr>
            <w:r>
              <w:t>490836.98</w:t>
            </w:r>
          </w:p>
        </w:tc>
        <w:tc>
          <w:tcPr>
            <w:tcW w:w="1303" w:type="dxa"/>
          </w:tcPr>
          <w:p w:rsidR="00941E9B" w:rsidRDefault="00941E9B" w:rsidP="00B36826">
            <w:pPr>
              <w:jc w:val="center"/>
            </w:pPr>
            <w:r>
              <w:t>1398333.7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4476</w:t>
            </w:r>
          </w:p>
        </w:tc>
        <w:tc>
          <w:tcPr>
            <w:tcW w:w="1168" w:type="dxa"/>
          </w:tcPr>
          <w:p w:rsidR="00941E9B" w:rsidRDefault="00941E9B" w:rsidP="00B36826">
            <w:pPr>
              <w:jc w:val="center"/>
            </w:pPr>
            <w:r>
              <w:t>490810.12</w:t>
            </w:r>
          </w:p>
        </w:tc>
        <w:tc>
          <w:tcPr>
            <w:tcW w:w="1303" w:type="dxa"/>
          </w:tcPr>
          <w:p w:rsidR="00941E9B" w:rsidRDefault="00941E9B" w:rsidP="00B36826">
            <w:pPr>
              <w:jc w:val="center"/>
            </w:pPr>
            <w:r>
              <w:t>1398317.84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4477</w:t>
            </w:r>
          </w:p>
        </w:tc>
        <w:tc>
          <w:tcPr>
            <w:tcW w:w="1168" w:type="dxa"/>
          </w:tcPr>
          <w:p w:rsidR="00941E9B" w:rsidRDefault="00941E9B" w:rsidP="00B36826">
            <w:pPr>
              <w:jc w:val="center"/>
            </w:pPr>
            <w:r>
              <w:t>490810.31</w:t>
            </w:r>
          </w:p>
        </w:tc>
        <w:tc>
          <w:tcPr>
            <w:tcW w:w="1303" w:type="dxa"/>
          </w:tcPr>
          <w:p w:rsidR="00941E9B" w:rsidRDefault="00941E9B" w:rsidP="00B36826">
            <w:pPr>
              <w:jc w:val="center"/>
            </w:pPr>
            <w:r>
              <w:t>1398317.75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4478</w:t>
            </w:r>
          </w:p>
        </w:tc>
        <w:tc>
          <w:tcPr>
            <w:tcW w:w="1168" w:type="dxa"/>
          </w:tcPr>
          <w:p w:rsidR="00941E9B" w:rsidRDefault="00941E9B" w:rsidP="00B36826">
            <w:pPr>
              <w:jc w:val="center"/>
            </w:pPr>
            <w:r>
              <w:t>490837.1</w:t>
            </w:r>
          </w:p>
        </w:tc>
        <w:tc>
          <w:tcPr>
            <w:tcW w:w="1303" w:type="dxa"/>
          </w:tcPr>
          <w:p w:rsidR="00941E9B" w:rsidRDefault="00941E9B" w:rsidP="00B36826">
            <w:pPr>
              <w:jc w:val="center"/>
            </w:pPr>
            <w:r>
              <w:t>1398333.46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4479</w:t>
            </w:r>
          </w:p>
        </w:tc>
        <w:tc>
          <w:tcPr>
            <w:tcW w:w="1168" w:type="dxa"/>
          </w:tcPr>
          <w:p w:rsidR="00941E9B" w:rsidRDefault="00941E9B" w:rsidP="00B36826">
            <w:pPr>
              <w:jc w:val="center"/>
            </w:pPr>
            <w:r>
              <w:t>490846.85</w:t>
            </w:r>
          </w:p>
        </w:tc>
        <w:tc>
          <w:tcPr>
            <w:tcW w:w="1303" w:type="dxa"/>
          </w:tcPr>
          <w:p w:rsidR="00941E9B" w:rsidRDefault="00941E9B" w:rsidP="00B36826">
            <w:pPr>
              <w:jc w:val="center"/>
            </w:pPr>
            <w:r>
              <w:t>1398319.49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4480</w:t>
            </w:r>
          </w:p>
        </w:tc>
        <w:tc>
          <w:tcPr>
            <w:tcW w:w="1168" w:type="dxa"/>
          </w:tcPr>
          <w:p w:rsidR="00941E9B" w:rsidRDefault="00941E9B" w:rsidP="00B36826">
            <w:pPr>
              <w:jc w:val="center"/>
            </w:pPr>
            <w:r>
              <w:t>490848.81</w:t>
            </w:r>
          </w:p>
        </w:tc>
        <w:tc>
          <w:tcPr>
            <w:tcW w:w="1303" w:type="dxa"/>
          </w:tcPr>
          <w:p w:rsidR="00941E9B" w:rsidRDefault="00941E9B" w:rsidP="00B36826">
            <w:pPr>
              <w:jc w:val="center"/>
            </w:pPr>
            <w:r>
              <w:t>1398316.66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4481</w:t>
            </w:r>
          </w:p>
        </w:tc>
        <w:tc>
          <w:tcPr>
            <w:tcW w:w="1168" w:type="dxa"/>
          </w:tcPr>
          <w:p w:rsidR="00941E9B" w:rsidRDefault="00941E9B" w:rsidP="00B36826">
            <w:pPr>
              <w:jc w:val="center"/>
            </w:pPr>
            <w:r>
              <w:t>490859.69</w:t>
            </w:r>
          </w:p>
        </w:tc>
        <w:tc>
          <w:tcPr>
            <w:tcW w:w="1303" w:type="dxa"/>
          </w:tcPr>
          <w:p w:rsidR="00941E9B" w:rsidRDefault="00941E9B" w:rsidP="00B36826">
            <w:pPr>
              <w:jc w:val="center"/>
            </w:pPr>
            <w:r>
              <w:t>1398301.36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4482</w:t>
            </w:r>
          </w:p>
        </w:tc>
        <w:tc>
          <w:tcPr>
            <w:tcW w:w="1168" w:type="dxa"/>
          </w:tcPr>
          <w:p w:rsidR="00941E9B" w:rsidRDefault="00941E9B" w:rsidP="00B36826">
            <w:pPr>
              <w:jc w:val="center"/>
            </w:pPr>
            <w:r>
              <w:t>490834.62</w:t>
            </w:r>
          </w:p>
        </w:tc>
        <w:tc>
          <w:tcPr>
            <w:tcW w:w="1303" w:type="dxa"/>
          </w:tcPr>
          <w:p w:rsidR="00941E9B" w:rsidRDefault="00941E9B" w:rsidP="00B36826">
            <w:pPr>
              <w:jc w:val="center"/>
            </w:pPr>
            <w:r>
              <w:t>1398282.3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4483</w:t>
            </w:r>
          </w:p>
        </w:tc>
        <w:tc>
          <w:tcPr>
            <w:tcW w:w="1168" w:type="dxa"/>
          </w:tcPr>
          <w:p w:rsidR="00941E9B" w:rsidRDefault="00941E9B" w:rsidP="00B36826">
            <w:pPr>
              <w:jc w:val="center"/>
            </w:pPr>
            <w:r>
              <w:t>490834.74</w:t>
            </w:r>
          </w:p>
        </w:tc>
        <w:tc>
          <w:tcPr>
            <w:tcW w:w="1303" w:type="dxa"/>
          </w:tcPr>
          <w:p w:rsidR="00941E9B" w:rsidRDefault="00941E9B" w:rsidP="00B36826">
            <w:pPr>
              <w:jc w:val="center"/>
            </w:pPr>
            <w:r>
              <w:t>1398281.94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4484</w:t>
            </w:r>
          </w:p>
        </w:tc>
        <w:tc>
          <w:tcPr>
            <w:tcW w:w="1168" w:type="dxa"/>
          </w:tcPr>
          <w:p w:rsidR="00941E9B" w:rsidRDefault="00941E9B" w:rsidP="00B36826">
            <w:pPr>
              <w:jc w:val="center"/>
            </w:pPr>
            <w:r>
              <w:t>490838.77</w:t>
            </w:r>
          </w:p>
        </w:tc>
        <w:tc>
          <w:tcPr>
            <w:tcW w:w="1303" w:type="dxa"/>
          </w:tcPr>
          <w:p w:rsidR="00941E9B" w:rsidRDefault="00941E9B" w:rsidP="00B36826">
            <w:pPr>
              <w:jc w:val="center"/>
            </w:pPr>
            <w:r>
              <w:t>1398276.09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4485</w:t>
            </w:r>
          </w:p>
        </w:tc>
        <w:tc>
          <w:tcPr>
            <w:tcW w:w="1168" w:type="dxa"/>
          </w:tcPr>
          <w:p w:rsidR="00941E9B" w:rsidRDefault="00941E9B" w:rsidP="00B36826">
            <w:pPr>
              <w:jc w:val="center"/>
            </w:pPr>
            <w:r>
              <w:t>490855.09</w:t>
            </w:r>
          </w:p>
        </w:tc>
        <w:tc>
          <w:tcPr>
            <w:tcW w:w="1303" w:type="dxa"/>
          </w:tcPr>
          <w:p w:rsidR="00941E9B" w:rsidRDefault="00941E9B" w:rsidP="00B36826">
            <w:pPr>
              <w:jc w:val="center"/>
            </w:pPr>
            <w:r>
              <w:t>1398279.46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4486</w:t>
            </w:r>
          </w:p>
        </w:tc>
        <w:tc>
          <w:tcPr>
            <w:tcW w:w="1168" w:type="dxa"/>
          </w:tcPr>
          <w:p w:rsidR="00941E9B" w:rsidRDefault="00941E9B" w:rsidP="00B36826">
            <w:pPr>
              <w:jc w:val="center"/>
            </w:pPr>
            <w:r>
              <w:t>490860.63</w:t>
            </w:r>
          </w:p>
        </w:tc>
        <w:tc>
          <w:tcPr>
            <w:tcW w:w="1303" w:type="dxa"/>
          </w:tcPr>
          <w:p w:rsidR="00941E9B" w:rsidRDefault="00941E9B" w:rsidP="00B36826">
            <w:pPr>
              <w:jc w:val="center"/>
            </w:pPr>
            <w:r>
              <w:t>1398276.6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4487</w:t>
            </w:r>
          </w:p>
        </w:tc>
        <w:tc>
          <w:tcPr>
            <w:tcW w:w="1168" w:type="dxa"/>
          </w:tcPr>
          <w:p w:rsidR="00941E9B" w:rsidRDefault="00941E9B" w:rsidP="00B36826">
            <w:pPr>
              <w:jc w:val="center"/>
            </w:pPr>
            <w:r>
              <w:t>490869.93</w:t>
            </w:r>
          </w:p>
        </w:tc>
        <w:tc>
          <w:tcPr>
            <w:tcW w:w="1303" w:type="dxa"/>
          </w:tcPr>
          <w:p w:rsidR="00941E9B" w:rsidRDefault="00941E9B" w:rsidP="00B36826">
            <w:pPr>
              <w:jc w:val="center"/>
            </w:pPr>
            <w:r>
              <w:t>1398283.71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4488</w:t>
            </w:r>
          </w:p>
        </w:tc>
        <w:tc>
          <w:tcPr>
            <w:tcW w:w="1168" w:type="dxa"/>
          </w:tcPr>
          <w:p w:rsidR="00941E9B" w:rsidRDefault="00941E9B" w:rsidP="00B36826">
            <w:pPr>
              <w:jc w:val="center"/>
            </w:pPr>
            <w:r>
              <w:t>490881.31</w:t>
            </w:r>
          </w:p>
        </w:tc>
        <w:tc>
          <w:tcPr>
            <w:tcW w:w="1303" w:type="dxa"/>
          </w:tcPr>
          <w:p w:rsidR="00941E9B" w:rsidRDefault="00941E9B" w:rsidP="00B36826">
            <w:pPr>
              <w:jc w:val="center"/>
            </w:pPr>
            <w:r>
              <w:t>1398267.22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4489</w:t>
            </w:r>
          </w:p>
        </w:tc>
        <w:tc>
          <w:tcPr>
            <w:tcW w:w="1168" w:type="dxa"/>
          </w:tcPr>
          <w:p w:rsidR="00941E9B" w:rsidRDefault="00941E9B" w:rsidP="00B36826">
            <w:pPr>
              <w:jc w:val="center"/>
            </w:pPr>
            <w:r>
              <w:t>490880.31</w:t>
            </w:r>
          </w:p>
        </w:tc>
        <w:tc>
          <w:tcPr>
            <w:tcW w:w="1303" w:type="dxa"/>
          </w:tcPr>
          <w:p w:rsidR="00941E9B" w:rsidRDefault="00941E9B" w:rsidP="00B36826">
            <w:pPr>
              <w:jc w:val="center"/>
            </w:pPr>
            <w:r>
              <w:t>1398266.45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4490</w:t>
            </w:r>
          </w:p>
        </w:tc>
        <w:tc>
          <w:tcPr>
            <w:tcW w:w="1168" w:type="dxa"/>
          </w:tcPr>
          <w:p w:rsidR="00941E9B" w:rsidRDefault="00941E9B" w:rsidP="00B36826">
            <w:pPr>
              <w:jc w:val="center"/>
            </w:pPr>
            <w:r>
              <w:t>490923.51</w:t>
            </w:r>
          </w:p>
        </w:tc>
        <w:tc>
          <w:tcPr>
            <w:tcW w:w="1303" w:type="dxa"/>
          </w:tcPr>
          <w:p w:rsidR="00941E9B" w:rsidRDefault="00941E9B" w:rsidP="00B36826">
            <w:pPr>
              <w:jc w:val="center"/>
            </w:pPr>
            <w:r>
              <w:t>1398244.17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4491</w:t>
            </w:r>
          </w:p>
        </w:tc>
        <w:tc>
          <w:tcPr>
            <w:tcW w:w="1168" w:type="dxa"/>
          </w:tcPr>
          <w:p w:rsidR="00941E9B" w:rsidRDefault="00941E9B" w:rsidP="00B36826">
            <w:pPr>
              <w:jc w:val="center"/>
            </w:pPr>
            <w:r>
              <w:t>490947.19</w:t>
            </w:r>
          </w:p>
        </w:tc>
        <w:tc>
          <w:tcPr>
            <w:tcW w:w="1303" w:type="dxa"/>
          </w:tcPr>
          <w:p w:rsidR="00941E9B" w:rsidRDefault="00941E9B" w:rsidP="00B36826">
            <w:pPr>
              <w:jc w:val="center"/>
            </w:pPr>
            <w:r>
              <w:t>1398280.8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4492</w:t>
            </w:r>
          </w:p>
        </w:tc>
        <w:tc>
          <w:tcPr>
            <w:tcW w:w="1168" w:type="dxa"/>
          </w:tcPr>
          <w:p w:rsidR="00941E9B" w:rsidRDefault="00941E9B" w:rsidP="00B36826">
            <w:pPr>
              <w:jc w:val="center"/>
            </w:pPr>
            <w:r>
              <w:t>490954.32</w:t>
            </w:r>
          </w:p>
        </w:tc>
        <w:tc>
          <w:tcPr>
            <w:tcW w:w="1303" w:type="dxa"/>
          </w:tcPr>
          <w:p w:rsidR="00941E9B" w:rsidRDefault="00941E9B" w:rsidP="00B36826">
            <w:pPr>
              <w:jc w:val="center"/>
            </w:pPr>
            <w:r>
              <w:t>1398293.23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4493</w:t>
            </w:r>
          </w:p>
        </w:tc>
        <w:tc>
          <w:tcPr>
            <w:tcW w:w="1168" w:type="dxa"/>
          </w:tcPr>
          <w:p w:rsidR="00941E9B" w:rsidRDefault="00941E9B" w:rsidP="00B36826">
            <w:pPr>
              <w:jc w:val="center"/>
            </w:pPr>
            <w:r>
              <w:t>490953.12</w:t>
            </w:r>
          </w:p>
        </w:tc>
        <w:tc>
          <w:tcPr>
            <w:tcW w:w="1303" w:type="dxa"/>
          </w:tcPr>
          <w:p w:rsidR="00941E9B" w:rsidRDefault="00941E9B" w:rsidP="00B36826">
            <w:pPr>
              <w:jc w:val="center"/>
            </w:pPr>
            <w:r>
              <w:t>1398293.85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4494</w:t>
            </w:r>
          </w:p>
        </w:tc>
        <w:tc>
          <w:tcPr>
            <w:tcW w:w="1168" w:type="dxa"/>
          </w:tcPr>
          <w:p w:rsidR="00941E9B" w:rsidRDefault="00941E9B" w:rsidP="00B36826">
            <w:pPr>
              <w:jc w:val="center"/>
            </w:pPr>
            <w:r>
              <w:t>490976.53</w:t>
            </w:r>
          </w:p>
        </w:tc>
        <w:tc>
          <w:tcPr>
            <w:tcW w:w="1303" w:type="dxa"/>
          </w:tcPr>
          <w:p w:rsidR="00941E9B" w:rsidRDefault="00941E9B" w:rsidP="00B36826">
            <w:pPr>
              <w:jc w:val="center"/>
            </w:pPr>
            <w:r>
              <w:t>1398333.49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4495</w:t>
            </w:r>
          </w:p>
        </w:tc>
        <w:tc>
          <w:tcPr>
            <w:tcW w:w="1168" w:type="dxa"/>
          </w:tcPr>
          <w:p w:rsidR="00941E9B" w:rsidRDefault="00941E9B" w:rsidP="00B36826">
            <w:pPr>
              <w:jc w:val="center"/>
            </w:pPr>
            <w:r>
              <w:t>490956.06</w:t>
            </w:r>
          </w:p>
        </w:tc>
        <w:tc>
          <w:tcPr>
            <w:tcW w:w="1303" w:type="dxa"/>
          </w:tcPr>
          <w:p w:rsidR="00941E9B" w:rsidRDefault="00941E9B" w:rsidP="00B36826">
            <w:pPr>
              <w:jc w:val="center"/>
            </w:pPr>
            <w:r>
              <w:t>1398346.15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4496</w:t>
            </w:r>
          </w:p>
        </w:tc>
        <w:tc>
          <w:tcPr>
            <w:tcW w:w="1168" w:type="dxa"/>
          </w:tcPr>
          <w:p w:rsidR="00941E9B" w:rsidRDefault="00941E9B" w:rsidP="00B36826">
            <w:pPr>
              <w:jc w:val="center"/>
            </w:pPr>
            <w:r>
              <w:t>490935.14</w:t>
            </w:r>
          </w:p>
        </w:tc>
        <w:tc>
          <w:tcPr>
            <w:tcW w:w="1303" w:type="dxa"/>
          </w:tcPr>
          <w:p w:rsidR="00941E9B" w:rsidRDefault="00941E9B" w:rsidP="00B36826">
            <w:pPr>
              <w:jc w:val="center"/>
            </w:pPr>
            <w:r>
              <w:t>1398359.07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4497</w:t>
            </w:r>
          </w:p>
        </w:tc>
        <w:tc>
          <w:tcPr>
            <w:tcW w:w="1168" w:type="dxa"/>
          </w:tcPr>
          <w:p w:rsidR="00941E9B" w:rsidRDefault="00941E9B" w:rsidP="00B36826">
            <w:pPr>
              <w:jc w:val="center"/>
            </w:pPr>
            <w:r>
              <w:t>490935.31</w:t>
            </w:r>
          </w:p>
        </w:tc>
        <w:tc>
          <w:tcPr>
            <w:tcW w:w="1303" w:type="dxa"/>
          </w:tcPr>
          <w:p w:rsidR="00941E9B" w:rsidRDefault="00941E9B" w:rsidP="00B36826">
            <w:pPr>
              <w:jc w:val="center"/>
            </w:pPr>
            <w:r>
              <w:t>1398359.32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4498</w:t>
            </w:r>
          </w:p>
        </w:tc>
        <w:tc>
          <w:tcPr>
            <w:tcW w:w="1168" w:type="dxa"/>
          </w:tcPr>
          <w:p w:rsidR="00941E9B" w:rsidRDefault="00941E9B" w:rsidP="00B36826">
            <w:pPr>
              <w:jc w:val="center"/>
            </w:pPr>
            <w:r>
              <w:t>490931.76</w:t>
            </w:r>
          </w:p>
        </w:tc>
        <w:tc>
          <w:tcPr>
            <w:tcW w:w="1303" w:type="dxa"/>
          </w:tcPr>
          <w:p w:rsidR="00941E9B" w:rsidRDefault="00941E9B" w:rsidP="00B36826">
            <w:pPr>
              <w:jc w:val="center"/>
            </w:pPr>
            <w:r>
              <w:t>1398361.51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4499</w:t>
            </w:r>
          </w:p>
        </w:tc>
        <w:tc>
          <w:tcPr>
            <w:tcW w:w="1168" w:type="dxa"/>
          </w:tcPr>
          <w:p w:rsidR="00941E9B" w:rsidRDefault="00941E9B" w:rsidP="00B36826">
            <w:pPr>
              <w:jc w:val="center"/>
            </w:pPr>
            <w:r>
              <w:t>490931.61</w:t>
            </w:r>
          </w:p>
        </w:tc>
        <w:tc>
          <w:tcPr>
            <w:tcW w:w="1303" w:type="dxa"/>
          </w:tcPr>
          <w:p w:rsidR="00941E9B" w:rsidRDefault="00941E9B" w:rsidP="00B36826">
            <w:pPr>
              <w:jc w:val="center"/>
            </w:pPr>
            <w:r>
              <w:t>1398361.26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4464</w:t>
            </w:r>
          </w:p>
        </w:tc>
        <w:tc>
          <w:tcPr>
            <w:tcW w:w="1168" w:type="dxa"/>
          </w:tcPr>
          <w:p w:rsidR="00941E9B" w:rsidRDefault="00941E9B" w:rsidP="00B36826">
            <w:pPr>
              <w:jc w:val="center"/>
            </w:pPr>
            <w:r>
              <w:t>490919.78</w:t>
            </w:r>
          </w:p>
        </w:tc>
        <w:tc>
          <w:tcPr>
            <w:tcW w:w="1303" w:type="dxa"/>
          </w:tcPr>
          <w:p w:rsidR="00941E9B" w:rsidRDefault="00941E9B" w:rsidP="00B36826">
            <w:pPr>
              <w:jc w:val="center"/>
            </w:pPr>
            <w:r>
              <w:t>1398368.56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4500</w:t>
            </w:r>
          </w:p>
        </w:tc>
        <w:tc>
          <w:tcPr>
            <w:tcW w:w="1168" w:type="dxa"/>
          </w:tcPr>
          <w:p w:rsidR="00941E9B" w:rsidRDefault="00941E9B" w:rsidP="00B36826">
            <w:pPr>
              <w:jc w:val="center"/>
            </w:pPr>
            <w:r>
              <w:t>490618.12</w:t>
            </w:r>
          </w:p>
        </w:tc>
        <w:tc>
          <w:tcPr>
            <w:tcW w:w="1303" w:type="dxa"/>
          </w:tcPr>
          <w:p w:rsidR="00941E9B" w:rsidRDefault="00941E9B" w:rsidP="00B36826">
            <w:pPr>
              <w:jc w:val="center"/>
            </w:pPr>
            <w:r>
              <w:t>1400371.77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4501</w:t>
            </w:r>
          </w:p>
        </w:tc>
        <w:tc>
          <w:tcPr>
            <w:tcW w:w="1168" w:type="dxa"/>
          </w:tcPr>
          <w:p w:rsidR="00941E9B" w:rsidRDefault="00941E9B" w:rsidP="00B36826">
            <w:pPr>
              <w:jc w:val="center"/>
            </w:pPr>
            <w:r>
              <w:t>490603.69</w:t>
            </w:r>
          </w:p>
        </w:tc>
        <w:tc>
          <w:tcPr>
            <w:tcW w:w="1303" w:type="dxa"/>
          </w:tcPr>
          <w:p w:rsidR="00941E9B" w:rsidRDefault="00941E9B" w:rsidP="00B36826">
            <w:pPr>
              <w:jc w:val="center"/>
            </w:pPr>
            <w:r>
              <w:t>1400361.74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4502</w:t>
            </w:r>
          </w:p>
        </w:tc>
        <w:tc>
          <w:tcPr>
            <w:tcW w:w="1168" w:type="dxa"/>
          </w:tcPr>
          <w:p w:rsidR="00941E9B" w:rsidRDefault="00941E9B" w:rsidP="00B36826">
            <w:pPr>
              <w:jc w:val="center"/>
            </w:pPr>
            <w:r>
              <w:t>490512.33</w:t>
            </w:r>
          </w:p>
        </w:tc>
        <w:tc>
          <w:tcPr>
            <w:tcW w:w="1303" w:type="dxa"/>
          </w:tcPr>
          <w:p w:rsidR="00941E9B" w:rsidRDefault="00941E9B" w:rsidP="00B36826">
            <w:pPr>
              <w:jc w:val="center"/>
            </w:pPr>
            <w:r>
              <w:t>1400241.95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4503</w:t>
            </w:r>
          </w:p>
        </w:tc>
        <w:tc>
          <w:tcPr>
            <w:tcW w:w="1168" w:type="dxa"/>
          </w:tcPr>
          <w:p w:rsidR="00941E9B" w:rsidRDefault="00941E9B" w:rsidP="00B36826">
            <w:pPr>
              <w:jc w:val="center"/>
            </w:pPr>
            <w:r>
              <w:t>490472.38</w:t>
            </w:r>
          </w:p>
        </w:tc>
        <w:tc>
          <w:tcPr>
            <w:tcW w:w="1303" w:type="dxa"/>
          </w:tcPr>
          <w:p w:rsidR="00941E9B" w:rsidRDefault="00941E9B" w:rsidP="00B36826">
            <w:pPr>
              <w:jc w:val="center"/>
            </w:pPr>
            <w:r>
              <w:t>1400303.83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4504</w:t>
            </w:r>
          </w:p>
        </w:tc>
        <w:tc>
          <w:tcPr>
            <w:tcW w:w="1168" w:type="dxa"/>
          </w:tcPr>
          <w:p w:rsidR="00941E9B" w:rsidRDefault="00941E9B" w:rsidP="00B36826">
            <w:pPr>
              <w:jc w:val="center"/>
            </w:pPr>
            <w:r>
              <w:t>490468.86</w:t>
            </w:r>
          </w:p>
        </w:tc>
        <w:tc>
          <w:tcPr>
            <w:tcW w:w="1303" w:type="dxa"/>
          </w:tcPr>
          <w:p w:rsidR="00941E9B" w:rsidRDefault="00941E9B" w:rsidP="00B36826">
            <w:pPr>
              <w:jc w:val="center"/>
            </w:pPr>
            <w:r>
              <w:t>1400304.27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4505</w:t>
            </w:r>
          </w:p>
        </w:tc>
        <w:tc>
          <w:tcPr>
            <w:tcW w:w="1168" w:type="dxa"/>
          </w:tcPr>
          <w:p w:rsidR="00941E9B" w:rsidRDefault="00941E9B" w:rsidP="00B36826">
            <w:pPr>
              <w:jc w:val="center"/>
            </w:pPr>
            <w:r>
              <w:t>490459.14</w:t>
            </w:r>
          </w:p>
        </w:tc>
        <w:tc>
          <w:tcPr>
            <w:tcW w:w="1303" w:type="dxa"/>
          </w:tcPr>
          <w:p w:rsidR="00941E9B" w:rsidRDefault="00941E9B" w:rsidP="00B36826">
            <w:pPr>
              <w:jc w:val="center"/>
            </w:pPr>
            <w:r>
              <w:t>1400301.49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4506</w:t>
            </w:r>
          </w:p>
        </w:tc>
        <w:tc>
          <w:tcPr>
            <w:tcW w:w="1168" w:type="dxa"/>
          </w:tcPr>
          <w:p w:rsidR="00941E9B" w:rsidRDefault="00941E9B" w:rsidP="00B36826">
            <w:pPr>
              <w:jc w:val="center"/>
            </w:pPr>
            <w:r>
              <w:t>490451.74</w:t>
            </w:r>
          </w:p>
        </w:tc>
        <w:tc>
          <w:tcPr>
            <w:tcW w:w="1303" w:type="dxa"/>
          </w:tcPr>
          <w:p w:rsidR="00941E9B" w:rsidRDefault="00941E9B" w:rsidP="00B36826">
            <w:pPr>
              <w:jc w:val="center"/>
            </w:pPr>
            <w:r>
              <w:t>1400296.4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4507</w:t>
            </w:r>
          </w:p>
        </w:tc>
        <w:tc>
          <w:tcPr>
            <w:tcW w:w="1168" w:type="dxa"/>
          </w:tcPr>
          <w:p w:rsidR="00941E9B" w:rsidRDefault="00941E9B" w:rsidP="00B36826">
            <w:pPr>
              <w:jc w:val="center"/>
            </w:pPr>
            <w:r>
              <w:t>490446.77</w:t>
            </w:r>
          </w:p>
        </w:tc>
        <w:tc>
          <w:tcPr>
            <w:tcW w:w="1303" w:type="dxa"/>
          </w:tcPr>
          <w:p w:rsidR="00941E9B" w:rsidRDefault="00941E9B" w:rsidP="00B36826">
            <w:pPr>
              <w:jc w:val="center"/>
            </w:pPr>
            <w:r>
              <w:t>1400284.68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4508</w:t>
            </w:r>
          </w:p>
        </w:tc>
        <w:tc>
          <w:tcPr>
            <w:tcW w:w="1168" w:type="dxa"/>
          </w:tcPr>
          <w:p w:rsidR="00941E9B" w:rsidRDefault="00941E9B" w:rsidP="00B36826">
            <w:pPr>
              <w:jc w:val="center"/>
            </w:pPr>
            <w:r>
              <w:t>490448.62</w:t>
            </w:r>
          </w:p>
        </w:tc>
        <w:tc>
          <w:tcPr>
            <w:tcW w:w="1303" w:type="dxa"/>
          </w:tcPr>
          <w:p w:rsidR="00941E9B" w:rsidRDefault="00941E9B" w:rsidP="00B36826">
            <w:pPr>
              <w:jc w:val="center"/>
            </w:pPr>
            <w:r>
              <w:t>1400273.47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4509</w:t>
            </w:r>
          </w:p>
        </w:tc>
        <w:tc>
          <w:tcPr>
            <w:tcW w:w="1168" w:type="dxa"/>
          </w:tcPr>
          <w:p w:rsidR="00941E9B" w:rsidRDefault="00941E9B" w:rsidP="00B36826">
            <w:pPr>
              <w:jc w:val="center"/>
            </w:pPr>
            <w:r>
              <w:t>490602.74</w:t>
            </w:r>
          </w:p>
        </w:tc>
        <w:tc>
          <w:tcPr>
            <w:tcW w:w="1303" w:type="dxa"/>
          </w:tcPr>
          <w:p w:rsidR="00941E9B" w:rsidRDefault="00941E9B" w:rsidP="00B36826">
            <w:pPr>
              <w:jc w:val="center"/>
            </w:pPr>
            <w:r>
              <w:t>1400024.97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4510</w:t>
            </w:r>
          </w:p>
        </w:tc>
        <w:tc>
          <w:tcPr>
            <w:tcW w:w="1168" w:type="dxa"/>
          </w:tcPr>
          <w:p w:rsidR="00941E9B" w:rsidRDefault="00941E9B" w:rsidP="00B36826">
            <w:pPr>
              <w:jc w:val="center"/>
            </w:pPr>
            <w:r>
              <w:t>490650.56</w:t>
            </w:r>
          </w:p>
        </w:tc>
        <w:tc>
          <w:tcPr>
            <w:tcW w:w="1303" w:type="dxa"/>
          </w:tcPr>
          <w:p w:rsidR="00941E9B" w:rsidRDefault="00941E9B" w:rsidP="00B36826">
            <w:pPr>
              <w:jc w:val="center"/>
            </w:pPr>
            <w:r>
              <w:t>1399931.14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4511</w:t>
            </w:r>
          </w:p>
        </w:tc>
        <w:tc>
          <w:tcPr>
            <w:tcW w:w="1168" w:type="dxa"/>
          </w:tcPr>
          <w:p w:rsidR="00941E9B" w:rsidRDefault="00941E9B" w:rsidP="00B36826">
            <w:pPr>
              <w:jc w:val="center"/>
            </w:pPr>
            <w:r>
              <w:t>490666.12</w:t>
            </w:r>
          </w:p>
        </w:tc>
        <w:tc>
          <w:tcPr>
            <w:tcW w:w="1303" w:type="dxa"/>
          </w:tcPr>
          <w:p w:rsidR="00941E9B" w:rsidRDefault="00941E9B" w:rsidP="00B36826">
            <w:pPr>
              <w:jc w:val="center"/>
            </w:pPr>
            <w:r>
              <w:t>1399905.82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4512</w:t>
            </w:r>
          </w:p>
        </w:tc>
        <w:tc>
          <w:tcPr>
            <w:tcW w:w="1168" w:type="dxa"/>
          </w:tcPr>
          <w:p w:rsidR="00941E9B" w:rsidRDefault="00941E9B" w:rsidP="00B36826">
            <w:pPr>
              <w:jc w:val="center"/>
            </w:pPr>
            <w:r>
              <w:t>490649.21</w:t>
            </w:r>
          </w:p>
        </w:tc>
        <w:tc>
          <w:tcPr>
            <w:tcW w:w="1303" w:type="dxa"/>
          </w:tcPr>
          <w:p w:rsidR="00941E9B" w:rsidRDefault="00941E9B" w:rsidP="00B36826">
            <w:pPr>
              <w:jc w:val="center"/>
            </w:pPr>
            <w:r>
              <w:t>1399936.82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4513</w:t>
            </w:r>
          </w:p>
        </w:tc>
        <w:tc>
          <w:tcPr>
            <w:tcW w:w="1168" w:type="dxa"/>
          </w:tcPr>
          <w:p w:rsidR="00941E9B" w:rsidRDefault="00941E9B" w:rsidP="00B36826">
            <w:pPr>
              <w:jc w:val="center"/>
            </w:pPr>
            <w:r>
              <w:t>490579.51</w:t>
            </w:r>
          </w:p>
        </w:tc>
        <w:tc>
          <w:tcPr>
            <w:tcW w:w="1303" w:type="dxa"/>
          </w:tcPr>
          <w:p w:rsidR="00941E9B" w:rsidRDefault="00941E9B" w:rsidP="00B36826">
            <w:pPr>
              <w:jc w:val="center"/>
            </w:pPr>
            <w:r>
              <w:t>1400078.14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4514</w:t>
            </w:r>
          </w:p>
        </w:tc>
        <w:tc>
          <w:tcPr>
            <w:tcW w:w="1168" w:type="dxa"/>
          </w:tcPr>
          <w:p w:rsidR="00941E9B" w:rsidRDefault="00941E9B" w:rsidP="00B36826">
            <w:pPr>
              <w:jc w:val="center"/>
            </w:pPr>
            <w:r>
              <w:t>490494.32</w:t>
            </w:r>
          </w:p>
        </w:tc>
        <w:tc>
          <w:tcPr>
            <w:tcW w:w="1303" w:type="dxa"/>
          </w:tcPr>
          <w:p w:rsidR="00941E9B" w:rsidRDefault="00941E9B" w:rsidP="00B36826">
            <w:pPr>
              <w:jc w:val="center"/>
            </w:pPr>
            <w:r>
              <w:t>1400209.81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4515</w:t>
            </w:r>
          </w:p>
        </w:tc>
        <w:tc>
          <w:tcPr>
            <w:tcW w:w="1168" w:type="dxa"/>
          </w:tcPr>
          <w:p w:rsidR="00941E9B" w:rsidRDefault="00941E9B" w:rsidP="00B36826">
            <w:pPr>
              <w:jc w:val="center"/>
            </w:pPr>
            <w:r>
              <w:t>490608.93</w:t>
            </w:r>
          </w:p>
        </w:tc>
        <w:tc>
          <w:tcPr>
            <w:tcW w:w="1303" w:type="dxa"/>
          </w:tcPr>
          <w:p w:rsidR="00941E9B" w:rsidRDefault="00941E9B" w:rsidP="00B36826">
            <w:pPr>
              <w:jc w:val="center"/>
            </w:pPr>
            <w:r>
              <w:t>1400359.75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4500</w:t>
            </w:r>
          </w:p>
        </w:tc>
        <w:tc>
          <w:tcPr>
            <w:tcW w:w="1168" w:type="dxa"/>
          </w:tcPr>
          <w:p w:rsidR="00941E9B" w:rsidRDefault="00941E9B" w:rsidP="00B36826">
            <w:pPr>
              <w:jc w:val="center"/>
            </w:pPr>
            <w:r>
              <w:t>490618.12</w:t>
            </w:r>
          </w:p>
        </w:tc>
        <w:tc>
          <w:tcPr>
            <w:tcW w:w="1303" w:type="dxa"/>
          </w:tcPr>
          <w:p w:rsidR="00941E9B" w:rsidRDefault="00941E9B" w:rsidP="00B36826">
            <w:pPr>
              <w:jc w:val="center"/>
            </w:pPr>
            <w:r>
              <w:t>1400371.77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4516</w:t>
            </w:r>
          </w:p>
        </w:tc>
        <w:tc>
          <w:tcPr>
            <w:tcW w:w="1168" w:type="dxa"/>
          </w:tcPr>
          <w:p w:rsidR="00941E9B" w:rsidRDefault="00941E9B" w:rsidP="00B36826">
            <w:pPr>
              <w:jc w:val="center"/>
            </w:pPr>
            <w:r>
              <w:t>462637.61</w:t>
            </w:r>
          </w:p>
        </w:tc>
        <w:tc>
          <w:tcPr>
            <w:tcW w:w="1303" w:type="dxa"/>
          </w:tcPr>
          <w:p w:rsidR="00941E9B" w:rsidRDefault="00941E9B" w:rsidP="00B36826">
            <w:pPr>
              <w:jc w:val="center"/>
            </w:pPr>
            <w:r>
              <w:t>1419816.25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4517</w:t>
            </w:r>
          </w:p>
        </w:tc>
        <w:tc>
          <w:tcPr>
            <w:tcW w:w="1168" w:type="dxa"/>
          </w:tcPr>
          <w:p w:rsidR="00941E9B" w:rsidRDefault="00941E9B" w:rsidP="00B36826">
            <w:pPr>
              <w:jc w:val="center"/>
            </w:pPr>
            <w:r>
              <w:t>462622.77</w:t>
            </w:r>
          </w:p>
        </w:tc>
        <w:tc>
          <w:tcPr>
            <w:tcW w:w="1303" w:type="dxa"/>
          </w:tcPr>
          <w:p w:rsidR="00941E9B" w:rsidRDefault="00941E9B" w:rsidP="00B36826">
            <w:pPr>
              <w:jc w:val="center"/>
            </w:pPr>
            <w:r>
              <w:t>1419805.43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4518</w:t>
            </w:r>
          </w:p>
        </w:tc>
        <w:tc>
          <w:tcPr>
            <w:tcW w:w="1168" w:type="dxa"/>
          </w:tcPr>
          <w:p w:rsidR="00941E9B" w:rsidRDefault="00941E9B" w:rsidP="00B36826">
            <w:pPr>
              <w:jc w:val="center"/>
            </w:pPr>
            <w:r>
              <w:t>462658.54</w:t>
            </w:r>
          </w:p>
        </w:tc>
        <w:tc>
          <w:tcPr>
            <w:tcW w:w="1303" w:type="dxa"/>
          </w:tcPr>
          <w:p w:rsidR="00941E9B" w:rsidRDefault="00941E9B" w:rsidP="00B36826">
            <w:pPr>
              <w:jc w:val="center"/>
            </w:pPr>
            <w:r>
              <w:t>1419761.86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4519</w:t>
            </w:r>
          </w:p>
        </w:tc>
        <w:tc>
          <w:tcPr>
            <w:tcW w:w="1168" w:type="dxa"/>
          </w:tcPr>
          <w:p w:rsidR="00941E9B" w:rsidRDefault="00941E9B" w:rsidP="00B36826">
            <w:pPr>
              <w:jc w:val="center"/>
            </w:pPr>
            <w:r>
              <w:t>462720.36</w:t>
            </w:r>
          </w:p>
        </w:tc>
        <w:tc>
          <w:tcPr>
            <w:tcW w:w="1303" w:type="dxa"/>
          </w:tcPr>
          <w:p w:rsidR="00941E9B" w:rsidRDefault="00941E9B" w:rsidP="00B36826">
            <w:pPr>
              <w:jc w:val="center"/>
            </w:pPr>
            <w:r>
              <w:t>1419688.22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4520</w:t>
            </w:r>
          </w:p>
        </w:tc>
        <w:tc>
          <w:tcPr>
            <w:tcW w:w="1168" w:type="dxa"/>
          </w:tcPr>
          <w:p w:rsidR="00941E9B" w:rsidRDefault="00941E9B" w:rsidP="00B36826">
            <w:pPr>
              <w:jc w:val="center"/>
            </w:pPr>
            <w:r>
              <w:t>462743.8</w:t>
            </w:r>
          </w:p>
        </w:tc>
        <w:tc>
          <w:tcPr>
            <w:tcW w:w="1303" w:type="dxa"/>
          </w:tcPr>
          <w:p w:rsidR="00941E9B" w:rsidRDefault="00941E9B" w:rsidP="00B36826">
            <w:pPr>
              <w:jc w:val="center"/>
            </w:pPr>
            <w:r>
              <w:t>1419718.39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4521</w:t>
            </w:r>
          </w:p>
        </w:tc>
        <w:tc>
          <w:tcPr>
            <w:tcW w:w="1168" w:type="dxa"/>
          </w:tcPr>
          <w:p w:rsidR="00941E9B" w:rsidRDefault="00941E9B" w:rsidP="00B36826">
            <w:pPr>
              <w:jc w:val="center"/>
            </w:pPr>
            <w:r>
              <w:t>462685.19</w:t>
            </w:r>
          </w:p>
        </w:tc>
        <w:tc>
          <w:tcPr>
            <w:tcW w:w="1303" w:type="dxa"/>
          </w:tcPr>
          <w:p w:rsidR="00941E9B" w:rsidRDefault="00941E9B" w:rsidP="00B36826">
            <w:pPr>
              <w:jc w:val="center"/>
            </w:pPr>
            <w:r>
              <w:t>1419771.48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4522</w:t>
            </w:r>
          </w:p>
        </w:tc>
        <w:tc>
          <w:tcPr>
            <w:tcW w:w="1168" w:type="dxa"/>
          </w:tcPr>
          <w:p w:rsidR="00941E9B" w:rsidRDefault="00941E9B" w:rsidP="00B36826">
            <w:pPr>
              <w:jc w:val="center"/>
            </w:pPr>
            <w:r>
              <w:t>462678.25</w:t>
            </w:r>
          </w:p>
        </w:tc>
        <w:tc>
          <w:tcPr>
            <w:tcW w:w="1303" w:type="dxa"/>
          </w:tcPr>
          <w:p w:rsidR="00941E9B" w:rsidRDefault="00941E9B" w:rsidP="00B36826">
            <w:pPr>
              <w:jc w:val="center"/>
            </w:pPr>
            <w:r>
              <w:t>1419779.66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4523</w:t>
            </w:r>
          </w:p>
        </w:tc>
        <w:tc>
          <w:tcPr>
            <w:tcW w:w="1168" w:type="dxa"/>
          </w:tcPr>
          <w:p w:rsidR="00941E9B" w:rsidRDefault="00941E9B" w:rsidP="00B36826">
            <w:pPr>
              <w:jc w:val="center"/>
            </w:pPr>
            <w:r>
              <w:t>462674.49</w:t>
            </w:r>
          </w:p>
        </w:tc>
        <w:tc>
          <w:tcPr>
            <w:tcW w:w="1303" w:type="dxa"/>
          </w:tcPr>
          <w:p w:rsidR="00941E9B" w:rsidRDefault="00941E9B" w:rsidP="00B36826">
            <w:pPr>
              <w:jc w:val="center"/>
            </w:pPr>
            <w:r>
              <w:t>1419776.69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4524</w:t>
            </w:r>
          </w:p>
        </w:tc>
        <w:tc>
          <w:tcPr>
            <w:tcW w:w="1168" w:type="dxa"/>
          </w:tcPr>
          <w:p w:rsidR="00941E9B" w:rsidRDefault="00941E9B" w:rsidP="00B36826">
            <w:pPr>
              <w:jc w:val="center"/>
            </w:pPr>
            <w:r>
              <w:t>462647.64</w:t>
            </w:r>
          </w:p>
        </w:tc>
        <w:tc>
          <w:tcPr>
            <w:tcW w:w="1303" w:type="dxa"/>
          </w:tcPr>
          <w:p w:rsidR="00941E9B" w:rsidRDefault="00941E9B" w:rsidP="00B36826">
            <w:pPr>
              <w:jc w:val="center"/>
            </w:pPr>
            <w:r>
              <w:t>1419812.17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4525</w:t>
            </w:r>
          </w:p>
        </w:tc>
        <w:tc>
          <w:tcPr>
            <w:tcW w:w="1168" w:type="dxa"/>
          </w:tcPr>
          <w:p w:rsidR="00941E9B" w:rsidRDefault="00941E9B" w:rsidP="00B36826">
            <w:pPr>
              <w:jc w:val="center"/>
            </w:pPr>
            <w:r>
              <w:t>462642.9</w:t>
            </w:r>
          </w:p>
        </w:tc>
        <w:tc>
          <w:tcPr>
            <w:tcW w:w="1303" w:type="dxa"/>
          </w:tcPr>
          <w:p w:rsidR="00941E9B" w:rsidRDefault="00941E9B" w:rsidP="00B36826">
            <w:pPr>
              <w:jc w:val="center"/>
            </w:pPr>
            <w:r>
              <w:t>1419808.59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4516</w:t>
            </w:r>
          </w:p>
        </w:tc>
        <w:tc>
          <w:tcPr>
            <w:tcW w:w="1168" w:type="dxa"/>
          </w:tcPr>
          <w:p w:rsidR="00941E9B" w:rsidRDefault="00941E9B" w:rsidP="00B36826">
            <w:pPr>
              <w:jc w:val="center"/>
            </w:pPr>
            <w:r>
              <w:t>462637.61</w:t>
            </w:r>
          </w:p>
        </w:tc>
        <w:tc>
          <w:tcPr>
            <w:tcW w:w="1303" w:type="dxa"/>
          </w:tcPr>
          <w:p w:rsidR="00941E9B" w:rsidRDefault="00941E9B" w:rsidP="00B36826">
            <w:pPr>
              <w:jc w:val="center"/>
            </w:pPr>
            <w:r>
              <w:t>1419816.25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4526</w:t>
            </w:r>
          </w:p>
        </w:tc>
        <w:tc>
          <w:tcPr>
            <w:tcW w:w="1168" w:type="dxa"/>
          </w:tcPr>
          <w:p w:rsidR="00941E9B" w:rsidRDefault="00941E9B" w:rsidP="00B36826">
            <w:pPr>
              <w:jc w:val="center"/>
            </w:pPr>
            <w:r>
              <w:t>462566.99</w:t>
            </w:r>
          </w:p>
        </w:tc>
        <w:tc>
          <w:tcPr>
            <w:tcW w:w="1303" w:type="dxa"/>
          </w:tcPr>
          <w:p w:rsidR="00941E9B" w:rsidRDefault="00941E9B" w:rsidP="00B36826">
            <w:pPr>
              <w:jc w:val="center"/>
            </w:pPr>
            <w:r>
              <w:t>1419928.71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4527</w:t>
            </w:r>
          </w:p>
        </w:tc>
        <w:tc>
          <w:tcPr>
            <w:tcW w:w="1168" w:type="dxa"/>
          </w:tcPr>
          <w:p w:rsidR="00941E9B" w:rsidRDefault="00941E9B" w:rsidP="00B36826">
            <w:pPr>
              <w:jc w:val="center"/>
            </w:pPr>
            <w:r>
              <w:t>462546.01</w:t>
            </w:r>
          </w:p>
        </w:tc>
        <w:tc>
          <w:tcPr>
            <w:tcW w:w="1303" w:type="dxa"/>
          </w:tcPr>
          <w:p w:rsidR="00941E9B" w:rsidRDefault="00941E9B" w:rsidP="00B36826">
            <w:pPr>
              <w:jc w:val="center"/>
            </w:pPr>
            <w:r>
              <w:t>1419915.85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4528</w:t>
            </w:r>
          </w:p>
        </w:tc>
        <w:tc>
          <w:tcPr>
            <w:tcW w:w="1168" w:type="dxa"/>
          </w:tcPr>
          <w:p w:rsidR="00941E9B" w:rsidRDefault="00941E9B" w:rsidP="00B36826">
            <w:pPr>
              <w:jc w:val="center"/>
            </w:pPr>
            <w:r>
              <w:t>462603.79</w:t>
            </w:r>
          </w:p>
        </w:tc>
        <w:tc>
          <w:tcPr>
            <w:tcW w:w="1303" w:type="dxa"/>
          </w:tcPr>
          <w:p w:rsidR="00941E9B" w:rsidRDefault="00941E9B" w:rsidP="00B36826">
            <w:pPr>
              <w:jc w:val="center"/>
            </w:pPr>
            <w:r>
              <w:t>1419828.53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4529</w:t>
            </w:r>
          </w:p>
        </w:tc>
        <w:tc>
          <w:tcPr>
            <w:tcW w:w="1168" w:type="dxa"/>
          </w:tcPr>
          <w:p w:rsidR="00941E9B" w:rsidRDefault="00941E9B" w:rsidP="00B36826">
            <w:pPr>
              <w:jc w:val="center"/>
            </w:pPr>
            <w:r>
              <w:t>462617.05</w:t>
            </w:r>
          </w:p>
        </w:tc>
        <w:tc>
          <w:tcPr>
            <w:tcW w:w="1303" w:type="dxa"/>
          </w:tcPr>
          <w:p w:rsidR="00941E9B" w:rsidRDefault="00941E9B" w:rsidP="00B36826">
            <w:pPr>
              <w:jc w:val="center"/>
            </w:pPr>
            <w:r>
              <w:t>1419812.37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4530</w:t>
            </w:r>
          </w:p>
        </w:tc>
        <w:tc>
          <w:tcPr>
            <w:tcW w:w="1168" w:type="dxa"/>
          </w:tcPr>
          <w:p w:rsidR="00941E9B" w:rsidRDefault="00941E9B" w:rsidP="00B36826">
            <w:pPr>
              <w:jc w:val="center"/>
            </w:pPr>
            <w:r>
              <w:t>462632.21</w:t>
            </w:r>
          </w:p>
        </w:tc>
        <w:tc>
          <w:tcPr>
            <w:tcW w:w="1303" w:type="dxa"/>
          </w:tcPr>
          <w:p w:rsidR="00941E9B" w:rsidRDefault="00941E9B" w:rsidP="00B36826">
            <w:pPr>
              <w:jc w:val="center"/>
            </w:pPr>
            <w:r>
              <w:t>1419823.47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4531</w:t>
            </w:r>
          </w:p>
        </w:tc>
        <w:tc>
          <w:tcPr>
            <w:tcW w:w="1168" w:type="dxa"/>
          </w:tcPr>
          <w:p w:rsidR="00941E9B" w:rsidRDefault="00941E9B" w:rsidP="00B36826">
            <w:pPr>
              <w:jc w:val="center"/>
            </w:pPr>
            <w:r>
              <w:t>462624.26</w:t>
            </w:r>
          </w:p>
        </w:tc>
        <w:tc>
          <w:tcPr>
            <w:tcW w:w="1303" w:type="dxa"/>
          </w:tcPr>
          <w:p w:rsidR="00941E9B" w:rsidRDefault="00941E9B" w:rsidP="00B36826">
            <w:pPr>
              <w:jc w:val="center"/>
            </w:pPr>
            <w:r>
              <w:t>1419834.51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4532</w:t>
            </w:r>
          </w:p>
        </w:tc>
        <w:tc>
          <w:tcPr>
            <w:tcW w:w="1168" w:type="dxa"/>
          </w:tcPr>
          <w:p w:rsidR="00941E9B" w:rsidRDefault="00941E9B" w:rsidP="00B36826">
            <w:pPr>
              <w:jc w:val="center"/>
            </w:pPr>
            <w:r>
              <w:t>462628.1</w:t>
            </w:r>
          </w:p>
        </w:tc>
        <w:tc>
          <w:tcPr>
            <w:tcW w:w="1303" w:type="dxa"/>
          </w:tcPr>
          <w:p w:rsidR="00941E9B" w:rsidRDefault="00941E9B" w:rsidP="00B36826">
            <w:pPr>
              <w:jc w:val="center"/>
            </w:pPr>
            <w:r>
              <w:t>1419837.71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4533</w:t>
            </w:r>
          </w:p>
        </w:tc>
        <w:tc>
          <w:tcPr>
            <w:tcW w:w="1168" w:type="dxa"/>
          </w:tcPr>
          <w:p w:rsidR="00941E9B" w:rsidRDefault="00941E9B" w:rsidP="00B36826">
            <w:pPr>
              <w:jc w:val="center"/>
            </w:pPr>
            <w:r>
              <w:t>462601.7</w:t>
            </w:r>
          </w:p>
        </w:tc>
        <w:tc>
          <w:tcPr>
            <w:tcW w:w="1303" w:type="dxa"/>
          </w:tcPr>
          <w:p w:rsidR="00941E9B" w:rsidRDefault="00941E9B" w:rsidP="00B36826">
            <w:pPr>
              <w:jc w:val="center"/>
            </w:pPr>
            <w:r>
              <w:t>1419873.14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4534</w:t>
            </w:r>
          </w:p>
        </w:tc>
        <w:tc>
          <w:tcPr>
            <w:tcW w:w="1168" w:type="dxa"/>
          </w:tcPr>
          <w:p w:rsidR="00941E9B" w:rsidRDefault="00941E9B" w:rsidP="00B36826">
            <w:pPr>
              <w:jc w:val="center"/>
            </w:pPr>
            <w:r>
              <w:t>462604.5</w:t>
            </w:r>
          </w:p>
        </w:tc>
        <w:tc>
          <w:tcPr>
            <w:tcW w:w="1303" w:type="dxa"/>
          </w:tcPr>
          <w:p w:rsidR="00941E9B" w:rsidRDefault="00941E9B" w:rsidP="00B36826">
            <w:pPr>
              <w:jc w:val="center"/>
            </w:pPr>
            <w:r>
              <w:t>1419875.29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4526</w:t>
            </w:r>
          </w:p>
        </w:tc>
        <w:tc>
          <w:tcPr>
            <w:tcW w:w="1168" w:type="dxa"/>
          </w:tcPr>
          <w:p w:rsidR="00941E9B" w:rsidRDefault="00941E9B" w:rsidP="00B36826">
            <w:pPr>
              <w:jc w:val="center"/>
            </w:pPr>
            <w:r>
              <w:t>462566.99</w:t>
            </w:r>
          </w:p>
        </w:tc>
        <w:tc>
          <w:tcPr>
            <w:tcW w:w="1303" w:type="dxa"/>
          </w:tcPr>
          <w:p w:rsidR="00941E9B" w:rsidRDefault="00941E9B" w:rsidP="00B36826">
            <w:pPr>
              <w:jc w:val="center"/>
            </w:pPr>
            <w:r>
              <w:t>1419928.71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4535</w:t>
            </w:r>
          </w:p>
        </w:tc>
        <w:tc>
          <w:tcPr>
            <w:tcW w:w="1168" w:type="dxa"/>
          </w:tcPr>
          <w:p w:rsidR="00941E9B" w:rsidRDefault="00941E9B" w:rsidP="00B36826">
            <w:pPr>
              <w:jc w:val="center"/>
            </w:pPr>
            <w:r>
              <w:t>493340.15</w:t>
            </w:r>
          </w:p>
        </w:tc>
        <w:tc>
          <w:tcPr>
            <w:tcW w:w="1303" w:type="dxa"/>
          </w:tcPr>
          <w:p w:rsidR="00941E9B" w:rsidRDefault="00941E9B" w:rsidP="00B36826">
            <w:pPr>
              <w:jc w:val="center"/>
            </w:pPr>
            <w:r>
              <w:t>1397099.75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4536</w:t>
            </w:r>
          </w:p>
        </w:tc>
        <w:tc>
          <w:tcPr>
            <w:tcW w:w="1168" w:type="dxa"/>
          </w:tcPr>
          <w:p w:rsidR="00941E9B" w:rsidRDefault="00941E9B" w:rsidP="00B36826">
            <w:pPr>
              <w:jc w:val="center"/>
            </w:pPr>
            <w:r>
              <w:t>493332.56</w:t>
            </w:r>
          </w:p>
        </w:tc>
        <w:tc>
          <w:tcPr>
            <w:tcW w:w="1303" w:type="dxa"/>
          </w:tcPr>
          <w:p w:rsidR="00941E9B" w:rsidRDefault="00941E9B" w:rsidP="00B36826">
            <w:pPr>
              <w:jc w:val="center"/>
            </w:pPr>
            <w:r>
              <w:t>1397086.11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4537</w:t>
            </w:r>
          </w:p>
        </w:tc>
        <w:tc>
          <w:tcPr>
            <w:tcW w:w="1168" w:type="dxa"/>
          </w:tcPr>
          <w:p w:rsidR="00941E9B" w:rsidRDefault="00941E9B" w:rsidP="00B36826">
            <w:pPr>
              <w:jc w:val="center"/>
            </w:pPr>
            <w:r>
              <w:t>493327.31</w:t>
            </w:r>
          </w:p>
        </w:tc>
        <w:tc>
          <w:tcPr>
            <w:tcW w:w="1303" w:type="dxa"/>
          </w:tcPr>
          <w:p w:rsidR="00941E9B" w:rsidRDefault="00941E9B" w:rsidP="00B36826">
            <w:pPr>
              <w:jc w:val="center"/>
            </w:pPr>
            <w:r>
              <w:t>1397074.48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4538</w:t>
            </w:r>
          </w:p>
        </w:tc>
        <w:tc>
          <w:tcPr>
            <w:tcW w:w="1168" w:type="dxa"/>
          </w:tcPr>
          <w:p w:rsidR="00941E9B" w:rsidRDefault="00941E9B" w:rsidP="00B36826">
            <w:pPr>
              <w:jc w:val="center"/>
            </w:pPr>
            <w:r>
              <w:t>493332.05</w:t>
            </w:r>
          </w:p>
        </w:tc>
        <w:tc>
          <w:tcPr>
            <w:tcW w:w="1303" w:type="dxa"/>
          </w:tcPr>
          <w:p w:rsidR="00941E9B" w:rsidRDefault="00941E9B" w:rsidP="00B36826">
            <w:pPr>
              <w:jc w:val="center"/>
            </w:pPr>
            <w:r>
              <w:t>1397071.33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4539</w:t>
            </w:r>
          </w:p>
        </w:tc>
        <w:tc>
          <w:tcPr>
            <w:tcW w:w="1168" w:type="dxa"/>
          </w:tcPr>
          <w:p w:rsidR="00941E9B" w:rsidRDefault="00941E9B" w:rsidP="00B36826">
            <w:pPr>
              <w:jc w:val="center"/>
            </w:pPr>
            <w:r>
              <w:t>493325.91</w:t>
            </w:r>
          </w:p>
        </w:tc>
        <w:tc>
          <w:tcPr>
            <w:tcW w:w="1303" w:type="dxa"/>
          </w:tcPr>
          <w:p w:rsidR="00941E9B" w:rsidRDefault="00941E9B" w:rsidP="00B36826">
            <w:pPr>
              <w:jc w:val="center"/>
            </w:pPr>
            <w:r>
              <w:t>1397059.42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4540</w:t>
            </w:r>
          </w:p>
        </w:tc>
        <w:tc>
          <w:tcPr>
            <w:tcW w:w="1168" w:type="dxa"/>
          </w:tcPr>
          <w:p w:rsidR="00941E9B" w:rsidRDefault="00941E9B" w:rsidP="00B36826">
            <w:pPr>
              <w:jc w:val="center"/>
            </w:pPr>
            <w:r>
              <w:t>493322.07</w:t>
            </w:r>
          </w:p>
        </w:tc>
        <w:tc>
          <w:tcPr>
            <w:tcW w:w="1303" w:type="dxa"/>
          </w:tcPr>
          <w:p w:rsidR="00941E9B" w:rsidRDefault="00941E9B" w:rsidP="00B36826">
            <w:pPr>
              <w:jc w:val="center"/>
            </w:pPr>
            <w:r>
              <w:t>1397051.96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4541</w:t>
            </w:r>
          </w:p>
        </w:tc>
        <w:tc>
          <w:tcPr>
            <w:tcW w:w="1168" w:type="dxa"/>
          </w:tcPr>
          <w:p w:rsidR="00941E9B" w:rsidRDefault="00941E9B" w:rsidP="00B36826">
            <w:pPr>
              <w:jc w:val="center"/>
            </w:pPr>
            <w:r>
              <w:t>493368.91</w:t>
            </w:r>
          </w:p>
        </w:tc>
        <w:tc>
          <w:tcPr>
            <w:tcW w:w="1303" w:type="dxa"/>
          </w:tcPr>
          <w:p w:rsidR="00941E9B" w:rsidRDefault="00941E9B" w:rsidP="00B36826">
            <w:pPr>
              <w:jc w:val="center"/>
            </w:pPr>
            <w:r>
              <w:t>1397022.38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4542</w:t>
            </w:r>
          </w:p>
        </w:tc>
        <w:tc>
          <w:tcPr>
            <w:tcW w:w="1168" w:type="dxa"/>
          </w:tcPr>
          <w:p w:rsidR="00941E9B" w:rsidRDefault="00941E9B" w:rsidP="00B36826">
            <w:pPr>
              <w:jc w:val="center"/>
            </w:pPr>
            <w:r>
              <w:t>493374.83</w:t>
            </w:r>
          </w:p>
        </w:tc>
        <w:tc>
          <w:tcPr>
            <w:tcW w:w="1303" w:type="dxa"/>
          </w:tcPr>
          <w:p w:rsidR="00941E9B" w:rsidRDefault="00941E9B" w:rsidP="00B36826">
            <w:pPr>
              <w:jc w:val="center"/>
            </w:pPr>
            <w:r>
              <w:t>1397018.75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4543</w:t>
            </w:r>
          </w:p>
        </w:tc>
        <w:tc>
          <w:tcPr>
            <w:tcW w:w="1168" w:type="dxa"/>
          </w:tcPr>
          <w:p w:rsidR="00941E9B" w:rsidRDefault="00941E9B" w:rsidP="00B36826">
            <w:pPr>
              <w:jc w:val="center"/>
            </w:pPr>
            <w:r>
              <w:t>493368.06</w:t>
            </w:r>
          </w:p>
        </w:tc>
        <w:tc>
          <w:tcPr>
            <w:tcW w:w="1303" w:type="dxa"/>
          </w:tcPr>
          <w:p w:rsidR="00941E9B" w:rsidRDefault="00941E9B" w:rsidP="00B36826">
            <w:pPr>
              <w:jc w:val="center"/>
            </w:pPr>
            <w:r>
              <w:t>1397007.53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4544</w:t>
            </w:r>
          </w:p>
        </w:tc>
        <w:tc>
          <w:tcPr>
            <w:tcW w:w="1168" w:type="dxa"/>
          </w:tcPr>
          <w:p w:rsidR="00941E9B" w:rsidRDefault="00941E9B" w:rsidP="00B36826">
            <w:pPr>
              <w:jc w:val="center"/>
            </w:pPr>
            <w:r>
              <w:t>493370.6</w:t>
            </w:r>
          </w:p>
        </w:tc>
        <w:tc>
          <w:tcPr>
            <w:tcW w:w="1303" w:type="dxa"/>
          </w:tcPr>
          <w:p w:rsidR="00941E9B" w:rsidRDefault="00941E9B" w:rsidP="00B36826">
            <w:pPr>
              <w:jc w:val="center"/>
            </w:pPr>
            <w:r>
              <w:t>1397006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4545</w:t>
            </w:r>
          </w:p>
        </w:tc>
        <w:tc>
          <w:tcPr>
            <w:tcW w:w="1168" w:type="dxa"/>
          </w:tcPr>
          <w:p w:rsidR="00941E9B" w:rsidRDefault="00941E9B" w:rsidP="00B36826">
            <w:pPr>
              <w:jc w:val="center"/>
            </w:pPr>
            <w:r>
              <w:t>493375.93</w:t>
            </w:r>
          </w:p>
        </w:tc>
        <w:tc>
          <w:tcPr>
            <w:tcW w:w="1303" w:type="dxa"/>
          </w:tcPr>
          <w:p w:rsidR="00941E9B" w:rsidRDefault="00941E9B" w:rsidP="00B36826">
            <w:pPr>
              <w:jc w:val="center"/>
            </w:pPr>
            <w:r>
              <w:t>1397018.27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4546</w:t>
            </w:r>
          </w:p>
        </w:tc>
        <w:tc>
          <w:tcPr>
            <w:tcW w:w="1168" w:type="dxa"/>
          </w:tcPr>
          <w:p w:rsidR="00941E9B" w:rsidRDefault="00941E9B" w:rsidP="00B36826">
            <w:pPr>
              <w:jc w:val="center"/>
            </w:pPr>
            <w:r>
              <w:t>493390.71</w:t>
            </w:r>
          </w:p>
        </w:tc>
        <w:tc>
          <w:tcPr>
            <w:tcW w:w="1303" w:type="dxa"/>
          </w:tcPr>
          <w:p w:rsidR="00941E9B" w:rsidRDefault="00941E9B" w:rsidP="00B36826">
            <w:pPr>
              <w:jc w:val="center"/>
            </w:pPr>
            <w:r>
              <w:t>1397052.27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4547</w:t>
            </w:r>
          </w:p>
        </w:tc>
        <w:tc>
          <w:tcPr>
            <w:tcW w:w="1168" w:type="dxa"/>
          </w:tcPr>
          <w:p w:rsidR="00941E9B" w:rsidRDefault="00941E9B" w:rsidP="00B36826">
            <w:pPr>
              <w:jc w:val="center"/>
            </w:pPr>
            <w:r>
              <w:t>493390.72</w:t>
            </w:r>
          </w:p>
        </w:tc>
        <w:tc>
          <w:tcPr>
            <w:tcW w:w="1303" w:type="dxa"/>
          </w:tcPr>
          <w:p w:rsidR="00941E9B" w:rsidRDefault="00941E9B" w:rsidP="00B36826">
            <w:pPr>
              <w:jc w:val="center"/>
            </w:pPr>
            <w:r>
              <w:t>1397052.28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4548</w:t>
            </w:r>
          </w:p>
        </w:tc>
        <w:tc>
          <w:tcPr>
            <w:tcW w:w="1168" w:type="dxa"/>
          </w:tcPr>
          <w:p w:rsidR="00941E9B" w:rsidRDefault="00941E9B" w:rsidP="00B36826">
            <w:pPr>
              <w:jc w:val="center"/>
            </w:pPr>
            <w:r>
              <w:t>493383.94</w:t>
            </w:r>
          </w:p>
        </w:tc>
        <w:tc>
          <w:tcPr>
            <w:tcW w:w="1303" w:type="dxa"/>
          </w:tcPr>
          <w:p w:rsidR="00941E9B" w:rsidRDefault="00941E9B" w:rsidP="00B36826">
            <w:pPr>
              <w:jc w:val="center"/>
            </w:pPr>
            <w:r>
              <w:t>1397062.29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4535</w:t>
            </w:r>
          </w:p>
        </w:tc>
        <w:tc>
          <w:tcPr>
            <w:tcW w:w="1168" w:type="dxa"/>
          </w:tcPr>
          <w:p w:rsidR="00941E9B" w:rsidRDefault="00941E9B" w:rsidP="00B36826">
            <w:pPr>
              <w:jc w:val="center"/>
            </w:pPr>
            <w:r>
              <w:t>493340.15</w:t>
            </w:r>
          </w:p>
        </w:tc>
        <w:tc>
          <w:tcPr>
            <w:tcW w:w="1303" w:type="dxa"/>
          </w:tcPr>
          <w:p w:rsidR="00941E9B" w:rsidRDefault="00941E9B" w:rsidP="00B36826">
            <w:pPr>
              <w:jc w:val="center"/>
            </w:pPr>
            <w:r>
              <w:t>1397099.75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4549</w:t>
            </w:r>
          </w:p>
        </w:tc>
        <w:tc>
          <w:tcPr>
            <w:tcW w:w="1168" w:type="dxa"/>
          </w:tcPr>
          <w:p w:rsidR="00941E9B" w:rsidRDefault="00941E9B" w:rsidP="00B36826">
            <w:pPr>
              <w:jc w:val="center"/>
            </w:pPr>
            <w:r>
              <w:t>492643.19</w:t>
            </w:r>
          </w:p>
        </w:tc>
        <w:tc>
          <w:tcPr>
            <w:tcW w:w="1303" w:type="dxa"/>
          </w:tcPr>
          <w:p w:rsidR="00941E9B" w:rsidRDefault="00941E9B" w:rsidP="00B36826">
            <w:pPr>
              <w:jc w:val="center"/>
            </w:pPr>
            <w:r>
              <w:t>1399081.11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4550</w:t>
            </w:r>
          </w:p>
        </w:tc>
        <w:tc>
          <w:tcPr>
            <w:tcW w:w="1168" w:type="dxa"/>
          </w:tcPr>
          <w:p w:rsidR="00941E9B" w:rsidRDefault="00941E9B" w:rsidP="00B36826">
            <w:pPr>
              <w:jc w:val="center"/>
            </w:pPr>
            <w:r>
              <w:t>492638.14</w:t>
            </w:r>
          </w:p>
        </w:tc>
        <w:tc>
          <w:tcPr>
            <w:tcW w:w="1303" w:type="dxa"/>
          </w:tcPr>
          <w:p w:rsidR="00941E9B" w:rsidRDefault="00941E9B" w:rsidP="00B36826">
            <w:pPr>
              <w:jc w:val="center"/>
            </w:pPr>
            <w:r>
              <w:t>1399045.38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4551</w:t>
            </w:r>
          </w:p>
        </w:tc>
        <w:tc>
          <w:tcPr>
            <w:tcW w:w="1168" w:type="dxa"/>
          </w:tcPr>
          <w:p w:rsidR="00941E9B" w:rsidRDefault="00941E9B" w:rsidP="00B36826">
            <w:pPr>
              <w:jc w:val="center"/>
            </w:pPr>
            <w:r>
              <w:t>492587.03</w:t>
            </w:r>
          </w:p>
        </w:tc>
        <w:tc>
          <w:tcPr>
            <w:tcW w:w="1303" w:type="dxa"/>
          </w:tcPr>
          <w:p w:rsidR="00941E9B" w:rsidRDefault="00941E9B" w:rsidP="00B36826">
            <w:pPr>
              <w:jc w:val="center"/>
            </w:pPr>
            <w:r>
              <w:t>1398950.02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4552</w:t>
            </w:r>
          </w:p>
        </w:tc>
        <w:tc>
          <w:tcPr>
            <w:tcW w:w="1168" w:type="dxa"/>
          </w:tcPr>
          <w:p w:rsidR="00941E9B" w:rsidRDefault="00941E9B" w:rsidP="00B36826">
            <w:pPr>
              <w:jc w:val="center"/>
            </w:pPr>
            <w:r>
              <w:t>492581.78</w:t>
            </w:r>
          </w:p>
        </w:tc>
        <w:tc>
          <w:tcPr>
            <w:tcW w:w="1303" w:type="dxa"/>
          </w:tcPr>
          <w:p w:rsidR="00941E9B" w:rsidRDefault="00941E9B" w:rsidP="00B36826">
            <w:pPr>
              <w:jc w:val="center"/>
            </w:pPr>
            <w:r>
              <w:t>1398953.16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4553</w:t>
            </w:r>
          </w:p>
        </w:tc>
        <w:tc>
          <w:tcPr>
            <w:tcW w:w="1168" w:type="dxa"/>
          </w:tcPr>
          <w:p w:rsidR="00941E9B" w:rsidRDefault="00941E9B" w:rsidP="00B36826">
            <w:pPr>
              <w:jc w:val="center"/>
            </w:pPr>
            <w:r>
              <w:t>492569.78</w:t>
            </w:r>
          </w:p>
        </w:tc>
        <w:tc>
          <w:tcPr>
            <w:tcW w:w="1303" w:type="dxa"/>
          </w:tcPr>
          <w:p w:rsidR="00941E9B" w:rsidRDefault="00941E9B" w:rsidP="00B36826">
            <w:pPr>
              <w:jc w:val="center"/>
            </w:pPr>
            <w:r>
              <w:t>1398933.39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4554</w:t>
            </w:r>
          </w:p>
        </w:tc>
        <w:tc>
          <w:tcPr>
            <w:tcW w:w="1168" w:type="dxa"/>
          </w:tcPr>
          <w:p w:rsidR="00941E9B" w:rsidRDefault="00941E9B" w:rsidP="00B36826">
            <w:pPr>
              <w:jc w:val="center"/>
            </w:pPr>
            <w:r>
              <w:t>492574.02</w:t>
            </w:r>
          </w:p>
        </w:tc>
        <w:tc>
          <w:tcPr>
            <w:tcW w:w="1303" w:type="dxa"/>
          </w:tcPr>
          <w:p w:rsidR="00941E9B" w:rsidRDefault="00941E9B" w:rsidP="00B36826">
            <w:pPr>
              <w:jc w:val="center"/>
            </w:pPr>
            <w:r>
              <w:t>1398930.73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4555</w:t>
            </w:r>
          </w:p>
        </w:tc>
        <w:tc>
          <w:tcPr>
            <w:tcW w:w="1168" w:type="dxa"/>
          </w:tcPr>
          <w:p w:rsidR="00941E9B" w:rsidRDefault="00941E9B" w:rsidP="00B36826">
            <w:pPr>
              <w:jc w:val="center"/>
            </w:pPr>
            <w:r>
              <w:t>492553.84</w:t>
            </w:r>
          </w:p>
        </w:tc>
        <w:tc>
          <w:tcPr>
            <w:tcW w:w="1303" w:type="dxa"/>
          </w:tcPr>
          <w:p w:rsidR="00941E9B" w:rsidRDefault="00941E9B" w:rsidP="00B36826">
            <w:pPr>
              <w:jc w:val="center"/>
            </w:pPr>
            <w:r>
              <w:t>1398898.04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4556</w:t>
            </w:r>
          </w:p>
        </w:tc>
        <w:tc>
          <w:tcPr>
            <w:tcW w:w="1168" w:type="dxa"/>
          </w:tcPr>
          <w:p w:rsidR="00941E9B" w:rsidRDefault="00941E9B" w:rsidP="00B36826">
            <w:pPr>
              <w:jc w:val="center"/>
            </w:pPr>
            <w:r>
              <w:t>492233</w:t>
            </w:r>
          </w:p>
        </w:tc>
        <w:tc>
          <w:tcPr>
            <w:tcW w:w="1303" w:type="dxa"/>
          </w:tcPr>
          <w:p w:rsidR="00941E9B" w:rsidRDefault="00941E9B" w:rsidP="00B36826">
            <w:pPr>
              <w:jc w:val="center"/>
            </w:pPr>
            <w:r>
              <w:t>1398604.88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4557</w:t>
            </w:r>
          </w:p>
        </w:tc>
        <w:tc>
          <w:tcPr>
            <w:tcW w:w="1168" w:type="dxa"/>
          </w:tcPr>
          <w:p w:rsidR="00941E9B" w:rsidRDefault="00941E9B" w:rsidP="00B36826">
            <w:pPr>
              <w:jc w:val="center"/>
            </w:pPr>
            <w:r>
              <w:t>492226.72</w:t>
            </w:r>
          </w:p>
        </w:tc>
        <w:tc>
          <w:tcPr>
            <w:tcW w:w="1303" w:type="dxa"/>
          </w:tcPr>
          <w:p w:rsidR="00941E9B" w:rsidRDefault="00941E9B" w:rsidP="00B36826">
            <w:pPr>
              <w:jc w:val="center"/>
            </w:pPr>
            <w:r>
              <w:t>1398611.78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4558</w:t>
            </w:r>
          </w:p>
        </w:tc>
        <w:tc>
          <w:tcPr>
            <w:tcW w:w="1168" w:type="dxa"/>
          </w:tcPr>
          <w:p w:rsidR="00941E9B" w:rsidRDefault="00941E9B" w:rsidP="00B36826">
            <w:pPr>
              <w:jc w:val="center"/>
            </w:pPr>
            <w:r>
              <w:t>492160.08</w:t>
            </w:r>
          </w:p>
        </w:tc>
        <w:tc>
          <w:tcPr>
            <w:tcW w:w="1303" w:type="dxa"/>
          </w:tcPr>
          <w:p w:rsidR="00941E9B" w:rsidRDefault="00941E9B" w:rsidP="00B36826">
            <w:pPr>
              <w:jc w:val="center"/>
            </w:pPr>
            <w:r>
              <w:t>1398551.04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4559</w:t>
            </w:r>
          </w:p>
        </w:tc>
        <w:tc>
          <w:tcPr>
            <w:tcW w:w="1168" w:type="dxa"/>
          </w:tcPr>
          <w:p w:rsidR="00941E9B" w:rsidRDefault="00941E9B" w:rsidP="00B36826">
            <w:pPr>
              <w:jc w:val="center"/>
            </w:pPr>
            <w:r>
              <w:t>492155.48</w:t>
            </w:r>
          </w:p>
        </w:tc>
        <w:tc>
          <w:tcPr>
            <w:tcW w:w="1303" w:type="dxa"/>
          </w:tcPr>
          <w:p w:rsidR="00941E9B" w:rsidRDefault="00941E9B" w:rsidP="00B36826">
            <w:pPr>
              <w:jc w:val="center"/>
            </w:pPr>
            <w:r>
              <w:t>1398556.1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4560</w:t>
            </w:r>
          </w:p>
        </w:tc>
        <w:tc>
          <w:tcPr>
            <w:tcW w:w="1168" w:type="dxa"/>
          </w:tcPr>
          <w:p w:rsidR="00941E9B" w:rsidRDefault="00941E9B" w:rsidP="00B36826">
            <w:pPr>
              <w:jc w:val="center"/>
            </w:pPr>
            <w:r>
              <w:t>492100.5</w:t>
            </w:r>
          </w:p>
        </w:tc>
        <w:tc>
          <w:tcPr>
            <w:tcW w:w="1303" w:type="dxa"/>
          </w:tcPr>
          <w:p w:rsidR="00941E9B" w:rsidRDefault="00941E9B" w:rsidP="00B36826">
            <w:pPr>
              <w:jc w:val="center"/>
            </w:pPr>
            <w:r>
              <w:t>1398505.97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4561</w:t>
            </w:r>
          </w:p>
        </w:tc>
        <w:tc>
          <w:tcPr>
            <w:tcW w:w="1168" w:type="dxa"/>
          </w:tcPr>
          <w:p w:rsidR="00941E9B" w:rsidRDefault="00941E9B" w:rsidP="00B36826">
            <w:pPr>
              <w:jc w:val="center"/>
            </w:pPr>
            <w:r>
              <w:t>492038.27</w:t>
            </w:r>
          </w:p>
        </w:tc>
        <w:tc>
          <w:tcPr>
            <w:tcW w:w="1303" w:type="dxa"/>
          </w:tcPr>
          <w:p w:rsidR="00941E9B" w:rsidRDefault="00941E9B" w:rsidP="00B36826">
            <w:pPr>
              <w:jc w:val="center"/>
            </w:pPr>
            <w:r>
              <w:t>1398453.91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4562</w:t>
            </w:r>
          </w:p>
        </w:tc>
        <w:tc>
          <w:tcPr>
            <w:tcW w:w="1168" w:type="dxa"/>
          </w:tcPr>
          <w:p w:rsidR="00941E9B" w:rsidRDefault="00941E9B" w:rsidP="00B36826">
            <w:pPr>
              <w:jc w:val="center"/>
            </w:pPr>
            <w:r>
              <w:t>492029.99</w:t>
            </w:r>
          </w:p>
        </w:tc>
        <w:tc>
          <w:tcPr>
            <w:tcW w:w="1303" w:type="dxa"/>
          </w:tcPr>
          <w:p w:rsidR="00941E9B" w:rsidRDefault="00941E9B" w:rsidP="00B36826">
            <w:pPr>
              <w:jc w:val="center"/>
            </w:pPr>
            <w:r>
              <w:t>1398463.71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4563</w:t>
            </w:r>
          </w:p>
        </w:tc>
        <w:tc>
          <w:tcPr>
            <w:tcW w:w="1168" w:type="dxa"/>
          </w:tcPr>
          <w:p w:rsidR="00941E9B" w:rsidRDefault="00941E9B" w:rsidP="00B36826">
            <w:pPr>
              <w:jc w:val="center"/>
            </w:pPr>
            <w:r>
              <w:t>492013.74</w:t>
            </w:r>
          </w:p>
        </w:tc>
        <w:tc>
          <w:tcPr>
            <w:tcW w:w="1303" w:type="dxa"/>
          </w:tcPr>
          <w:p w:rsidR="00941E9B" w:rsidRDefault="00941E9B" w:rsidP="00B36826">
            <w:pPr>
              <w:jc w:val="center"/>
            </w:pPr>
            <w:r>
              <w:t>1398448.98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4564</w:t>
            </w:r>
          </w:p>
        </w:tc>
        <w:tc>
          <w:tcPr>
            <w:tcW w:w="1168" w:type="dxa"/>
          </w:tcPr>
          <w:p w:rsidR="00941E9B" w:rsidRDefault="00941E9B" w:rsidP="00B36826">
            <w:pPr>
              <w:jc w:val="center"/>
            </w:pPr>
            <w:r>
              <w:t>492014.98</w:t>
            </w:r>
          </w:p>
        </w:tc>
        <w:tc>
          <w:tcPr>
            <w:tcW w:w="1303" w:type="dxa"/>
          </w:tcPr>
          <w:p w:rsidR="00941E9B" w:rsidRDefault="00941E9B" w:rsidP="00B36826">
            <w:pPr>
              <w:jc w:val="center"/>
            </w:pPr>
            <w:r>
              <w:t>1398447.58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4565</w:t>
            </w:r>
          </w:p>
        </w:tc>
        <w:tc>
          <w:tcPr>
            <w:tcW w:w="1168" w:type="dxa"/>
          </w:tcPr>
          <w:p w:rsidR="00941E9B" w:rsidRDefault="00941E9B" w:rsidP="00B36826">
            <w:pPr>
              <w:jc w:val="center"/>
            </w:pPr>
            <w:r>
              <w:t>491953.86</w:t>
            </w:r>
          </w:p>
        </w:tc>
        <w:tc>
          <w:tcPr>
            <w:tcW w:w="1303" w:type="dxa"/>
          </w:tcPr>
          <w:p w:rsidR="00941E9B" w:rsidRDefault="00941E9B" w:rsidP="00B36826">
            <w:pPr>
              <w:jc w:val="center"/>
            </w:pPr>
            <w:r>
              <w:t>1398392.63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4566</w:t>
            </w:r>
          </w:p>
        </w:tc>
        <w:tc>
          <w:tcPr>
            <w:tcW w:w="1168" w:type="dxa"/>
          </w:tcPr>
          <w:p w:rsidR="00941E9B" w:rsidRDefault="00941E9B" w:rsidP="00B36826">
            <w:pPr>
              <w:jc w:val="center"/>
            </w:pPr>
            <w:r>
              <w:t>491957.44</w:t>
            </w:r>
          </w:p>
        </w:tc>
        <w:tc>
          <w:tcPr>
            <w:tcW w:w="1303" w:type="dxa"/>
          </w:tcPr>
          <w:p w:rsidR="00941E9B" w:rsidRDefault="00941E9B" w:rsidP="00B36826">
            <w:pPr>
              <w:jc w:val="center"/>
            </w:pPr>
            <w:r>
              <w:t>1398388.03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4567</w:t>
            </w:r>
          </w:p>
        </w:tc>
        <w:tc>
          <w:tcPr>
            <w:tcW w:w="1168" w:type="dxa"/>
          </w:tcPr>
          <w:p w:rsidR="00941E9B" w:rsidRDefault="00941E9B" w:rsidP="00B36826">
            <w:pPr>
              <w:jc w:val="center"/>
            </w:pPr>
            <w:r>
              <w:t>492018.63</w:t>
            </w:r>
          </w:p>
        </w:tc>
        <w:tc>
          <w:tcPr>
            <w:tcW w:w="1303" w:type="dxa"/>
          </w:tcPr>
          <w:p w:rsidR="00941E9B" w:rsidRDefault="00941E9B" w:rsidP="00B36826">
            <w:pPr>
              <w:jc w:val="center"/>
            </w:pPr>
            <w:r>
              <w:t>1398436.54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4568</w:t>
            </w:r>
          </w:p>
        </w:tc>
        <w:tc>
          <w:tcPr>
            <w:tcW w:w="1168" w:type="dxa"/>
          </w:tcPr>
          <w:p w:rsidR="00941E9B" w:rsidRDefault="00941E9B" w:rsidP="00B36826">
            <w:pPr>
              <w:jc w:val="center"/>
            </w:pPr>
            <w:r>
              <w:t>492018.62</w:t>
            </w:r>
          </w:p>
        </w:tc>
        <w:tc>
          <w:tcPr>
            <w:tcW w:w="1303" w:type="dxa"/>
          </w:tcPr>
          <w:p w:rsidR="00941E9B" w:rsidRDefault="00941E9B" w:rsidP="00B36826">
            <w:pPr>
              <w:jc w:val="center"/>
            </w:pPr>
            <w:r>
              <w:t>1398436.49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4569</w:t>
            </w:r>
          </w:p>
        </w:tc>
        <w:tc>
          <w:tcPr>
            <w:tcW w:w="1168" w:type="dxa"/>
          </w:tcPr>
          <w:p w:rsidR="00941E9B" w:rsidRDefault="00941E9B" w:rsidP="00B36826">
            <w:pPr>
              <w:jc w:val="center"/>
            </w:pPr>
            <w:r>
              <w:t>492035.41</w:t>
            </w:r>
          </w:p>
        </w:tc>
        <w:tc>
          <w:tcPr>
            <w:tcW w:w="1303" w:type="dxa"/>
          </w:tcPr>
          <w:p w:rsidR="00941E9B" w:rsidRDefault="00941E9B" w:rsidP="00B36826">
            <w:pPr>
              <w:jc w:val="center"/>
            </w:pPr>
            <w:r>
              <w:t>1398451.36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4570</w:t>
            </w:r>
          </w:p>
        </w:tc>
        <w:tc>
          <w:tcPr>
            <w:tcW w:w="1168" w:type="dxa"/>
          </w:tcPr>
          <w:p w:rsidR="00941E9B" w:rsidRDefault="00941E9B" w:rsidP="00B36826">
            <w:pPr>
              <w:jc w:val="center"/>
            </w:pPr>
            <w:r>
              <w:t>492119.59</w:t>
            </w:r>
          </w:p>
        </w:tc>
        <w:tc>
          <w:tcPr>
            <w:tcW w:w="1303" w:type="dxa"/>
          </w:tcPr>
          <w:p w:rsidR="00941E9B" w:rsidRDefault="00941E9B" w:rsidP="00B36826">
            <w:pPr>
              <w:jc w:val="center"/>
            </w:pPr>
            <w:r>
              <w:t>1398519.78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4571</w:t>
            </w:r>
          </w:p>
        </w:tc>
        <w:tc>
          <w:tcPr>
            <w:tcW w:w="1168" w:type="dxa"/>
          </w:tcPr>
          <w:p w:rsidR="00941E9B" w:rsidRDefault="00941E9B" w:rsidP="00B36826">
            <w:pPr>
              <w:jc w:val="center"/>
            </w:pPr>
            <w:r>
              <w:t>492153.81</w:t>
            </w:r>
          </w:p>
        </w:tc>
        <w:tc>
          <w:tcPr>
            <w:tcW w:w="1303" w:type="dxa"/>
          </w:tcPr>
          <w:p w:rsidR="00941E9B" w:rsidRDefault="00941E9B" w:rsidP="00B36826">
            <w:pPr>
              <w:jc w:val="center"/>
            </w:pPr>
            <w:r>
              <w:t>1398553.32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4572</w:t>
            </w:r>
          </w:p>
        </w:tc>
        <w:tc>
          <w:tcPr>
            <w:tcW w:w="1168" w:type="dxa"/>
          </w:tcPr>
          <w:p w:rsidR="00941E9B" w:rsidRDefault="00941E9B" w:rsidP="00B36826">
            <w:pPr>
              <w:jc w:val="center"/>
            </w:pPr>
            <w:r>
              <w:t>492160.51</w:t>
            </w:r>
          </w:p>
        </w:tc>
        <w:tc>
          <w:tcPr>
            <w:tcW w:w="1303" w:type="dxa"/>
          </w:tcPr>
          <w:p w:rsidR="00941E9B" w:rsidRDefault="00941E9B" w:rsidP="00B36826">
            <w:pPr>
              <w:jc w:val="center"/>
            </w:pPr>
            <w:r>
              <w:t>1398549.31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4573</w:t>
            </w:r>
          </w:p>
        </w:tc>
        <w:tc>
          <w:tcPr>
            <w:tcW w:w="1168" w:type="dxa"/>
          </w:tcPr>
          <w:p w:rsidR="00941E9B" w:rsidRDefault="00941E9B" w:rsidP="00B36826">
            <w:pPr>
              <w:jc w:val="center"/>
            </w:pPr>
            <w:r>
              <w:t>492225.92</w:t>
            </w:r>
          </w:p>
        </w:tc>
        <w:tc>
          <w:tcPr>
            <w:tcW w:w="1303" w:type="dxa"/>
          </w:tcPr>
          <w:p w:rsidR="00941E9B" w:rsidRDefault="00941E9B" w:rsidP="00B36826">
            <w:pPr>
              <w:jc w:val="center"/>
            </w:pPr>
            <w:r>
              <w:t>1398608.68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4574</w:t>
            </w:r>
          </w:p>
        </w:tc>
        <w:tc>
          <w:tcPr>
            <w:tcW w:w="1168" w:type="dxa"/>
          </w:tcPr>
          <w:p w:rsidR="00941E9B" w:rsidRDefault="00941E9B" w:rsidP="00B36826">
            <w:pPr>
              <w:jc w:val="center"/>
            </w:pPr>
            <w:r>
              <w:t>492231.62</w:t>
            </w:r>
          </w:p>
        </w:tc>
        <w:tc>
          <w:tcPr>
            <w:tcW w:w="1303" w:type="dxa"/>
          </w:tcPr>
          <w:p w:rsidR="00941E9B" w:rsidRDefault="00941E9B" w:rsidP="00B36826">
            <w:pPr>
              <w:jc w:val="center"/>
            </w:pPr>
            <w:r>
              <w:t>1398601.3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4575</w:t>
            </w:r>
          </w:p>
        </w:tc>
        <w:tc>
          <w:tcPr>
            <w:tcW w:w="1168" w:type="dxa"/>
          </w:tcPr>
          <w:p w:rsidR="00941E9B" w:rsidRDefault="00941E9B" w:rsidP="00B36826">
            <w:pPr>
              <w:jc w:val="center"/>
            </w:pPr>
            <w:r>
              <w:t>492240</w:t>
            </w:r>
          </w:p>
        </w:tc>
        <w:tc>
          <w:tcPr>
            <w:tcW w:w="1303" w:type="dxa"/>
          </w:tcPr>
          <w:p w:rsidR="00941E9B" w:rsidRDefault="00941E9B" w:rsidP="00B36826">
            <w:pPr>
              <w:jc w:val="center"/>
            </w:pPr>
            <w:r>
              <w:t>1398607.32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4576</w:t>
            </w:r>
          </w:p>
        </w:tc>
        <w:tc>
          <w:tcPr>
            <w:tcW w:w="1168" w:type="dxa"/>
          </w:tcPr>
          <w:p w:rsidR="00941E9B" w:rsidRDefault="00941E9B" w:rsidP="00B36826">
            <w:pPr>
              <w:jc w:val="center"/>
            </w:pPr>
            <w:r>
              <w:t>492455.68</w:t>
            </w:r>
          </w:p>
        </w:tc>
        <w:tc>
          <w:tcPr>
            <w:tcW w:w="1303" w:type="dxa"/>
          </w:tcPr>
          <w:p w:rsidR="00941E9B" w:rsidRDefault="00941E9B" w:rsidP="00B36826">
            <w:pPr>
              <w:jc w:val="center"/>
            </w:pPr>
            <w:r>
              <w:t>1398805.89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4577</w:t>
            </w:r>
          </w:p>
        </w:tc>
        <w:tc>
          <w:tcPr>
            <w:tcW w:w="1168" w:type="dxa"/>
          </w:tcPr>
          <w:p w:rsidR="00941E9B" w:rsidRDefault="00941E9B" w:rsidP="00B36826">
            <w:pPr>
              <w:jc w:val="center"/>
            </w:pPr>
            <w:r>
              <w:t>492554.59</w:t>
            </w:r>
          </w:p>
        </w:tc>
        <w:tc>
          <w:tcPr>
            <w:tcW w:w="1303" w:type="dxa"/>
          </w:tcPr>
          <w:p w:rsidR="00941E9B" w:rsidRDefault="00941E9B" w:rsidP="00B36826">
            <w:pPr>
              <w:jc w:val="center"/>
            </w:pPr>
            <w:r>
              <w:t>1398895.35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4578</w:t>
            </w:r>
          </w:p>
        </w:tc>
        <w:tc>
          <w:tcPr>
            <w:tcW w:w="1168" w:type="dxa"/>
          </w:tcPr>
          <w:p w:rsidR="00941E9B" w:rsidRDefault="00941E9B" w:rsidP="00B36826">
            <w:pPr>
              <w:jc w:val="center"/>
            </w:pPr>
            <w:r>
              <w:t>492577.09</w:t>
            </w:r>
          </w:p>
        </w:tc>
        <w:tc>
          <w:tcPr>
            <w:tcW w:w="1303" w:type="dxa"/>
          </w:tcPr>
          <w:p w:rsidR="00941E9B" w:rsidRDefault="00941E9B" w:rsidP="00B36826">
            <w:pPr>
              <w:jc w:val="center"/>
            </w:pPr>
            <w:r>
              <w:t>1398928.66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4579</w:t>
            </w:r>
          </w:p>
        </w:tc>
        <w:tc>
          <w:tcPr>
            <w:tcW w:w="1168" w:type="dxa"/>
          </w:tcPr>
          <w:p w:rsidR="00941E9B" w:rsidRDefault="00941E9B" w:rsidP="00B36826">
            <w:pPr>
              <w:jc w:val="center"/>
            </w:pPr>
            <w:r>
              <w:t>492600.35</w:t>
            </w:r>
          </w:p>
        </w:tc>
        <w:tc>
          <w:tcPr>
            <w:tcW w:w="1303" w:type="dxa"/>
          </w:tcPr>
          <w:p w:rsidR="00941E9B" w:rsidRDefault="00941E9B" w:rsidP="00B36826">
            <w:pPr>
              <w:jc w:val="center"/>
            </w:pPr>
            <w:r>
              <w:t>1398970.85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4580</w:t>
            </w:r>
          </w:p>
        </w:tc>
        <w:tc>
          <w:tcPr>
            <w:tcW w:w="1168" w:type="dxa"/>
          </w:tcPr>
          <w:p w:rsidR="00941E9B" w:rsidRDefault="00941E9B" w:rsidP="00B36826">
            <w:pPr>
              <w:jc w:val="center"/>
            </w:pPr>
            <w:r>
              <w:t>492624.72</w:t>
            </w:r>
          </w:p>
        </w:tc>
        <w:tc>
          <w:tcPr>
            <w:tcW w:w="1303" w:type="dxa"/>
          </w:tcPr>
          <w:p w:rsidR="00941E9B" w:rsidRDefault="00941E9B" w:rsidP="00B36826">
            <w:pPr>
              <w:jc w:val="center"/>
            </w:pPr>
            <w:r>
              <w:t>1399018.54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4581</w:t>
            </w:r>
          </w:p>
        </w:tc>
        <w:tc>
          <w:tcPr>
            <w:tcW w:w="1168" w:type="dxa"/>
          </w:tcPr>
          <w:p w:rsidR="00941E9B" w:rsidRDefault="00941E9B" w:rsidP="00B36826">
            <w:pPr>
              <w:jc w:val="center"/>
            </w:pPr>
            <w:r>
              <w:t>492638.34</w:t>
            </w:r>
          </w:p>
        </w:tc>
        <w:tc>
          <w:tcPr>
            <w:tcW w:w="1303" w:type="dxa"/>
          </w:tcPr>
          <w:p w:rsidR="00941E9B" w:rsidRDefault="00941E9B" w:rsidP="00B36826">
            <w:pPr>
              <w:jc w:val="center"/>
            </w:pPr>
            <w:r>
              <w:t>1399044.42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4582</w:t>
            </w:r>
          </w:p>
        </w:tc>
        <w:tc>
          <w:tcPr>
            <w:tcW w:w="1168" w:type="dxa"/>
          </w:tcPr>
          <w:p w:rsidR="00941E9B" w:rsidRDefault="00941E9B" w:rsidP="00B36826">
            <w:pPr>
              <w:jc w:val="center"/>
            </w:pPr>
            <w:r>
              <w:t>492643.54</w:t>
            </w:r>
          </w:p>
        </w:tc>
        <w:tc>
          <w:tcPr>
            <w:tcW w:w="1303" w:type="dxa"/>
          </w:tcPr>
          <w:p w:rsidR="00941E9B" w:rsidRDefault="00941E9B" w:rsidP="00B36826">
            <w:pPr>
              <w:jc w:val="center"/>
            </w:pPr>
            <w:r>
              <w:t>1399080.14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4549</w:t>
            </w:r>
          </w:p>
        </w:tc>
        <w:tc>
          <w:tcPr>
            <w:tcW w:w="1168" w:type="dxa"/>
          </w:tcPr>
          <w:p w:rsidR="00941E9B" w:rsidRDefault="00941E9B" w:rsidP="00B36826">
            <w:pPr>
              <w:jc w:val="center"/>
            </w:pPr>
            <w:r>
              <w:t>492643.19</w:t>
            </w:r>
          </w:p>
        </w:tc>
        <w:tc>
          <w:tcPr>
            <w:tcW w:w="1303" w:type="dxa"/>
          </w:tcPr>
          <w:p w:rsidR="00941E9B" w:rsidRDefault="00941E9B" w:rsidP="00B36826">
            <w:pPr>
              <w:jc w:val="center"/>
            </w:pPr>
            <w:r>
              <w:t>1399081.11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4583</w:t>
            </w:r>
          </w:p>
        </w:tc>
        <w:tc>
          <w:tcPr>
            <w:tcW w:w="1168" w:type="dxa"/>
          </w:tcPr>
          <w:p w:rsidR="00941E9B" w:rsidRDefault="00941E9B" w:rsidP="00B36826">
            <w:pPr>
              <w:jc w:val="center"/>
            </w:pPr>
            <w:r>
              <w:t>491527.93</w:t>
            </w:r>
          </w:p>
        </w:tc>
        <w:tc>
          <w:tcPr>
            <w:tcW w:w="1303" w:type="dxa"/>
          </w:tcPr>
          <w:p w:rsidR="00941E9B" w:rsidRDefault="00941E9B" w:rsidP="00B36826">
            <w:pPr>
              <w:jc w:val="center"/>
            </w:pPr>
            <w:r>
              <w:t>1398529.18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4584</w:t>
            </w:r>
          </w:p>
        </w:tc>
        <w:tc>
          <w:tcPr>
            <w:tcW w:w="1168" w:type="dxa"/>
          </w:tcPr>
          <w:p w:rsidR="00941E9B" w:rsidRDefault="00941E9B" w:rsidP="00B36826">
            <w:pPr>
              <w:jc w:val="center"/>
            </w:pPr>
            <w:r>
              <w:t>491518.57</w:t>
            </w:r>
          </w:p>
        </w:tc>
        <w:tc>
          <w:tcPr>
            <w:tcW w:w="1303" w:type="dxa"/>
          </w:tcPr>
          <w:p w:rsidR="00941E9B" w:rsidRDefault="00941E9B" w:rsidP="00B36826">
            <w:pPr>
              <w:jc w:val="center"/>
            </w:pPr>
            <w:r>
              <w:t>1398519.81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4585</w:t>
            </w:r>
          </w:p>
        </w:tc>
        <w:tc>
          <w:tcPr>
            <w:tcW w:w="1168" w:type="dxa"/>
          </w:tcPr>
          <w:p w:rsidR="00941E9B" w:rsidRDefault="00941E9B" w:rsidP="00B36826">
            <w:pPr>
              <w:jc w:val="center"/>
            </w:pPr>
            <w:r>
              <w:t>491525.25</w:t>
            </w:r>
          </w:p>
        </w:tc>
        <w:tc>
          <w:tcPr>
            <w:tcW w:w="1303" w:type="dxa"/>
          </w:tcPr>
          <w:p w:rsidR="00941E9B" w:rsidRDefault="00941E9B" w:rsidP="00B36826">
            <w:pPr>
              <w:jc w:val="center"/>
            </w:pPr>
            <w:r>
              <w:t>1398516.22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4586</w:t>
            </w:r>
          </w:p>
        </w:tc>
        <w:tc>
          <w:tcPr>
            <w:tcW w:w="1168" w:type="dxa"/>
          </w:tcPr>
          <w:p w:rsidR="00941E9B" w:rsidRDefault="00941E9B" w:rsidP="00B36826">
            <w:pPr>
              <w:jc w:val="center"/>
            </w:pPr>
            <w:r>
              <w:t>491652.67</w:t>
            </w:r>
          </w:p>
        </w:tc>
        <w:tc>
          <w:tcPr>
            <w:tcW w:w="1303" w:type="dxa"/>
          </w:tcPr>
          <w:p w:rsidR="00941E9B" w:rsidRDefault="00941E9B" w:rsidP="00B36826">
            <w:pPr>
              <w:jc w:val="center"/>
            </w:pPr>
            <w:r>
              <w:t>1398446.75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4587</w:t>
            </w:r>
          </w:p>
        </w:tc>
        <w:tc>
          <w:tcPr>
            <w:tcW w:w="1168" w:type="dxa"/>
          </w:tcPr>
          <w:p w:rsidR="00941E9B" w:rsidRDefault="00941E9B" w:rsidP="00B36826">
            <w:pPr>
              <w:jc w:val="center"/>
            </w:pPr>
            <w:r>
              <w:t>491660.76</w:t>
            </w:r>
          </w:p>
        </w:tc>
        <w:tc>
          <w:tcPr>
            <w:tcW w:w="1303" w:type="dxa"/>
          </w:tcPr>
          <w:p w:rsidR="00941E9B" w:rsidRDefault="00941E9B" w:rsidP="00B36826">
            <w:pPr>
              <w:jc w:val="center"/>
            </w:pPr>
            <w:r>
              <w:t>1398458.07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4583</w:t>
            </w:r>
          </w:p>
        </w:tc>
        <w:tc>
          <w:tcPr>
            <w:tcW w:w="1168" w:type="dxa"/>
          </w:tcPr>
          <w:p w:rsidR="00941E9B" w:rsidRDefault="00941E9B" w:rsidP="00B36826">
            <w:pPr>
              <w:jc w:val="center"/>
            </w:pPr>
            <w:r>
              <w:t>491527.93</w:t>
            </w:r>
          </w:p>
        </w:tc>
        <w:tc>
          <w:tcPr>
            <w:tcW w:w="1303" w:type="dxa"/>
          </w:tcPr>
          <w:p w:rsidR="00941E9B" w:rsidRDefault="00941E9B" w:rsidP="00B36826">
            <w:pPr>
              <w:jc w:val="center"/>
            </w:pPr>
            <w:r>
              <w:t>1398529.18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4588</w:t>
            </w:r>
          </w:p>
        </w:tc>
        <w:tc>
          <w:tcPr>
            <w:tcW w:w="1168" w:type="dxa"/>
          </w:tcPr>
          <w:p w:rsidR="00941E9B" w:rsidRDefault="00941E9B" w:rsidP="00B36826">
            <w:pPr>
              <w:jc w:val="center"/>
            </w:pPr>
            <w:r>
              <w:t>491198.81</w:t>
            </w:r>
          </w:p>
        </w:tc>
        <w:tc>
          <w:tcPr>
            <w:tcW w:w="1303" w:type="dxa"/>
          </w:tcPr>
          <w:p w:rsidR="00941E9B" w:rsidRDefault="00941E9B" w:rsidP="00B36826">
            <w:pPr>
              <w:jc w:val="center"/>
            </w:pPr>
            <w:r>
              <w:t>1398202.93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4589</w:t>
            </w:r>
          </w:p>
        </w:tc>
        <w:tc>
          <w:tcPr>
            <w:tcW w:w="1168" w:type="dxa"/>
          </w:tcPr>
          <w:p w:rsidR="00941E9B" w:rsidRDefault="00941E9B" w:rsidP="00B36826">
            <w:pPr>
              <w:jc w:val="center"/>
            </w:pPr>
            <w:r>
              <w:t>491188.72</w:t>
            </w:r>
          </w:p>
        </w:tc>
        <w:tc>
          <w:tcPr>
            <w:tcW w:w="1303" w:type="dxa"/>
          </w:tcPr>
          <w:p w:rsidR="00941E9B" w:rsidRDefault="00941E9B" w:rsidP="00B36826">
            <w:pPr>
              <w:jc w:val="center"/>
            </w:pPr>
            <w:r>
              <w:t>1398186.89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4590</w:t>
            </w:r>
          </w:p>
        </w:tc>
        <w:tc>
          <w:tcPr>
            <w:tcW w:w="1168" w:type="dxa"/>
          </w:tcPr>
          <w:p w:rsidR="00941E9B" w:rsidRDefault="00941E9B" w:rsidP="00B36826">
            <w:pPr>
              <w:jc w:val="center"/>
            </w:pPr>
            <w:r>
              <w:t>491184.41</w:t>
            </w:r>
          </w:p>
        </w:tc>
        <w:tc>
          <w:tcPr>
            <w:tcW w:w="1303" w:type="dxa"/>
          </w:tcPr>
          <w:p w:rsidR="00941E9B" w:rsidRDefault="00941E9B" w:rsidP="00B36826">
            <w:pPr>
              <w:jc w:val="center"/>
            </w:pPr>
            <w:r>
              <w:t>1398179.64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4591</w:t>
            </w:r>
          </w:p>
        </w:tc>
        <w:tc>
          <w:tcPr>
            <w:tcW w:w="1168" w:type="dxa"/>
          </w:tcPr>
          <w:p w:rsidR="00941E9B" w:rsidRDefault="00941E9B" w:rsidP="00B36826">
            <w:pPr>
              <w:jc w:val="center"/>
            </w:pPr>
            <w:r>
              <w:t>491182.23</w:t>
            </w:r>
          </w:p>
        </w:tc>
        <w:tc>
          <w:tcPr>
            <w:tcW w:w="1303" w:type="dxa"/>
          </w:tcPr>
          <w:p w:rsidR="00941E9B" w:rsidRDefault="00941E9B" w:rsidP="00B36826">
            <w:pPr>
              <w:jc w:val="center"/>
            </w:pPr>
            <w:r>
              <w:t>1398176.25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4592</w:t>
            </w:r>
          </w:p>
        </w:tc>
        <w:tc>
          <w:tcPr>
            <w:tcW w:w="1168" w:type="dxa"/>
          </w:tcPr>
          <w:p w:rsidR="00941E9B" w:rsidRDefault="00941E9B" w:rsidP="00B36826">
            <w:pPr>
              <w:jc w:val="center"/>
            </w:pPr>
            <w:r>
              <w:t>491179.76</w:t>
            </w:r>
          </w:p>
        </w:tc>
        <w:tc>
          <w:tcPr>
            <w:tcW w:w="1303" w:type="dxa"/>
          </w:tcPr>
          <w:p w:rsidR="00941E9B" w:rsidRDefault="00941E9B" w:rsidP="00B36826">
            <w:pPr>
              <w:jc w:val="center"/>
            </w:pPr>
            <w:r>
              <w:t>1398172.1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4593</w:t>
            </w:r>
          </w:p>
        </w:tc>
        <w:tc>
          <w:tcPr>
            <w:tcW w:w="1168" w:type="dxa"/>
          </w:tcPr>
          <w:p w:rsidR="00941E9B" w:rsidRDefault="00941E9B" w:rsidP="00B36826">
            <w:pPr>
              <w:jc w:val="center"/>
            </w:pPr>
            <w:r>
              <w:t>491179.33</w:t>
            </w:r>
          </w:p>
        </w:tc>
        <w:tc>
          <w:tcPr>
            <w:tcW w:w="1303" w:type="dxa"/>
          </w:tcPr>
          <w:p w:rsidR="00941E9B" w:rsidRDefault="00941E9B" w:rsidP="00B36826">
            <w:pPr>
              <w:jc w:val="center"/>
            </w:pPr>
            <w:r>
              <w:t>1398169.75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4594</w:t>
            </w:r>
          </w:p>
        </w:tc>
        <w:tc>
          <w:tcPr>
            <w:tcW w:w="1168" w:type="dxa"/>
          </w:tcPr>
          <w:p w:rsidR="00941E9B" w:rsidRDefault="00941E9B" w:rsidP="00B36826">
            <w:pPr>
              <w:jc w:val="center"/>
            </w:pPr>
            <w:r>
              <w:t>491186.3</w:t>
            </w:r>
          </w:p>
        </w:tc>
        <w:tc>
          <w:tcPr>
            <w:tcW w:w="1303" w:type="dxa"/>
          </w:tcPr>
          <w:p w:rsidR="00941E9B" w:rsidRDefault="00941E9B" w:rsidP="00B36826">
            <w:pPr>
              <w:jc w:val="center"/>
            </w:pPr>
            <w:r>
              <w:t>1398165.83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4595</w:t>
            </w:r>
          </w:p>
        </w:tc>
        <w:tc>
          <w:tcPr>
            <w:tcW w:w="1168" w:type="dxa"/>
          </w:tcPr>
          <w:p w:rsidR="00941E9B" w:rsidRDefault="00941E9B" w:rsidP="00B36826">
            <w:pPr>
              <w:jc w:val="center"/>
            </w:pPr>
            <w:r>
              <w:t>491189.58</w:t>
            </w:r>
          </w:p>
        </w:tc>
        <w:tc>
          <w:tcPr>
            <w:tcW w:w="1303" w:type="dxa"/>
          </w:tcPr>
          <w:p w:rsidR="00941E9B" w:rsidRDefault="00941E9B" w:rsidP="00B36826">
            <w:pPr>
              <w:jc w:val="center"/>
            </w:pPr>
            <w:r>
              <w:t>1398163.33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4596</w:t>
            </w:r>
          </w:p>
        </w:tc>
        <w:tc>
          <w:tcPr>
            <w:tcW w:w="1168" w:type="dxa"/>
          </w:tcPr>
          <w:p w:rsidR="00941E9B" w:rsidRDefault="00941E9B" w:rsidP="00B36826">
            <w:pPr>
              <w:jc w:val="center"/>
            </w:pPr>
            <w:r>
              <w:t>491191.38</w:t>
            </w:r>
          </w:p>
        </w:tc>
        <w:tc>
          <w:tcPr>
            <w:tcW w:w="1303" w:type="dxa"/>
          </w:tcPr>
          <w:p w:rsidR="00941E9B" w:rsidRDefault="00941E9B" w:rsidP="00B36826">
            <w:pPr>
              <w:jc w:val="center"/>
            </w:pPr>
            <w:r>
              <w:t>1398162.18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4597</w:t>
            </w:r>
          </w:p>
        </w:tc>
        <w:tc>
          <w:tcPr>
            <w:tcW w:w="1168" w:type="dxa"/>
          </w:tcPr>
          <w:p w:rsidR="00941E9B" w:rsidRDefault="00941E9B" w:rsidP="00B36826">
            <w:pPr>
              <w:jc w:val="center"/>
            </w:pPr>
            <w:r>
              <w:t>491194.7</w:t>
            </w:r>
          </w:p>
        </w:tc>
        <w:tc>
          <w:tcPr>
            <w:tcW w:w="1303" w:type="dxa"/>
          </w:tcPr>
          <w:p w:rsidR="00941E9B" w:rsidRDefault="00941E9B" w:rsidP="00B36826">
            <w:pPr>
              <w:jc w:val="center"/>
            </w:pPr>
            <w:r>
              <w:t>1398160.06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4598</w:t>
            </w:r>
          </w:p>
        </w:tc>
        <w:tc>
          <w:tcPr>
            <w:tcW w:w="1168" w:type="dxa"/>
          </w:tcPr>
          <w:p w:rsidR="00941E9B" w:rsidRDefault="00941E9B" w:rsidP="00B36826">
            <w:pPr>
              <w:jc w:val="center"/>
            </w:pPr>
            <w:r>
              <w:t>491197.29</w:t>
            </w:r>
          </w:p>
        </w:tc>
        <w:tc>
          <w:tcPr>
            <w:tcW w:w="1303" w:type="dxa"/>
          </w:tcPr>
          <w:p w:rsidR="00941E9B" w:rsidRDefault="00941E9B" w:rsidP="00B36826">
            <w:pPr>
              <w:jc w:val="center"/>
            </w:pPr>
            <w:r>
              <w:t>1398159.45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4599</w:t>
            </w:r>
          </w:p>
        </w:tc>
        <w:tc>
          <w:tcPr>
            <w:tcW w:w="1168" w:type="dxa"/>
          </w:tcPr>
          <w:p w:rsidR="00941E9B" w:rsidRDefault="00941E9B" w:rsidP="00B36826">
            <w:pPr>
              <w:jc w:val="center"/>
            </w:pPr>
            <w:r>
              <w:t>491201.2</w:t>
            </w:r>
          </w:p>
        </w:tc>
        <w:tc>
          <w:tcPr>
            <w:tcW w:w="1303" w:type="dxa"/>
          </w:tcPr>
          <w:p w:rsidR="00941E9B" w:rsidRDefault="00941E9B" w:rsidP="00B36826">
            <w:pPr>
              <w:jc w:val="center"/>
            </w:pPr>
            <w:r>
              <w:t>1398158.53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4600</w:t>
            </w:r>
          </w:p>
        </w:tc>
        <w:tc>
          <w:tcPr>
            <w:tcW w:w="1168" w:type="dxa"/>
          </w:tcPr>
          <w:p w:rsidR="00941E9B" w:rsidRDefault="00941E9B" w:rsidP="00B36826">
            <w:pPr>
              <w:jc w:val="center"/>
            </w:pPr>
            <w:r>
              <w:t>491200.51</w:t>
            </w:r>
          </w:p>
        </w:tc>
        <w:tc>
          <w:tcPr>
            <w:tcW w:w="1303" w:type="dxa"/>
          </w:tcPr>
          <w:p w:rsidR="00941E9B" w:rsidRDefault="00941E9B" w:rsidP="00B36826">
            <w:pPr>
              <w:jc w:val="center"/>
            </w:pPr>
            <w:r>
              <w:t>1398157.42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4601</w:t>
            </w:r>
          </w:p>
        </w:tc>
        <w:tc>
          <w:tcPr>
            <w:tcW w:w="1168" w:type="dxa"/>
          </w:tcPr>
          <w:p w:rsidR="00941E9B" w:rsidRDefault="00941E9B" w:rsidP="00B36826">
            <w:pPr>
              <w:jc w:val="center"/>
            </w:pPr>
            <w:r>
              <w:t>491212.54</w:t>
            </w:r>
          </w:p>
        </w:tc>
        <w:tc>
          <w:tcPr>
            <w:tcW w:w="1303" w:type="dxa"/>
          </w:tcPr>
          <w:p w:rsidR="00941E9B" w:rsidRDefault="00941E9B" w:rsidP="00B36826">
            <w:pPr>
              <w:jc w:val="center"/>
            </w:pPr>
            <w:r>
              <w:t>1398149.85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4602</w:t>
            </w:r>
          </w:p>
        </w:tc>
        <w:tc>
          <w:tcPr>
            <w:tcW w:w="1168" w:type="dxa"/>
          </w:tcPr>
          <w:p w:rsidR="00941E9B" w:rsidRDefault="00941E9B" w:rsidP="00B36826">
            <w:pPr>
              <w:jc w:val="center"/>
            </w:pPr>
            <w:r>
              <w:t>491214.68</w:t>
            </w:r>
          </w:p>
        </w:tc>
        <w:tc>
          <w:tcPr>
            <w:tcW w:w="1303" w:type="dxa"/>
          </w:tcPr>
          <w:p w:rsidR="00941E9B" w:rsidRDefault="00941E9B" w:rsidP="00B36826">
            <w:pPr>
              <w:jc w:val="center"/>
            </w:pPr>
            <w:r>
              <w:t>1398154.25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4603</w:t>
            </w:r>
          </w:p>
        </w:tc>
        <w:tc>
          <w:tcPr>
            <w:tcW w:w="1168" w:type="dxa"/>
          </w:tcPr>
          <w:p w:rsidR="00941E9B" w:rsidRDefault="00941E9B" w:rsidP="00B36826">
            <w:pPr>
              <w:jc w:val="center"/>
            </w:pPr>
            <w:r>
              <w:t>491219.85</w:t>
            </w:r>
          </w:p>
        </w:tc>
        <w:tc>
          <w:tcPr>
            <w:tcW w:w="1303" w:type="dxa"/>
          </w:tcPr>
          <w:p w:rsidR="00941E9B" w:rsidRDefault="00941E9B" w:rsidP="00B36826">
            <w:pPr>
              <w:jc w:val="center"/>
            </w:pPr>
            <w:r>
              <w:t>1398163.75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4604</w:t>
            </w:r>
          </w:p>
        </w:tc>
        <w:tc>
          <w:tcPr>
            <w:tcW w:w="1168" w:type="dxa"/>
          </w:tcPr>
          <w:p w:rsidR="00941E9B" w:rsidRDefault="00941E9B" w:rsidP="00B36826">
            <w:pPr>
              <w:jc w:val="center"/>
            </w:pPr>
            <w:r>
              <w:t>491231.35</w:t>
            </w:r>
          </w:p>
        </w:tc>
        <w:tc>
          <w:tcPr>
            <w:tcW w:w="1303" w:type="dxa"/>
          </w:tcPr>
          <w:p w:rsidR="00941E9B" w:rsidRDefault="00941E9B" w:rsidP="00B36826">
            <w:pPr>
              <w:jc w:val="center"/>
            </w:pPr>
            <w:r>
              <w:t>1398181.63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4605</w:t>
            </w:r>
          </w:p>
        </w:tc>
        <w:tc>
          <w:tcPr>
            <w:tcW w:w="1168" w:type="dxa"/>
          </w:tcPr>
          <w:p w:rsidR="00941E9B" w:rsidRDefault="00941E9B" w:rsidP="00B36826">
            <w:pPr>
              <w:jc w:val="center"/>
            </w:pPr>
            <w:r>
              <w:t>491231.39</w:t>
            </w:r>
          </w:p>
        </w:tc>
        <w:tc>
          <w:tcPr>
            <w:tcW w:w="1303" w:type="dxa"/>
          </w:tcPr>
          <w:p w:rsidR="00941E9B" w:rsidRDefault="00941E9B" w:rsidP="00B36826">
            <w:pPr>
              <w:jc w:val="center"/>
            </w:pPr>
            <w:r>
              <w:t>1398182.91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4606</w:t>
            </w:r>
          </w:p>
        </w:tc>
        <w:tc>
          <w:tcPr>
            <w:tcW w:w="1168" w:type="dxa"/>
          </w:tcPr>
          <w:p w:rsidR="00941E9B" w:rsidRDefault="00941E9B" w:rsidP="00B36826">
            <w:pPr>
              <w:jc w:val="center"/>
            </w:pPr>
            <w:r>
              <w:t>491230.06</w:t>
            </w:r>
          </w:p>
        </w:tc>
        <w:tc>
          <w:tcPr>
            <w:tcW w:w="1303" w:type="dxa"/>
          </w:tcPr>
          <w:p w:rsidR="00941E9B" w:rsidRDefault="00941E9B" w:rsidP="00B36826">
            <w:pPr>
              <w:jc w:val="center"/>
            </w:pPr>
            <w:r>
              <w:t>1398186.29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4607</w:t>
            </w:r>
          </w:p>
        </w:tc>
        <w:tc>
          <w:tcPr>
            <w:tcW w:w="1168" w:type="dxa"/>
          </w:tcPr>
          <w:p w:rsidR="00941E9B" w:rsidRDefault="00941E9B" w:rsidP="00B36826">
            <w:pPr>
              <w:jc w:val="center"/>
            </w:pPr>
            <w:r>
              <w:t>491216.61</w:t>
            </w:r>
          </w:p>
        </w:tc>
        <w:tc>
          <w:tcPr>
            <w:tcW w:w="1303" w:type="dxa"/>
          </w:tcPr>
          <w:p w:rsidR="00941E9B" w:rsidRDefault="00941E9B" w:rsidP="00B36826">
            <w:pPr>
              <w:jc w:val="center"/>
            </w:pPr>
            <w:r>
              <w:t>1398193.59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4588</w:t>
            </w:r>
          </w:p>
        </w:tc>
        <w:tc>
          <w:tcPr>
            <w:tcW w:w="1168" w:type="dxa"/>
          </w:tcPr>
          <w:p w:rsidR="00941E9B" w:rsidRDefault="00941E9B" w:rsidP="00B36826">
            <w:pPr>
              <w:jc w:val="center"/>
            </w:pPr>
            <w:r>
              <w:t>491198.81</w:t>
            </w:r>
          </w:p>
        </w:tc>
        <w:tc>
          <w:tcPr>
            <w:tcW w:w="1303" w:type="dxa"/>
          </w:tcPr>
          <w:p w:rsidR="00941E9B" w:rsidRDefault="00941E9B" w:rsidP="00B36826">
            <w:pPr>
              <w:jc w:val="center"/>
            </w:pPr>
            <w:r>
              <w:t>1398202.93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4608</w:t>
            </w:r>
          </w:p>
        </w:tc>
        <w:tc>
          <w:tcPr>
            <w:tcW w:w="1168" w:type="dxa"/>
          </w:tcPr>
          <w:p w:rsidR="00941E9B" w:rsidRDefault="00941E9B" w:rsidP="00B36826">
            <w:pPr>
              <w:jc w:val="center"/>
            </w:pPr>
            <w:r>
              <w:t>474666.22</w:t>
            </w:r>
          </w:p>
        </w:tc>
        <w:tc>
          <w:tcPr>
            <w:tcW w:w="1303" w:type="dxa"/>
          </w:tcPr>
          <w:p w:rsidR="00941E9B" w:rsidRDefault="00941E9B" w:rsidP="00B36826">
            <w:pPr>
              <w:jc w:val="center"/>
            </w:pPr>
            <w:r>
              <w:t>1395721.41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4609</w:t>
            </w:r>
          </w:p>
        </w:tc>
        <w:tc>
          <w:tcPr>
            <w:tcW w:w="1168" w:type="dxa"/>
          </w:tcPr>
          <w:p w:rsidR="00941E9B" w:rsidRDefault="00941E9B" w:rsidP="00B36826">
            <w:pPr>
              <w:jc w:val="center"/>
            </w:pPr>
            <w:r>
              <w:t>474656.29</w:t>
            </w:r>
          </w:p>
        </w:tc>
        <w:tc>
          <w:tcPr>
            <w:tcW w:w="1303" w:type="dxa"/>
          </w:tcPr>
          <w:p w:rsidR="00941E9B" w:rsidRDefault="00941E9B" w:rsidP="00B36826">
            <w:pPr>
              <w:jc w:val="center"/>
            </w:pPr>
            <w:r>
              <w:t>1395717.7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4610</w:t>
            </w:r>
          </w:p>
        </w:tc>
        <w:tc>
          <w:tcPr>
            <w:tcW w:w="1168" w:type="dxa"/>
          </w:tcPr>
          <w:p w:rsidR="00941E9B" w:rsidRDefault="00941E9B" w:rsidP="00B36826">
            <w:pPr>
              <w:jc w:val="center"/>
            </w:pPr>
            <w:r>
              <w:t>474656.8</w:t>
            </w:r>
          </w:p>
        </w:tc>
        <w:tc>
          <w:tcPr>
            <w:tcW w:w="1303" w:type="dxa"/>
          </w:tcPr>
          <w:p w:rsidR="00941E9B" w:rsidRDefault="00941E9B" w:rsidP="00B36826">
            <w:pPr>
              <w:jc w:val="center"/>
            </w:pPr>
            <w:r>
              <w:t>1395715.34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4611</w:t>
            </w:r>
          </w:p>
        </w:tc>
        <w:tc>
          <w:tcPr>
            <w:tcW w:w="1168" w:type="dxa"/>
          </w:tcPr>
          <w:p w:rsidR="00941E9B" w:rsidRDefault="00941E9B" w:rsidP="00B36826">
            <w:pPr>
              <w:jc w:val="center"/>
            </w:pPr>
            <w:r>
              <w:t>474660.88</w:t>
            </w:r>
          </w:p>
        </w:tc>
        <w:tc>
          <w:tcPr>
            <w:tcW w:w="1303" w:type="dxa"/>
          </w:tcPr>
          <w:p w:rsidR="00941E9B" w:rsidRDefault="00941E9B" w:rsidP="00B36826">
            <w:pPr>
              <w:jc w:val="center"/>
            </w:pPr>
            <w:r>
              <w:t>1395696.51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4612</w:t>
            </w:r>
          </w:p>
        </w:tc>
        <w:tc>
          <w:tcPr>
            <w:tcW w:w="1168" w:type="dxa"/>
          </w:tcPr>
          <w:p w:rsidR="00941E9B" w:rsidRDefault="00941E9B" w:rsidP="00B36826">
            <w:pPr>
              <w:jc w:val="center"/>
            </w:pPr>
            <w:r>
              <w:t>474665.31</w:t>
            </w:r>
          </w:p>
        </w:tc>
        <w:tc>
          <w:tcPr>
            <w:tcW w:w="1303" w:type="dxa"/>
          </w:tcPr>
          <w:p w:rsidR="00941E9B" w:rsidRDefault="00941E9B" w:rsidP="00B36826">
            <w:pPr>
              <w:jc w:val="center"/>
            </w:pPr>
            <w:r>
              <w:t>1395676.09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4613</w:t>
            </w:r>
          </w:p>
        </w:tc>
        <w:tc>
          <w:tcPr>
            <w:tcW w:w="1168" w:type="dxa"/>
          </w:tcPr>
          <w:p w:rsidR="00941E9B" w:rsidRDefault="00941E9B" w:rsidP="00B36826">
            <w:pPr>
              <w:jc w:val="center"/>
            </w:pPr>
            <w:r>
              <w:t>474670.28</w:t>
            </w:r>
          </w:p>
        </w:tc>
        <w:tc>
          <w:tcPr>
            <w:tcW w:w="1303" w:type="dxa"/>
          </w:tcPr>
          <w:p w:rsidR="00941E9B" w:rsidRDefault="00941E9B" w:rsidP="00B36826">
            <w:pPr>
              <w:jc w:val="center"/>
            </w:pPr>
            <w:r>
              <w:t>1395653.16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4614</w:t>
            </w:r>
          </w:p>
        </w:tc>
        <w:tc>
          <w:tcPr>
            <w:tcW w:w="1168" w:type="dxa"/>
          </w:tcPr>
          <w:p w:rsidR="00941E9B" w:rsidRDefault="00941E9B" w:rsidP="00B36826">
            <w:pPr>
              <w:jc w:val="center"/>
            </w:pPr>
            <w:r>
              <w:t>474682.32</w:t>
            </w:r>
          </w:p>
        </w:tc>
        <w:tc>
          <w:tcPr>
            <w:tcW w:w="1303" w:type="dxa"/>
          </w:tcPr>
          <w:p w:rsidR="00941E9B" w:rsidRDefault="00941E9B" w:rsidP="00B36826">
            <w:pPr>
              <w:jc w:val="center"/>
            </w:pPr>
            <w:r>
              <w:t>1395657.61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4615</w:t>
            </w:r>
          </w:p>
        </w:tc>
        <w:tc>
          <w:tcPr>
            <w:tcW w:w="1168" w:type="dxa"/>
          </w:tcPr>
          <w:p w:rsidR="00941E9B" w:rsidRDefault="00941E9B" w:rsidP="00B36826">
            <w:pPr>
              <w:jc w:val="center"/>
            </w:pPr>
            <w:r>
              <w:t>474682.14</w:t>
            </w:r>
          </w:p>
        </w:tc>
        <w:tc>
          <w:tcPr>
            <w:tcW w:w="1303" w:type="dxa"/>
          </w:tcPr>
          <w:p w:rsidR="00941E9B" w:rsidRDefault="00941E9B" w:rsidP="00B36826">
            <w:pPr>
              <w:jc w:val="center"/>
            </w:pPr>
            <w:r>
              <w:t>1395658.32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4616</w:t>
            </w:r>
          </w:p>
        </w:tc>
        <w:tc>
          <w:tcPr>
            <w:tcW w:w="1168" w:type="dxa"/>
          </w:tcPr>
          <w:p w:rsidR="00941E9B" w:rsidRDefault="00941E9B" w:rsidP="00B36826">
            <w:pPr>
              <w:jc w:val="center"/>
            </w:pPr>
            <w:r>
              <w:t>474684.01</w:t>
            </w:r>
          </w:p>
        </w:tc>
        <w:tc>
          <w:tcPr>
            <w:tcW w:w="1303" w:type="dxa"/>
          </w:tcPr>
          <w:p w:rsidR="00941E9B" w:rsidRDefault="00941E9B" w:rsidP="00B36826">
            <w:pPr>
              <w:jc w:val="center"/>
            </w:pPr>
            <w:r>
              <w:t>1395659.03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4617</w:t>
            </w:r>
          </w:p>
        </w:tc>
        <w:tc>
          <w:tcPr>
            <w:tcW w:w="1168" w:type="dxa"/>
          </w:tcPr>
          <w:p w:rsidR="00941E9B" w:rsidRDefault="00941E9B" w:rsidP="00B36826">
            <w:pPr>
              <w:jc w:val="center"/>
            </w:pPr>
            <w:r>
              <w:t>474669.66</w:t>
            </w:r>
          </w:p>
        </w:tc>
        <w:tc>
          <w:tcPr>
            <w:tcW w:w="1303" w:type="dxa"/>
          </w:tcPr>
          <w:p w:rsidR="00941E9B" w:rsidRDefault="00941E9B" w:rsidP="00B36826">
            <w:pPr>
              <w:jc w:val="center"/>
            </w:pPr>
            <w:r>
              <w:t>1395720.13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4618</w:t>
            </w:r>
          </w:p>
        </w:tc>
        <w:tc>
          <w:tcPr>
            <w:tcW w:w="1168" w:type="dxa"/>
          </w:tcPr>
          <w:p w:rsidR="00941E9B" w:rsidRDefault="00941E9B" w:rsidP="00B36826">
            <w:pPr>
              <w:jc w:val="center"/>
            </w:pPr>
            <w:r>
              <w:t>474666.81</w:t>
            </w:r>
          </w:p>
        </w:tc>
        <w:tc>
          <w:tcPr>
            <w:tcW w:w="1303" w:type="dxa"/>
          </w:tcPr>
          <w:p w:rsidR="00941E9B" w:rsidRDefault="00941E9B" w:rsidP="00B36826">
            <w:pPr>
              <w:jc w:val="center"/>
            </w:pPr>
            <w:r>
              <w:t>1395719.07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4608</w:t>
            </w:r>
          </w:p>
        </w:tc>
        <w:tc>
          <w:tcPr>
            <w:tcW w:w="1168" w:type="dxa"/>
          </w:tcPr>
          <w:p w:rsidR="00941E9B" w:rsidRDefault="00941E9B" w:rsidP="00B36826">
            <w:pPr>
              <w:jc w:val="center"/>
            </w:pPr>
            <w:r>
              <w:t>474666.22</w:t>
            </w:r>
          </w:p>
        </w:tc>
        <w:tc>
          <w:tcPr>
            <w:tcW w:w="1303" w:type="dxa"/>
          </w:tcPr>
          <w:p w:rsidR="00941E9B" w:rsidRDefault="00941E9B" w:rsidP="00B36826">
            <w:pPr>
              <w:jc w:val="center"/>
            </w:pPr>
            <w:r>
              <w:t>1395721.41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4619</w:t>
            </w:r>
          </w:p>
        </w:tc>
        <w:tc>
          <w:tcPr>
            <w:tcW w:w="1168" w:type="dxa"/>
          </w:tcPr>
          <w:p w:rsidR="00941E9B" w:rsidRDefault="00941E9B" w:rsidP="00B36826">
            <w:pPr>
              <w:jc w:val="center"/>
            </w:pPr>
            <w:r>
              <w:t>491258.1</w:t>
            </w:r>
          </w:p>
        </w:tc>
        <w:tc>
          <w:tcPr>
            <w:tcW w:w="1303" w:type="dxa"/>
          </w:tcPr>
          <w:p w:rsidR="00941E9B" w:rsidRDefault="00941E9B" w:rsidP="00B36826">
            <w:pPr>
              <w:jc w:val="center"/>
            </w:pPr>
            <w:r>
              <w:t>1398716.57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4620</w:t>
            </w:r>
          </w:p>
        </w:tc>
        <w:tc>
          <w:tcPr>
            <w:tcW w:w="1168" w:type="dxa"/>
          </w:tcPr>
          <w:p w:rsidR="00941E9B" w:rsidRDefault="00941E9B" w:rsidP="00B36826">
            <w:pPr>
              <w:jc w:val="center"/>
            </w:pPr>
            <w:r>
              <w:t>491231.15</w:t>
            </w:r>
          </w:p>
        </w:tc>
        <w:tc>
          <w:tcPr>
            <w:tcW w:w="1303" w:type="dxa"/>
          </w:tcPr>
          <w:p w:rsidR="00941E9B" w:rsidRDefault="00941E9B" w:rsidP="00B36826">
            <w:pPr>
              <w:jc w:val="center"/>
            </w:pPr>
            <w:r>
              <w:t>1398674.11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4621</w:t>
            </w:r>
          </w:p>
        </w:tc>
        <w:tc>
          <w:tcPr>
            <w:tcW w:w="1168" w:type="dxa"/>
          </w:tcPr>
          <w:p w:rsidR="00941E9B" w:rsidRDefault="00941E9B" w:rsidP="00B36826">
            <w:pPr>
              <w:jc w:val="center"/>
            </w:pPr>
            <w:r>
              <w:t>491391.31</w:t>
            </w:r>
          </w:p>
        </w:tc>
        <w:tc>
          <w:tcPr>
            <w:tcW w:w="1303" w:type="dxa"/>
          </w:tcPr>
          <w:p w:rsidR="00941E9B" w:rsidRDefault="00941E9B" w:rsidP="00B36826">
            <w:pPr>
              <w:jc w:val="center"/>
            </w:pPr>
            <w:r>
              <w:t>1398588.13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4622</w:t>
            </w:r>
          </w:p>
        </w:tc>
        <w:tc>
          <w:tcPr>
            <w:tcW w:w="1168" w:type="dxa"/>
          </w:tcPr>
          <w:p w:rsidR="00941E9B" w:rsidRDefault="00941E9B" w:rsidP="00B36826">
            <w:pPr>
              <w:jc w:val="center"/>
            </w:pPr>
            <w:r>
              <w:t>491238.13</w:t>
            </w:r>
          </w:p>
        </w:tc>
        <w:tc>
          <w:tcPr>
            <w:tcW w:w="1303" w:type="dxa"/>
          </w:tcPr>
          <w:p w:rsidR="00941E9B" w:rsidRDefault="00941E9B" w:rsidP="00B36826">
            <w:pPr>
              <w:jc w:val="center"/>
            </w:pPr>
            <w:r>
              <w:t>1398680.79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4619</w:t>
            </w:r>
          </w:p>
        </w:tc>
        <w:tc>
          <w:tcPr>
            <w:tcW w:w="1168" w:type="dxa"/>
          </w:tcPr>
          <w:p w:rsidR="00941E9B" w:rsidRDefault="00941E9B" w:rsidP="00B36826">
            <w:pPr>
              <w:jc w:val="center"/>
            </w:pPr>
            <w:r>
              <w:t>491258.1</w:t>
            </w:r>
          </w:p>
        </w:tc>
        <w:tc>
          <w:tcPr>
            <w:tcW w:w="1303" w:type="dxa"/>
          </w:tcPr>
          <w:p w:rsidR="00941E9B" w:rsidRDefault="00941E9B" w:rsidP="00B36826">
            <w:pPr>
              <w:jc w:val="center"/>
            </w:pPr>
            <w:r>
              <w:t>1398716.57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4623</w:t>
            </w:r>
          </w:p>
        </w:tc>
        <w:tc>
          <w:tcPr>
            <w:tcW w:w="1168" w:type="dxa"/>
          </w:tcPr>
          <w:p w:rsidR="00941E9B" w:rsidRDefault="00941E9B" w:rsidP="00B36826">
            <w:pPr>
              <w:jc w:val="center"/>
            </w:pPr>
            <w:r>
              <w:t>490754.38</w:t>
            </w:r>
          </w:p>
        </w:tc>
        <w:tc>
          <w:tcPr>
            <w:tcW w:w="1303" w:type="dxa"/>
          </w:tcPr>
          <w:p w:rsidR="00941E9B" w:rsidRDefault="00941E9B" w:rsidP="00B36826">
            <w:pPr>
              <w:jc w:val="center"/>
            </w:pPr>
            <w:r>
              <w:t>1400550.03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4624</w:t>
            </w:r>
          </w:p>
        </w:tc>
        <w:tc>
          <w:tcPr>
            <w:tcW w:w="1168" w:type="dxa"/>
          </w:tcPr>
          <w:p w:rsidR="00941E9B" w:rsidRDefault="00941E9B" w:rsidP="00B36826">
            <w:pPr>
              <w:jc w:val="center"/>
            </w:pPr>
            <w:r>
              <w:t>490698.33</w:t>
            </w:r>
          </w:p>
        </w:tc>
        <w:tc>
          <w:tcPr>
            <w:tcW w:w="1303" w:type="dxa"/>
          </w:tcPr>
          <w:p w:rsidR="00941E9B" w:rsidRDefault="00941E9B" w:rsidP="00B36826">
            <w:pPr>
              <w:jc w:val="center"/>
            </w:pPr>
            <w:r>
              <w:t>1400485.82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4625</w:t>
            </w:r>
          </w:p>
        </w:tc>
        <w:tc>
          <w:tcPr>
            <w:tcW w:w="1168" w:type="dxa"/>
          </w:tcPr>
          <w:p w:rsidR="00941E9B" w:rsidRDefault="00941E9B" w:rsidP="00B36826">
            <w:pPr>
              <w:jc w:val="center"/>
            </w:pPr>
            <w:r>
              <w:t>490689.43</w:t>
            </w:r>
          </w:p>
        </w:tc>
        <w:tc>
          <w:tcPr>
            <w:tcW w:w="1303" w:type="dxa"/>
          </w:tcPr>
          <w:p w:rsidR="00941E9B" w:rsidRDefault="00941E9B" w:rsidP="00B36826">
            <w:pPr>
              <w:jc w:val="center"/>
            </w:pPr>
            <w:r>
              <w:t>1400474.15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4626</w:t>
            </w:r>
          </w:p>
        </w:tc>
        <w:tc>
          <w:tcPr>
            <w:tcW w:w="1168" w:type="dxa"/>
          </w:tcPr>
          <w:p w:rsidR="00941E9B" w:rsidRDefault="00941E9B" w:rsidP="00B36826">
            <w:pPr>
              <w:jc w:val="center"/>
            </w:pPr>
            <w:r>
              <w:t>490666.28</w:t>
            </w:r>
          </w:p>
        </w:tc>
        <w:tc>
          <w:tcPr>
            <w:tcW w:w="1303" w:type="dxa"/>
          </w:tcPr>
          <w:p w:rsidR="00941E9B" w:rsidRDefault="00941E9B" w:rsidP="00B36826">
            <w:pPr>
              <w:jc w:val="center"/>
            </w:pPr>
            <w:r>
              <w:t>1400440.2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4627</w:t>
            </w:r>
          </w:p>
        </w:tc>
        <w:tc>
          <w:tcPr>
            <w:tcW w:w="1168" w:type="dxa"/>
          </w:tcPr>
          <w:p w:rsidR="00941E9B" w:rsidRDefault="00941E9B" w:rsidP="00B36826">
            <w:pPr>
              <w:jc w:val="center"/>
            </w:pPr>
            <w:r>
              <w:t>490656.57</w:t>
            </w:r>
          </w:p>
        </w:tc>
        <w:tc>
          <w:tcPr>
            <w:tcW w:w="1303" w:type="dxa"/>
          </w:tcPr>
          <w:p w:rsidR="00941E9B" w:rsidRDefault="00941E9B" w:rsidP="00B36826">
            <w:pPr>
              <w:jc w:val="center"/>
            </w:pPr>
            <w:r>
              <w:t>1400422.17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4628</w:t>
            </w:r>
          </w:p>
        </w:tc>
        <w:tc>
          <w:tcPr>
            <w:tcW w:w="1168" w:type="dxa"/>
          </w:tcPr>
          <w:p w:rsidR="00941E9B" w:rsidRDefault="00941E9B" w:rsidP="00B36826">
            <w:pPr>
              <w:jc w:val="center"/>
            </w:pPr>
            <w:r>
              <w:t>490656.47</w:t>
            </w:r>
          </w:p>
        </w:tc>
        <w:tc>
          <w:tcPr>
            <w:tcW w:w="1303" w:type="dxa"/>
          </w:tcPr>
          <w:p w:rsidR="00941E9B" w:rsidRDefault="00941E9B" w:rsidP="00B36826">
            <w:pPr>
              <w:jc w:val="center"/>
            </w:pPr>
            <w:r>
              <w:t>1400421.94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4623</w:t>
            </w:r>
          </w:p>
        </w:tc>
        <w:tc>
          <w:tcPr>
            <w:tcW w:w="1168" w:type="dxa"/>
          </w:tcPr>
          <w:p w:rsidR="00941E9B" w:rsidRDefault="00941E9B" w:rsidP="00B36826">
            <w:pPr>
              <w:jc w:val="center"/>
            </w:pPr>
            <w:r>
              <w:t>490754.38</w:t>
            </w:r>
          </w:p>
        </w:tc>
        <w:tc>
          <w:tcPr>
            <w:tcW w:w="1303" w:type="dxa"/>
          </w:tcPr>
          <w:p w:rsidR="00941E9B" w:rsidRDefault="00941E9B" w:rsidP="00B36826">
            <w:pPr>
              <w:jc w:val="center"/>
            </w:pPr>
            <w:r>
              <w:t>1400550.03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4629</w:t>
            </w:r>
          </w:p>
        </w:tc>
        <w:tc>
          <w:tcPr>
            <w:tcW w:w="1168" w:type="dxa"/>
          </w:tcPr>
          <w:p w:rsidR="00941E9B" w:rsidRDefault="00941E9B" w:rsidP="00B36826">
            <w:pPr>
              <w:jc w:val="center"/>
            </w:pPr>
            <w:r>
              <w:t>492669.76</w:t>
            </w:r>
          </w:p>
        </w:tc>
        <w:tc>
          <w:tcPr>
            <w:tcW w:w="1303" w:type="dxa"/>
          </w:tcPr>
          <w:p w:rsidR="00941E9B" w:rsidRDefault="00941E9B" w:rsidP="00B36826">
            <w:pPr>
              <w:jc w:val="center"/>
            </w:pPr>
            <w:r>
              <w:t>1399200.45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4630</w:t>
            </w:r>
          </w:p>
        </w:tc>
        <w:tc>
          <w:tcPr>
            <w:tcW w:w="1168" w:type="dxa"/>
          </w:tcPr>
          <w:p w:rsidR="00941E9B" w:rsidRDefault="00941E9B" w:rsidP="00B36826">
            <w:pPr>
              <w:jc w:val="center"/>
            </w:pPr>
            <w:r>
              <w:t>492660.83</w:t>
            </w:r>
          </w:p>
        </w:tc>
        <w:tc>
          <w:tcPr>
            <w:tcW w:w="1303" w:type="dxa"/>
          </w:tcPr>
          <w:p w:rsidR="00941E9B" w:rsidRDefault="00941E9B" w:rsidP="00B36826">
            <w:pPr>
              <w:jc w:val="center"/>
            </w:pPr>
            <w:r>
              <w:t>1399142.74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4631</w:t>
            </w:r>
          </w:p>
        </w:tc>
        <w:tc>
          <w:tcPr>
            <w:tcW w:w="1168" w:type="dxa"/>
          </w:tcPr>
          <w:p w:rsidR="00941E9B" w:rsidRDefault="00941E9B" w:rsidP="00B36826">
            <w:pPr>
              <w:jc w:val="center"/>
            </w:pPr>
            <w:r>
              <w:t>492680.4</w:t>
            </w:r>
          </w:p>
        </w:tc>
        <w:tc>
          <w:tcPr>
            <w:tcW w:w="1303" w:type="dxa"/>
          </w:tcPr>
          <w:p w:rsidR="00941E9B" w:rsidRDefault="00941E9B" w:rsidP="00B36826">
            <w:pPr>
              <w:jc w:val="center"/>
            </w:pPr>
            <w:r>
              <w:t>1399189.15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4629</w:t>
            </w:r>
          </w:p>
        </w:tc>
        <w:tc>
          <w:tcPr>
            <w:tcW w:w="1168" w:type="dxa"/>
          </w:tcPr>
          <w:p w:rsidR="00941E9B" w:rsidRDefault="00941E9B" w:rsidP="00B36826">
            <w:pPr>
              <w:jc w:val="center"/>
            </w:pPr>
            <w:r>
              <w:t>492669.76</w:t>
            </w:r>
          </w:p>
        </w:tc>
        <w:tc>
          <w:tcPr>
            <w:tcW w:w="1303" w:type="dxa"/>
          </w:tcPr>
          <w:p w:rsidR="00941E9B" w:rsidRDefault="00941E9B" w:rsidP="00B36826">
            <w:pPr>
              <w:jc w:val="center"/>
            </w:pPr>
            <w:r>
              <w:t>1399200.45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4632</w:t>
            </w:r>
          </w:p>
        </w:tc>
        <w:tc>
          <w:tcPr>
            <w:tcW w:w="1168" w:type="dxa"/>
          </w:tcPr>
          <w:p w:rsidR="00941E9B" w:rsidRDefault="00941E9B" w:rsidP="00B36826">
            <w:pPr>
              <w:jc w:val="center"/>
            </w:pPr>
            <w:r>
              <w:t>490345.99</w:t>
            </w:r>
          </w:p>
        </w:tc>
        <w:tc>
          <w:tcPr>
            <w:tcW w:w="1303" w:type="dxa"/>
          </w:tcPr>
          <w:p w:rsidR="00941E9B" w:rsidRDefault="00941E9B" w:rsidP="00B36826">
            <w:pPr>
              <w:jc w:val="center"/>
            </w:pPr>
            <w:r>
              <w:t>1398575.69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4633</w:t>
            </w:r>
          </w:p>
        </w:tc>
        <w:tc>
          <w:tcPr>
            <w:tcW w:w="1168" w:type="dxa"/>
          </w:tcPr>
          <w:p w:rsidR="00941E9B" w:rsidRDefault="00941E9B" w:rsidP="00B36826">
            <w:pPr>
              <w:jc w:val="center"/>
            </w:pPr>
            <w:r>
              <w:t>490345.44</w:t>
            </w:r>
          </w:p>
        </w:tc>
        <w:tc>
          <w:tcPr>
            <w:tcW w:w="1303" w:type="dxa"/>
          </w:tcPr>
          <w:p w:rsidR="00941E9B" w:rsidRDefault="00941E9B" w:rsidP="00B36826">
            <w:pPr>
              <w:jc w:val="center"/>
            </w:pPr>
            <w:r>
              <w:t>1398572.98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4634</w:t>
            </w:r>
          </w:p>
        </w:tc>
        <w:tc>
          <w:tcPr>
            <w:tcW w:w="1168" w:type="dxa"/>
          </w:tcPr>
          <w:p w:rsidR="00941E9B" w:rsidRDefault="00941E9B" w:rsidP="00B36826">
            <w:pPr>
              <w:jc w:val="center"/>
            </w:pPr>
            <w:r>
              <w:t>490341.45</w:t>
            </w:r>
          </w:p>
        </w:tc>
        <w:tc>
          <w:tcPr>
            <w:tcW w:w="1303" w:type="dxa"/>
          </w:tcPr>
          <w:p w:rsidR="00941E9B" w:rsidRDefault="00941E9B" w:rsidP="00B36826">
            <w:pPr>
              <w:jc w:val="center"/>
            </w:pPr>
            <w:r>
              <w:t>1398557.43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4635</w:t>
            </w:r>
          </w:p>
        </w:tc>
        <w:tc>
          <w:tcPr>
            <w:tcW w:w="1168" w:type="dxa"/>
          </w:tcPr>
          <w:p w:rsidR="00941E9B" w:rsidRDefault="00941E9B" w:rsidP="00B36826">
            <w:pPr>
              <w:jc w:val="center"/>
            </w:pPr>
            <w:r>
              <w:t>490340.06</w:t>
            </w:r>
          </w:p>
        </w:tc>
        <w:tc>
          <w:tcPr>
            <w:tcW w:w="1303" w:type="dxa"/>
          </w:tcPr>
          <w:p w:rsidR="00941E9B" w:rsidRDefault="00941E9B" w:rsidP="00B36826">
            <w:pPr>
              <w:jc w:val="center"/>
            </w:pPr>
            <w:r>
              <w:t>1398554.91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4636</w:t>
            </w:r>
          </w:p>
        </w:tc>
        <w:tc>
          <w:tcPr>
            <w:tcW w:w="1168" w:type="dxa"/>
          </w:tcPr>
          <w:p w:rsidR="00941E9B" w:rsidRDefault="00941E9B" w:rsidP="00B36826">
            <w:pPr>
              <w:jc w:val="center"/>
            </w:pPr>
            <w:r>
              <w:t>490356.82</w:t>
            </w:r>
          </w:p>
        </w:tc>
        <w:tc>
          <w:tcPr>
            <w:tcW w:w="1303" w:type="dxa"/>
          </w:tcPr>
          <w:p w:rsidR="00941E9B" w:rsidRDefault="00941E9B" w:rsidP="00B36826">
            <w:pPr>
              <w:jc w:val="center"/>
            </w:pPr>
            <w:r>
              <w:t>1398557.62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4632</w:t>
            </w:r>
          </w:p>
        </w:tc>
        <w:tc>
          <w:tcPr>
            <w:tcW w:w="1168" w:type="dxa"/>
          </w:tcPr>
          <w:p w:rsidR="00941E9B" w:rsidRDefault="00941E9B" w:rsidP="00B36826">
            <w:pPr>
              <w:jc w:val="center"/>
            </w:pPr>
            <w:r>
              <w:t>490345.99</w:t>
            </w:r>
          </w:p>
        </w:tc>
        <w:tc>
          <w:tcPr>
            <w:tcW w:w="1303" w:type="dxa"/>
          </w:tcPr>
          <w:p w:rsidR="00941E9B" w:rsidRDefault="00941E9B" w:rsidP="00B36826">
            <w:pPr>
              <w:jc w:val="center"/>
            </w:pPr>
            <w:r>
              <w:t>1398575.69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4637</w:t>
            </w:r>
          </w:p>
        </w:tc>
        <w:tc>
          <w:tcPr>
            <w:tcW w:w="1168" w:type="dxa"/>
          </w:tcPr>
          <w:p w:rsidR="00941E9B" w:rsidRDefault="00941E9B" w:rsidP="00B36826">
            <w:pPr>
              <w:jc w:val="center"/>
            </w:pPr>
            <w:r>
              <w:t>490257.56</w:t>
            </w:r>
          </w:p>
        </w:tc>
        <w:tc>
          <w:tcPr>
            <w:tcW w:w="1303" w:type="dxa"/>
          </w:tcPr>
          <w:p w:rsidR="00941E9B" w:rsidRDefault="00941E9B" w:rsidP="00B36826">
            <w:pPr>
              <w:jc w:val="center"/>
            </w:pPr>
            <w:r>
              <w:t>1398541.59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4638</w:t>
            </w:r>
          </w:p>
        </w:tc>
        <w:tc>
          <w:tcPr>
            <w:tcW w:w="1168" w:type="dxa"/>
          </w:tcPr>
          <w:p w:rsidR="00941E9B" w:rsidRDefault="00941E9B" w:rsidP="00B36826">
            <w:pPr>
              <w:jc w:val="center"/>
            </w:pPr>
            <w:r>
              <w:t>490272.97</w:t>
            </w:r>
          </w:p>
        </w:tc>
        <w:tc>
          <w:tcPr>
            <w:tcW w:w="1303" w:type="dxa"/>
          </w:tcPr>
          <w:p w:rsidR="00941E9B" w:rsidRDefault="00941E9B" w:rsidP="00B36826">
            <w:pPr>
              <w:jc w:val="center"/>
            </w:pPr>
            <w:r>
              <w:t>1398544.08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4639</w:t>
            </w:r>
          </w:p>
        </w:tc>
        <w:tc>
          <w:tcPr>
            <w:tcW w:w="1168" w:type="dxa"/>
          </w:tcPr>
          <w:p w:rsidR="00941E9B" w:rsidRDefault="00941E9B" w:rsidP="00B36826">
            <w:pPr>
              <w:jc w:val="center"/>
            </w:pPr>
            <w:r>
              <w:t>490268.26</w:t>
            </w:r>
          </w:p>
        </w:tc>
        <w:tc>
          <w:tcPr>
            <w:tcW w:w="1303" w:type="dxa"/>
          </w:tcPr>
          <w:p w:rsidR="00941E9B" w:rsidRDefault="00941E9B" w:rsidP="00B36826">
            <w:pPr>
              <w:jc w:val="center"/>
            </w:pPr>
            <w:r>
              <w:t>1398558.94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4637</w:t>
            </w:r>
          </w:p>
        </w:tc>
        <w:tc>
          <w:tcPr>
            <w:tcW w:w="1168" w:type="dxa"/>
          </w:tcPr>
          <w:p w:rsidR="00941E9B" w:rsidRDefault="00941E9B" w:rsidP="00B36826">
            <w:pPr>
              <w:jc w:val="center"/>
            </w:pPr>
            <w:r>
              <w:t>490257.56</w:t>
            </w:r>
          </w:p>
        </w:tc>
        <w:tc>
          <w:tcPr>
            <w:tcW w:w="1303" w:type="dxa"/>
          </w:tcPr>
          <w:p w:rsidR="00941E9B" w:rsidRDefault="00941E9B" w:rsidP="00B36826">
            <w:pPr>
              <w:jc w:val="center"/>
            </w:pPr>
            <w:r>
              <w:t>1398541.59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4640</w:t>
            </w:r>
          </w:p>
        </w:tc>
        <w:tc>
          <w:tcPr>
            <w:tcW w:w="1168" w:type="dxa"/>
          </w:tcPr>
          <w:p w:rsidR="00941E9B" w:rsidRDefault="00941E9B" w:rsidP="00B36826">
            <w:pPr>
              <w:jc w:val="center"/>
            </w:pPr>
            <w:r>
              <w:t>490238.54</w:t>
            </w:r>
          </w:p>
        </w:tc>
        <w:tc>
          <w:tcPr>
            <w:tcW w:w="1303" w:type="dxa"/>
          </w:tcPr>
          <w:p w:rsidR="00941E9B" w:rsidRDefault="00941E9B" w:rsidP="00B36826">
            <w:pPr>
              <w:jc w:val="center"/>
            </w:pPr>
            <w:r>
              <w:t>1398538.78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4641</w:t>
            </w:r>
          </w:p>
        </w:tc>
        <w:tc>
          <w:tcPr>
            <w:tcW w:w="1168" w:type="dxa"/>
          </w:tcPr>
          <w:p w:rsidR="00941E9B" w:rsidRDefault="00941E9B" w:rsidP="00B36826">
            <w:pPr>
              <w:jc w:val="center"/>
            </w:pPr>
            <w:r>
              <w:t>490182.28</w:t>
            </w:r>
          </w:p>
        </w:tc>
        <w:tc>
          <w:tcPr>
            <w:tcW w:w="1303" w:type="dxa"/>
          </w:tcPr>
          <w:p w:rsidR="00941E9B" w:rsidRDefault="00941E9B" w:rsidP="00B36826">
            <w:pPr>
              <w:jc w:val="center"/>
            </w:pPr>
            <w:r>
              <w:t>1398533.42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4642</w:t>
            </w:r>
          </w:p>
        </w:tc>
        <w:tc>
          <w:tcPr>
            <w:tcW w:w="1168" w:type="dxa"/>
          </w:tcPr>
          <w:p w:rsidR="00941E9B" w:rsidRDefault="00941E9B" w:rsidP="00B36826">
            <w:pPr>
              <w:jc w:val="center"/>
            </w:pPr>
            <w:r>
              <w:t>490182.35</w:t>
            </w:r>
          </w:p>
        </w:tc>
        <w:tc>
          <w:tcPr>
            <w:tcW w:w="1303" w:type="dxa"/>
          </w:tcPr>
          <w:p w:rsidR="00941E9B" w:rsidRDefault="00941E9B" w:rsidP="00B36826">
            <w:pPr>
              <w:jc w:val="center"/>
            </w:pPr>
            <w:r>
              <w:t>1398529.44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4643</w:t>
            </w:r>
          </w:p>
        </w:tc>
        <w:tc>
          <w:tcPr>
            <w:tcW w:w="1168" w:type="dxa"/>
          </w:tcPr>
          <w:p w:rsidR="00941E9B" w:rsidRDefault="00941E9B" w:rsidP="00B36826">
            <w:pPr>
              <w:jc w:val="center"/>
            </w:pPr>
            <w:r>
              <w:t>490238.56</w:t>
            </w:r>
          </w:p>
        </w:tc>
        <w:tc>
          <w:tcPr>
            <w:tcW w:w="1303" w:type="dxa"/>
          </w:tcPr>
          <w:p w:rsidR="00941E9B" w:rsidRDefault="00941E9B" w:rsidP="00B36826">
            <w:pPr>
              <w:jc w:val="center"/>
            </w:pPr>
            <w:r>
              <w:t>1398538.52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4640</w:t>
            </w:r>
          </w:p>
        </w:tc>
        <w:tc>
          <w:tcPr>
            <w:tcW w:w="1168" w:type="dxa"/>
          </w:tcPr>
          <w:p w:rsidR="00941E9B" w:rsidRDefault="00941E9B" w:rsidP="00B36826">
            <w:pPr>
              <w:jc w:val="center"/>
            </w:pPr>
            <w:r>
              <w:t>490238.54</w:t>
            </w:r>
          </w:p>
        </w:tc>
        <w:tc>
          <w:tcPr>
            <w:tcW w:w="1303" w:type="dxa"/>
          </w:tcPr>
          <w:p w:rsidR="00941E9B" w:rsidRDefault="00941E9B" w:rsidP="00B36826">
            <w:pPr>
              <w:jc w:val="center"/>
            </w:pPr>
            <w:r>
              <w:t>1398538.78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4644</w:t>
            </w:r>
          </w:p>
        </w:tc>
        <w:tc>
          <w:tcPr>
            <w:tcW w:w="1168" w:type="dxa"/>
          </w:tcPr>
          <w:p w:rsidR="00941E9B" w:rsidRDefault="00941E9B" w:rsidP="00B36826">
            <w:pPr>
              <w:jc w:val="center"/>
            </w:pPr>
            <w:r>
              <w:t>462736.24</w:t>
            </w:r>
          </w:p>
        </w:tc>
        <w:tc>
          <w:tcPr>
            <w:tcW w:w="1303" w:type="dxa"/>
          </w:tcPr>
          <w:p w:rsidR="00941E9B" w:rsidRDefault="00941E9B" w:rsidP="00B36826">
            <w:pPr>
              <w:jc w:val="center"/>
            </w:pPr>
            <w:r>
              <w:t>1418127.3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4645</w:t>
            </w:r>
          </w:p>
        </w:tc>
        <w:tc>
          <w:tcPr>
            <w:tcW w:w="1168" w:type="dxa"/>
          </w:tcPr>
          <w:p w:rsidR="00941E9B" w:rsidRDefault="00941E9B" w:rsidP="00B36826">
            <w:pPr>
              <w:jc w:val="center"/>
            </w:pPr>
            <w:r>
              <w:t>462736.24</w:t>
            </w:r>
          </w:p>
        </w:tc>
        <w:tc>
          <w:tcPr>
            <w:tcW w:w="1303" w:type="dxa"/>
          </w:tcPr>
          <w:p w:rsidR="00941E9B" w:rsidRDefault="00941E9B" w:rsidP="00B36826">
            <w:pPr>
              <w:jc w:val="center"/>
            </w:pPr>
            <w:r>
              <w:t>1418127.31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4646</w:t>
            </w:r>
          </w:p>
        </w:tc>
        <w:tc>
          <w:tcPr>
            <w:tcW w:w="1168" w:type="dxa"/>
          </w:tcPr>
          <w:p w:rsidR="00941E9B" w:rsidRDefault="00941E9B" w:rsidP="00B36826">
            <w:pPr>
              <w:jc w:val="center"/>
            </w:pPr>
            <w:r>
              <w:t>462691.39</w:t>
            </w:r>
          </w:p>
        </w:tc>
        <w:tc>
          <w:tcPr>
            <w:tcW w:w="1303" w:type="dxa"/>
          </w:tcPr>
          <w:p w:rsidR="00941E9B" w:rsidRDefault="00941E9B" w:rsidP="00B36826">
            <w:pPr>
              <w:jc w:val="center"/>
            </w:pPr>
            <w:r>
              <w:t>1418067.4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4647</w:t>
            </w:r>
          </w:p>
        </w:tc>
        <w:tc>
          <w:tcPr>
            <w:tcW w:w="1168" w:type="dxa"/>
          </w:tcPr>
          <w:p w:rsidR="00941E9B" w:rsidRDefault="00941E9B" w:rsidP="00B36826">
            <w:pPr>
              <w:jc w:val="center"/>
            </w:pPr>
            <w:r>
              <w:t>462693.32</w:t>
            </w:r>
          </w:p>
        </w:tc>
        <w:tc>
          <w:tcPr>
            <w:tcW w:w="1303" w:type="dxa"/>
          </w:tcPr>
          <w:p w:rsidR="00941E9B" w:rsidRDefault="00941E9B" w:rsidP="00B36826">
            <w:pPr>
              <w:jc w:val="center"/>
            </w:pPr>
            <w:r>
              <w:t>1418066.03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4644</w:t>
            </w:r>
          </w:p>
        </w:tc>
        <w:tc>
          <w:tcPr>
            <w:tcW w:w="1168" w:type="dxa"/>
          </w:tcPr>
          <w:p w:rsidR="00941E9B" w:rsidRDefault="00941E9B" w:rsidP="00B36826">
            <w:pPr>
              <w:jc w:val="center"/>
            </w:pPr>
            <w:r>
              <w:t>462736.24</w:t>
            </w:r>
          </w:p>
        </w:tc>
        <w:tc>
          <w:tcPr>
            <w:tcW w:w="1303" w:type="dxa"/>
          </w:tcPr>
          <w:p w:rsidR="00941E9B" w:rsidRDefault="00941E9B" w:rsidP="00B36826">
            <w:pPr>
              <w:jc w:val="center"/>
            </w:pPr>
            <w:r>
              <w:t>1418127.3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4648</w:t>
            </w:r>
          </w:p>
        </w:tc>
        <w:tc>
          <w:tcPr>
            <w:tcW w:w="1168" w:type="dxa"/>
          </w:tcPr>
          <w:p w:rsidR="00941E9B" w:rsidRDefault="00941E9B" w:rsidP="00B36826">
            <w:pPr>
              <w:jc w:val="center"/>
            </w:pPr>
            <w:r>
              <w:t>493037.93</w:t>
            </w:r>
          </w:p>
        </w:tc>
        <w:tc>
          <w:tcPr>
            <w:tcW w:w="1303" w:type="dxa"/>
          </w:tcPr>
          <w:p w:rsidR="00941E9B" w:rsidRDefault="00941E9B" w:rsidP="00B36826">
            <w:pPr>
              <w:jc w:val="center"/>
            </w:pPr>
            <w:r>
              <w:t>1397045.23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4649</w:t>
            </w:r>
          </w:p>
        </w:tc>
        <w:tc>
          <w:tcPr>
            <w:tcW w:w="1168" w:type="dxa"/>
          </w:tcPr>
          <w:p w:rsidR="00941E9B" w:rsidRDefault="00941E9B" w:rsidP="00B36826">
            <w:pPr>
              <w:jc w:val="center"/>
            </w:pPr>
            <w:r>
              <w:t>493035.1</w:t>
            </w:r>
          </w:p>
        </w:tc>
        <w:tc>
          <w:tcPr>
            <w:tcW w:w="1303" w:type="dxa"/>
          </w:tcPr>
          <w:p w:rsidR="00941E9B" w:rsidRDefault="00941E9B" w:rsidP="00B36826">
            <w:pPr>
              <w:jc w:val="center"/>
            </w:pPr>
            <w:r>
              <w:t>1397039.33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4650</w:t>
            </w:r>
          </w:p>
        </w:tc>
        <w:tc>
          <w:tcPr>
            <w:tcW w:w="1168" w:type="dxa"/>
          </w:tcPr>
          <w:p w:rsidR="00941E9B" w:rsidRDefault="00941E9B" w:rsidP="00B36826">
            <w:pPr>
              <w:jc w:val="center"/>
            </w:pPr>
            <w:r>
              <w:t>493041.77</w:t>
            </w:r>
          </w:p>
        </w:tc>
        <w:tc>
          <w:tcPr>
            <w:tcW w:w="1303" w:type="dxa"/>
          </w:tcPr>
          <w:p w:rsidR="00941E9B" w:rsidRDefault="00941E9B" w:rsidP="00B36826">
            <w:pPr>
              <w:jc w:val="center"/>
            </w:pPr>
            <w:r>
              <w:t>1397036.54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4651</w:t>
            </w:r>
          </w:p>
        </w:tc>
        <w:tc>
          <w:tcPr>
            <w:tcW w:w="1168" w:type="dxa"/>
          </w:tcPr>
          <w:p w:rsidR="00941E9B" w:rsidRDefault="00941E9B" w:rsidP="00B36826">
            <w:pPr>
              <w:jc w:val="center"/>
            </w:pPr>
            <w:r>
              <w:t>493044.24</w:t>
            </w:r>
          </w:p>
        </w:tc>
        <w:tc>
          <w:tcPr>
            <w:tcW w:w="1303" w:type="dxa"/>
          </w:tcPr>
          <w:p w:rsidR="00941E9B" w:rsidRDefault="00941E9B" w:rsidP="00B36826">
            <w:pPr>
              <w:jc w:val="center"/>
            </w:pPr>
            <w:r>
              <w:t>1397042.71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4648</w:t>
            </w:r>
          </w:p>
        </w:tc>
        <w:tc>
          <w:tcPr>
            <w:tcW w:w="1168" w:type="dxa"/>
          </w:tcPr>
          <w:p w:rsidR="00941E9B" w:rsidRDefault="00941E9B" w:rsidP="00B36826">
            <w:pPr>
              <w:jc w:val="center"/>
            </w:pPr>
            <w:r>
              <w:t>493037.93</w:t>
            </w:r>
          </w:p>
        </w:tc>
        <w:tc>
          <w:tcPr>
            <w:tcW w:w="1303" w:type="dxa"/>
          </w:tcPr>
          <w:p w:rsidR="00941E9B" w:rsidRDefault="00941E9B" w:rsidP="00B36826">
            <w:pPr>
              <w:jc w:val="center"/>
            </w:pPr>
            <w:r>
              <w:t>1397045.23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4652</w:t>
            </w:r>
          </w:p>
        </w:tc>
        <w:tc>
          <w:tcPr>
            <w:tcW w:w="1168" w:type="dxa"/>
          </w:tcPr>
          <w:p w:rsidR="00941E9B" w:rsidRDefault="00941E9B" w:rsidP="00B36826">
            <w:pPr>
              <w:jc w:val="center"/>
            </w:pPr>
            <w:r>
              <w:t>490777.32</w:t>
            </w:r>
          </w:p>
        </w:tc>
        <w:tc>
          <w:tcPr>
            <w:tcW w:w="1303" w:type="dxa"/>
          </w:tcPr>
          <w:p w:rsidR="00941E9B" w:rsidRDefault="00941E9B" w:rsidP="00B36826">
            <w:pPr>
              <w:jc w:val="center"/>
            </w:pPr>
            <w:r>
              <w:t>1400583.78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4653</w:t>
            </w:r>
          </w:p>
        </w:tc>
        <w:tc>
          <w:tcPr>
            <w:tcW w:w="1168" w:type="dxa"/>
          </w:tcPr>
          <w:p w:rsidR="00941E9B" w:rsidRDefault="00941E9B" w:rsidP="00B36826">
            <w:pPr>
              <w:jc w:val="center"/>
            </w:pPr>
            <w:r>
              <w:t>490775.87</w:t>
            </w:r>
          </w:p>
        </w:tc>
        <w:tc>
          <w:tcPr>
            <w:tcW w:w="1303" w:type="dxa"/>
          </w:tcPr>
          <w:p w:rsidR="00941E9B" w:rsidRDefault="00941E9B" w:rsidP="00B36826">
            <w:pPr>
              <w:jc w:val="center"/>
            </w:pPr>
            <w:r>
              <w:t>1400581.22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4654</w:t>
            </w:r>
          </w:p>
        </w:tc>
        <w:tc>
          <w:tcPr>
            <w:tcW w:w="1168" w:type="dxa"/>
          </w:tcPr>
          <w:p w:rsidR="00941E9B" w:rsidRDefault="00941E9B" w:rsidP="00B36826">
            <w:pPr>
              <w:jc w:val="center"/>
            </w:pPr>
            <w:r>
              <w:t>490762.31</w:t>
            </w:r>
          </w:p>
        </w:tc>
        <w:tc>
          <w:tcPr>
            <w:tcW w:w="1303" w:type="dxa"/>
          </w:tcPr>
          <w:p w:rsidR="00941E9B" w:rsidRDefault="00941E9B" w:rsidP="00B36826">
            <w:pPr>
              <w:jc w:val="center"/>
            </w:pPr>
            <w:r>
              <w:t>1400560.4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4655</w:t>
            </w:r>
          </w:p>
        </w:tc>
        <w:tc>
          <w:tcPr>
            <w:tcW w:w="1168" w:type="dxa"/>
          </w:tcPr>
          <w:p w:rsidR="00941E9B" w:rsidRDefault="00941E9B" w:rsidP="00B36826">
            <w:pPr>
              <w:jc w:val="center"/>
            </w:pPr>
            <w:r>
              <w:t>490777</w:t>
            </w:r>
          </w:p>
        </w:tc>
        <w:tc>
          <w:tcPr>
            <w:tcW w:w="1303" w:type="dxa"/>
          </w:tcPr>
          <w:p w:rsidR="00941E9B" w:rsidRDefault="00941E9B" w:rsidP="00B36826">
            <w:pPr>
              <w:jc w:val="center"/>
            </w:pPr>
            <w:r>
              <w:t>1400579.62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4652</w:t>
            </w:r>
          </w:p>
        </w:tc>
        <w:tc>
          <w:tcPr>
            <w:tcW w:w="1168" w:type="dxa"/>
          </w:tcPr>
          <w:p w:rsidR="00941E9B" w:rsidRDefault="00941E9B" w:rsidP="00B36826">
            <w:pPr>
              <w:jc w:val="center"/>
            </w:pPr>
            <w:r>
              <w:t>490777.32</w:t>
            </w:r>
          </w:p>
        </w:tc>
        <w:tc>
          <w:tcPr>
            <w:tcW w:w="1303" w:type="dxa"/>
          </w:tcPr>
          <w:p w:rsidR="00941E9B" w:rsidRDefault="00941E9B" w:rsidP="00B36826">
            <w:pPr>
              <w:jc w:val="center"/>
            </w:pPr>
            <w:r>
              <w:t>1400583.78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4656</w:t>
            </w:r>
          </w:p>
        </w:tc>
        <w:tc>
          <w:tcPr>
            <w:tcW w:w="1168" w:type="dxa"/>
          </w:tcPr>
          <w:p w:rsidR="00941E9B" w:rsidRDefault="00941E9B" w:rsidP="00B36826">
            <w:pPr>
              <w:jc w:val="center"/>
            </w:pPr>
            <w:r>
              <w:t>491460.26</w:t>
            </w:r>
          </w:p>
        </w:tc>
        <w:tc>
          <w:tcPr>
            <w:tcW w:w="1303" w:type="dxa"/>
          </w:tcPr>
          <w:p w:rsidR="00941E9B" w:rsidRDefault="00941E9B" w:rsidP="00B36826">
            <w:pPr>
              <w:jc w:val="center"/>
            </w:pPr>
            <w:r>
              <w:t>1398019.54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4657</w:t>
            </w:r>
          </w:p>
        </w:tc>
        <w:tc>
          <w:tcPr>
            <w:tcW w:w="1168" w:type="dxa"/>
          </w:tcPr>
          <w:p w:rsidR="00941E9B" w:rsidRDefault="00941E9B" w:rsidP="00B36826">
            <w:pPr>
              <w:jc w:val="center"/>
            </w:pPr>
            <w:r>
              <w:t>491459.41</w:t>
            </w:r>
          </w:p>
        </w:tc>
        <w:tc>
          <w:tcPr>
            <w:tcW w:w="1303" w:type="dxa"/>
          </w:tcPr>
          <w:p w:rsidR="00941E9B" w:rsidRDefault="00941E9B" w:rsidP="00B36826">
            <w:pPr>
              <w:jc w:val="center"/>
            </w:pPr>
            <w:r>
              <w:t>1398018.31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4658</w:t>
            </w:r>
          </w:p>
        </w:tc>
        <w:tc>
          <w:tcPr>
            <w:tcW w:w="1168" w:type="dxa"/>
          </w:tcPr>
          <w:p w:rsidR="00941E9B" w:rsidRDefault="00941E9B" w:rsidP="00B36826">
            <w:pPr>
              <w:jc w:val="center"/>
            </w:pPr>
            <w:r>
              <w:t>491459.37</w:t>
            </w:r>
          </w:p>
        </w:tc>
        <w:tc>
          <w:tcPr>
            <w:tcW w:w="1303" w:type="dxa"/>
          </w:tcPr>
          <w:p w:rsidR="00941E9B" w:rsidRDefault="00941E9B" w:rsidP="00B36826">
            <w:pPr>
              <w:jc w:val="center"/>
            </w:pPr>
            <w:r>
              <w:t>1398018.32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4659</w:t>
            </w:r>
          </w:p>
        </w:tc>
        <w:tc>
          <w:tcPr>
            <w:tcW w:w="1168" w:type="dxa"/>
          </w:tcPr>
          <w:p w:rsidR="00941E9B" w:rsidRDefault="00941E9B" w:rsidP="00B36826">
            <w:pPr>
              <w:jc w:val="center"/>
            </w:pPr>
            <w:r>
              <w:t>491472.73</w:t>
            </w:r>
          </w:p>
        </w:tc>
        <w:tc>
          <w:tcPr>
            <w:tcW w:w="1303" w:type="dxa"/>
          </w:tcPr>
          <w:p w:rsidR="00941E9B" w:rsidRDefault="00941E9B" w:rsidP="00B36826">
            <w:pPr>
              <w:jc w:val="center"/>
            </w:pPr>
            <w:r>
              <w:t>1398011.32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4660</w:t>
            </w:r>
          </w:p>
        </w:tc>
        <w:tc>
          <w:tcPr>
            <w:tcW w:w="1168" w:type="dxa"/>
          </w:tcPr>
          <w:p w:rsidR="00941E9B" w:rsidRDefault="00941E9B" w:rsidP="00B36826">
            <w:pPr>
              <w:jc w:val="center"/>
            </w:pPr>
            <w:r>
              <w:t>491473.51</w:t>
            </w:r>
          </w:p>
        </w:tc>
        <w:tc>
          <w:tcPr>
            <w:tcW w:w="1303" w:type="dxa"/>
          </w:tcPr>
          <w:p w:rsidR="00941E9B" w:rsidRDefault="00941E9B" w:rsidP="00B36826">
            <w:pPr>
              <w:jc w:val="center"/>
            </w:pPr>
            <w:r>
              <w:t>1398011.99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4656</w:t>
            </w:r>
          </w:p>
        </w:tc>
        <w:tc>
          <w:tcPr>
            <w:tcW w:w="1168" w:type="dxa"/>
          </w:tcPr>
          <w:p w:rsidR="00941E9B" w:rsidRDefault="00941E9B" w:rsidP="00B36826">
            <w:pPr>
              <w:jc w:val="center"/>
            </w:pPr>
            <w:r>
              <w:t>491460.26</w:t>
            </w:r>
          </w:p>
        </w:tc>
        <w:tc>
          <w:tcPr>
            <w:tcW w:w="1303" w:type="dxa"/>
          </w:tcPr>
          <w:p w:rsidR="00941E9B" w:rsidRDefault="00941E9B" w:rsidP="00B36826">
            <w:pPr>
              <w:jc w:val="center"/>
            </w:pPr>
            <w:r>
              <w:t>1398019.54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4661</w:t>
            </w:r>
          </w:p>
        </w:tc>
        <w:tc>
          <w:tcPr>
            <w:tcW w:w="1168" w:type="dxa"/>
          </w:tcPr>
          <w:p w:rsidR="00941E9B" w:rsidRDefault="00941E9B" w:rsidP="00B36826">
            <w:pPr>
              <w:jc w:val="center"/>
            </w:pPr>
            <w:r>
              <w:t>492491.64</w:t>
            </w:r>
          </w:p>
        </w:tc>
        <w:tc>
          <w:tcPr>
            <w:tcW w:w="1303" w:type="dxa"/>
          </w:tcPr>
          <w:p w:rsidR="00941E9B" w:rsidRDefault="00941E9B" w:rsidP="00B36826">
            <w:pPr>
              <w:jc w:val="center"/>
            </w:pPr>
            <w:r>
              <w:t>1398865.75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4662</w:t>
            </w:r>
          </w:p>
        </w:tc>
        <w:tc>
          <w:tcPr>
            <w:tcW w:w="1168" w:type="dxa"/>
          </w:tcPr>
          <w:p w:rsidR="00941E9B" w:rsidRDefault="00941E9B" w:rsidP="00B36826">
            <w:pPr>
              <w:jc w:val="center"/>
            </w:pPr>
            <w:r>
              <w:t>492491.34</w:t>
            </w:r>
          </w:p>
        </w:tc>
        <w:tc>
          <w:tcPr>
            <w:tcW w:w="1303" w:type="dxa"/>
          </w:tcPr>
          <w:p w:rsidR="00941E9B" w:rsidRDefault="00941E9B" w:rsidP="00B36826">
            <w:pPr>
              <w:jc w:val="center"/>
            </w:pPr>
            <w:r>
              <w:t>1398864.79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4663</w:t>
            </w:r>
          </w:p>
        </w:tc>
        <w:tc>
          <w:tcPr>
            <w:tcW w:w="1168" w:type="dxa"/>
          </w:tcPr>
          <w:p w:rsidR="00941E9B" w:rsidRDefault="00941E9B" w:rsidP="00B36826">
            <w:pPr>
              <w:jc w:val="center"/>
            </w:pPr>
            <w:r>
              <w:t>492502.68</w:t>
            </w:r>
          </w:p>
        </w:tc>
        <w:tc>
          <w:tcPr>
            <w:tcW w:w="1303" w:type="dxa"/>
          </w:tcPr>
          <w:p w:rsidR="00941E9B" w:rsidRDefault="00941E9B" w:rsidP="00B36826">
            <w:pPr>
              <w:jc w:val="center"/>
            </w:pPr>
            <w:r>
              <w:t>1398861.18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4664</w:t>
            </w:r>
          </w:p>
        </w:tc>
        <w:tc>
          <w:tcPr>
            <w:tcW w:w="1168" w:type="dxa"/>
          </w:tcPr>
          <w:p w:rsidR="00941E9B" w:rsidRDefault="00941E9B" w:rsidP="00B36826">
            <w:pPr>
              <w:jc w:val="center"/>
            </w:pPr>
            <w:r>
              <w:t>492502.98</w:t>
            </w:r>
          </w:p>
        </w:tc>
        <w:tc>
          <w:tcPr>
            <w:tcW w:w="1303" w:type="dxa"/>
          </w:tcPr>
          <w:p w:rsidR="00941E9B" w:rsidRDefault="00941E9B" w:rsidP="00B36826">
            <w:pPr>
              <w:jc w:val="center"/>
            </w:pPr>
            <w:r>
              <w:t>1398862.13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4661</w:t>
            </w:r>
          </w:p>
        </w:tc>
        <w:tc>
          <w:tcPr>
            <w:tcW w:w="1168" w:type="dxa"/>
          </w:tcPr>
          <w:p w:rsidR="00941E9B" w:rsidRDefault="00941E9B" w:rsidP="00B36826">
            <w:pPr>
              <w:jc w:val="center"/>
            </w:pPr>
            <w:r>
              <w:t>492491.64</w:t>
            </w:r>
          </w:p>
        </w:tc>
        <w:tc>
          <w:tcPr>
            <w:tcW w:w="1303" w:type="dxa"/>
          </w:tcPr>
          <w:p w:rsidR="00941E9B" w:rsidRDefault="00941E9B" w:rsidP="00B36826">
            <w:pPr>
              <w:jc w:val="center"/>
            </w:pPr>
            <w:r>
              <w:t>1398865.75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4665</w:t>
            </w:r>
          </w:p>
        </w:tc>
        <w:tc>
          <w:tcPr>
            <w:tcW w:w="1168" w:type="dxa"/>
          </w:tcPr>
          <w:p w:rsidR="00941E9B" w:rsidRDefault="00941E9B" w:rsidP="00B36826">
            <w:pPr>
              <w:jc w:val="center"/>
            </w:pPr>
            <w:r>
              <w:t>493303.31</w:t>
            </w:r>
          </w:p>
        </w:tc>
        <w:tc>
          <w:tcPr>
            <w:tcW w:w="1303" w:type="dxa"/>
          </w:tcPr>
          <w:p w:rsidR="00941E9B" w:rsidRDefault="00941E9B" w:rsidP="00B36826">
            <w:pPr>
              <w:jc w:val="center"/>
            </w:pPr>
            <w:r>
              <w:t>1397021.04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4666</w:t>
            </w:r>
          </w:p>
        </w:tc>
        <w:tc>
          <w:tcPr>
            <w:tcW w:w="1168" w:type="dxa"/>
          </w:tcPr>
          <w:p w:rsidR="00941E9B" w:rsidRDefault="00941E9B" w:rsidP="00B36826">
            <w:pPr>
              <w:jc w:val="center"/>
            </w:pPr>
            <w:r>
              <w:t>493303.27</w:t>
            </w:r>
          </w:p>
        </w:tc>
        <w:tc>
          <w:tcPr>
            <w:tcW w:w="1303" w:type="dxa"/>
          </w:tcPr>
          <w:p w:rsidR="00941E9B" w:rsidRDefault="00941E9B" w:rsidP="00B36826">
            <w:pPr>
              <w:jc w:val="center"/>
            </w:pPr>
            <w:r>
              <w:t>1397020.94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4667</w:t>
            </w:r>
          </w:p>
        </w:tc>
        <w:tc>
          <w:tcPr>
            <w:tcW w:w="1168" w:type="dxa"/>
          </w:tcPr>
          <w:p w:rsidR="00941E9B" w:rsidRDefault="00941E9B" w:rsidP="00B36826">
            <w:pPr>
              <w:jc w:val="center"/>
            </w:pPr>
            <w:r>
              <w:t>493343.44</w:t>
            </w:r>
          </w:p>
        </w:tc>
        <w:tc>
          <w:tcPr>
            <w:tcW w:w="1303" w:type="dxa"/>
          </w:tcPr>
          <w:p w:rsidR="00941E9B" w:rsidRDefault="00941E9B" w:rsidP="00B36826">
            <w:pPr>
              <w:jc w:val="center"/>
            </w:pPr>
            <w:r>
              <w:t>1397002.09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4668</w:t>
            </w:r>
          </w:p>
        </w:tc>
        <w:tc>
          <w:tcPr>
            <w:tcW w:w="1168" w:type="dxa"/>
          </w:tcPr>
          <w:p w:rsidR="00941E9B" w:rsidRDefault="00941E9B" w:rsidP="00B36826">
            <w:pPr>
              <w:jc w:val="center"/>
            </w:pPr>
            <w:r>
              <w:t>493360.91</w:t>
            </w:r>
          </w:p>
        </w:tc>
        <w:tc>
          <w:tcPr>
            <w:tcW w:w="1303" w:type="dxa"/>
          </w:tcPr>
          <w:p w:rsidR="00941E9B" w:rsidRDefault="00941E9B" w:rsidP="00B36826">
            <w:pPr>
              <w:jc w:val="center"/>
            </w:pPr>
            <w:r>
              <w:t>1396988.68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4669</w:t>
            </w:r>
          </w:p>
        </w:tc>
        <w:tc>
          <w:tcPr>
            <w:tcW w:w="1168" w:type="dxa"/>
          </w:tcPr>
          <w:p w:rsidR="00941E9B" w:rsidRDefault="00941E9B" w:rsidP="00B36826">
            <w:pPr>
              <w:jc w:val="center"/>
            </w:pPr>
            <w:r>
              <w:t>493362.55</w:t>
            </w:r>
          </w:p>
        </w:tc>
        <w:tc>
          <w:tcPr>
            <w:tcW w:w="1303" w:type="dxa"/>
          </w:tcPr>
          <w:p w:rsidR="00941E9B" w:rsidRDefault="00941E9B" w:rsidP="00B36826">
            <w:pPr>
              <w:jc w:val="center"/>
            </w:pPr>
            <w:r>
              <w:t>1396987.52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4670</w:t>
            </w:r>
          </w:p>
        </w:tc>
        <w:tc>
          <w:tcPr>
            <w:tcW w:w="1168" w:type="dxa"/>
          </w:tcPr>
          <w:p w:rsidR="00941E9B" w:rsidRDefault="00941E9B" w:rsidP="00B36826">
            <w:pPr>
              <w:jc w:val="center"/>
            </w:pPr>
            <w:r>
              <w:t>493362.58</w:t>
            </w:r>
          </w:p>
        </w:tc>
        <w:tc>
          <w:tcPr>
            <w:tcW w:w="1303" w:type="dxa"/>
          </w:tcPr>
          <w:p w:rsidR="00941E9B" w:rsidRDefault="00941E9B" w:rsidP="00B36826">
            <w:pPr>
              <w:jc w:val="center"/>
            </w:pPr>
            <w:r>
              <w:t>1396987.59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4671</w:t>
            </w:r>
          </w:p>
        </w:tc>
        <w:tc>
          <w:tcPr>
            <w:tcW w:w="1168" w:type="dxa"/>
          </w:tcPr>
          <w:p w:rsidR="00941E9B" w:rsidRDefault="00941E9B" w:rsidP="00B36826">
            <w:pPr>
              <w:jc w:val="center"/>
            </w:pPr>
            <w:r>
              <w:t>493362.59</w:t>
            </w:r>
          </w:p>
        </w:tc>
        <w:tc>
          <w:tcPr>
            <w:tcW w:w="1303" w:type="dxa"/>
          </w:tcPr>
          <w:p w:rsidR="00941E9B" w:rsidRDefault="00941E9B" w:rsidP="00B36826">
            <w:pPr>
              <w:jc w:val="center"/>
            </w:pPr>
            <w:r>
              <w:t>1396987.61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4672</w:t>
            </w:r>
          </w:p>
        </w:tc>
        <w:tc>
          <w:tcPr>
            <w:tcW w:w="1168" w:type="dxa"/>
          </w:tcPr>
          <w:p w:rsidR="00941E9B" w:rsidRDefault="00941E9B" w:rsidP="00B36826">
            <w:pPr>
              <w:jc w:val="center"/>
            </w:pPr>
            <w:r>
              <w:t>493360.93</w:t>
            </w:r>
          </w:p>
        </w:tc>
        <w:tc>
          <w:tcPr>
            <w:tcW w:w="1303" w:type="dxa"/>
          </w:tcPr>
          <w:p w:rsidR="00941E9B" w:rsidRDefault="00941E9B" w:rsidP="00B36826">
            <w:pPr>
              <w:jc w:val="center"/>
            </w:pPr>
            <w:r>
              <w:t>1396988.78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4673</w:t>
            </w:r>
          </w:p>
        </w:tc>
        <w:tc>
          <w:tcPr>
            <w:tcW w:w="1168" w:type="dxa"/>
          </w:tcPr>
          <w:p w:rsidR="00941E9B" w:rsidRDefault="00941E9B" w:rsidP="00B36826">
            <w:pPr>
              <w:jc w:val="center"/>
            </w:pPr>
            <w:r>
              <w:t>493343.48</w:t>
            </w:r>
          </w:p>
        </w:tc>
        <w:tc>
          <w:tcPr>
            <w:tcW w:w="1303" w:type="dxa"/>
          </w:tcPr>
          <w:p w:rsidR="00941E9B" w:rsidRDefault="00941E9B" w:rsidP="00B36826">
            <w:pPr>
              <w:jc w:val="center"/>
            </w:pPr>
            <w:r>
              <w:t>1397002.19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4665</w:t>
            </w:r>
          </w:p>
        </w:tc>
        <w:tc>
          <w:tcPr>
            <w:tcW w:w="1168" w:type="dxa"/>
          </w:tcPr>
          <w:p w:rsidR="00941E9B" w:rsidRDefault="00941E9B" w:rsidP="00B36826">
            <w:pPr>
              <w:jc w:val="center"/>
            </w:pPr>
            <w:r>
              <w:t>493303.31</w:t>
            </w:r>
          </w:p>
        </w:tc>
        <w:tc>
          <w:tcPr>
            <w:tcW w:w="1303" w:type="dxa"/>
          </w:tcPr>
          <w:p w:rsidR="00941E9B" w:rsidRDefault="00941E9B" w:rsidP="00B36826">
            <w:pPr>
              <w:jc w:val="center"/>
            </w:pPr>
            <w:r>
              <w:t>1397021.04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4674</w:t>
            </w:r>
          </w:p>
        </w:tc>
        <w:tc>
          <w:tcPr>
            <w:tcW w:w="1168" w:type="dxa"/>
          </w:tcPr>
          <w:p w:rsidR="00941E9B" w:rsidRDefault="00941E9B" w:rsidP="00B36826">
            <w:pPr>
              <w:jc w:val="center"/>
            </w:pPr>
            <w:r>
              <w:t>492581.12</w:t>
            </w:r>
          </w:p>
        </w:tc>
        <w:tc>
          <w:tcPr>
            <w:tcW w:w="1303" w:type="dxa"/>
          </w:tcPr>
          <w:p w:rsidR="00941E9B" w:rsidRDefault="00941E9B" w:rsidP="00B36826">
            <w:pPr>
              <w:jc w:val="center"/>
            </w:pPr>
            <w:r>
              <w:t>1398980.83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4675</w:t>
            </w:r>
          </w:p>
        </w:tc>
        <w:tc>
          <w:tcPr>
            <w:tcW w:w="1168" w:type="dxa"/>
          </w:tcPr>
          <w:p w:rsidR="00941E9B" w:rsidRDefault="00941E9B" w:rsidP="00B36826">
            <w:pPr>
              <w:jc w:val="center"/>
            </w:pPr>
            <w:r>
              <w:t>492574.91</w:t>
            </w:r>
          </w:p>
        </w:tc>
        <w:tc>
          <w:tcPr>
            <w:tcW w:w="1303" w:type="dxa"/>
          </w:tcPr>
          <w:p w:rsidR="00941E9B" w:rsidRDefault="00941E9B" w:rsidP="00B36826">
            <w:pPr>
              <w:jc w:val="center"/>
            </w:pPr>
            <w:r>
              <w:t>1398980.14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4676</w:t>
            </w:r>
          </w:p>
        </w:tc>
        <w:tc>
          <w:tcPr>
            <w:tcW w:w="1168" w:type="dxa"/>
          </w:tcPr>
          <w:p w:rsidR="00941E9B" w:rsidRDefault="00941E9B" w:rsidP="00B36826">
            <w:pPr>
              <w:jc w:val="center"/>
            </w:pPr>
            <w:r>
              <w:t>492575.02</w:t>
            </w:r>
          </w:p>
        </w:tc>
        <w:tc>
          <w:tcPr>
            <w:tcW w:w="1303" w:type="dxa"/>
          </w:tcPr>
          <w:p w:rsidR="00941E9B" w:rsidRDefault="00941E9B" w:rsidP="00B36826">
            <w:pPr>
              <w:jc w:val="center"/>
            </w:pPr>
            <w:r>
              <w:t>1398979.15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4677</w:t>
            </w:r>
          </w:p>
        </w:tc>
        <w:tc>
          <w:tcPr>
            <w:tcW w:w="1168" w:type="dxa"/>
          </w:tcPr>
          <w:p w:rsidR="00941E9B" w:rsidRDefault="00941E9B" w:rsidP="00B36826">
            <w:pPr>
              <w:jc w:val="center"/>
            </w:pPr>
            <w:r>
              <w:t>492581.23</w:t>
            </w:r>
          </w:p>
        </w:tc>
        <w:tc>
          <w:tcPr>
            <w:tcW w:w="1303" w:type="dxa"/>
          </w:tcPr>
          <w:p w:rsidR="00941E9B" w:rsidRDefault="00941E9B" w:rsidP="00B36826">
            <w:pPr>
              <w:jc w:val="center"/>
            </w:pPr>
            <w:r>
              <w:t>1398979.83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4674</w:t>
            </w:r>
          </w:p>
        </w:tc>
        <w:tc>
          <w:tcPr>
            <w:tcW w:w="1168" w:type="dxa"/>
          </w:tcPr>
          <w:p w:rsidR="00941E9B" w:rsidRDefault="00941E9B" w:rsidP="00B36826">
            <w:pPr>
              <w:jc w:val="center"/>
            </w:pPr>
            <w:r>
              <w:t>492581.12</w:t>
            </w:r>
          </w:p>
        </w:tc>
        <w:tc>
          <w:tcPr>
            <w:tcW w:w="1303" w:type="dxa"/>
          </w:tcPr>
          <w:p w:rsidR="00941E9B" w:rsidRDefault="00941E9B" w:rsidP="00B36826">
            <w:pPr>
              <w:jc w:val="center"/>
            </w:pPr>
            <w:r>
              <w:t>1398980.83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4678</w:t>
            </w:r>
          </w:p>
        </w:tc>
        <w:tc>
          <w:tcPr>
            <w:tcW w:w="1168" w:type="dxa"/>
          </w:tcPr>
          <w:p w:rsidR="00941E9B" w:rsidRDefault="00941E9B" w:rsidP="00B36826">
            <w:pPr>
              <w:jc w:val="center"/>
            </w:pPr>
            <w:r>
              <w:t>492560.53</w:t>
            </w:r>
          </w:p>
        </w:tc>
        <w:tc>
          <w:tcPr>
            <w:tcW w:w="1303" w:type="dxa"/>
          </w:tcPr>
          <w:p w:rsidR="00941E9B" w:rsidRDefault="00941E9B" w:rsidP="00B36826">
            <w:pPr>
              <w:jc w:val="center"/>
            </w:pPr>
            <w:r>
              <w:t>1398977.59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4679</w:t>
            </w:r>
          </w:p>
        </w:tc>
        <w:tc>
          <w:tcPr>
            <w:tcW w:w="1168" w:type="dxa"/>
          </w:tcPr>
          <w:p w:rsidR="00941E9B" w:rsidRDefault="00941E9B" w:rsidP="00B36826">
            <w:pPr>
              <w:jc w:val="center"/>
            </w:pPr>
            <w:r>
              <w:t>492557.21</w:t>
            </w:r>
          </w:p>
        </w:tc>
        <w:tc>
          <w:tcPr>
            <w:tcW w:w="1303" w:type="dxa"/>
          </w:tcPr>
          <w:p w:rsidR="00941E9B" w:rsidRDefault="00941E9B" w:rsidP="00B36826">
            <w:pPr>
              <w:jc w:val="center"/>
            </w:pPr>
            <w:r>
              <w:t>1398972.3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4680</w:t>
            </w:r>
          </w:p>
        </w:tc>
        <w:tc>
          <w:tcPr>
            <w:tcW w:w="1168" w:type="dxa"/>
          </w:tcPr>
          <w:p w:rsidR="00941E9B" w:rsidRDefault="00941E9B" w:rsidP="00B36826">
            <w:pPr>
              <w:jc w:val="center"/>
            </w:pPr>
            <w:r>
              <w:t>492558.05</w:t>
            </w:r>
          </w:p>
        </w:tc>
        <w:tc>
          <w:tcPr>
            <w:tcW w:w="1303" w:type="dxa"/>
          </w:tcPr>
          <w:p w:rsidR="00941E9B" w:rsidRDefault="00941E9B" w:rsidP="00B36826">
            <w:pPr>
              <w:jc w:val="center"/>
            </w:pPr>
            <w:r>
              <w:t>1398971.77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4681</w:t>
            </w:r>
          </w:p>
        </w:tc>
        <w:tc>
          <w:tcPr>
            <w:tcW w:w="1168" w:type="dxa"/>
          </w:tcPr>
          <w:p w:rsidR="00941E9B" w:rsidRDefault="00941E9B" w:rsidP="00B36826">
            <w:pPr>
              <w:jc w:val="center"/>
            </w:pPr>
            <w:r>
              <w:t>492561.38</w:t>
            </w:r>
          </w:p>
        </w:tc>
        <w:tc>
          <w:tcPr>
            <w:tcW w:w="1303" w:type="dxa"/>
          </w:tcPr>
          <w:p w:rsidR="00941E9B" w:rsidRDefault="00941E9B" w:rsidP="00B36826">
            <w:pPr>
              <w:jc w:val="center"/>
            </w:pPr>
            <w:r>
              <w:t>1398977.06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4678</w:t>
            </w:r>
          </w:p>
        </w:tc>
        <w:tc>
          <w:tcPr>
            <w:tcW w:w="1168" w:type="dxa"/>
          </w:tcPr>
          <w:p w:rsidR="00941E9B" w:rsidRDefault="00941E9B" w:rsidP="00B36826">
            <w:pPr>
              <w:jc w:val="center"/>
            </w:pPr>
            <w:r>
              <w:t>492560.53</w:t>
            </w:r>
          </w:p>
        </w:tc>
        <w:tc>
          <w:tcPr>
            <w:tcW w:w="1303" w:type="dxa"/>
          </w:tcPr>
          <w:p w:rsidR="00941E9B" w:rsidRDefault="00941E9B" w:rsidP="00B36826">
            <w:pPr>
              <w:jc w:val="center"/>
            </w:pPr>
            <w:r>
              <w:t>1398977.59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4682</w:t>
            </w:r>
          </w:p>
        </w:tc>
        <w:tc>
          <w:tcPr>
            <w:tcW w:w="1168" w:type="dxa"/>
          </w:tcPr>
          <w:p w:rsidR="00941E9B" w:rsidRDefault="00941E9B" w:rsidP="00B36826">
            <w:pPr>
              <w:jc w:val="center"/>
            </w:pPr>
            <w:r>
              <w:t>492142.31</w:t>
            </w:r>
          </w:p>
        </w:tc>
        <w:tc>
          <w:tcPr>
            <w:tcW w:w="1303" w:type="dxa"/>
          </w:tcPr>
          <w:p w:rsidR="00941E9B" w:rsidRDefault="00941E9B" w:rsidP="00B36826">
            <w:pPr>
              <w:jc w:val="center"/>
            </w:pPr>
            <w:r>
              <w:t>1398569.62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4683</w:t>
            </w:r>
          </w:p>
        </w:tc>
        <w:tc>
          <w:tcPr>
            <w:tcW w:w="1168" w:type="dxa"/>
          </w:tcPr>
          <w:p w:rsidR="00941E9B" w:rsidRDefault="00941E9B" w:rsidP="00B36826">
            <w:pPr>
              <w:jc w:val="center"/>
            </w:pPr>
            <w:r>
              <w:t>492137.46</w:t>
            </w:r>
          </w:p>
        </w:tc>
        <w:tc>
          <w:tcPr>
            <w:tcW w:w="1303" w:type="dxa"/>
          </w:tcPr>
          <w:p w:rsidR="00941E9B" w:rsidRDefault="00941E9B" w:rsidP="00B36826">
            <w:pPr>
              <w:jc w:val="center"/>
            </w:pPr>
            <w:r>
              <w:t>1398565.71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4684</w:t>
            </w:r>
          </w:p>
        </w:tc>
        <w:tc>
          <w:tcPr>
            <w:tcW w:w="1168" w:type="dxa"/>
          </w:tcPr>
          <w:p w:rsidR="00941E9B" w:rsidRDefault="00941E9B" w:rsidP="00B36826">
            <w:pPr>
              <w:jc w:val="center"/>
            </w:pPr>
            <w:r>
              <w:t>492138.09</w:t>
            </w:r>
          </w:p>
        </w:tc>
        <w:tc>
          <w:tcPr>
            <w:tcW w:w="1303" w:type="dxa"/>
          </w:tcPr>
          <w:p w:rsidR="00941E9B" w:rsidRDefault="00941E9B" w:rsidP="00B36826">
            <w:pPr>
              <w:jc w:val="center"/>
            </w:pPr>
            <w:r>
              <w:t>1398564.93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4685</w:t>
            </w:r>
          </w:p>
        </w:tc>
        <w:tc>
          <w:tcPr>
            <w:tcW w:w="1168" w:type="dxa"/>
          </w:tcPr>
          <w:p w:rsidR="00941E9B" w:rsidRDefault="00941E9B" w:rsidP="00B36826">
            <w:pPr>
              <w:jc w:val="center"/>
            </w:pPr>
            <w:r>
              <w:t>492142.94</w:t>
            </w:r>
          </w:p>
        </w:tc>
        <w:tc>
          <w:tcPr>
            <w:tcW w:w="1303" w:type="dxa"/>
          </w:tcPr>
          <w:p w:rsidR="00941E9B" w:rsidRDefault="00941E9B" w:rsidP="00B36826">
            <w:pPr>
              <w:jc w:val="center"/>
            </w:pPr>
            <w:r>
              <w:t>1398568.85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4682</w:t>
            </w:r>
          </w:p>
        </w:tc>
        <w:tc>
          <w:tcPr>
            <w:tcW w:w="1168" w:type="dxa"/>
          </w:tcPr>
          <w:p w:rsidR="00941E9B" w:rsidRDefault="00941E9B" w:rsidP="00B36826">
            <w:pPr>
              <w:jc w:val="center"/>
            </w:pPr>
            <w:r>
              <w:t>492142.31</w:t>
            </w:r>
          </w:p>
        </w:tc>
        <w:tc>
          <w:tcPr>
            <w:tcW w:w="1303" w:type="dxa"/>
          </w:tcPr>
          <w:p w:rsidR="00941E9B" w:rsidRDefault="00941E9B" w:rsidP="00B36826">
            <w:pPr>
              <w:jc w:val="center"/>
            </w:pPr>
            <w:r>
              <w:t>1398569.62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4686</w:t>
            </w:r>
          </w:p>
        </w:tc>
        <w:tc>
          <w:tcPr>
            <w:tcW w:w="1168" w:type="dxa"/>
          </w:tcPr>
          <w:p w:rsidR="00941E9B" w:rsidRDefault="00941E9B" w:rsidP="00B36826">
            <w:pPr>
              <w:jc w:val="center"/>
            </w:pPr>
            <w:r>
              <w:t>492642.33</w:t>
            </w:r>
          </w:p>
        </w:tc>
        <w:tc>
          <w:tcPr>
            <w:tcW w:w="1303" w:type="dxa"/>
          </w:tcPr>
          <w:p w:rsidR="00941E9B" w:rsidRDefault="00941E9B" w:rsidP="00B36826">
            <w:pPr>
              <w:jc w:val="center"/>
            </w:pPr>
            <w:r>
              <w:t>1399098.85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4687</w:t>
            </w:r>
          </w:p>
        </w:tc>
        <w:tc>
          <w:tcPr>
            <w:tcW w:w="1168" w:type="dxa"/>
          </w:tcPr>
          <w:p w:rsidR="00941E9B" w:rsidRDefault="00941E9B" w:rsidP="00B36826">
            <w:pPr>
              <w:jc w:val="center"/>
            </w:pPr>
            <w:r>
              <w:t>492643.46</w:t>
            </w:r>
          </w:p>
        </w:tc>
        <w:tc>
          <w:tcPr>
            <w:tcW w:w="1303" w:type="dxa"/>
          </w:tcPr>
          <w:p w:rsidR="00941E9B" w:rsidRDefault="00941E9B" w:rsidP="00B36826">
            <w:pPr>
              <w:jc w:val="center"/>
            </w:pPr>
            <w:r>
              <w:t>1399094.79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4688</w:t>
            </w:r>
          </w:p>
        </w:tc>
        <w:tc>
          <w:tcPr>
            <w:tcW w:w="1168" w:type="dxa"/>
          </w:tcPr>
          <w:p w:rsidR="00941E9B" w:rsidRDefault="00941E9B" w:rsidP="00B36826">
            <w:pPr>
              <w:jc w:val="center"/>
            </w:pPr>
            <w:r>
              <w:t>492644.05</w:t>
            </w:r>
          </w:p>
        </w:tc>
        <w:tc>
          <w:tcPr>
            <w:tcW w:w="1303" w:type="dxa"/>
          </w:tcPr>
          <w:p w:rsidR="00941E9B" w:rsidRDefault="00941E9B" w:rsidP="00B36826">
            <w:pPr>
              <w:jc w:val="center"/>
            </w:pPr>
            <w:r>
              <w:t>1399102.94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4686</w:t>
            </w:r>
          </w:p>
        </w:tc>
        <w:tc>
          <w:tcPr>
            <w:tcW w:w="1168" w:type="dxa"/>
          </w:tcPr>
          <w:p w:rsidR="00941E9B" w:rsidRDefault="00941E9B" w:rsidP="00B36826">
            <w:pPr>
              <w:jc w:val="center"/>
            </w:pPr>
            <w:r>
              <w:t>492642.33</w:t>
            </w:r>
          </w:p>
        </w:tc>
        <w:tc>
          <w:tcPr>
            <w:tcW w:w="1303" w:type="dxa"/>
          </w:tcPr>
          <w:p w:rsidR="00941E9B" w:rsidRDefault="00941E9B" w:rsidP="00B36826">
            <w:pPr>
              <w:jc w:val="center"/>
            </w:pPr>
            <w:r>
              <w:t>1399098.85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4689</w:t>
            </w:r>
          </w:p>
        </w:tc>
        <w:tc>
          <w:tcPr>
            <w:tcW w:w="1168" w:type="dxa"/>
          </w:tcPr>
          <w:p w:rsidR="00941E9B" w:rsidRDefault="00941E9B" w:rsidP="00B36826">
            <w:pPr>
              <w:jc w:val="center"/>
            </w:pPr>
            <w:r>
              <w:t>492215.19</w:t>
            </w:r>
          </w:p>
        </w:tc>
        <w:tc>
          <w:tcPr>
            <w:tcW w:w="1303" w:type="dxa"/>
          </w:tcPr>
          <w:p w:rsidR="00941E9B" w:rsidRDefault="00941E9B" w:rsidP="00B36826">
            <w:pPr>
              <w:jc w:val="center"/>
            </w:pPr>
            <w:r>
              <w:t>1398621.14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4690</w:t>
            </w:r>
          </w:p>
        </w:tc>
        <w:tc>
          <w:tcPr>
            <w:tcW w:w="1168" w:type="dxa"/>
          </w:tcPr>
          <w:p w:rsidR="00941E9B" w:rsidRDefault="00941E9B" w:rsidP="00B36826">
            <w:pPr>
              <w:jc w:val="center"/>
            </w:pPr>
            <w:r>
              <w:t>492211.13</w:t>
            </w:r>
          </w:p>
        </w:tc>
        <w:tc>
          <w:tcPr>
            <w:tcW w:w="1303" w:type="dxa"/>
          </w:tcPr>
          <w:p w:rsidR="00941E9B" w:rsidRDefault="00941E9B" w:rsidP="00B36826">
            <w:pPr>
              <w:jc w:val="center"/>
            </w:pPr>
            <w:r>
              <w:t>1398617.75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4691</w:t>
            </w:r>
          </w:p>
        </w:tc>
        <w:tc>
          <w:tcPr>
            <w:tcW w:w="1168" w:type="dxa"/>
          </w:tcPr>
          <w:p w:rsidR="00941E9B" w:rsidRDefault="00941E9B" w:rsidP="00B36826">
            <w:pPr>
              <w:jc w:val="center"/>
            </w:pPr>
            <w:r>
              <w:t>492211.76</w:t>
            </w:r>
          </w:p>
        </w:tc>
        <w:tc>
          <w:tcPr>
            <w:tcW w:w="1303" w:type="dxa"/>
          </w:tcPr>
          <w:p w:rsidR="00941E9B" w:rsidRDefault="00941E9B" w:rsidP="00B36826">
            <w:pPr>
              <w:jc w:val="center"/>
            </w:pPr>
            <w:r>
              <w:t>1398616.98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4692</w:t>
            </w:r>
          </w:p>
        </w:tc>
        <w:tc>
          <w:tcPr>
            <w:tcW w:w="1168" w:type="dxa"/>
          </w:tcPr>
          <w:p w:rsidR="00941E9B" w:rsidRDefault="00941E9B" w:rsidP="00B36826">
            <w:pPr>
              <w:jc w:val="center"/>
            </w:pPr>
            <w:r>
              <w:t>492215.84</w:t>
            </w:r>
          </w:p>
        </w:tc>
        <w:tc>
          <w:tcPr>
            <w:tcW w:w="1303" w:type="dxa"/>
          </w:tcPr>
          <w:p w:rsidR="00941E9B" w:rsidRDefault="00941E9B" w:rsidP="00B36826">
            <w:pPr>
              <w:jc w:val="center"/>
            </w:pPr>
            <w:r>
              <w:t>1398620.38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4689</w:t>
            </w:r>
          </w:p>
        </w:tc>
        <w:tc>
          <w:tcPr>
            <w:tcW w:w="1168" w:type="dxa"/>
          </w:tcPr>
          <w:p w:rsidR="00941E9B" w:rsidRDefault="00941E9B" w:rsidP="00B36826">
            <w:pPr>
              <w:jc w:val="center"/>
            </w:pPr>
            <w:r>
              <w:t>492215.19</w:t>
            </w:r>
          </w:p>
        </w:tc>
        <w:tc>
          <w:tcPr>
            <w:tcW w:w="1303" w:type="dxa"/>
          </w:tcPr>
          <w:p w:rsidR="00941E9B" w:rsidRDefault="00941E9B" w:rsidP="00B36826">
            <w:pPr>
              <w:jc w:val="center"/>
            </w:pPr>
            <w:r>
              <w:t>1398621.14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4693</w:t>
            </w:r>
          </w:p>
        </w:tc>
        <w:tc>
          <w:tcPr>
            <w:tcW w:w="1168" w:type="dxa"/>
          </w:tcPr>
          <w:p w:rsidR="00941E9B" w:rsidRDefault="00941E9B" w:rsidP="00B36826">
            <w:pPr>
              <w:jc w:val="center"/>
            </w:pPr>
            <w:r>
              <w:t>493056.29</w:t>
            </w:r>
          </w:p>
        </w:tc>
        <w:tc>
          <w:tcPr>
            <w:tcW w:w="1303" w:type="dxa"/>
          </w:tcPr>
          <w:p w:rsidR="00941E9B" w:rsidRDefault="00941E9B" w:rsidP="00B36826">
            <w:pPr>
              <w:jc w:val="center"/>
            </w:pPr>
            <w:r>
              <w:t>1397003.22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4694</w:t>
            </w:r>
          </w:p>
        </w:tc>
        <w:tc>
          <w:tcPr>
            <w:tcW w:w="1168" w:type="dxa"/>
          </w:tcPr>
          <w:p w:rsidR="00941E9B" w:rsidRDefault="00941E9B" w:rsidP="00B36826">
            <w:pPr>
              <w:jc w:val="center"/>
            </w:pPr>
            <w:r>
              <w:t>493048.38</w:t>
            </w:r>
          </w:p>
        </w:tc>
        <w:tc>
          <w:tcPr>
            <w:tcW w:w="1303" w:type="dxa"/>
          </w:tcPr>
          <w:p w:rsidR="00941E9B" w:rsidRDefault="00941E9B" w:rsidP="00B36826">
            <w:pPr>
              <w:jc w:val="center"/>
            </w:pPr>
            <w:r>
              <w:t>1396988.58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4695</w:t>
            </w:r>
          </w:p>
        </w:tc>
        <w:tc>
          <w:tcPr>
            <w:tcW w:w="1168" w:type="dxa"/>
          </w:tcPr>
          <w:p w:rsidR="00941E9B" w:rsidRDefault="00941E9B" w:rsidP="00B36826">
            <w:pPr>
              <w:jc w:val="center"/>
            </w:pPr>
            <w:r>
              <w:t>493048.75</w:t>
            </w:r>
          </w:p>
        </w:tc>
        <w:tc>
          <w:tcPr>
            <w:tcW w:w="1303" w:type="dxa"/>
          </w:tcPr>
          <w:p w:rsidR="00941E9B" w:rsidRDefault="00941E9B" w:rsidP="00B36826">
            <w:pPr>
              <w:jc w:val="center"/>
            </w:pPr>
            <w:r>
              <w:t>1396988.39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4696</w:t>
            </w:r>
          </w:p>
        </w:tc>
        <w:tc>
          <w:tcPr>
            <w:tcW w:w="1168" w:type="dxa"/>
          </w:tcPr>
          <w:p w:rsidR="00941E9B" w:rsidRDefault="00941E9B" w:rsidP="00B36826">
            <w:pPr>
              <w:jc w:val="center"/>
            </w:pPr>
            <w:r>
              <w:t>493056.31</w:t>
            </w:r>
          </w:p>
        </w:tc>
        <w:tc>
          <w:tcPr>
            <w:tcW w:w="1303" w:type="dxa"/>
          </w:tcPr>
          <w:p w:rsidR="00941E9B" w:rsidRDefault="00941E9B" w:rsidP="00B36826">
            <w:pPr>
              <w:jc w:val="center"/>
            </w:pPr>
            <w:r>
              <w:t>1397003.21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4693</w:t>
            </w:r>
          </w:p>
        </w:tc>
        <w:tc>
          <w:tcPr>
            <w:tcW w:w="1168" w:type="dxa"/>
          </w:tcPr>
          <w:p w:rsidR="00941E9B" w:rsidRDefault="00941E9B" w:rsidP="00B36826">
            <w:pPr>
              <w:jc w:val="center"/>
            </w:pPr>
            <w:r>
              <w:t>493056.29</w:t>
            </w:r>
          </w:p>
        </w:tc>
        <w:tc>
          <w:tcPr>
            <w:tcW w:w="1303" w:type="dxa"/>
          </w:tcPr>
          <w:p w:rsidR="00941E9B" w:rsidRDefault="00941E9B" w:rsidP="00B36826">
            <w:pPr>
              <w:jc w:val="center"/>
            </w:pPr>
            <w:r>
              <w:t>1397003.22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4697</w:t>
            </w:r>
          </w:p>
        </w:tc>
        <w:tc>
          <w:tcPr>
            <w:tcW w:w="1168" w:type="dxa"/>
          </w:tcPr>
          <w:p w:rsidR="00941E9B" w:rsidRDefault="00941E9B" w:rsidP="00B36826">
            <w:pPr>
              <w:jc w:val="center"/>
            </w:pPr>
            <w:r>
              <w:t>491185.25</w:t>
            </w:r>
          </w:p>
        </w:tc>
        <w:tc>
          <w:tcPr>
            <w:tcW w:w="1303" w:type="dxa"/>
          </w:tcPr>
          <w:p w:rsidR="00941E9B" w:rsidRDefault="00941E9B" w:rsidP="00B36826">
            <w:pPr>
              <w:jc w:val="center"/>
            </w:pPr>
            <w:r>
              <w:t>1398150.84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4698</w:t>
            </w:r>
          </w:p>
        </w:tc>
        <w:tc>
          <w:tcPr>
            <w:tcW w:w="1168" w:type="dxa"/>
          </w:tcPr>
          <w:p w:rsidR="00941E9B" w:rsidRDefault="00941E9B" w:rsidP="00B36826">
            <w:pPr>
              <w:jc w:val="center"/>
            </w:pPr>
            <w:r>
              <w:t>491188.73</w:t>
            </w:r>
          </w:p>
        </w:tc>
        <w:tc>
          <w:tcPr>
            <w:tcW w:w="1303" w:type="dxa"/>
          </w:tcPr>
          <w:p w:rsidR="00941E9B" w:rsidRDefault="00941E9B" w:rsidP="00B36826">
            <w:pPr>
              <w:jc w:val="center"/>
            </w:pPr>
            <w:r>
              <w:t>1398157.28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4699</w:t>
            </w:r>
          </w:p>
        </w:tc>
        <w:tc>
          <w:tcPr>
            <w:tcW w:w="1168" w:type="dxa"/>
          </w:tcPr>
          <w:p w:rsidR="00941E9B" w:rsidRDefault="00941E9B" w:rsidP="00B36826">
            <w:pPr>
              <w:jc w:val="center"/>
            </w:pPr>
            <w:r>
              <w:t>491184.98</w:t>
            </w:r>
          </w:p>
        </w:tc>
        <w:tc>
          <w:tcPr>
            <w:tcW w:w="1303" w:type="dxa"/>
          </w:tcPr>
          <w:p w:rsidR="00941E9B" w:rsidRDefault="00941E9B" w:rsidP="00B36826">
            <w:pPr>
              <w:jc w:val="center"/>
            </w:pPr>
            <w:r>
              <w:t>1398150.99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4697</w:t>
            </w:r>
          </w:p>
        </w:tc>
        <w:tc>
          <w:tcPr>
            <w:tcW w:w="1168" w:type="dxa"/>
          </w:tcPr>
          <w:p w:rsidR="00941E9B" w:rsidRDefault="00941E9B" w:rsidP="00B36826">
            <w:pPr>
              <w:jc w:val="center"/>
            </w:pPr>
            <w:r>
              <w:t>491185.25</w:t>
            </w:r>
          </w:p>
        </w:tc>
        <w:tc>
          <w:tcPr>
            <w:tcW w:w="1303" w:type="dxa"/>
          </w:tcPr>
          <w:p w:rsidR="00941E9B" w:rsidRDefault="00941E9B" w:rsidP="00B36826">
            <w:pPr>
              <w:jc w:val="center"/>
            </w:pPr>
            <w:r>
              <w:t>1398150.84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4700</w:t>
            </w:r>
          </w:p>
        </w:tc>
        <w:tc>
          <w:tcPr>
            <w:tcW w:w="1168" w:type="dxa"/>
          </w:tcPr>
          <w:p w:rsidR="00941E9B" w:rsidRDefault="00941E9B" w:rsidP="00B36826">
            <w:pPr>
              <w:jc w:val="center"/>
            </w:pPr>
            <w:r>
              <w:t>492543.95</w:t>
            </w:r>
          </w:p>
        </w:tc>
        <w:tc>
          <w:tcPr>
            <w:tcW w:w="1303" w:type="dxa"/>
          </w:tcPr>
          <w:p w:rsidR="00941E9B" w:rsidRDefault="00941E9B" w:rsidP="00B36826">
            <w:pPr>
              <w:jc w:val="center"/>
            </w:pPr>
            <w:r>
              <w:t>1398957.33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4701</w:t>
            </w:r>
          </w:p>
        </w:tc>
        <w:tc>
          <w:tcPr>
            <w:tcW w:w="1168" w:type="dxa"/>
          </w:tcPr>
          <w:p w:rsidR="00941E9B" w:rsidRDefault="00941E9B" w:rsidP="00B36826">
            <w:pPr>
              <w:jc w:val="center"/>
            </w:pPr>
            <w:r>
              <w:t>492543.17</w:t>
            </w:r>
          </w:p>
        </w:tc>
        <w:tc>
          <w:tcPr>
            <w:tcW w:w="1303" w:type="dxa"/>
          </w:tcPr>
          <w:p w:rsidR="00941E9B" w:rsidRDefault="00941E9B" w:rsidP="00B36826">
            <w:pPr>
              <w:jc w:val="center"/>
            </w:pPr>
            <w:r>
              <w:t>1398956.69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4702</w:t>
            </w:r>
          </w:p>
        </w:tc>
        <w:tc>
          <w:tcPr>
            <w:tcW w:w="1168" w:type="dxa"/>
          </w:tcPr>
          <w:p w:rsidR="00941E9B" w:rsidRDefault="00941E9B" w:rsidP="00B36826">
            <w:pPr>
              <w:jc w:val="center"/>
            </w:pPr>
            <w:r>
              <w:t>492543.82</w:t>
            </w:r>
          </w:p>
        </w:tc>
        <w:tc>
          <w:tcPr>
            <w:tcW w:w="1303" w:type="dxa"/>
          </w:tcPr>
          <w:p w:rsidR="00941E9B" w:rsidRDefault="00941E9B" w:rsidP="00B36826">
            <w:pPr>
              <w:jc w:val="center"/>
            </w:pPr>
            <w:r>
              <w:t>1398955.92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4703</w:t>
            </w:r>
          </w:p>
        </w:tc>
        <w:tc>
          <w:tcPr>
            <w:tcW w:w="1168" w:type="dxa"/>
          </w:tcPr>
          <w:p w:rsidR="00941E9B" w:rsidRDefault="00941E9B" w:rsidP="00B36826">
            <w:pPr>
              <w:jc w:val="center"/>
            </w:pPr>
            <w:r>
              <w:t>492544.59</w:t>
            </w:r>
          </w:p>
        </w:tc>
        <w:tc>
          <w:tcPr>
            <w:tcW w:w="1303" w:type="dxa"/>
          </w:tcPr>
          <w:p w:rsidR="00941E9B" w:rsidRDefault="00941E9B" w:rsidP="00B36826">
            <w:pPr>
              <w:jc w:val="center"/>
            </w:pPr>
            <w:r>
              <w:t>1398956.56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4700</w:t>
            </w:r>
          </w:p>
        </w:tc>
        <w:tc>
          <w:tcPr>
            <w:tcW w:w="1168" w:type="dxa"/>
          </w:tcPr>
          <w:p w:rsidR="00941E9B" w:rsidRDefault="00941E9B" w:rsidP="00B36826">
            <w:pPr>
              <w:jc w:val="center"/>
            </w:pPr>
            <w:r>
              <w:t>492543.95</w:t>
            </w:r>
          </w:p>
        </w:tc>
        <w:tc>
          <w:tcPr>
            <w:tcW w:w="1303" w:type="dxa"/>
          </w:tcPr>
          <w:p w:rsidR="00941E9B" w:rsidRDefault="00941E9B" w:rsidP="00B36826">
            <w:pPr>
              <w:jc w:val="center"/>
            </w:pPr>
            <w:r>
              <w:t>1398957.33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4704</w:t>
            </w:r>
          </w:p>
        </w:tc>
        <w:tc>
          <w:tcPr>
            <w:tcW w:w="1168" w:type="dxa"/>
          </w:tcPr>
          <w:p w:rsidR="00941E9B" w:rsidRDefault="00941E9B" w:rsidP="00B36826">
            <w:pPr>
              <w:jc w:val="center"/>
            </w:pPr>
            <w:r>
              <w:t>492445.47</w:t>
            </w:r>
          </w:p>
        </w:tc>
        <w:tc>
          <w:tcPr>
            <w:tcW w:w="1303" w:type="dxa"/>
          </w:tcPr>
          <w:p w:rsidR="00941E9B" w:rsidRDefault="00941E9B" w:rsidP="00B36826">
            <w:pPr>
              <w:jc w:val="center"/>
            </w:pPr>
            <w:r>
              <w:t>1398824.68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4705</w:t>
            </w:r>
          </w:p>
        </w:tc>
        <w:tc>
          <w:tcPr>
            <w:tcW w:w="1168" w:type="dxa"/>
          </w:tcPr>
          <w:p w:rsidR="00941E9B" w:rsidRDefault="00941E9B" w:rsidP="00B36826">
            <w:pPr>
              <w:jc w:val="center"/>
            </w:pPr>
            <w:r>
              <w:t>492444.7</w:t>
            </w:r>
          </w:p>
        </w:tc>
        <w:tc>
          <w:tcPr>
            <w:tcW w:w="1303" w:type="dxa"/>
          </w:tcPr>
          <w:p w:rsidR="00941E9B" w:rsidRDefault="00941E9B" w:rsidP="00B36826">
            <w:pPr>
              <w:jc w:val="center"/>
            </w:pPr>
            <w:r>
              <w:t>1398824.04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4706</w:t>
            </w:r>
          </w:p>
        </w:tc>
        <w:tc>
          <w:tcPr>
            <w:tcW w:w="1168" w:type="dxa"/>
          </w:tcPr>
          <w:p w:rsidR="00941E9B" w:rsidRDefault="00941E9B" w:rsidP="00B36826">
            <w:pPr>
              <w:jc w:val="center"/>
            </w:pPr>
            <w:r>
              <w:t>492445.34</w:t>
            </w:r>
          </w:p>
        </w:tc>
        <w:tc>
          <w:tcPr>
            <w:tcW w:w="1303" w:type="dxa"/>
          </w:tcPr>
          <w:p w:rsidR="00941E9B" w:rsidRDefault="00941E9B" w:rsidP="00B36826">
            <w:pPr>
              <w:jc w:val="center"/>
            </w:pPr>
            <w:r>
              <w:t>1398823.27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4707</w:t>
            </w:r>
          </w:p>
        </w:tc>
        <w:tc>
          <w:tcPr>
            <w:tcW w:w="1168" w:type="dxa"/>
          </w:tcPr>
          <w:p w:rsidR="00941E9B" w:rsidRDefault="00941E9B" w:rsidP="00B36826">
            <w:pPr>
              <w:jc w:val="center"/>
            </w:pPr>
            <w:r>
              <w:t>492446.11</w:t>
            </w:r>
          </w:p>
        </w:tc>
        <w:tc>
          <w:tcPr>
            <w:tcW w:w="1303" w:type="dxa"/>
          </w:tcPr>
          <w:p w:rsidR="00941E9B" w:rsidRDefault="00941E9B" w:rsidP="00B36826">
            <w:pPr>
              <w:jc w:val="center"/>
            </w:pPr>
            <w:r>
              <w:t>1398823.9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4704</w:t>
            </w:r>
          </w:p>
        </w:tc>
        <w:tc>
          <w:tcPr>
            <w:tcW w:w="1168" w:type="dxa"/>
          </w:tcPr>
          <w:p w:rsidR="00941E9B" w:rsidRDefault="00941E9B" w:rsidP="00B36826">
            <w:pPr>
              <w:jc w:val="center"/>
            </w:pPr>
            <w:r>
              <w:t>492445.47</w:t>
            </w:r>
          </w:p>
        </w:tc>
        <w:tc>
          <w:tcPr>
            <w:tcW w:w="1303" w:type="dxa"/>
          </w:tcPr>
          <w:p w:rsidR="00941E9B" w:rsidRDefault="00941E9B" w:rsidP="00B36826">
            <w:pPr>
              <w:jc w:val="center"/>
            </w:pPr>
            <w:r>
              <w:t>1398824.68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4708</w:t>
            </w:r>
          </w:p>
        </w:tc>
        <w:tc>
          <w:tcPr>
            <w:tcW w:w="1168" w:type="dxa"/>
          </w:tcPr>
          <w:p w:rsidR="00941E9B" w:rsidRDefault="00941E9B" w:rsidP="00B36826">
            <w:pPr>
              <w:jc w:val="center"/>
            </w:pPr>
            <w:r>
              <w:t>492308.09</w:t>
            </w:r>
          </w:p>
        </w:tc>
        <w:tc>
          <w:tcPr>
            <w:tcW w:w="1303" w:type="dxa"/>
          </w:tcPr>
          <w:p w:rsidR="00941E9B" w:rsidRDefault="00941E9B" w:rsidP="00B36826">
            <w:pPr>
              <w:jc w:val="center"/>
            </w:pPr>
            <w:r>
              <w:t>1398702.95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4709</w:t>
            </w:r>
          </w:p>
        </w:tc>
        <w:tc>
          <w:tcPr>
            <w:tcW w:w="1168" w:type="dxa"/>
          </w:tcPr>
          <w:p w:rsidR="00941E9B" w:rsidRDefault="00941E9B" w:rsidP="00B36826">
            <w:pPr>
              <w:jc w:val="center"/>
            </w:pPr>
            <w:r>
              <w:t>492307.33</w:t>
            </w:r>
          </w:p>
        </w:tc>
        <w:tc>
          <w:tcPr>
            <w:tcW w:w="1303" w:type="dxa"/>
          </w:tcPr>
          <w:p w:rsidR="00941E9B" w:rsidRDefault="00941E9B" w:rsidP="00B36826">
            <w:pPr>
              <w:jc w:val="center"/>
            </w:pPr>
            <w:r>
              <w:t>1398702.31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4710</w:t>
            </w:r>
          </w:p>
        </w:tc>
        <w:tc>
          <w:tcPr>
            <w:tcW w:w="1168" w:type="dxa"/>
          </w:tcPr>
          <w:p w:rsidR="00941E9B" w:rsidRDefault="00941E9B" w:rsidP="00B36826">
            <w:pPr>
              <w:jc w:val="center"/>
            </w:pPr>
            <w:r>
              <w:t>492307.96</w:t>
            </w:r>
          </w:p>
        </w:tc>
        <w:tc>
          <w:tcPr>
            <w:tcW w:w="1303" w:type="dxa"/>
          </w:tcPr>
          <w:p w:rsidR="00941E9B" w:rsidRDefault="00941E9B" w:rsidP="00B36826">
            <w:pPr>
              <w:jc w:val="center"/>
            </w:pPr>
            <w:r>
              <w:t>1398701.54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4711</w:t>
            </w:r>
          </w:p>
        </w:tc>
        <w:tc>
          <w:tcPr>
            <w:tcW w:w="1168" w:type="dxa"/>
          </w:tcPr>
          <w:p w:rsidR="00941E9B" w:rsidRDefault="00941E9B" w:rsidP="00B36826">
            <w:pPr>
              <w:jc w:val="center"/>
            </w:pPr>
            <w:r>
              <w:t>492308.74</w:t>
            </w:r>
          </w:p>
        </w:tc>
        <w:tc>
          <w:tcPr>
            <w:tcW w:w="1303" w:type="dxa"/>
          </w:tcPr>
          <w:p w:rsidR="00941E9B" w:rsidRDefault="00941E9B" w:rsidP="00B36826">
            <w:pPr>
              <w:jc w:val="center"/>
            </w:pPr>
            <w:r>
              <w:t>1398702.18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4708</w:t>
            </w:r>
          </w:p>
        </w:tc>
        <w:tc>
          <w:tcPr>
            <w:tcW w:w="1168" w:type="dxa"/>
          </w:tcPr>
          <w:p w:rsidR="00941E9B" w:rsidRDefault="00941E9B" w:rsidP="00B36826">
            <w:pPr>
              <w:jc w:val="center"/>
            </w:pPr>
            <w:r>
              <w:t>492308.09</w:t>
            </w:r>
          </w:p>
        </w:tc>
        <w:tc>
          <w:tcPr>
            <w:tcW w:w="1303" w:type="dxa"/>
          </w:tcPr>
          <w:p w:rsidR="00941E9B" w:rsidRDefault="00941E9B" w:rsidP="00B36826">
            <w:pPr>
              <w:jc w:val="center"/>
            </w:pPr>
            <w:r>
              <w:t>1398702.95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4712</w:t>
            </w:r>
          </w:p>
        </w:tc>
        <w:tc>
          <w:tcPr>
            <w:tcW w:w="1168" w:type="dxa"/>
          </w:tcPr>
          <w:p w:rsidR="00941E9B" w:rsidRDefault="00941E9B" w:rsidP="00B36826">
            <w:pPr>
              <w:jc w:val="center"/>
            </w:pPr>
            <w:r>
              <w:t>492539.31</w:t>
            </w:r>
          </w:p>
        </w:tc>
        <w:tc>
          <w:tcPr>
            <w:tcW w:w="1303" w:type="dxa"/>
          </w:tcPr>
          <w:p w:rsidR="00941E9B" w:rsidRDefault="00941E9B" w:rsidP="00B36826">
            <w:pPr>
              <w:jc w:val="center"/>
            </w:pPr>
            <w:r>
              <w:t>1398907.39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4713</w:t>
            </w:r>
          </w:p>
        </w:tc>
        <w:tc>
          <w:tcPr>
            <w:tcW w:w="1168" w:type="dxa"/>
          </w:tcPr>
          <w:p w:rsidR="00941E9B" w:rsidRDefault="00941E9B" w:rsidP="00B36826">
            <w:pPr>
              <w:jc w:val="center"/>
            </w:pPr>
            <w:r>
              <w:t>492538.55</w:t>
            </w:r>
          </w:p>
        </w:tc>
        <w:tc>
          <w:tcPr>
            <w:tcW w:w="1303" w:type="dxa"/>
          </w:tcPr>
          <w:p w:rsidR="00941E9B" w:rsidRDefault="00941E9B" w:rsidP="00B36826">
            <w:pPr>
              <w:jc w:val="center"/>
            </w:pPr>
            <w:r>
              <w:t>1398906.75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4714</w:t>
            </w:r>
          </w:p>
        </w:tc>
        <w:tc>
          <w:tcPr>
            <w:tcW w:w="1168" w:type="dxa"/>
          </w:tcPr>
          <w:p w:rsidR="00941E9B" w:rsidRDefault="00941E9B" w:rsidP="00B36826">
            <w:pPr>
              <w:jc w:val="center"/>
            </w:pPr>
            <w:r>
              <w:t>492539.19</w:t>
            </w:r>
          </w:p>
        </w:tc>
        <w:tc>
          <w:tcPr>
            <w:tcW w:w="1303" w:type="dxa"/>
          </w:tcPr>
          <w:p w:rsidR="00941E9B" w:rsidRDefault="00941E9B" w:rsidP="00B36826">
            <w:pPr>
              <w:jc w:val="center"/>
            </w:pPr>
            <w:r>
              <w:t>1398905.98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4715</w:t>
            </w:r>
          </w:p>
        </w:tc>
        <w:tc>
          <w:tcPr>
            <w:tcW w:w="1168" w:type="dxa"/>
          </w:tcPr>
          <w:p w:rsidR="00941E9B" w:rsidRDefault="00941E9B" w:rsidP="00B36826">
            <w:pPr>
              <w:jc w:val="center"/>
            </w:pPr>
            <w:r>
              <w:t>492539.96</w:t>
            </w:r>
          </w:p>
        </w:tc>
        <w:tc>
          <w:tcPr>
            <w:tcW w:w="1303" w:type="dxa"/>
          </w:tcPr>
          <w:p w:rsidR="00941E9B" w:rsidRDefault="00941E9B" w:rsidP="00B36826">
            <w:pPr>
              <w:jc w:val="center"/>
            </w:pPr>
            <w:r>
              <w:t>1398906.62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4712</w:t>
            </w:r>
          </w:p>
        </w:tc>
        <w:tc>
          <w:tcPr>
            <w:tcW w:w="1168" w:type="dxa"/>
          </w:tcPr>
          <w:p w:rsidR="00941E9B" w:rsidRDefault="00941E9B" w:rsidP="00B36826">
            <w:pPr>
              <w:jc w:val="center"/>
            </w:pPr>
            <w:r>
              <w:t>492539.31</w:t>
            </w:r>
          </w:p>
        </w:tc>
        <w:tc>
          <w:tcPr>
            <w:tcW w:w="1303" w:type="dxa"/>
          </w:tcPr>
          <w:p w:rsidR="00941E9B" w:rsidRDefault="00941E9B" w:rsidP="00B36826">
            <w:pPr>
              <w:jc w:val="center"/>
            </w:pPr>
            <w:r>
              <w:t>1398907.39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4716</w:t>
            </w:r>
          </w:p>
        </w:tc>
        <w:tc>
          <w:tcPr>
            <w:tcW w:w="1168" w:type="dxa"/>
          </w:tcPr>
          <w:p w:rsidR="00941E9B" w:rsidRDefault="00941E9B" w:rsidP="00B36826">
            <w:pPr>
              <w:jc w:val="center"/>
            </w:pPr>
            <w:r>
              <w:t>492397.13</w:t>
            </w:r>
          </w:p>
        </w:tc>
        <w:tc>
          <w:tcPr>
            <w:tcW w:w="1303" w:type="dxa"/>
          </w:tcPr>
          <w:p w:rsidR="00941E9B" w:rsidRDefault="00941E9B" w:rsidP="00B36826">
            <w:pPr>
              <w:jc w:val="center"/>
            </w:pPr>
            <w:r>
              <w:t>1398781.77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4717</w:t>
            </w:r>
          </w:p>
        </w:tc>
        <w:tc>
          <w:tcPr>
            <w:tcW w:w="1168" w:type="dxa"/>
          </w:tcPr>
          <w:p w:rsidR="00941E9B" w:rsidRDefault="00941E9B" w:rsidP="00B36826">
            <w:pPr>
              <w:jc w:val="center"/>
            </w:pPr>
            <w:r>
              <w:t>492396.36</w:t>
            </w:r>
          </w:p>
        </w:tc>
        <w:tc>
          <w:tcPr>
            <w:tcW w:w="1303" w:type="dxa"/>
          </w:tcPr>
          <w:p w:rsidR="00941E9B" w:rsidRDefault="00941E9B" w:rsidP="00B36826">
            <w:pPr>
              <w:jc w:val="center"/>
            </w:pPr>
            <w:r>
              <w:t>1398781.12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4718</w:t>
            </w:r>
          </w:p>
        </w:tc>
        <w:tc>
          <w:tcPr>
            <w:tcW w:w="1168" w:type="dxa"/>
          </w:tcPr>
          <w:p w:rsidR="00941E9B" w:rsidRDefault="00941E9B" w:rsidP="00B36826">
            <w:pPr>
              <w:jc w:val="center"/>
            </w:pPr>
            <w:r>
              <w:t>492397</w:t>
            </w:r>
          </w:p>
        </w:tc>
        <w:tc>
          <w:tcPr>
            <w:tcW w:w="1303" w:type="dxa"/>
          </w:tcPr>
          <w:p w:rsidR="00941E9B" w:rsidRDefault="00941E9B" w:rsidP="00B36826">
            <w:pPr>
              <w:jc w:val="center"/>
            </w:pPr>
            <w:r>
              <w:t>1398780.36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4719</w:t>
            </w:r>
          </w:p>
        </w:tc>
        <w:tc>
          <w:tcPr>
            <w:tcW w:w="1168" w:type="dxa"/>
          </w:tcPr>
          <w:p w:rsidR="00941E9B" w:rsidRDefault="00941E9B" w:rsidP="00B36826">
            <w:pPr>
              <w:jc w:val="center"/>
            </w:pPr>
            <w:r>
              <w:t>492397.77</w:t>
            </w:r>
          </w:p>
        </w:tc>
        <w:tc>
          <w:tcPr>
            <w:tcW w:w="1303" w:type="dxa"/>
          </w:tcPr>
          <w:p w:rsidR="00941E9B" w:rsidRDefault="00941E9B" w:rsidP="00B36826">
            <w:pPr>
              <w:jc w:val="center"/>
            </w:pPr>
            <w:r>
              <w:t>1398781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4716</w:t>
            </w:r>
          </w:p>
        </w:tc>
        <w:tc>
          <w:tcPr>
            <w:tcW w:w="1168" w:type="dxa"/>
          </w:tcPr>
          <w:p w:rsidR="00941E9B" w:rsidRDefault="00941E9B" w:rsidP="00B36826">
            <w:pPr>
              <w:jc w:val="center"/>
            </w:pPr>
            <w:r>
              <w:t>492397.13</w:t>
            </w:r>
          </w:p>
        </w:tc>
        <w:tc>
          <w:tcPr>
            <w:tcW w:w="1303" w:type="dxa"/>
          </w:tcPr>
          <w:p w:rsidR="00941E9B" w:rsidRDefault="00941E9B" w:rsidP="00B36826">
            <w:pPr>
              <w:jc w:val="center"/>
            </w:pPr>
            <w:r>
              <w:t>1398781.77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4720</w:t>
            </w:r>
          </w:p>
        </w:tc>
        <w:tc>
          <w:tcPr>
            <w:tcW w:w="1168" w:type="dxa"/>
          </w:tcPr>
          <w:p w:rsidR="00941E9B" w:rsidRDefault="00941E9B" w:rsidP="00B36826">
            <w:pPr>
              <w:jc w:val="center"/>
            </w:pPr>
            <w:r>
              <w:t>492119.41</w:t>
            </w:r>
          </w:p>
        </w:tc>
        <w:tc>
          <w:tcPr>
            <w:tcW w:w="1303" w:type="dxa"/>
          </w:tcPr>
          <w:p w:rsidR="00941E9B" w:rsidRDefault="00941E9B" w:rsidP="00B36826">
            <w:pPr>
              <w:jc w:val="center"/>
            </w:pPr>
            <w:r>
              <w:t>1398536.31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4721</w:t>
            </w:r>
          </w:p>
        </w:tc>
        <w:tc>
          <w:tcPr>
            <w:tcW w:w="1168" w:type="dxa"/>
          </w:tcPr>
          <w:p w:rsidR="00941E9B" w:rsidRDefault="00941E9B" w:rsidP="00B36826">
            <w:pPr>
              <w:jc w:val="center"/>
            </w:pPr>
            <w:r>
              <w:t>492118.65</w:t>
            </w:r>
          </w:p>
        </w:tc>
        <w:tc>
          <w:tcPr>
            <w:tcW w:w="1303" w:type="dxa"/>
          </w:tcPr>
          <w:p w:rsidR="00941E9B" w:rsidRDefault="00941E9B" w:rsidP="00B36826">
            <w:pPr>
              <w:jc w:val="center"/>
            </w:pPr>
            <w:r>
              <w:t>1398535.66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4722</w:t>
            </w:r>
          </w:p>
        </w:tc>
        <w:tc>
          <w:tcPr>
            <w:tcW w:w="1168" w:type="dxa"/>
          </w:tcPr>
          <w:p w:rsidR="00941E9B" w:rsidRDefault="00941E9B" w:rsidP="00B36826">
            <w:pPr>
              <w:jc w:val="center"/>
            </w:pPr>
            <w:r>
              <w:t>492119.29</w:t>
            </w:r>
          </w:p>
        </w:tc>
        <w:tc>
          <w:tcPr>
            <w:tcW w:w="1303" w:type="dxa"/>
          </w:tcPr>
          <w:p w:rsidR="00941E9B" w:rsidRDefault="00941E9B" w:rsidP="00B36826">
            <w:pPr>
              <w:jc w:val="center"/>
            </w:pPr>
            <w:r>
              <w:t>1398534.9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4723</w:t>
            </w:r>
          </w:p>
        </w:tc>
        <w:tc>
          <w:tcPr>
            <w:tcW w:w="1168" w:type="dxa"/>
          </w:tcPr>
          <w:p w:rsidR="00941E9B" w:rsidRDefault="00941E9B" w:rsidP="00B36826">
            <w:pPr>
              <w:jc w:val="center"/>
            </w:pPr>
            <w:r>
              <w:t>492120.06</w:t>
            </w:r>
          </w:p>
        </w:tc>
        <w:tc>
          <w:tcPr>
            <w:tcW w:w="1303" w:type="dxa"/>
          </w:tcPr>
          <w:p w:rsidR="00941E9B" w:rsidRDefault="00941E9B" w:rsidP="00B36826">
            <w:pPr>
              <w:jc w:val="center"/>
            </w:pPr>
            <w:r>
              <w:t>1398535.53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4720</w:t>
            </w:r>
          </w:p>
        </w:tc>
        <w:tc>
          <w:tcPr>
            <w:tcW w:w="1168" w:type="dxa"/>
          </w:tcPr>
          <w:p w:rsidR="00941E9B" w:rsidRDefault="00941E9B" w:rsidP="00B36826">
            <w:pPr>
              <w:jc w:val="center"/>
            </w:pPr>
            <w:r>
              <w:t>492119.41</w:t>
            </w:r>
          </w:p>
        </w:tc>
        <w:tc>
          <w:tcPr>
            <w:tcW w:w="1303" w:type="dxa"/>
          </w:tcPr>
          <w:p w:rsidR="00941E9B" w:rsidRDefault="00941E9B" w:rsidP="00B36826">
            <w:pPr>
              <w:jc w:val="center"/>
            </w:pPr>
            <w:r>
              <w:t>1398536.31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4724</w:t>
            </w:r>
          </w:p>
        </w:tc>
        <w:tc>
          <w:tcPr>
            <w:tcW w:w="1168" w:type="dxa"/>
          </w:tcPr>
          <w:p w:rsidR="00941E9B" w:rsidRDefault="00941E9B" w:rsidP="00B36826">
            <w:pPr>
              <w:jc w:val="center"/>
            </w:pPr>
            <w:r>
              <w:t>492068.51</w:t>
            </w:r>
          </w:p>
        </w:tc>
        <w:tc>
          <w:tcPr>
            <w:tcW w:w="1303" w:type="dxa"/>
          </w:tcPr>
          <w:p w:rsidR="00941E9B" w:rsidRDefault="00941E9B" w:rsidP="00B36826">
            <w:pPr>
              <w:jc w:val="center"/>
            </w:pPr>
            <w:r>
              <w:t>1398491.23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4725</w:t>
            </w:r>
          </w:p>
        </w:tc>
        <w:tc>
          <w:tcPr>
            <w:tcW w:w="1168" w:type="dxa"/>
          </w:tcPr>
          <w:p w:rsidR="00941E9B" w:rsidRDefault="00941E9B" w:rsidP="00B36826">
            <w:pPr>
              <w:jc w:val="center"/>
            </w:pPr>
            <w:r>
              <w:t>492067.74</w:t>
            </w:r>
          </w:p>
        </w:tc>
        <w:tc>
          <w:tcPr>
            <w:tcW w:w="1303" w:type="dxa"/>
          </w:tcPr>
          <w:p w:rsidR="00941E9B" w:rsidRDefault="00941E9B" w:rsidP="00B36826">
            <w:pPr>
              <w:jc w:val="center"/>
            </w:pPr>
            <w:r>
              <w:t>1398490.59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4726</w:t>
            </w:r>
          </w:p>
        </w:tc>
        <w:tc>
          <w:tcPr>
            <w:tcW w:w="1168" w:type="dxa"/>
          </w:tcPr>
          <w:p w:rsidR="00941E9B" w:rsidRDefault="00941E9B" w:rsidP="00B36826">
            <w:pPr>
              <w:jc w:val="center"/>
            </w:pPr>
            <w:r>
              <w:t>492068.38</w:t>
            </w:r>
          </w:p>
        </w:tc>
        <w:tc>
          <w:tcPr>
            <w:tcW w:w="1303" w:type="dxa"/>
          </w:tcPr>
          <w:p w:rsidR="00941E9B" w:rsidRDefault="00941E9B" w:rsidP="00B36826">
            <w:pPr>
              <w:jc w:val="center"/>
            </w:pPr>
            <w:r>
              <w:t>1398489.82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4727</w:t>
            </w:r>
          </w:p>
        </w:tc>
        <w:tc>
          <w:tcPr>
            <w:tcW w:w="1168" w:type="dxa"/>
          </w:tcPr>
          <w:p w:rsidR="00941E9B" w:rsidRDefault="00941E9B" w:rsidP="00B36826">
            <w:pPr>
              <w:jc w:val="center"/>
            </w:pPr>
            <w:r>
              <w:t>492069.15</w:t>
            </w:r>
          </w:p>
        </w:tc>
        <w:tc>
          <w:tcPr>
            <w:tcW w:w="1303" w:type="dxa"/>
          </w:tcPr>
          <w:p w:rsidR="00941E9B" w:rsidRDefault="00941E9B" w:rsidP="00B36826">
            <w:pPr>
              <w:jc w:val="center"/>
            </w:pPr>
            <w:r>
              <w:t>1398490.47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4724</w:t>
            </w:r>
          </w:p>
        </w:tc>
        <w:tc>
          <w:tcPr>
            <w:tcW w:w="1168" w:type="dxa"/>
          </w:tcPr>
          <w:p w:rsidR="00941E9B" w:rsidRDefault="00941E9B" w:rsidP="00B36826">
            <w:pPr>
              <w:jc w:val="center"/>
            </w:pPr>
            <w:r>
              <w:t>492068.51</w:t>
            </w:r>
          </w:p>
        </w:tc>
        <w:tc>
          <w:tcPr>
            <w:tcW w:w="1303" w:type="dxa"/>
          </w:tcPr>
          <w:p w:rsidR="00941E9B" w:rsidRDefault="00941E9B" w:rsidP="00B36826">
            <w:pPr>
              <w:jc w:val="center"/>
            </w:pPr>
            <w:r>
              <w:t>1398491.23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4728</w:t>
            </w:r>
          </w:p>
        </w:tc>
        <w:tc>
          <w:tcPr>
            <w:tcW w:w="1168" w:type="dxa"/>
          </w:tcPr>
          <w:p w:rsidR="00941E9B" w:rsidRDefault="00941E9B" w:rsidP="00B36826">
            <w:pPr>
              <w:jc w:val="center"/>
            </w:pPr>
            <w:r>
              <w:t>492168.11</w:t>
            </w:r>
          </w:p>
        </w:tc>
        <w:tc>
          <w:tcPr>
            <w:tcW w:w="1303" w:type="dxa"/>
          </w:tcPr>
          <w:p w:rsidR="00941E9B" w:rsidRDefault="00941E9B" w:rsidP="00B36826">
            <w:pPr>
              <w:jc w:val="center"/>
            </w:pPr>
            <w:r>
              <w:t>1398579.27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4729</w:t>
            </w:r>
          </w:p>
        </w:tc>
        <w:tc>
          <w:tcPr>
            <w:tcW w:w="1168" w:type="dxa"/>
          </w:tcPr>
          <w:p w:rsidR="00941E9B" w:rsidRDefault="00941E9B" w:rsidP="00B36826">
            <w:pPr>
              <w:jc w:val="center"/>
            </w:pPr>
            <w:r>
              <w:t>492167.35</w:t>
            </w:r>
          </w:p>
        </w:tc>
        <w:tc>
          <w:tcPr>
            <w:tcW w:w="1303" w:type="dxa"/>
          </w:tcPr>
          <w:p w:rsidR="00941E9B" w:rsidRDefault="00941E9B" w:rsidP="00B36826">
            <w:pPr>
              <w:jc w:val="center"/>
            </w:pPr>
            <w:r>
              <w:t>1398578.62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4730</w:t>
            </w:r>
          </w:p>
        </w:tc>
        <w:tc>
          <w:tcPr>
            <w:tcW w:w="1168" w:type="dxa"/>
          </w:tcPr>
          <w:p w:rsidR="00941E9B" w:rsidRDefault="00941E9B" w:rsidP="00B36826">
            <w:pPr>
              <w:jc w:val="center"/>
            </w:pPr>
            <w:r>
              <w:t>492167.98</w:t>
            </w:r>
          </w:p>
        </w:tc>
        <w:tc>
          <w:tcPr>
            <w:tcW w:w="1303" w:type="dxa"/>
          </w:tcPr>
          <w:p w:rsidR="00941E9B" w:rsidRDefault="00941E9B" w:rsidP="00B36826">
            <w:pPr>
              <w:jc w:val="center"/>
            </w:pPr>
            <w:r>
              <w:t>1398577.86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4731</w:t>
            </w:r>
          </w:p>
        </w:tc>
        <w:tc>
          <w:tcPr>
            <w:tcW w:w="1168" w:type="dxa"/>
          </w:tcPr>
          <w:p w:rsidR="00941E9B" w:rsidRDefault="00941E9B" w:rsidP="00B36826">
            <w:pPr>
              <w:jc w:val="center"/>
            </w:pPr>
            <w:r>
              <w:t>492168.75</w:t>
            </w:r>
          </w:p>
        </w:tc>
        <w:tc>
          <w:tcPr>
            <w:tcW w:w="1303" w:type="dxa"/>
          </w:tcPr>
          <w:p w:rsidR="00941E9B" w:rsidRDefault="00941E9B" w:rsidP="00B36826">
            <w:pPr>
              <w:jc w:val="center"/>
            </w:pPr>
            <w:r>
              <w:t>1398578.49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4728</w:t>
            </w:r>
          </w:p>
        </w:tc>
        <w:tc>
          <w:tcPr>
            <w:tcW w:w="1168" w:type="dxa"/>
          </w:tcPr>
          <w:p w:rsidR="00941E9B" w:rsidRDefault="00941E9B" w:rsidP="00B36826">
            <w:pPr>
              <w:jc w:val="center"/>
            </w:pPr>
            <w:r>
              <w:t>492168.11</w:t>
            </w:r>
          </w:p>
        </w:tc>
        <w:tc>
          <w:tcPr>
            <w:tcW w:w="1303" w:type="dxa"/>
          </w:tcPr>
          <w:p w:rsidR="00941E9B" w:rsidRDefault="00941E9B" w:rsidP="00B36826">
            <w:pPr>
              <w:jc w:val="center"/>
            </w:pPr>
            <w:r>
              <w:t>1398579.27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4732</w:t>
            </w:r>
          </w:p>
        </w:tc>
        <w:tc>
          <w:tcPr>
            <w:tcW w:w="1168" w:type="dxa"/>
          </w:tcPr>
          <w:p w:rsidR="00941E9B" w:rsidRDefault="00941E9B" w:rsidP="00B36826">
            <w:pPr>
              <w:jc w:val="center"/>
            </w:pPr>
            <w:r>
              <w:t>492259.39</w:t>
            </w:r>
          </w:p>
        </w:tc>
        <w:tc>
          <w:tcPr>
            <w:tcW w:w="1303" w:type="dxa"/>
          </w:tcPr>
          <w:p w:rsidR="00941E9B" w:rsidRDefault="00941E9B" w:rsidP="00B36826">
            <w:pPr>
              <w:jc w:val="center"/>
            </w:pPr>
            <w:r>
              <w:t>1398660.08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4733</w:t>
            </w:r>
          </w:p>
        </w:tc>
        <w:tc>
          <w:tcPr>
            <w:tcW w:w="1168" w:type="dxa"/>
          </w:tcPr>
          <w:p w:rsidR="00941E9B" w:rsidRDefault="00941E9B" w:rsidP="00B36826">
            <w:pPr>
              <w:jc w:val="center"/>
            </w:pPr>
            <w:r>
              <w:t>492258.63</w:t>
            </w:r>
          </w:p>
        </w:tc>
        <w:tc>
          <w:tcPr>
            <w:tcW w:w="1303" w:type="dxa"/>
          </w:tcPr>
          <w:p w:rsidR="00941E9B" w:rsidRDefault="00941E9B" w:rsidP="00B36826">
            <w:pPr>
              <w:jc w:val="center"/>
            </w:pPr>
            <w:r>
              <w:t>1398659.44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4734</w:t>
            </w:r>
          </w:p>
        </w:tc>
        <w:tc>
          <w:tcPr>
            <w:tcW w:w="1168" w:type="dxa"/>
          </w:tcPr>
          <w:p w:rsidR="00941E9B" w:rsidRDefault="00941E9B" w:rsidP="00B36826">
            <w:pPr>
              <w:jc w:val="center"/>
            </w:pPr>
            <w:r>
              <w:t>492259.26</w:t>
            </w:r>
          </w:p>
        </w:tc>
        <w:tc>
          <w:tcPr>
            <w:tcW w:w="1303" w:type="dxa"/>
          </w:tcPr>
          <w:p w:rsidR="00941E9B" w:rsidRDefault="00941E9B" w:rsidP="00B36826">
            <w:pPr>
              <w:jc w:val="center"/>
            </w:pPr>
            <w:r>
              <w:t>1398658.67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4735</w:t>
            </w:r>
          </w:p>
        </w:tc>
        <w:tc>
          <w:tcPr>
            <w:tcW w:w="1168" w:type="dxa"/>
          </w:tcPr>
          <w:p w:rsidR="00941E9B" w:rsidRDefault="00941E9B" w:rsidP="00B36826">
            <w:pPr>
              <w:jc w:val="center"/>
            </w:pPr>
            <w:r>
              <w:t>492260.03</w:t>
            </w:r>
          </w:p>
        </w:tc>
        <w:tc>
          <w:tcPr>
            <w:tcW w:w="1303" w:type="dxa"/>
          </w:tcPr>
          <w:p w:rsidR="00941E9B" w:rsidRDefault="00941E9B" w:rsidP="00B36826">
            <w:pPr>
              <w:jc w:val="center"/>
            </w:pPr>
            <w:r>
              <w:t>1398659.31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4732</w:t>
            </w:r>
          </w:p>
        </w:tc>
        <w:tc>
          <w:tcPr>
            <w:tcW w:w="1168" w:type="dxa"/>
          </w:tcPr>
          <w:p w:rsidR="00941E9B" w:rsidRDefault="00941E9B" w:rsidP="00B36826">
            <w:pPr>
              <w:jc w:val="center"/>
            </w:pPr>
            <w:r>
              <w:t>492259.39</w:t>
            </w:r>
          </w:p>
        </w:tc>
        <w:tc>
          <w:tcPr>
            <w:tcW w:w="1303" w:type="dxa"/>
          </w:tcPr>
          <w:p w:rsidR="00941E9B" w:rsidRDefault="00941E9B" w:rsidP="00B36826">
            <w:pPr>
              <w:jc w:val="center"/>
            </w:pPr>
            <w:r>
              <w:t>1398660.08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4736</w:t>
            </w:r>
          </w:p>
        </w:tc>
        <w:tc>
          <w:tcPr>
            <w:tcW w:w="1168" w:type="dxa"/>
          </w:tcPr>
          <w:p w:rsidR="00941E9B" w:rsidRDefault="00941E9B" w:rsidP="00B36826">
            <w:pPr>
              <w:jc w:val="center"/>
            </w:pPr>
            <w:r>
              <w:t>492350.23</w:t>
            </w:r>
          </w:p>
        </w:tc>
        <w:tc>
          <w:tcPr>
            <w:tcW w:w="1303" w:type="dxa"/>
          </w:tcPr>
          <w:p w:rsidR="00941E9B" w:rsidRDefault="00941E9B" w:rsidP="00B36826">
            <w:pPr>
              <w:jc w:val="center"/>
            </w:pPr>
            <w:r>
              <w:t>1398740.14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4737</w:t>
            </w:r>
          </w:p>
        </w:tc>
        <w:tc>
          <w:tcPr>
            <w:tcW w:w="1168" w:type="dxa"/>
          </w:tcPr>
          <w:p w:rsidR="00941E9B" w:rsidRDefault="00941E9B" w:rsidP="00B36826">
            <w:pPr>
              <w:jc w:val="center"/>
            </w:pPr>
            <w:r>
              <w:t>492349.47</w:t>
            </w:r>
          </w:p>
        </w:tc>
        <w:tc>
          <w:tcPr>
            <w:tcW w:w="1303" w:type="dxa"/>
          </w:tcPr>
          <w:p w:rsidR="00941E9B" w:rsidRDefault="00941E9B" w:rsidP="00B36826">
            <w:pPr>
              <w:jc w:val="center"/>
            </w:pPr>
            <w:r>
              <w:t>1398739.51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4738</w:t>
            </w:r>
          </w:p>
        </w:tc>
        <w:tc>
          <w:tcPr>
            <w:tcW w:w="1168" w:type="dxa"/>
          </w:tcPr>
          <w:p w:rsidR="00941E9B" w:rsidRDefault="00941E9B" w:rsidP="00B36826">
            <w:pPr>
              <w:jc w:val="center"/>
            </w:pPr>
            <w:r>
              <w:t>492350.11</w:t>
            </w:r>
          </w:p>
        </w:tc>
        <w:tc>
          <w:tcPr>
            <w:tcW w:w="1303" w:type="dxa"/>
          </w:tcPr>
          <w:p w:rsidR="00941E9B" w:rsidRDefault="00941E9B" w:rsidP="00B36826">
            <w:pPr>
              <w:jc w:val="center"/>
            </w:pPr>
            <w:r>
              <w:t>1398738.74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4739</w:t>
            </w:r>
          </w:p>
        </w:tc>
        <w:tc>
          <w:tcPr>
            <w:tcW w:w="1168" w:type="dxa"/>
          </w:tcPr>
          <w:p w:rsidR="00941E9B" w:rsidRDefault="00941E9B" w:rsidP="00B36826">
            <w:pPr>
              <w:jc w:val="center"/>
            </w:pPr>
            <w:r>
              <w:t>492350.88</w:t>
            </w:r>
          </w:p>
        </w:tc>
        <w:tc>
          <w:tcPr>
            <w:tcW w:w="1303" w:type="dxa"/>
          </w:tcPr>
          <w:p w:rsidR="00941E9B" w:rsidRDefault="00941E9B" w:rsidP="00B36826">
            <w:pPr>
              <w:jc w:val="center"/>
            </w:pPr>
            <w:r>
              <w:t>1398739.38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4736</w:t>
            </w:r>
          </w:p>
        </w:tc>
        <w:tc>
          <w:tcPr>
            <w:tcW w:w="1168" w:type="dxa"/>
          </w:tcPr>
          <w:p w:rsidR="00941E9B" w:rsidRDefault="00941E9B" w:rsidP="00B36826">
            <w:pPr>
              <w:jc w:val="center"/>
            </w:pPr>
            <w:r>
              <w:t>492350.23</w:t>
            </w:r>
          </w:p>
        </w:tc>
        <w:tc>
          <w:tcPr>
            <w:tcW w:w="1303" w:type="dxa"/>
          </w:tcPr>
          <w:p w:rsidR="00941E9B" w:rsidRDefault="00941E9B" w:rsidP="00B36826">
            <w:pPr>
              <w:jc w:val="center"/>
            </w:pPr>
            <w:r>
              <w:t>1398740.14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4740</w:t>
            </w:r>
          </w:p>
        </w:tc>
        <w:tc>
          <w:tcPr>
            <w:tcW w:w="1168" w:type="dxa"/>
          </w:tcPr>
          <w:p w:rsidR="00941E9B" w:rsidRDefault="00941E9B" w:rsidP="00B36826">
            <w:pPr>
              <w:jc w:val="center"/>
            </w:pPr>
            <w:r>
              <w:t>491058.58</w:t>
            </w:r>
          </w:p>
        </w:tc>
        <w:tc>
          <w:tcPr>
            <w:tcW w:w="1303" w:type="dxa"/>
          </w:tcPr>
          <w:p w:rsidR="00941E9B" w:rsidRDefault="00941E9B" w:rsidP="00B36826">
            <w:pPr>
              <w:jc w:val="center"/>
            </w:pPr>
            <w:r>
              <w:t>1398239.95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4741</w:t>
            </w:r>
          </w:p>
        </w:tc>
        <w:tc>
          <w:tcPr>
            <w:tcW w:w="1168" w:type="dxa"/>
          </w:tcPr>
          <w:p w:rsidR="00941E9B" w:rsidRDefault="00941E9B" w:rsidP="00B36826">
            <w:pPr>
              <w:jc w:val="center"/>
            </w:pPr>
            <w:r>
              <w:t>491058.52</w:t>
            </w:r>
          </w:p>
        </w:tc>
        <w:tc>
          <w:tcPr>
            <w:tcW w:w="1303" w:type="dxa"/>
          </w:tcPr>
          <w:p w:rsidR="00941E9B" w:rsidRDefault="00941E9B" w:rsidP="00B36826">
            <w:pPr>
              <w:jc w:val="center"/>
            </w:pPr>
            <w:r>
              <w:t>1398239.84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4742</w:t>
            </w:r>
          </w:p>
        </w:tc>
        <w:tc>
          <w:tcPr>
            <w:tcW w:w="1168" w:type="dxa"/>
          </w:tcPr>
          <w:p w:rsidR="00941E9B" w:rsidRDefault="00941E9B" w:rsidP="00B36826">
            <w:pPr>
              <w:jc w:val="center"/>
            </w:pPr>
            <w:r>
              <w:t>491061.61</w:t>
            </w:r>
          </w:p>
        </w:tc>
        <w:tc>
          <w:tcPr>
            <w:tcW w:w="1303" w:type="dxa"/>
          </w:tcPr>
          <w:p w:rsidR="00941E9B" w:rsidRDefault="00941E9B" w:rsidP="00B36826">
            <w:pPr>
              <w:jc w:val="center"/>
            </w:pPr>
            <w:r>
              <w:t>1398238.08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4743</w:t>
            </w:r>
          </w:p>
        </w:tc>
        <w:tc>
          <w:tcPr>
            <w:tcW w:w="1168" w:type="dxa"/>
          </w:tcPr>
          <w:p w:rsidR="00941E9B" w:rsidRDefault="00941E9B" w:rsidP="00B36826">
            <w:pPr>
              <w:jc w:val="center"/>
            </w:pPr>
            <w:r>
              <w:t>491061.79</w:t>
            </w:r>
          </w:p>
        </w:tc>
        <w:tc>
          <w:tcPr>
            <w:tcW w:w="1303" w:type="dxa"/>
          </w:tcPr>
          <w:p w:rsidR="00941E9B" w:rsidRDefault="00941E9B" w:rsidP="00B36826">
            <w:pPr>
              <w:jc w:val="center"/>
            </w:pPr>
            <w:r>
              <w:t>1398238.4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4740</w:t>
            </w:r>
          </w:p>
        </w:tc>
        <w:tc>
          <w:tcPr>
            <w:tcW w:w="1168" w:type="dxa"/>
          </w:tcPr>
          <w:p w:rsidR="00941E9B" w:rsidRDefault="00941E9B" w:rsidP="00B36826">
            <w:pPr>
              <w:jc w:val="center"/>
            </w:pPr>
            <w:r>
              <w:t>491058.58</w:t>
            </w:r>
          </w:p>
        </w:tc>
        <w:tc>
          <w:tcPr>
            <w:tcW w:w="1303" w:type="dxa"/>
          </w:tcPr>
          <w:p w:rsidR="00941E9B" w:rsidRDefault="00941E9B" w:rsidP="00B36826">
            <w:pPr>
              <w:jc w:val="center"/>
            </w:pPr>
            <w:r>
              <w:t>1398239.95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4744</w:t>
            </w:r>
          </w:p>
        </w:tc>
        <w:tc>
          <w:tcPr>
            <w:tcW w:w="1168" w:type="dxa"/>
          </w:tcPr>
          <w:p w:rsidR="00941E9B" w:rsidRDefault="00941E9B" w:rsidP="00B36826">
            <w:pPr>
              <w:jc w:val="center"/>
            </w:pPr>
            <w:r>
              <w:t>491068.55</w:t>
            </w:r>
          </w:p>
        </w:tc>
        <w:tc>
          <w:tcPr>
            <w:tcW w:w="1303" w:type="dxa"/>
          </w:tcPr>
          <w:p w:rsidR="00941E9B" w:rsidRDefault="00941E9B" w:rsidP="00B36826">
            <w:pPr>
              <w:jc w:val="center"/>
            </w:pPr>
            <w:r>
              <w:t>1398234.81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4745</w:t>
            </w:r>
          </w:p>
        </w:tc>
        <w:tc>
          <w:tcPr>
            <w:tcW w:w="1168" w:type="dxa"/>
          </w:tcPr>
          <w:p w:rsidR="00941E9B" w:rsidRDefault="00941E9B" w:rsidP="00B36826">
            <w:pPr>
              <w:jc w:val="center"/>
            </w:pPr>
            <w:r>
              <w:t>491068.69</w:t>
            </w:r>
          </w:p>
        </w:tc>
        <w:tc>
          <w:tcPr>
            <w:tcW w:w="1303" w:type="dxa"/>
          </w:tcPr>
          <w:p w:rsidR="00941E9B" w:rsidRDefault="00941E9B" w:rsidP="00B36826">
            <w:pPr>
              <w:jc w:val="center"/>
            </w:pPr>
            <w:r>
              <w:t>1398235.06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4746</w:t>
            </w:r>
          </w:p>
        </w:tc>
        <w:tc>
          <w:tcPr>
            <w:tcW w:w="1168" w:type="dxa"/>
          </w:tcPr>
          <w:p w:rsidR="00941E9B" w:rsidRDefault="00941E9B" w:rsidP="00B36826">
            <w:pPr>
              <w:jc w:val="center"/>
            </w:pPr>
            <w:r>
              <w:t>491064.9</w:t>
            </w:r>
          </w:p>
        </w:tc>
        <w:tc>
          <w:tcPr>
            <w:tcW w:w="1303" w:type="dxa"/>
          </w:tcPr>
          <w:p w:rsidR="00941E9B" w:rsidRDefault="00941E9B" w:rsidP="00B36826">
            <w:pPr>
              <w:jc w:val="center"/>
            </w:pPr>
            <w:r>
              <w:t>1398236.89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4744</w:t>
            </w:r>
          </w:p>
        </w:tc>
        <w:tc>
          <w:tcPr>
            <w:tcW w:w="1168" w:type="dxa"/>
          </w:tcPr>
          <w:p w:rsidR="00941E9B" w:rsidRDefault="00941E9B" w:rsidP="00B36826">
            <w:pPr>
              <w:jc w:val="center"/>
            </w:pPr>
            <w:r>
              <w:t>491068.55</w:t>
            </w:r>
          </w:p>
        </w:tc>
        <w:tc>
          <w:tcPr>
            <w:tcW w:w="1303" w:type="dxa"/>
          </w:tcPr>
          <w:p w:rsidR="00941E9B" w:rsidRDefault="00941E9B" w:rsidP="00B36826">
            <w:pPr>
              <w:jc w:val="center"/>
            </w:pPr>
            <w:r>
              <w:t>1398234.81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4747</w:t>
            </w:r>
          </w:p>
        </w:tc>
        <w:tc>
          <w:tcPr>
            <w:tcW w:w="1168" w:type="dxa"/>
          </w:tcPr>
          <w:p w:rsidR="00941E9B" w:rsidRDefault="00941E9B" w:rsidP="00B36826">
            <w:pPr>
              <w:jc w:val="center"/>
            </w:pPr>
            <w:r>
              <w:t>466758.58</w:t>
            </w:r>
          </w:p>
        </w:tc>
        <w:tc>
          <w:tcPr>
            <w:tcW w:w="1303" w:type="dxa"/>
          </w:tcPr>
          <w:p w:rsidR="00941E9B" w:rsidRDefault="00941E9B" w:rsidP="00B36826">
            <w:pPr>
              <w:jc w:val="center"/>
            </w:pPr>
            <w:r>
              <w:t>1393270.85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4748</w:t>
            </w:r>
          </w:p>
        </w:tc>
        <w:tc>
          <w:tcPr>
            <w:tcW w:w="1168" w:type="dxa"/>
          </w:tcPr>
          <w:p w:rsidR="00941E9B" w:rsidRDefault="00941E9B" w:rsidP="00B36826">
            <w:pPr>
              <w:jc w:val="center"/>
            </w:pPr>
            <w:r>
              <w:t>466691.24</w:t>
            </w:r>
          </w:p>
        </w:tc>
        <w:tc>
          <w:tcPr>
            <w:tcW w:w="1303" w:type="dxa"/>
          </w:tcPr>
          <w:p w:rsidR="00941E9B" w:rsidRDefault="00941E9B" w:rsidP="00B36826">
            <w:pPr>
              <w:jc w:val="center"/>
            </w:pPr>
            <w:r>
              <w:t>1392769.42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4749</w:t>
            </w:r>
          </w:p>
        </w:tc>
        <w:tc>
          <w:tcPr>
            <w:tcW w:w="1168" w:type="dxa"/>
          </w:tcPr>
          <w:p w:rsidR="00941E9B" w:rsidRDefault="00941E9B" w:rsidP="00B36826">
            <w:pPr>
              <w:jc w:val="center"/>
            </w:pPr>
            <w:r>
              <w:t>466691.54</w:t>
            </w:r>
          </w:p>
        </w:tc>
        <w:tc>
          <w:tcPr>
            <w:tcW w:w="1303" w:type="dxa"/>
          </w:tcPr>
          <w:p w:rsidR="00941E9B" w:rsidRDefault="00941E9B" w:rsidP="00B36826">
            <w:pPr>
              <w:jc w:val="center"/>
            </w:pPr>
            <w:r>
              <w:t>1392768.67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4750</w:t>
            </w:r>
          </w:p>
        </w:tc>
        <w:tc>
          <w:tcPr>
            <w:tcW w:w="1168" w:type="dxa"/>
          </w:tcPr>
          <w:p w:rsidR="00941E9B" w:rsidRDefault="00941E9B" w:rsidP="00B36826">
            <w:pPr>
              <w:jc w:val="center"/>
            </w:pPr>
            <w:r>
              <w:t>466716.19</w:t>
            </w:r>
          </w:p>
        </w:tc>
        <w:tc>
          <w:tcPr>
            <w:tcW w:w="1303" w:type="dxa"/>
          </w:tcPr>
          <w:p w:rsidR="00941E9B" w:rsidRDefault="00941E9B" w:rsidP="00B36826">
            <w:pPr>
              <w:jc w:val="center"/>
            </w:pPr>
            <w:r>
              <w:t>1392708.57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4751</w:t>
            </w:r>
          </w:p>
        </w:tc>
        <w:tc>
          <w:tcPr>
            <w:tcW w:w="1168" w:type="dxa"/>
          </w:tcPr>
          <w:p w:rsidR="00941E9B" w:rsidRDefault="00941E9B" w:rsidP="00B36826">
            <w:pPr>
              <w:jc w:val="center"/>
            </w:pPr>
            <w:r>
              <w:t>466725.09</w:t>
            </w:r>
          </w:p>
        </w:tc>
        <w:tc>
          <w:tcPr>
            <w:tcW w:w="1303" w:type="dxa"/>
          </w:tcPr>
          <w:p w:rsidR="00941E9B" w:rsidRDefault="00941E9B" w:rsidP="00B36826">
            <w:pPr>
              <w:jc w:val="center"/>
            </w:pPr>
            <w:r>
              <w:t>1392700.44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4752</w:t>
            </w:r>
          </w:p>
        </w:tc>
        <w:tc>
          <w:tcPr>
            <w:tcW w:w="1168" w:type="dxa"/>
          </w:tcPr>
          <w:p w:rsidR="00941E9B" w:rsidRDefault="00941E9B" w:rsidP="00B36826">
            <w:pPr>
              <w:jc w:val="center"/>
            </w:pPr>
            <w:r>
              <w:t>467233.15</w:t>
            </w:r>
          </w:p>
        </w:tc>
        <w:tc>
          <w:tcPr>
            <w:tcW w:w="1303" w:type="dxa"/>
          </w:tcPr>
          <w:p w:rsidR="00941E9B" w:rsidRDefault="00941E9B" w:rsidP="00B36826">
            <w:pPr>
              <w:jc w:val="center"/>
            </w:pPr>
            <w:r>
              <w:t>1392710.38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4753</w:t>
            </w:r>
          </w:p>
        </w:tc>
        <w:tc>
          <w:tcPr>
            <w:tcW w:w="1168" w:type="dxa"/>
          </w:tcPr>
          <w:p w:rsidR="00941E9B" w:rsidRDefault="00941E9B" w:rsidP="00B36826">
            <w:pPr>
              <w:jc w:val="center"/>
            </w:pPr>
            <w:r>
              <w:t>467857.51</w:t>
            </w:r>
          </w:p>
        </w:tc>
        <w:tc>
          <w:tcPr>
            <w:tcW w:w="1303" w:type="dxa"/>
          </w:tcPr>
          <w:p w:rsidR="00941E9B" w:rsidRDefault="00941E9B" w:rsidP="00B36826">
            <w:pPr>
              <w:jc w:val="center"/>
            </w:pPr>
            <w:r>
              <w:t>1392718.86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4754</w:t>
            </w:r>
          </w:p>
        </w:tc>
        <w:tc>
          <w:tcPr>
            <w:tcW w:w="1168" w:type="dxa"/>
          </w:tcPr>
          <w:p w:rsidR="00941E9B" w:rsidRDefault="00941E9B" w:rsidP="00B36826">
            <w:pPr>
              <w:jc w:val="center"/>
            </w:pPr>
            <w:r>
              <w:t>468327.2</w:t>
            </w:r>
          </w:p>
        </w:tc>
        <w:tc>
          <w:tcPr>
            <w:tcW w:w="1303" w:type="dxa"/>
          </w:tcPr>
          <w:p w:rsidR="00941E9B" w:rsidRDefault="00941E9B" w:rsidP="00B36826">
            <w:pPr>
              <w:jc w:val="center"/>
            </w:pPr>
            <w:r>
              <w:t>1392726.68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4755</w:t>
            </w:r>
          </w:p>
        </w:tc>
        <w:tc>
          <w:tcPr>
            <w:tcW w:w="1168" w:type="dxa"/>
          </w:tcPr>
          <w:p w:rsidR="00941E9B" w:rsidRDefault="00941E9B" w:rsidP="00B36826">
            <w:pPr>
              <w:jc w:val="center"/>
            </w:pPr>
            <w:r>
              <w:t>469028.56</w:t>
            </w:r>
          </w:p>
        </w:tc>
        <w:tc>
          <w:tcPr>
            <w:tcW w:w="1303" w:type="dxa"/>
          </w:tcPr>
          <w:p w:rsidR="00941E9B" w:rsidRDefault="00941E9B" w:rsidP="00B36826">
            <w:pPr>
              <w:jc w:val="center"/>
            </w:pPr>
            <w:r>
              <w:t>1392729.79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4756</w:t>
            </w:r>
          </w:p>
        </w:tc>
        <w:tc>
          <w:tcPr>
            <w:tcW w:w="1168" w:type="dxa"/>
          </w:tcPr>
          <w:p w:rsidR="00941E9B" w:rsidRDefault="00941E9B" w:rsidP="00B36826">
            <w:pPr>
              <w:jc w:val="center"/>
            </w:pPr>
            <w:r>
              <w:t>469509.3</w:t>
            </w:r>
          </w:p>
        </w:tc>
        <w:tc>
          <w:tcPr>
            <w:tcW w:w="1303" w:type="dxa"/>
          </w:tcPr>
          <w:p w:rsidR="00941E9B" w:rsidRDefault="00941E9B" w:rsidP="00B36826">
            <w:pPr>
              <w:jc w:val="center"/>
            </w:pPr>
            <w:r>
              <w:t>1392744.13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4757</w:t>
            </w:r>
          </w:p>
        </w:tc>
        <w:tc>
          <w:tcPr>
            <w:tcW w:w="1168" w:type="dxa"/>
          </w:tcPr>
          <w:p w:rsidR="00941E9B" w:rsidRDefault="00941E9B" w:rsidP="00B36826">
            <w:pPr>
              <w:jc w:val="center"/>
            </w:pPr>
            <w:r>
              <w:t>469523.65</w:t>
            </w:r>
          </w:p>
        </w:tc>
        <w:tc>
          <w:tcPr>
            <w:tcW w:w="1303" w:type="dxa"/>
          </w:tcPr>
          <w:p w:rsidR="00941E9B" w:rsidRDefault="00941E9B" w:rsidP="00B36826">
            <w:pPr>
              <w:jc w:val="center"/>
            </w:pPr>
            <w:r>
              <w:t>1392749.06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4758</w:t>
            </w:r>
          </w:p>
        </w:tc>
        <w:tc>
          <w:tcPr>
            <w:tcW w:w="1168" w:type="dxa"/>
          </w:tcPr>
          <w:p w:rsidR="00941E9B" w:rsidRDefault="00941E9B" w:rsidP="00B36826">
            <w:pPr>
              <w:jc w:val="center"/>
            </w:pPr>
            <w:r>
              <w:t>469540.67</w:t>
            </w:r>
          </w:p>
        </w:tc>
        <w:tc>
          <w:tcPr>
            <w:tcW w:w="1303" w:type="dxa"/>
          </w:tcPr>
          <w:p w:rsidR="00941E9B" w:rsidRDefault="00941E9B" w:rsidP="00B36826">
            <w:pPr>
              <w:jc w:val="center"/>
            </w:pPr>
            <w:r>
              <w:t>1392762.6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4759</w:t>
            </w:r>
          </w:p>
        </w:tc>
        <w:tc>
          <w:tcPr>
            <w:tcW w:w="1168" w:type="dxa"/>
          </w:tcPr>
          <w:p w:rsidR="00941E9B" w:rsidRDefault="00941E9B" w:rsidP="00B36826">
            <w:pPr>
              <w:jc w:val="center"/>
            </w:pPr>
            <w:r>
              <w:t>469819.01</w:t>
            </w:r>
          </w:p>
        </w:tc>
        <w:tc>
          <w:tcPr>
            <w:tcW w:w="1303" w:type="dxa"/>
          </w:tcPr>
          <w:p w:rsidR="00941E9B" w:rsidRDefault="00941E9B" w:rsidP="00B36826">
            <w:pPr>
              <w:jc w:val="center"/>
            </w:pPr>
            <w:r>
              <w:t>1392972.76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4760</w:t>
            </w:r>
          </w:p>
        </w:tc>
        <w:tc>
          <w:tcPr>
            <w:tcW w:w="1168" w:type="dxa"/>
          </w:tcPr>
          <w:p w:rsidR="00941E9B" w:rsidRDefault="00941E9B" w:rsidP="00B36826">
            <w:pPr>
              <w:jc w:val="center"/>
            </w:pPr>
            <w:r>
              <w:t>469897.15</w:t>
            </w:r>
          </w:p>
        </w:tc>
        <w:tc>
          <w:tcPr>
            <w:tcW w:w="1303" w:type="dxa"/>
          </w:tcPr>
          <w:p w:rsidR="00941E9B" w:rsidRDefault="00941E9B" w:rsidP="00B36826">
            <w:pPr>
              <w:jc w:val="center"/>
            </w:pPr>
            <w:r>
              <w:t>1393031.75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4761</w:t>
            </w:r>
          </w:p>
        </w:tc>
        <w:tc>
          <w:tcPr>
            <w:tcW w:w="1168" w:type="dxa"/>
          </w:tcPr>
          <w:p w:rsidR="00941E9B" w:rsidRDefault="00941E9B" w:rsidP="00B36826">
            <w:pPr>
              <w:jc w:val="center"/>
            </w:pPr>
            <w:r>
              <w:t>469909.02</w:t>
            </w:r>
          </w:p>
        </w:tc>
        <w:tc>
          <w:tcPr>
            <w:tcW w:w="1303" w:type="dxa"/>
          </w:tcPr>
          <w:p w:rsidR="00941E9B" w:rsidRDefault="00941E9B" w:rsidP="00B36826">
            <w:pPr>
              <w:jc w:val="center"/>
            </w:pPr>
            <w:r>
              <w:t>1393040.71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4762</w:t>
            </w:r>
          </w:p>
        </w:tc>
        <w:tc>
          <w:tcPr>
            <w:tcW w:w="1168" w:type="dxa"/>
          </w:tcPr>
          <w:p w:rsidR="00941E9B" w:rsidRDefault="00941E9B" w:rsidP="00B36826">
            <w:pPr>
              <w:jc w:val="center"/>
            </w:pPr>
            <w:r>
              <w:t>469884.36</w:t>
            </w:r>
          </w:p>
        </w:tc>
        <w:tc>
          <w:tcPr>
            <w:tcW w:w="1303" w:type="dxa"/>
          </w:tcPr>
          <w:p w:rsidR="00941E9B" w:rsidRDefault="00941E9B" w:rsidP="00B36826">
            <w:pPr>
              <w:jc w:val="center"/>
            </w:pPr>
            <w:r>
              <w:t>1393042.2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4763</w:t>
            </w:r>
          </w:p>
        </w:tc>
        <w:tc>
          <w:tcPr>
            <w:tcW w:w="1168" w:type="dxa"/>
          </w:tcPr>
          <w:p w:rsidR="00941E9B" w:rsidRDefault="00941E9B" w:rsidP="00B36826">
            <w:pPr>
              <w:jc w:val="center"/>
            </w:pPr>
            <w:r>
              <w:t>469925.72</w:t>
            </w:r>
          </w:p>
        </w:tc>
        <w:tc>
          <w:tcPr>
            <w:tcW w:w="1303" w:type="dxa"/>
          </w:tcPr>
          <w:p w:rsidR="00941E9B" w:rsidRDefault="00941E9B" w:rsidP="00B36826">
            <w:pPr>
              <w:jc w:val="center"/>
            </w:pPr>
            <w:r>
              <w:t>1393070.56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4764</w:t>
            </w:r>
          </w:p>
        </w:tc>
        <w:tc>
          <w:tcPr>
            <w:tcW w:w="1168" w:type="dxa"/>
          </w:tcPr>
          <w:p w:rsidR="00941E9B" w:rsidRDefault="00941E9B" w:rsidP="00B36826">
            <w:pPr>
              <w:jc w:val="center"/>
            </w:pPr>
            <w:r>
              <w:t>469941.6</w:t>
            </w:r>
          </w:p>
        </w:tc>
        <w:tc>
          <w:tcPr>
            <w:tcW w:w="1303" w:type="dxa"/>
          </w:tcPr>
          <w:p w:rsidR="00941E9B" w:rsidRDefault="00941E9B" w:rsidP="00B36826">
            <w:pPr>
              <w:jc w:val="center"/>
            </w:pPr>
            <w:r>
              <w:t>1393065.31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4765</w:t>
            </w:r>
          </w:p>
        </w:tc>
        <w:tc>
          <w:tcPr>
            <w:tcW w:w="1168" w:type="dxa"/>
          </w:tcPr>
          <w:p w:rsidR="00941E9B" w:rsidRDefault="00941E9B" w:rsidP="00B36826">
            <w:pPr>
              <w:jc w:val="center"/>
            </w:pPr>
            <w:r>
              <w:t>470084.5</w:t>
            </w:r>
          </w:p>
        </w:tc>
        <w:tc>
          <w:tcPr>
            <w:tcW w:w="1303" w:type="dxa"/>
          </w:tcPr>
          <w:p w:rsidR="00941E9B" w:rsidRDefault="00941E9B" w:rsidP="00B36826">
            <w:pPr>
              <w:jc w:val="center"/>
            </w:pPr>
            <w:r>
              <w:t>1393173.22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4766</w:t>
            </w:r>
          </w:p>
        </w:tc>
        <w:tc>
          <w:tcPr>
            <w:tcW w:w="1168" w:type="dxa"/>
          </w:tcPr>
          <w:p w:rsidR="00941E9B" w:rsidRDefault="00941E9B" w:rsidP="00B36826">
            <w:pPr>
              <w:jc w:val="center"/>
            </w:pPr>
            <w:r>
              <w:t>469618.47</w:t>
            </w:r>
          </w:p>
        </w:tc>
        <w:tc>
          <w:tcPr>
            <w:tcW w:w="1303" w:type="dxa"/>
          </w:tcPr>
          <w:p w:rsidR="00941E9B" w:rsidRDefault="00941E9B" w:rsidP="00B36826">
            <w:pPr>
              <w:jc w:val="center"/>
            </w:pPr>
            <w:r>
              <w:t>1393185.3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4767</w:t>
            </w:r>
          </w:p>
        </w:tc>
        <w:tc>
          <w:tcPr>
            <w:tcW w:w="1168" w:type="dxa"/>
          </w:tcPr>
          <w:p w:rsidR="00941E9B" w:rsidRDefault="00941E9B" w:rsidP="00B36826">
            <w:pPr>
              <w:jc w:val="center"/>
            </w:pPr>
            <w:r>
              <w:t>469589.34</w:t>
            </w:r>
          </w:p>
        </w:tc>
        <w:tc>
          <w:tcPr>
            <w:tcW w:w="1303" w:type="dxa"/>
          </w:tcPr>
          <w:p w:rsidR="00941E9B" w:rsidRDefault="00941E9B" w:rsidP="00B36826">
            <w:pPr>
              <w:jc w:val="center"/>
            </w:pPr>
            <w:r>
              <w:t>1393163.15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4768</w:t>
            </w:r>
          </w:p>
        </w:tc>
        <w:tc>
          <w:tcPr>
            <w:tcW w:w="1168" w:type="dxa"/>
          </w:tcPr>
          <w:p w:rsidR="00941E9B" w:rsidRDefault="00941E9B" w:rsidP="00B36826">
            <w:pPr>
              <w:jc w:val="center"/>
            </w:pPr>
            <w:r>
              <w:t>469533.92</w:t>
            </w:r>
          </w:p>
        </w:tc>
        <w:tc>
          <w:tcPr>
            <w:tcW w:w="1303" w:type="dxa"/>
          </w:tcPr>
          <w:p w:rsidR="00941E9B" w:rsidRDefault="00941E9B" w:rsidP="00B36826">
            <w:pPr>
              <w:jc w:val="center"/>
            </w:pPr>
            <w:r>
              <w:t>1393126.96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4769</w:t>
            </w:r>
          </w:p>
        </w:tc>
        <w:tc>
          <w:tcPr>
            <w:tcW w:w="1168" w:type="dxa"/>
          </w:tcPr>
          <w:p w:rsidR="00941E9B" w:rsidRDefault="00941E9B" w:rsidP="00B36826">
            <w:pPr>
              <w:jc w:val="center"/>
            </w:pPr>
            <w:r>
              <w:t>469464.28</w:t>
            </w:r>
          </w:p>
        </w:tc>
        <w:tc>
          <w:tcPr>
            <w:tcW w:w="1303" w:type="dxa"/>
          </w:tcPr>
          <w:p w:rsidR="00941E9B" w:rsidRDefault="00941E9B" w:rsidP="00B36826">
            <w:pPr>
              <w:jc w:val="center"/>
            </w:pPr>
            <w:r>
              <w:t>1393081.52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4770</w:t>
            </w:r>
          </w:p>
        </w:tc>
        <w:tc>
          <w:tcPr>
            <w:tcW w:w="1168" w:type="dxa"/>
          </w:tcPr>
          <w:p w:rsidR="00941E9B" w:rsidRDefault="00941E9B" w:rsidP="00B36826">
            <w:pPr>
              <w:jc w:val="center"/>
            </w:pPr>
            <w:r>
              <w:t>469425.21</w:t>
            </w:r>
          </w:p>
        </w:tc>
        <w:tc>
          <w:tcPr>
            <w:tcW w:w="1303" w:type="dxa"/>
          </w:tcPr>
          <w:p w:rsidR="00941E9B" w:rsidRDefault="00941E9B" w:rsidP="00B36826">
            <w:pPr>
              <w:jc w:val="center"/>
            </w:pPr>
            <w:r>
              <w:t>1393055.5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4771</w:t>
            </w:r>
          </w:p>
        </w:tc>
        <w:tc>
          <w:tcPr>
            <w:tcW w:w="1168" w:type="dxa"/>
          </w:tcPr>
          <w:p w:rsidR="00941E9B" w:rsidRDefault="00941E9B" w:rsidP="00B36826">
            <w:pPr>
              <w:jc w:val="center"/>
            </w:pPr>
            <w:r>
              <w:t>469403.89</w:t>
            </w:r>
          </w:p>
        </w:tc>
        <w:tc>
          <w:tcPr>
            <w:tcW w:w="1303" w:type="dxa"/>
          </w:tcPr>
          <w:p w:rsidR="00941E9B" w:rsidRDefault="00941E9B" w:rsidP="00B36826">
            <w:pPr>
              <w:jc w:val="center"/>
            </w:pPr>
            <w:r>
              <w:t>1393043.24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4772</w:t>
            </w:r>
          </w:p>
        </w:tc>
        <w:tc>
          <w:tcPr>
            <w:tcW w:w="1168" w:type="dxa"/>
          </w:tcPr>
          <w:p w:rsidR="00941E9B" w:rsidRDefault="00941E9B" w:rsidP="00B36826">
            <w:pPr>
              <w:jc w:val="center"/>
            </w:pPr>
            <w:r>
              <w:t>469379.86</w:t>
            </w:r>
          </w:p>
        </w:tc>
        <w:tc>
          <w:tcPr>
            <w:tcW w:w="1303" w:type="dxa"/>
          </w:tcPr>
          <w:p w:rsidR="00941E9B" w:rsidRDefault="00941E9B" w:rsidP="00B36826">
            <w:pPr>
              <w:jc w:val="center"/>
            </w:pPr>
            <w:r>
              <w:t>1393038.05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4773</w:t>
            </w:r>
          </w:p>
        </w:tc>
        <w:tc>
          <w:tcPr>
            <w:tcW w:w="1168" w:type="dxa"/>
          </w:tcPr>
          <w:p w:rsidR="00941E9B" w:rsidRDefault="00941E9B" w:rsidP="00B36826">
            <w:pPr>
              <w:jc w:val="center"/>
            </w:pPr>
            <w:r>
              <w:t>468344.85</w:t>
            </w:r>
          </w:p>
        </w:tc>
        <w:tc>
          <w:tcPr>
            <w:tcW w:w="1303" w:type="dxa"/>
          </w:tcPr>
          <w:p w:rsidR="00941E9B" w:rsidRDefault="00941E9B" w:rsidP="00B36826">
            <w:pPr>
              <w:jc w:val="center"/>
            </w:pPr>
            <w:r>
              <w:t>1393023.34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4774</w:t>
            </w:r>
          </w:p>
        </w:tc>
        <w:tc>
          <w:tcPr>
            <w:tcW w:w="1168" w:type="dxa"/>
          </w:tcPr>
          <w:p w:rsidR="00941E9B" w:rsidRDefault="00941E9B" w:rsidP="00B36826">
            <w:pPr>
              <w:jc w:val="center"/>
            </w:pPr>
            <w:r>
              <w:t>468258.64</w:t>
            </w:r>
          </w:p>
        </w:tc>
        <w:tc>
          <w:tcPr>
            <w:tcW w:w="1303" w:type="dxa"/>
          </w:tcPr>
          <w:p w:rsidR="00941E9B" w:rsidRDefault="00941E9B" w:rsidP="00B36826">
            <w:pPr>
              <w:jc w:val="center"/>
            </w:pPr>
            <w:r>
              <w:t>1393022.21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4775</w:t>
            </w:r>
          </w:p>
        </w:tc>
        <w:tc>
          <w:tcPr>
            <w:tcW w:w="1168" w:type="dxa"/>
          </w:tcPr>
          <w:p w:rsidR="00941E9B" w:rsidRDefault="00941E9B" w:rsidP="00B36826">
            <w:pPr>
              <w:jc w:val="center"/>
            </w:pPr>
            <w:r>
              <w:t>467434.5</w:t>
            </w:r>
          </w:p>
        </w:tc>
        <w:tc>
          <w:tcPr>
            <w:tcW w:w="1303" w:type="dxa"/>
          </w:tcPr>
          <w:p w:rsidR="00941E9B" w:rsidRDefault="00941E9B" w:rsidP="00B36826">
            <w:pPr>
              <w:jc w:val="center"/>
            </w:pPr>
            <w:r>
              <w:t>1393011.36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4776</w:t>
            </w:r>
          </w:p>
        </w:tc>
        <w:tc>
          <w:tcPr>
            <w:tcW w:w="1168" w:type="dxa"/>
          </w:tcPr>
          <w:p w:rsidR="00941E9B" w:rsidRDefault="00941E9B" w:rsidP="00B36826">
            <w:pPr>
              <w:jc w:val="center"/>
            </w:pPr>
            <w:r>
              <w:t>466922.78</w:t>
            </w:r>
          </w:p>
        </w:tc>
        <w:tc>
          <w:tcPr>
            <w:tcW w:w="1303" w:type="dxa"/>
          </w:tcPr>
          <w:p w:rsidR="00941E9B" w:rsidRDefault="00941E9B" w:rsidP="00B36826">
            <w:pPr>
              <w:jc w:val="center"/>
            </w:pPr>
            <w:r>
              <w:t>1393007.22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4777</w:t>
            </w:r>
          </w:p>
        </w:tc>
        <w:tc>
          <w:tcPr>
            <w:tcW w:w="1168" w:type="dxa"/>
          </w:tcPr>
          <w:p w:rsidR="00941E9B" w:rsidRDefault="00941E9B" w:rsidP="00B36826">
            <w:pPr>
              <w:jc w:val="center"/>
            </w:pPr>
            <w:r>
              <w:t>466910.39</w:t>
            </w:r>
          </w:p>
        </w:tc>
        <w:tc>
          <w:tcPr>
            <w:tcW w:w="1303" w:type="dxa"/>
          </w:tcPr>
          <w:p w:rsidR="00941E9B" w:rsidRDefault="00941E9B" w:rsidP="00B36826">
            <w:pPr>
              <w:jc w:val="center"/>
            </w:pPr>
            <w:r>
              <w:t>1393011.24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4778</w:t>
            </w:r>
          </w:p>
        </w:tc>
        <w:tc>
          <w:tcPr>
            <w:tcW w:w="1168" w:type="dxa"/>
          </w:tcPr>
          <w:p w:rsidR="00941E9B" w:rsidRDefault="00941E9B" w:rsidP="00B36826">
            <w:pPr>
              <w:jc w:val="center"/>
            </w:pPr>
            <w:r>
              <w:t>466899.59</w:t>
            </w:r>
          </w:p>
        </w:tc>
        <w:tc>
          <w:tcPr>
            <w:tcW w:w="1303" w:type="dxa"/>
          </w:tcPr>
          <w:p w:rsidR="00941E9B" w:rsidRDefault="00941E9B" w:rsidP="00B36826">
            <w:pPr>
              <w:jc w:val="center"/>
            </w:pPr>
            <w:r>
              <w:t>1393023.11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4779</w:t>
            </w:r>
          </w:p>
        </w:tc>
        <w:tc>
          <w:tcPr>
            <w:tcW w:w="1168" w:type="dxa"/>
          </w:tcPr>
          <w:p w:rsidR="00941E9B" w:rsidRDefault="00941E9B" w:rsidP="00B36826">
            <w:pPr>
              <w:jc w:val="center"/>
            </w:pPr>
            <w:r>
              <w:t>466890.55</w:t>
            </w:r>
          </w:p>
        </w:tc>
        <w:tc>
          <w:tcPr>
            <w:tcW w:w="1303" w:type="dxa"/>
          </w:tcPr>
          <w:p w:rsidR="00941E9B" w:rsidRDefault="00941E9B" w:rsidP="00B36826">
            <w:pPr>
              <w:jc w:val="center"/>
            </w:pPr>
            <w:r>
              <w:t>1393045.95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4780</w:t>
            </w:r>
          </w:p>
        </w:tc>
        <w:tc>
          <w:tcPr>
            <w:tcW w:w="1168" w:type="dxa"/>
          </w:tcPr>
          <w:p w:rsidR="00941E9B" w:rsidRDefault="00941E9B" w:rsidP="00B36826">
            <w:pPr>
              <w:jc w:val="center"/>
            </w:pPr>
            <w:r>
              <w:t>466853.78</w:t>
            </w:r>
          </w:p>
        </w:tc>
        <w:tc>
          <w:tcPr>
            <w:tcW w:w="1303" w:type="dxa"/>
          </w:tcPr>
          <w:p w:rsidR="00941E9B" w:rsidRDefault="00941E9B" w:rsidP="00B36826">
            <w:pPr>
              <w:jc w:val="center"/>
            </w:pPr>
            <w:r>
              <w:t>1393139.19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4781</w:t>
            </w:r>
          </w:p>
        </w:tc>
        <w:tc>
          <w:tcPr>
            <w:tcW w:w="1168" w:type="dxa"/>
          </w:tcPr>
          <w:p w:rsidR="00941E9B" w:rsidRDefault="00941E9B" w:rsidP="00B36826">
            <w:pPr>
              <w:jc w:val="center"/>
            </w:pPr>
            <w:r>
              <w:t>466802.16</w:t>
            </w:r>
          </w:p>
        </w:tc>
        <w:tc>
          <w:tcPr>
            <w:tcW w:w="1303" w:type="dxa"/>
          </w:tcPr>
          <w:p w:rsidR="00941E9B" w:rsidRDefault="00941E9B" w:rsidP="00B36826">
            <w:pPr>
              <w:jc w:val="center"/>
            </w:pPr>
            <w:r>
              <w:t>1393269.54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4747</w:t>
            </w:r>
          </w:p>
        </w:tc>
        <w:tc>
          <w:tcPr>
            <w:tcW w:w="1168" w:type="dxa"/>
          </w:tcPr>
          <w:p w:rsidR="00941E9B" w:rsidRDefault="00941E9B" w:rsidP="00B36826">
            <w:pPr>
              <w:jc w:val="center"/>
            </w:pPr>
            <w:r>
              <w:t>466758.58</w:t>
            </w:r>
          </w:p>
        </w:tc>
        <w:tc>
          <w:tcPr>
            <w:tcW w:w="1303" w:type="dxa"/>
          </w:tcPr>
          <w:p w:rsidR="00941E9B" w:rsidRDefault="00941E9B" w:rsidP="00B36826">
            <w:pPr>
              <w:jc w:val="center"/>
            </w:pPr>
            <w:r>
              <w:t>1393270.85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4782</w:t>
            </w:r>
          </w:p>
        </w:tc>
        <w:tc>
          <w:tcPr>
            <w:tcW w:w="1168" w:type="dxa"/>
          </w:tcPr>
          <w:p w:rsidR="00941E9B" w:rsidRDefault="00941E9B" w:rsidP="00B36826">
            <w:pPr>
              <w:jc w:val="center"/>
            </w:pPr>
            <w:r>
              <w:t>466877.2</w:t>
            </w:r>
          </w:p>
        </w:tc>
        <w:tc>
          <w:tcPr>
            <w:tcW w:w="1303" w:type="dxa"/>
          </w:tcPr>
          <w:p w:rsidR="00941E9B" w:rsidRDefault="00941E9B" w:rsidP="00B36826">
            <w:pPr>
              <w:jc w:val="center"/>
            </w:pPr>
            <w:r>
              <w:t>1393267.29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4783</w:t>
            </w:r>
          </w:p>
        </w:tc>
        <w:tc>
          <w:tcPr>
            <w:tcW w:w="1168" w:type="dxa"/>
          </w:tcPr>
          <w:p w:rsidR="00941E9B" w:rsidRDefault="00941E9B" w:rsidP="00B36826">
            <w:pPr>
              <w:jc w:val="center"/>
            </w:pPr>
            <w:r>
              <w:t>466940.82</w:t>
            </w:r>
          </w:p>
        </w:tc>
        <w:tc>
          <w:tcPr>
            <w:tcW w:w="1303" w:type="dxa"/>
          </w:tcPr>
          <w:p w:rsidR="00941E9B" w:rsidRDefault="00941E9B" w:rsidP="00B36826">
            <w:pPr>
              <w:jc w:val="center"/>
            </w:pPr>
            <w:r>
              <w:t>1393103.97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4784</w:t>
            </w:r>
          </w:p>
        </w:tc>
        <w:tc>
          <w:tcPr>
            <w:tcW w:w="1168" w:type="dxa"/>
          </w:tcPr>
          <w:p w:rsidR="00941E9B" w:rsidRDefault="00941E9B" w:rsidP="00B36826">
            <w:pPr>
              <w:jc w:val="center"/>
            </w:pPr>
            <w:r>
              <w:t>466950.91</w:t>
            </w:r>
          </w:p>
        </w:tc>
        <w:tc>
          <w:tcPr>
            <w:tcW w:w="1303" w:type="dxa"/>
          </w:tcPr>
          <w:p w:rsidR="00941E9B" w:rsidRDefault="00941E9B" w:rsidP="00B36826">
            <w:pPr>
              <w:jc w:val="center"/>
            </w:pPr>
            <w:r>
              <w:t>1393078.13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4785</w:t>
            </w:r>
          </w:p>
        </w:tc>
        <w:tc>
          <w:tcPr>
            <w:tcW w:w="1168" w:type="dxa"/>
          </w:tcPr>
          <w:p w:rsidR="00941E9B" w:rsidRDefault="00941E9B" w:rsidP="00B36826">
            <w:pPr>
              <w:jc w:val="center"/>
            </w:pPr>
            <w:r>
              <w:t>466963.59</w:t>
            </w:r>
          </w:p>
        </w:tc>
        <w:tc>
          <w:tcPr>
            <w:tcW w:w="1303" w:type="dxa"/>
          </w:tcPr>
          <w:p w:rsidR="00941E9B" w:rsidRDefault="00941E9B" w:rsidP="00B36826">
            <w:pPr>
              <w:jc w:val="center"/>
            </w:pPr>
            <w:r>
              <w:t>1393073.29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4786</w:t>
            </w:r>
          </w:p>
        </w:tc>
        <w:tc>
          <w:tcPr>
            <w:tcW w:w="1168" w:type="dxa"/>
          </w:tcPr>
          <w:p w:rsidR="00941E9B" w:rsidRDefault="00941E9B" w:rsidP="00B36826">
            <w:pPr>
              <w:jc w:val="center"/>
            </w:pPr>
            <w:r>
              <w:t>467353.21</w:t>
            </w:r>
          </w:p>
        </w:tc>
        <w:tc>
          <w:tcPr>
            <w:tcW w:w="1303" w:type="dxa"/>
          </w:tcPr>
          <w:p w:rsidR="00941E9B" w:rsidRDefault="00941E9B" w:rsidP="00B36826">
            <w:pPr>
              <w:jc w:val="center"/>
            </w:pPr>
            <w:r>
              <w:t>1393075.34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4787</w:t>
            </w:r>
          </w:p>
        </w:tc>
        <w:tc>
          <w:tcPr>
            <w:tcW w:w="1168" w:type="dxa"/>
          </w:tcPr>
          <w:p w:rsidR="00941E9B" w:rsidRDefault="00941E9B" w:rsidP="00B36826">
            <w:pPr>
              <w:jc w:val="center"/>
            </w:pPr>
            <w:r>
              <w:t>468120.33</w:t>
            </w:r>
          </w:p>
        </w:tc>
        <w:tc>
          <w:tcPr>
            <w:tcW w:w="1303" w:type="dxa"/>
          </w:tcPr>
          <w:p w:rsidR="00941E9B" w:rsidRDefault="00941E9B" w:rsidP="00B36826">
            <w:pPr>
              <w:jc w:val="center"/>
            </w:pPr>
            <w:r>
              <w:t>1393080.58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4788</w:t>
            </w:r>
          </w:p>
        </w:tc>
        <w:tc>
          <w:tcPr>
            <w:tcW w:w="1168" w:type="dxa"/>
          </w:tcPr>
          <w:p w:rsidR="00941E9B" w:rsidRDefault="00941E9B" w:rsidP="00B36826">
            <w:pPr>
              <w:jc w:val="center"/>
            </w:pPr>
            <w:r>
              <w:t>468150.32</w:t>
            </w:r>
          </w:p>
        </w:tc>
        <w:tc>
          <w:tcPr>
            <w:tcW w:w="1303" w:type="dxa"/>
          </w:tcPr>
          <w:p w:rsidR="00941E9B" w:rsidRDefault="00941E9B" w:rsidP="00B36826">
            <w:pPr>
              <w:jc w:val="center"/>
            </w:pPr>
            <w:r>
              <w:t>1393081.37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4789</w:t>
            </w:r>
          </w:p>
        </w:tc>
        <w:tc>
          <w:tcPr>
            <w:tcW w:w="1168" w:type="dxa"/>
          </w:tcPr>
          <w:p w:rsidR="00941E9B" w:rsidRDefault="00941E9B" w:rsidP="00B36826">
            <w:pPr>
              <w:jc w:val="center"/>
            </w:pPr>
            <w:r>
              <w:t>468290.15</w:t>
            </w:r>
          </w:p>
        </w:tc>
        <w:tc>
          <w:tcPr>
            <w:tcW w:w="1303" w:type="dxa"/>
          </w:tcPr>
          <w:p w:rsidR="00941E9B" w:rsidRDefault="00941E9B" w:rsidP="00B36826">
            <w:pPr>
              <w:jc w:val="center"/>
            </w:pPr>
            <w:r>
              <w:t>1393082.47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4790</w:t>
            </w:r>
          </w:p>
        </w:tc>
        <w:tc>
          <w:tcPr>
            <w:tcW w:w="1168" w:type="dxa"/>
          </w:tcPr>
          <w:p w:rsidR="00941E9B" w:rsidRDefault="00941E9B" w:rsidP="00B36826">
            <w:pPr>
              <w:jc w:val="center"/>
            </w:pPr>
            <w:r>
              <w:t>468861.14</w:t>
            </w:r>
          </w:p>
        </w:tc>
        <w:tc>
          <w:tcPr>
            <w:tcW w:w="1303" w:type="dxa"/>
          </w:tcPr>
          <w:p w:rsidR="00941E9B" w:rsidRDefault="00941E9B" w:rsidP="00B36826">
            <w:pPr>
              <w:jc w:val="center"/>
            </w:pPr>
            <w:r>
              <w:t>1393093.11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4791</w:t>
            </w:r>
          </w:p>
        </w:tc>
        <w:tc>
          <w:tcPr>
            <w:tcW w:w="1168" w:type="dxa"/>
          </w:tcPr>
          <w:p w:rsidR="00941E9B" w:rsidRDefault="00941E9B" w:rsidP="00B36826">
            <w:pPr>
              <w:jc w:val="center"/>
            </w:pPr>
            <w:r>
              <w:t>469371.01</w:t>
            </w:r>
          </w:p>
        </w:tc>
        <w:tc>
          <w:tcPr>
            <w:tcW w:w="1303" w:type="dxa"/>
          </w:tcPr>
          <w:p w:rsidR="00941E9B" w:rsidRDefault="00941E9B" w:rsidP="00B36826">
            <w:pPr>
              <w:jc w:val="center"/>
            </w:pPr>
            <w:r>
              <w:t>1393099.7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4792</w:t>
            </w:r>
          </w:p>
        </w:tc>
        <w:tc>
          <w:tcPr>
            <w:tcW w:w="1168" w:type="dxa"/>
          </w:tcPr>
          <w:p w:rsidR="00941E9B" w:rsidRDefault="00941E9B" w:rsidP="00B36826">
            <w:pPr>
              <w:jc w:val="center"/>
            </w:pPr>
            <w:r>
              <w:t>469383.41</w:t>
            </w:r>
          </w:p>
        </w:tc>
        <w:tc>
          <w:tcPr>
            <w:tcW w:w="1303" w:type="dxa"/>
          </w:tcPr>
          <w:p w:rsidR="00941E9B" w:rsidRDefault="00941E9B" w:rsidP="00B36826">
            <w:pPr>
              <w:jc w:val="center"/>
            </w:pPr>
            <w:r>
              <w:t>1393102.79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4793</w:t>
            </w:r>
          </w:p>
        </w:tc>
        <w:tc>
          <w:tcPr>
            <w:tcW w:w="1168" w:type="dxa"/>
          </w:tcPr>
          <w:p w:rsidR="00941E9B" w:rsidRDefault="00941E9B" w:rsidP="00B36826">
            <w:pPr>
              <w:jc w:val="center"/>
            </w:pPr>
            <w:r>
              <w:t>469396.54</w:t>
            </w:r>
          </w:p>
        </w:tc>
        <w:tc>
          <w:tcPr>
            <w:tcW w:w="1303" w:type="dxa"/>
          </w:tcPr>
          <w:p w:rsidR="00941E9B" w:rsidRDefault="00941E9B" w:rsidP="00B36826">
            <w:pPr>
              <w:jc w:val="center"/>
            </w:pPr>
            <w:r>
              <w:t>1393107.35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4794</w:t>
            </w:r>
          </w:p>
        </w:tc>
        <w:tc>
          <w:tcPr>
            <w:tcW w:w="1168" w:type="dxa"/>
          </w:tcPr>
          <w:p w:rsidR="00941E9B" w:rsidRDefault="00941E9B" w:rsidP="00B36826">
            <w:pPr>
              <w:jc w:val="center"/>
            </w:pPr>
            <w:r>
              <w:t>469407.01</w:t>
            </w:r>
          </w:p>
        </w:tc>
        <w:tc>
          <w:tcPr>
            <w:tcW w:w="1303" w:type="dxa"/>
          </w:tcPr>
          <w:p w:rsidR="00941E9B" w:rsidRDefault="00941E9B" w:rsidP="00B36826">
            <w:pPr>
              <w:jc w:val="center"/>
            </w:pPr>
            <w:r>
              <w:t>1393113.98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4795</w:t>
            </w:r>
          </w:p>
        </w:tc>
        <w:tc>
          <w:tcPr>
            <w:tcW w:w="1168" w:type="dxa"/>
          </w:tcPr>
          <w:p w:rsidR="00941E9B" w:rsidRDefault="00941E9B" w:rsidP="00B36826">
            <w:pPr>
              <w:jc w:val="center"/>
            </w:pPr>
            <w:r>
              <w:t>469434.89</w:t>
            </w:r>
          </w:p>
        </w:tc>
        <w:tc>
          <w:tcPr>
            <w:tcW w:w="1303" w:type="dxa"/>
          </w:tcPr>
          <w:p w:rsidR="00941E9B" w:rsidRDefault="00941E9B" w:rsidP="00B36826">
            <w:pPr>
              <w:jc w:val="center"/>
            </w:pPr>
            <w:r>
              <w:t>1393142.27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4796</w:t>
            </w:r>
          </w:p>
        </w:tc>
        <w:tc>
          <w:tcPr>
            <w:tcW w:w="1168" w:type="dxa"/>
          </w:tcPr>
          <w:p w:rsidR="00941E9B" w:rsidRDefault="00941E9B" w:rsidP="00B36826">
            <w:pPr>
              <w:jc w:val="center"/>
            </w:pPr>
            <w:r>
              <w:t>469450.4</w:t>
            </w:r>
          </w:p>
        </w:tc>
        <w:tc>
          <w:tcPr>
            <w:tcW w:w="1303" w:type="dxa"/>
          </w:tcPr>
          <w:p w:rsidR="00941E9B" w:rsidRDefault="00941E9B" w:rsidP="00B36826">
            <w:pPr>
              <w:jc w:val="center"/>
            </w:pPr>
            <w:r>
              <w:t>1393158.02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4797</w:t>
            </w:r>
          </w:p>
        </w:tc>
        <w:tc>
          <w:tcPr>
            <w:tcW w:w="1168" w:type="dxa"/>
          </w:tcPr>
          <w:p w:rsidR="00941E9B" w:rsidRDefault="00941E9B" w:rsidP="00B36826">
            <w:pPr>
              <w:jc w:val="center"/>
            </w:pPr>
            <w:r>
              <w:t>469441.15</w:t>
            </w:r>
          </w:p>
        </w:tc>
        <w:tc>
          <w:tcPr>
            <w:tcW w:w="1303" w:type="dxa"/>
          </w:tcPr>
          <w:p w:rsidR="00941E9B" w:rsidRDefault="00941E9B" w:rsidP="00B36826">
            <w:pPr>
              <w:jc w:val="center"/>
            </w:pPr>
            <w:r>
              <w:t>1393161.07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4798</w:t>
            </w:r>
          </w:p>
        </w:tc>
        <w:tc>
          <w:tcPr>
            <w:tcW w:w="1168" w:type="dxa"/>
          </w:tcPr>
          <w:p w:rsidR="00941E9B" w:rsidRDefault="00941E9B" w:rsidP="00B36826">
            <w:pPr>
              <w:jc w:val="center"/>
            </w:pPr>
            <w:r>
              <w:t>469479.13</w:t>
            </w:r>
          </w:p>
        </w:tc>
        <w:tc>
          <w:tcPr>
            <w:tcW w:w="1303" w:type="dxa"/>
          </w:tcPr>
          <w:p w:rsidR="00941E9B" w:rsidRDefault="00941E9B" w:rsidP="00B36826">
            <w:pPr>
              <w:jc w:val="center"/>
            </w:pPr>
            <w:r>
              <w:t>1393183.02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4799</w:t>
            </w:r>
          </w:p>
        </w:tc>
        <w:tc>
          <w:tcPr>
            <w:tcW w:w="1168" w:type="dxa"/>
          </w:tcPr>
          <w:p w:rsidR="00941E9B" w:rsidRDefault="00941E9B" w:rsidP="00B36826">
            <w:pPr>
              <w:jc w:val="center"/>
            </w:pPr>
            <w:r>
              <w:t>469482.47</w:t>
            </w:r>
          </w:p>
        </w:tc>
        <w:tc>
          <w:tcPr>
            <w:tcW w:w="1303" w:type="dxa"/>
          </w:tcPr>
          <w:p w:rsidR="00941E9B" w:rsidRDefault="00941E9B" w:rsidP="00B36826">
            <w:pPr>
              <w:jc w:val="center"/>
            </w:pPr>
            <w:r>
              <w:t>1393182.62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4800</w:t>
            </w:r>
          </w:p>
        </w:tc>
        <w:tc>
          <w:tcPr>
            <w:tcW w:w="1168" w:type="dxa"/>
          </w:tcPr>
          <w:p w:rsidR="00941E9B" w:rsidRDefault="00941E9B" w:rsidP="00B36826">
            <w:pPr>
              <w:jc w:val="center"/>
            </w:pPr>
            <w:r>
              <w:t>469483.51</w:t>
            </w:r>
          </w:p>
        </w:tc>
        <w:tc>
          <w:tcPr>
            <w:tcW w:w="1303" w:type="dxa"/>
          </w:tcPr>
          <w:p w:rsidR="00941E9B" w:rsidRDefault="00941E9B" w:rsidP="00B36826">
            <w:pPr>
              <w:jc w:val="center"/>
            </w:pPr>
            <w:r>
              <w:t>1393182.27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4801</w:t>
            </w:r>
          </w:p>
        </w:tc>
        <w:tc>
          <w:tcPr>
            <w:tcW w:w="1168" w:type="dxa"/>
          </w:tcPr>
          <w:p w:rsidR="00941E9B" w:rsidRDefault="00941E9B" w:rsidP="00B36826">
            <w:pPr>
              <w:jc w:val="center"/>
            </w:pPr>
            <w:r>
              <w:t>469495.35</w:t>
            </w:r>
          </w:p>
        </w:tc>
        <w:tc>
          <w:tcPr>
            <w:tcW w:w="1303" w:type="dxa"/>
          </w:tcPr>
          <w:p w:rsidR="00941E9B" w:rsidRDefault="00941E9B" w:rsidP="00B36826">
            <w:pPr>
              <w:jc w:val="center"/>
            </w:pPr>
            <w:r>
              <w:t>1393188.87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4782</w:t>
            </w:r>
          </w:p>
        </w:tc>
        <w:tc>
          <w:tcPr>
            <w:tcW w:w="1168" w:type="dxa"/>
          </w:tcPr>
          <w:p w:rsidR="00941E9B" w:rsidRDefault="00941E9B" w:rsidP="00B36826">
            <w:pPr>
              <w:jc w:val="center"/>
            </w:pPr>
            <w:r>
              <w:t>466877.2</w:t>
            </w:r>
          </w:p>
        </w:tc>
        <w:tc>
          <w:tcPr>
            <w:tcW w:w="1303" w:type="dxa"/>
          </w:tcPr>
          <w:p w:rsidR="00941E9B" w:rsidRDefault="00941E9B" w:rsidP="00B36826">
            <w:pPr>
              <w:jc w:val="center"/>
            </w:pPr>
            <w:r>
              <w:t>1393267.29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4802</w:t>
            </w:r>
          </w:p>
        </w:tc>
        <w:tc>
          <w:tcPr>
            <w:tcW w:w="1168" w:type="dxa"/>
          </w:tcPr>
          <w:p w:rsidR="00941E9B" w:rsidRDefault="00941E9B" w:rsidP="00B36826">
            <w:pPr>
              <w:jc w:val="center"/>
            </w:pPr>
            <w:r>
              <w:t>471389.65</w:t>
            </w:r>
          </w:p>
        </w:tc>
        <w:tc>
          <w:tcPr>
            <w:tcW w:w="1303" w:type="dxa"/>
          </w:tcPr>
          <w:p w:rsidR="00941E9B" w:rsidRDefault="00941E9B" w:rsidP="00B36826">
            <w:pPr>
              <w:jc w:val="center"/>
            </w:pPr>
            <w:r>
              <w:t>1395495.52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4803</w:t>
            </w:r>
          </w:p>
        </w:tc>
        <w:tc>
          <w:tcPr>
            <w:tcW w:w="1168" w:type="dxa"/>
          </w:tcPr>
          <w:p w:rsidR="00941E9B" w:rsidRDefault="00941E9B" w:rsidP="00B36826">
            <w:pPr>
              <w:jc w:val="center"/>
            </w:pPr>
            <w:r>
              <w:t>471379.24</w:t>
            </w:r>
          </w:p>
        </w:tc>
        <w:tc>
          <w:tcPr>
            <w:tcW w:w="1303" w:type="dxa"/>
          </w:tcPr>
          <w:p w:rsidR="00941E9B" w:rsidRDefault="00941E9B" w:rsidP="00B36826">
            <w:pPr>
              <w:jc w:val="center"/>
            </w:pPr>
            <w:r>
              <w:t>1395491.7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4804</w:t>
            </w:r>
          </w:p>
        </w:tc>
        <w:tc>
          <w:tcPr>
            <w:tcW w:w="1168" w:type="dxa"/>
          </w:tcPr>
          <w:p w:rsidR="00941E9B" w:rsidRDefault="00941E9B" w:rsidP="00B36826">
            <w:pPr>
              <w:jc w:val="center"/>
            </w:pPr>
            <w:r>
              <w:t>471373.77</w:t>
            </w:r>
          </w:p>
        </w:tc>
        <w:tc>
          <w:tcPr>
            <w:tcW w:w="1303" w:type="dxa"/>
          </w:tcPr>
          <w:p w:rsidR="00941E9B" w:rsidRDefault="00941E9B" w:rsidP="00B36826">
            <w:pPr>
              <w:jc w:val="center"/>
            </w:pPr>
            <w:r>
              <w:t>1395482.66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4805</w:t>
            </w:r>
          </w:p>
        </w:tc>
        <w:tc>
          <w:tcPr>
            <w:tcW w:w="1168" w:type="dxa"/>
          </w:tcPr>
          <w:p w:rsidR="00941E9B" w:rsidRDefault="00941E9B" w:rsidP="00B36826">
            <w:pPr>
              <w:jc w:val="center"/>
            </w:pPr>
            <w:r>
              <w:t>471137.24</w:t>
            </w:r>
          </w:p>
        </w:tc>
        <w:tc>
          <w:tcPr>
            <w:tcW w:w="1303" w:type="dxa"/>
          </w:tcPr>
          <w:p w:rsidR="00941E9B" w:rsidRDefault="00941E9B" w:rsidP="00B36826">
            <w:pPr>
              <w:jc w:val="center"/>
            </w:pPr>
            <w:r>
              <w:t>1394936.67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4806</w:t>
            </w:r>
          </w:p>
        </w:tc>
        <w:tc>
          <w:tcPr>
            <w:tcW w:w="1168" w:type="dxa"/>
          </w:tcPr>
          <w:p w:rsidR="00941E9B" w:rsidRDefault="00941E9B" w:rsidP="00B36826">
            <w:pPr>
              <w:jc w:val="center"/>
            </w:pPr>
            <w:r>
              <w:t>471132.24</w:t>
            </w:r>
          </w:p>
        </w:tc>
        <w:tc>
          <w:tcPr>
            <w:tcW w:w="1303" w:type="dxa"/>
          </w:tcPr>
          <w:p w:rsidR="00941E9B" w:rsidRDefault="00941E9B" w:rsidP="00B36826">
            <w:pPr>
              <w:jc w:val="center"/>
            </w:pPr>
            <w:r>
              <w:t>1394925.13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4807</w:t>
            </w:r>
          </w:p>
        </w:tc>
        <w:tc>
          <w:tcPr>
            <w:tcW w:w="1168" w:type="dxa"/>
          </w:tcPr>
          <w:p w:rsidR="00941E9B" w:rsidRDefault="00941E9B" w:rsidP="00B36826">
            <w:pPr>
              <w:jc w:val="center"/>
            </w:pPr>
            <w:r>
              <w:t>471131.93</w:t>
            </w:r>
          </w:p>
        </w:tc>
        <w:tc>
          <w:tcPr>
            <w:tcW w:w="1303" w:type="dxa"/>
          </w:tcPr>
          <w:p w:rsidR="00941E9B" w:rsidRDefault="00941E9B" w:rsidP="00B36826">
            <w:pPr>
              <w:jc w:val="center"/>
            </w:pPr>
            <w:r>
              <w:t>1394924.53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4808</w:t>
            </w:r>
          </w:p>
        </w:tc>
        <w:tc>
          <w:tcPr>
            <w:tcW w:w="1168" w:type="dxa"/>
          </w:tcPr>
          <w:p w:rsidR="00941E9B" w:rsidRDefault="00941E9B" w:rsidP="00B36826">
            <w:pPr>
              <w:jc w:val="center"/>
            </w:pPr>
            <w:r>
              <w:t>471508.81</w:t>
            </w:r>
          </w:p>
        </w:tc>
        <w:tc>
          <w:tcPr>
            <w:tcW w:w="1303" w:type="dxa"/>
          </w:tcPr>
          <w:p w:rsidR="00941E9B" w:rsidRDefault="00941E9B" w:rsidP="00B36826">
            <w:pPr>
              <w:jc w:val="center"/>
            </w:pPr>
            <w:r>
              <w:t>1395046.86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4809</w:t>
            </w:r>
          </w:p>
        </w:tc>
        <w:tc>
          <w:tcPr>
            <w:tcW w:w="1168" w:type="dxa"/>
          </w:tcPr>
          <w:p w:rsidR="00941E9B" w:rsidRDefault="00941E9B" w:rsidP="00B36826">
            <w:pPr>
              <w:jc w:val="center"/>
            </w:pPr>
            <w:r>
              <w:t>471508.83</w:t>
            </w:r>
          </w:p>
        </w:tc>
        <w:tc>
          <w:tcPr>
            <w:tcW w:w="1303" w:type="dxa"/>
          </w:tcPr>
          <w:p w:rsidR="00941E9B" w:rsidRDefault="00941E9B" w:rsidP="00B36826">
            <w:pPr>
              <w:jc w:val="center"/>
            </w:pPr>
            <w:r>
              <w:t>1395046.87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4810</w:t>
            </w:r>
          </w:p>
        </w:tc>
        <w:tc>
          <w:tcPr>
            <w:tcW w:w="1168" w:type="dxa"/>
          </w:tcPr>
          <w:p w:rsidR="00941E9B" w:rsidRDefault="00941E9B" w:rsidP="00B36826">
            <w:pPr>
              <w:jc w:val="center"/>
            </w:pPr>
            <w:r>
              <w:t>471562.17</w:t>
            </w:r>
          </w:p>
        </w:tc>
        <w:tc>
          <w:tcPr>
            <w:tcW w:w="1303" w:type="dxa"/>
          </w:tcPr>
          <w:p w:rsidR="00941E9B" w:rsidRDefault="00941E9B" w:rsidP="00B36826">
            <w:pPr>
              <w:jc w:val="center"/>
            </w:pPr>
            <w:r>
              <w:t>1395169.11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4811</w:t>
            </w:r>
          </w:p>
        </w:tc>
        <w:tc>
          <w:tcPr>
            <w:tcW w:w="1168" w:type="dxa"/>
          </w:tcPr>
          <w:p w:rsidR="00941E9B" w:rsidRDefault="00941E9B" w:rsidP="00B36826">
            <w:pPr>
              <w:jc w:val="center"/>
            </w:pPr>
            <w:r>
              <w:t>471825.19</w:t>
            </w:r>
          </w:p>
        </w:tc>
        <w:tc>
          <w:tcPr>
            <w:tcW w:w="1303" w:type="dxa"/>
          </w:tcPr>
          <w:p w:rsidR="00941E9B" w:rsidRDefault="00941E9B" w:rsidP="00B36826">
            <w:pPr>
              <w:jc w:val="center"/>
            </w:pPr>
            <w:r>
              <w:t>1395130.4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4812</w:t>
            </w:r>
          </w:p>
        </w:tc>
        <w:tc>
          <w:tcPr>
            <w:tcW w:w="1168" w:type="dxa"/>
          </w:tcPr>
          <w:p w:rsidR="00941E9B" w:rsidRDefault="00941E9B" w:rsidP="00B36826">
            <w:pPr>
              <w:jc w:val="center"/>
            </w:pPr>
            <w:r>
              <w:t>471967.82</w:t>
            </w:r>
          </w:p>
        </w:tc>
        <w:tc>
          <w:tcPr>
            <w:tcW w:w="1303" w:type="dxa"/>
          </w:tcPr>
          <w:p w:rsidR="00941E9B" w:rsidRDefault="00941E9B" w:rsidP="00B36826">
            <w:pPr>
              <w:jc w:val="center"/>
            </w:pPr>
            <w:r>
              <w:t>1395167.99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4813</w:t>
            </w:r>
          </w:p>
        </w:tc>
        <w:tc>
          <w:tcPr>
            <w:tcW w:w="1168" w:type="dxa"/>
          </w:tcPr>
          <w:p w:rsidR="00941E9B" w:rsidRDefault="00941E9B" w:rsidP="00B36826">
            <w:pPr>
              <w:jc w:val="center"/>
            </w:pPr>
            <w:r>
              <w:t>472453.15</w:t>
            </w:r>
          </w:p>
        </w:tc>
        <w:tc>
          <w:tcPr>
            <w:tcW w:w="1303" w:type="dxa"/>
          </w:tcPr>
          <w:p w:rsidR="00941E9B" w:rsidRDefault="00941E9B" w:rsidP="00B36826">
            <w:pPr>
              <w:jc w:val="center"/>
            </w:pPr>
            <w:r>
              <w:t>1395289.94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4814</w:t>
            </w:r>
          </w:p>
        </w:tc>
        <w:tc>
          <w:tcPr>
            <w:tcW w:w="1168" w:type="dxa"/>
          </w:tcPr>
          <w:p w:rsidR="00941E9B" w:rsidRDefault="00941E9B" w:rsidP="00B36826">
            <w:pPr>
              <w:jc w:val="center"/>
            </w:pPr>
            <w:r>
              <w:t>472623.23</w:t>
            </w:r>
          </w:p>
        </w:tc>
        <w:tc>
          <w:tcPr>
            <w:tcW w:w="1303" w:type="dxa"/>
          </w:tcPr>
          <w:p w:rsidR="00941E9B" w:rsidRDefault="00941E9B" w:rsidP="00B36826">
            <w:pPr>
              <w:jc w:val="center"/>
            </w:pPr>
            <w:r>
              <w:t>1395335.06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4815</w:t>
            </w:r>
          </w:p>
        </w:tc>
        <w:tc>
          <w:tcPr>
            <w:tcW w:w="1168" w:type="dxa"/>
          </w:tcPr>
          <w:p w:rsidR="00941E9B" w:rsidRDefault="00941E9B" w:rsidP="00B36826">
            <w:pPr>
              <w:jc w:val="center"/>
            </w:pPr>
            <w:r>
              <w:t>472623.22</w:t>
            </w:r>
          </w:p>
        </w:tc>
        <w:tc>
          <w:tcPr>
            <w:tcW w:w="1303" w:type="dxa"/>
          </w:tcPr>
          <w:p w:rsidR="00941E9B" w:rsidRDefault="00941E9B" w:rsidP="00B36826">
            <w:pPr>
              <w:jc w:val="center"/>
            </w:pPr>
            <w:r>
              <w:t>1395335.07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4816</w:t>
            </w:r>
          </w:p>
        </w:tc>
        <w:tc>
          <w:tcPr>
            <w:tcW w:w="1168" w:type="dxa"/>
          </w:tcPr>
          <w:p w:rsidR="00941E9B" w:rsidRDefault="00941E9B" w:rsidP="00B36826">
            <w:pPr>
              <w:jc w:val="center"/>
            </w:pPr>
            <w:r>
              <w:t>472278.39</w:t>
            </w:r>
          </w:p>
        </w:tc>
        <w:tc>
          <w:tcPr>
            <w:tcW w:w="1303" w:type="dxa"/>
          </w:tcPr>
          <w:p w:rsidR="00941E9B" w:rsidRDefault="00941E9B" w:rsidP="00B36826">
            <w:pPr>
              <w:jc w:val="center"/>
            </w:pPr>
            <w:r>
              <w:t>1395382.69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4817</w:t>
            </w:r>
          </w:p>
        </w:tc>
        <w:tc>
          <w:tcPr>
            <w:tcW w:w="1168" w:type="dxa"/>
          </w:tcPr>
          <w:p w:rsidR="00941E9B" w:rsidRDefault="00941E9B" w:rsidP="00B36826">
            <w:pPr>
              <w:jc w:val="center"/>
            </w:pPr>
            <w:r>
              <w:t>471872.96</w:t>
            </w:r>
          </w:p>
        </w:tc>
        <w:tc>
          <w:tcPr>
            <w:tcW w:w="1303" w:type="dxa"/>
          </w:tcPr>
          <w:p w:rsidR="00941E9B" w:rsidRDefault="00941E9B" w:rsidP="00B36826">
            <w:pPr>
              <w:jc w:val="center"/>
            </w:pPr>
            <w:r>
              <w:t>1395436.94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4802</w:t>
            </w:r>
          </w:p>
        </w:tc>
        <w:tc>
          <w:tcPr>
            <w:tcW w:w="1168" w:type="dxa"/>
          </w:tcPr>
          <w:p w:rsidR="00941E9B" w:rsidRDefault="00941E9B" w:rsidP="00B36826">
            <w:pPr>
              <w:jc w:val="center"/>
            </w:pPr>
            <w:r>
              <w:t>471389.65</w:t>
            </w:r>
          </w:p>
        </w:tc>
        <w:tc>
          <w:tcPr>
            <w:tcW w:w="1303" w:type="dxa"/>
          </w:tcPr>
          <w:p w:rsidR="00941E9B" w:rsidRDefault="00941E9B" w:rsidP="00B36826">
            <w:pPr>
              <w:jc w:val="center"/>
            </w:pPr>
            <w:r>
              <w:t>1395495.52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4818</w:t>
            </w:r>
          </w:p>
        </w:tc>
        <w:tc>
          <w:tcPr>
            <w:tcW w:w="1168" w:type="dxa"/>
          </w:tcPr>
          <w:p w:rsidR="00941E9B" w:rsidRDefault="00941E9B" w:rsidP="00B36826">
            <w:pPr>
              <w:jc w:val="center"/>
            </w:pPr>
            <w:r>
              <w:t>468683.19</w:t>
            </w:r>
          </w:p>
        </w:tc>
        <w:tc>
          <w:tcPr>
            <w:tcW w:w="1303" w:type="dxa"/>
          </w:tcPr>
          <w:p w:rsidR="00941E9B" w:rsidRDefault="00941E9B" w:rsidP="00B36826">
            <w:pPr>
              <w:jc w:val="center"/>
            </w:pPr>
            <w:r>
              <w:t>1397516.07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4819</w:t>
            </w:r>
          </w:p>
        </w:tc>
        <w:tc>
          <w:tcPr>
            <w:tcW w:w="1168" w:type="dxa"/>
          </w:tcPr>
          <w:p w:rsidR="00941E9B" w:rsidRDefault="00941E9B" w:rsidP="00B36826">
            <w:pPr>
              <w:jc w:val="center"/>
            </w:pPr>
            <w:r>
              <w:t>468683.18</w:t>
            </w:r>
          </w:p>
        </w:tc>
        <w:tc>
          <w:tcPr>
            <w:tcW w:w="1303" w:type="dxa"/>
          </w:tcPr>
          <w:p w:rsidR="00941E9B" w:rsidRDefault="00941E9B" w:rsidP="00B36826">
            <w:pPr>
              <w:jc w:val="center"/>
            </w:pPr>
            <w:r>
              <w:t>1397516.06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4820</w:t>
            </w:r>
          </w:p>
        </w:tc>
        <w:tc>
          <w:tcPr>
            <w:tcW w:w="1168" w:type="dxa"/>
          </w:tcPr>
          <w:p w:rsidR="00941E9B" w:rsidRDefault="00941E9B" w:rsidP="00B36826">
            <w:pPr>
              <w:jc w:val="center"/>
            </w:pPr>
            <w:r>
              <w:t>468636.72</w:t>
            </w:r>
          </w:p>
        </w:tc>
        <w:tc>
          <w:tcPr>
            <w:tcW w:w="1303" w:type="dxa"/>
          </w:tcPr>
          <w:p w:rsidR="00941E9B" w:rsidRDefault="00941E9B" w:rsidP="00B36826">
            <w:pPr>
              <w:jc w:val="center"/>
            </w:pPr>
            <w:r>
              <w:t>1397462.48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4821</w:t>
            </w:r>
          </w:p>
        </w:tc>
        <w:tc>
          <w:tcPr>
            <w:tcW w:w="1168" w:type="dxa"/>
          </w:tcPr>
          <w:p w:rsidR="00941E9B" w:rsidRDefault="00941E9B" w:rsidP="00B36826">
            <w:pPr>
              <w:jc w:val="center"/>
            </w:pPr>
            <w:r>
              <w:t>468588.61</w:t>
            </w:r>
          </w:p>
        </w:tc>
        <w:tc>
          <w:tcPr>
            <w:tcW w:w="1303" w:type="dxa"/>
          </w:tcPr>
          <w:p w:rsidR="00941E9B" w:rsidRDefault="00941E9B" w:rsidP="00B36826">
            <w:pPr>
              <w:jc w:val="center"/>
            </w:pPr>
            <w:r>
              <w:t>1397385.01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4822</w:t>
            </w:r>
          </w:p>
        </w:tc>
        <w:tc>
          <w:tcPr>
            <w:tcW w:w="1168" w:type="dxa"/>
          </w:tcPr>
          <w:p w:rsidR="00941E9B" w:rsidRDefault="00941E9B" w:rsidP="00B36826">
            <w:pPr>
              <w:jc w:val="center"/>
            </w:pPr>
            <w:r>
              <w:t>468565.54</w:t>
            </w:r>
          </w:p>
        </w:tc>
        <w:tc>
          <w:tcPr>
            <w:tcW w:w="1303" w:type="dxa"/>
          </w:tcPr>
          <w:p w:rsidR="00941E9B" w:rsidRDefault="00941E9B" w:rsidP="00B36826">
            <w:pPr>
              <w:jc w:val="center"/>
            </w:pPr>
            <w:r>
              <w:t>1397344.68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4823</w:t>
            </w:r>
          </w:p>
        </w:tc>
        <w:tc>
          <w:tcPr>
            <w:tcW w:w="1168" w:type="dxa"/>
          </w:tcPr>
          <w:p w:rsidR="00941E9B" w:rsidRDefault="00941E9B" w:rsidP="00B36826">
            <w:pPr>
              <w:jc w:val="center"/>
            </w:pPr>
            <w:r>
              <w:t>468551.79</w:t>
            </w:r>
          </w:p>
        </w:tc>
        <w:tc>
          <w:tcPr>
            <w:tcW w:w="1303" w:type="dxa"/>
          </w:tcPr>
          <w:p w:rsidR="00941E9B" w:rsidRDefault="00941E9B" w:rsidP="00B36826">
            <w:pPr>
              <w:jc w:val="center"/>
            </w:pPr>
            <w:r>
              <w:t>1397328.51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4824</w:t>
            </w:r>
          </w:p>
        </w:tc>
        <w:tc>
          <w:tcPr>
            <w:tcW w:w="1168" w:type="dxa"/>
          </w:tcPr>
          <w:p w:rsidR="00941E9B" w:rsidRDefault="00941E9B" w:rsidP="00B36826">
            <w:pPr>
              <w:jc w:val="center"/>
            </w:pPr>
            <w:r>
              <w:t>468631.34</w:t>
            </w:r>
          </w:p>
        </w:tc>
        <w:tc>
          <w:tcPr>
            <w:tcW w:w="1303" w:type="dxa"/>
          </w:tcPr>
          <w:p w:rsidR="00941E9B" w:rsidRDefault="00941E9B" w:rsidP="00B36826">
            <w:pPr>
              <w:jc w:val="center"/>
            </w:pPr>
            <w:r>
              <w:t>1397271.72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4825</w:t>
            </w:r>
          </w:p>
        </w:tc>
        <w:tc>
          <w:tcPr>
            <w:tcW w:w="1168" w:type="dxa"/>
          </w:tcPr>
          <w:p w:rsidR="00941E9B" w:rsidRDefault="00941E9B" w:rsidP="00B36826">
            <w:pPr>
              <w:jc w:val="center"/>
            </w:pPr>
            <w:r>
              <w:t>468779.47</w:t>
            </w:r>
          </w:p>
        </w:tc>
        <w:tc>
          <w:tcPr>
            <w:tcW w:w="1303" w:type="dxa"/>
          </w:tcPr>
          <w:p w:rsidR="00941E9B" w:rsidRDefault="00941E9B" w:rsidP="00B36826">
            <w:pPr>
              <w:jc w:val="center"/>
            </w:pPr>
            <w:r>
              <w:t>1397132.92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4826</w:t>
            </w:r>
          </w:p>
        </w:tc>
        <w:tc>
          <w:tcPr>
            <w:tcW w:w="1168" w:type="dxa"/>
          </w:tcPr>
          <w:p w:rsidR="00941E9B" w:rsidRDefault="00941E9B" w:rsidP="00B36826">
            <w:pPr>
              <w:jc w:val="center"/>
            </w:pPr>
            <w:r>
              <w:t>469153.25</w:t>
            </w:r>
          </w:p>
        </w:tc>
        <w:tc>
          <w:tcPr>
            <w:tcW w:w="1303" w:type="dxa"/>
          </w:tcPr>
          <w:p w:rsidR="00941E9B" w:rsidRDefault="00941E9B" w:rsidP="00B36826">
            <w:pPr>
              <w:jc w:val="center"/>
            </w:pPr>
            <w:r>
              <w:t>1397200.72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4827</w:t>
            </w:r>
          </w:p>
        </w:tc>
        <w:tc>
          <w:tcPr>
            <w:tcW w:w="1168" w:type="dxa"/>
          </w:tcPr>
          <w:p w:rsidR="00941E9B" w:rsidRDefault="00941E9B" w:rsidP="00B36826">
            <w:pPr>
              <w:jc w:val="center"/>
            </w:pPr>
            <w:r>
              <w:t>469153.22</w:t>
            </w:r>
          </w:p>
        </w:tc>
        <w:tc>
          <w:tcPr>
            <w:tcW w:w="1303" w:type="dxa"/>
          </w:tcPr>
          <w:p w:rsidR="00941E9B" w:rsidRDefault="00941E9B" w:rsidP="00B36826">
            <w:pPr>
              <w:jc w:val="center"/>
            </w:pPr>
            <w:r>
              <w:t>1397252.77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4828</w:t>
            </w:r>
          </w:p>
        </w:tc>
        <w:tc>
          <w:tcPr>
            <w:tcW w:w="1168" w:type="dxa"/>
          </w:tcPr>
          <w:p w:rsidR="00941E9B" w:rsidRDefault="00941E9B" w:rsidP="00B36826">
            <w:pPr>
              <w:jc w:val="center"/>
            </w:pPr>
            <w:r>
              <w:t>469136.95</w:t>
            </w:r>
          </w:p>
        </w:tc>
        <w:tc>
          <w:tcPr>
            <w:tcW w:w="1303" w:type="dxa"/>
          </w:tcPr>
          <w:p w:rsidR="00941E9B" w:rsidRDefault="00941E9B" w:rsidP="00B36826">
            <w:pPr>
              <w:jc w:val="center"/>
            </w:pPr>
            <w:r>
              <w:t>1397267.89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4829</w:t>
            </w:r>
          </w:p>
        </w:tc>
        <w:tc>
          <w:tcPr>
            <w:tcW w:w="1168" w:type="dxa"/>
          </w:tcPr>
          <w:p w:rsidR="00941E9B" w:rsidRDefault="00941E9B" w:rsidP="00B36826">
            <w:pPr>
              <w:jc w:val="center"/>
            </w:pPr>
            <w:r>
              <w:t>469108.25</w:t>
            </w:r>
          </w:p>
        </w:tc>
        <w:tc>
          <w:tcPr>
            <w:tcW w:w="1303" w:type="dxa"/>
          </w:tcPr>
          <w:p w:rsidR="00941E9B" w:rsidRDefault="00941E9B" w:rsidP="00B36826">
            <w:pPr>
              <w:jc w:val="center"/>
            </w:pPr>
            <w:r>
              <w:t>1397300.86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4830</w:t>
            </w:r>
          </w:p>
        </w:tc>
        <w:tc>
          <w:tcPr>
            <w:tcW w:w="1168" w:type="dxa"/>
          </w:tcPr>
          <w:p w:rsidR="00941E9B" w:rsidRDefault="00941E9B" w:rsidP="00B36826">
            <w:pPr>
              <w:jc w:val="center"/>
            </w:pPr>
            <w:r>
              <w:t>469090.8</w:t>
            </w:r>
          </w:p>
        </w:tc>
        <w:tc>
          <w:tcPr>
            <w:tcW w:w="1303" w:type="dxa"/>
          </w:tcPr>
          <w:p w:rsidR="00941E9B" w:rsidRDefault="00941E9B" w:rsidP="00B36826">
            <w:pPr>
              <w:jc w:val="center"/>
            </w:pPr>
            <w:r>
              <w:t>1397333.04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4831</w:t>
            </w:r>
          </w:p>
        </w:tc>
        <w:tc>
          <w:tcPr>
            <w:tcW w:w="1168" w:type="dxa"/>
          </w:tcPr>
          <w:p w:rsidR="00941E9B" w:rsidRDefault="00941E9B" w:rsidP="00B36826">
            <w:pPr>
              <w:jc w:val="center"/>
            </w:pPr>
            <w:r>
              <w:t>469083.01</w:t>
            </w:r>
          </w:p>
        </w:tc>
        <w:tc>
          <w:tcPr>
            <w:tcW w:w="1303" w:type="dxa"/>
          </w:tcPr>
          <w:p w:rsidR="00941E9B" w:rsidRDefault="00941E9B" w:rsidP="00B36826">
            <w:pPr>
              <w:jc w:val="center"/>
            </w:pPr>
            <w:r>
              <w:t>1397354.84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4832</w:t>
            </w:r>
          </w:p>
        </w:tc>
        <w:tc>
          <w:tcPr>
            <w:tcW w:w="1168" w:type="dxa"/>
          </w:tcPr>
          <w:p w:rsidR="00941E9B" w:rsidRDefault="00941E9B" w:rsidP="00B36826">
            <w:pPr>
              <w:jc w:val="center"/>
            </w:pPr>
            <w:r>
              <w:t>469083.01</w:t>
            </w:r>
          </w:p>
        </w:tc>
        <w:tc>
          <w:tcPr>
            <w:tcW w:w="1303" w:type="dxa"/>
          </w:tcPr>
          <w:p w:rsidR="00941E9B" w:rsidRDefault="00941E9B" w:rsidP="00B36826">
            <w:pPr>
              <w:jc w:val="center"/>
            </w:pPr>
            <w:r>
              <w:t>1397354.85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4818</w:t>
            </w:r>
          </w:p>
        </w:tc>
        <w:tc>
          <w:tcPr>
            <w:tcW w:w="1168" w:type="dxa"/>
          </w:tcPr>
          <w:p w:rsidR="00941E9B" w:rsidRDefault="00941E9B" w:rsidP="00B36826">
            <w:pPr>
              <w:jc w:val="center"/>
            </w:pPr>
            <w:r>
              <w:t>468683.19</w:t>
            </w:r>
          </w:p>
        </w:tc>
        <w:tc>
          <w:tcPr>
            <w:tcW w:w="1303" w:type="dxa"/>
          </w:tcPr>
          <w:p w:rsidR="00941E9B" w:rsidRDefault="00941E9B" w:rsidP="00B36826">
            <w:pPr>
              <w:jc w:val="center"/>
            </w:pPr>
            <w:r>
              <w:t>1397516.07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4833</w:t>
            </w:r>
          </w:p>
        </w:tc>
        <w:tc>
          <w:tcPr>
            <w:tcW w:w="1168" w:type="dxa"/>
          </w:tcPr>
          <w:p w:rsidR="00941E9B" w:rsidRDefault="00941E9B" w:rsidP="00B36826">
            <w:pPr>
              <w:jc w:val="center"/>
            </w:pPr>
            <w:r>
              <w:t>493607.82</w:t>
            </w:r>
          </w:p>
        </w:tc>
        <w:tc>
          <w:tcPr>
            <w:tcW w:w="1303" w:type="dxa"/>
          </w:tcPr>
          <w:p w:rsidR="00941E9B" w:rsidRDefault="00941E9B" w:rsidP="00B36826">
            <w:pPr>
              <w:jc w:val="center"/>
            </w:pPr>
            <w:r>
              <w:t>1397486.27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4834</w:t>
            </w:r>
          </w:p>
        </w:tc>
        <w:tc>
          <w:tcPr>
            <w:tcW w:w="1168" w:type="dxa"/>
          </w:tcPr>
          <w:p w:rsidR="00941E9B" w:rsidRDefault="00941E9B" w:rsidP="00B36826">
            <w:pPr>
              <w:jc w:val="center"/>
            </w:pPr>
            <w:r>
              <w:t>493468.45</w:t>
            </w:r>
          </w:p>
        </w:tc>
        <w:tc>
          <w:tcPr>
            <w:tcW w:w="1303" w:type="dxa"/>
          </w:tcPr>
          <w:p w:rsidR="00941E9B" w:rsidRDefault="00941E9B" w:rsidP="00B36826">
            <w:pPr>
              <w:jc w:val="center"/>
            </w:pPr>
            <w:r>
              <w:t>1397224.8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4835</w:t>
            </w:r>
          </w:p>
        </w:tc>
        <w:tc>
          <w:tcPr>
            <w:tcW w:w="1168" w:type="dxa"/>
          </w:tcPr>
          <w:p w:rsidR="00941E9B" w:rsidRDefault="00941E9B" w:rsidP="00B36826">
            <w:pPr>
              <w:jc w:val="center"/>
            </w:pPr>
            <w:r>
              <w:t>493587.47</w:t>
            </w:r>
          </w:p>
        </w:tc>
        <w:tc>
          <w:tcPr>
            <w:tcW w:w="1303" w:type="dxa"/>
          </w:tcPr>
          <w:p w:rsidR="00941E9B" w:rsidRDefault="00941E9B" w:rsidP="00B36826">
            <w:pPr>
              <w:jc w:val="center"/>
            </w:pPr>
            <w:r>
              <w:t>1397159.9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4836</w:t>
            </w:r>
          </w:p>
        </w:tc>
        <w:tc>
          <w:tcPr>
            <w:tcW w:w="1168" w:type="dxa"/>
          </w:tcPr>
          <w:p w:rsidR="00941E9B" w:rsidRDefault="00941E9B" w:rsidP="00B36826">
            <w:pPr>
              <w:jc w:val="center"/>
            </w:pPr>
            <w:r>
              <w:t>493597.9</w:t>
            </w:r>
          </w:p>
        </w:tc>
        <w:tc>
          <w:tcPr>
            <w:tcW w:w="1303" w:type="dxa"/>
          </w:tcPr>
          <w:p w:rsidR="00941E9B" w:rsidRDefault="00941E9B" w:rsidP="00B36826">
            <w:pPr>
              <w:jc w:val="center"/>
            </w:pPr>
            <w:r>
              <w:t>1397172.47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4837</w:t>
            </w:r>
          </w:p>
        </w:tc>
        <w:tc>
          <w:tcPr>
            <w:tcW w:w="1168" w:type="dxa"/>
          </w:tcPr>
          <w:p w:rsidR="00941E9B" w:rsidRDefault="00941E9B" w:rsidP="00B36826">
            <w:pPr>
              <w:jc w:val="center"/>
            </w:pPr>
            <w:r>
              <w:t>493606.91</w:t>
            </w:r>
          </w:p>
        </w:tc>
        <w:tc>
          <w:tcPr>
            <w:tcW w:w="1303" w:type="dxa"/>
          </w:tcPr>
          <w:p w:rsidR="00941E9B" w:rsidRDefault="00941E9B" w:rsidP="00B36826">
            <w:pPr>
              <w:jc w:val="center"/>
            </w:pPr>
            <w:r>
              <w:t>1397183.41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4838</w:t>
            </w:r>
          </w:p>
        </w:tc>
        <w:tc>
          <w:tcPr>
            <w:tcW w:w="1168" w:type="dxa"/>
          </w:tcPr>
          <w:p w:rsidR="00941E9B" w:rsidRDefault="00941E9B" w:rsidP="00B36826">
            <w:pPr>
              <w:jc w:val="center"/>
            </w:pPr>
            <w:r>
              <w:t>493624.44</w:t>
            </w:r>
          </w:p>
        </w:tc>
        <w:tc>
          <w:tcPr>
            <w:tcW w:w="1303" w:type="dxa"/>
          </w:tcPr>
          <w:p w:rsidR="00941E9B" w:rsidRDefault="00941E9B" w:rsidP="00B36826">
            <w:pPr>
              <w:jc w:val="center"/>
            </w:pPr>
            <w:r>
              <w:t>1397204.78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4839</w:t>
            </w:r>
          </w:p>
        </w:tc>
        <w:tc>
          <w:tcPr>
            <w:tcW w:w="1168" w:type="dxa"/>
          </w:tcPr>
          <w:p w:rsidR="00941E9B" w:rsidRDefault="00941E9B" w:rsidP="00B36826">
            <w:pPr>
              <w:jc w:val="center"/>
            </w:pPr>
            <w:r>
              <w:t>493784.82</w:t>
            </w:r>
          </w:p>
        </w:tc>
        <w:tc>
          <w:tcPr>
            <w:tcW w:w="1303" w:type="dxa"/>
          </w:tcPr>
          <w:p w:rsidR="00941E9B" w:rsidRDefault="00941E9B" w:rsidP="00B36826">
            <w:pPr>
              <w:jc w:val="center"/>
            </w:pPr>
            <w:r>
              <w:t>1397400.61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4833</w:t>
            </w:r>
          </w:p>
        </w:tc>
        <w:tc>
          <w:tcPr>
            <w:tcW w:w="1168" w:type="dxa"/>
          </w:tcPr>
          <w:p w:rsidR="00941E9B" w:rsidRDefault="00941E9B" w:rsidP="00B36826">
            <w:pPr>
              <w:jc w:val="center"/>
            </w:pPr>
            <w:r>
              <w:t>493607.82</w:t>
            </w:r>
          </w:p>
        </w:tc>
        <w:tc>
          <w:tcPr>
            <w:tcW w:w="1303" w:type="dxa"/>
          </w:tcPr>
          <w:p w:rsidR="00941E9B" w:rsidRDefault="00941E9B" w:rsidP="00B36826">
            <w:pPr>
              <w:jc w:val="center"/>
            </w:pPr>
            <w:r>
              <w:t>1397486.27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4840</w:t>
            </w:r>
          </w:p>
        </w:tc>
        <w:tc>
          <w:tcPr>
            <w:tcW w:w="1168" w:type="dxa"/>
          </w:tcPr>
          <w:p w:rsidR="00941E9B" w:rsidRDefault="00941E9B" w:rsidP="00B36826">
            <w:pPr>
              <w:jc w:val="center"/>
            </w:pPr>
            <w:r>
              <w:t>492483.74</w:t>
            </w:r>
          </w:p>
        </w:tc>
        <w:tc>
          <w:tcPr>
            <w:tcW w:w="1303" w:type="dxa"/>
          </w:tcPr>
          <w:p w:rsidR="00941E9B" w:rsidRDefault="00941E9B" w:rsidP="00B36826">
            <w:pPr>
              <w:jc w:val="center"/>
            </w:pPr>
            <w:r>
              <w:t>1398298.85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4841</w:t>
            </w:r>
          </w:p>
        </w:tc>
        <w:tc>
          <w:tcPr>
            <w:tcW w:w="1168" w:type="dxa"/>
          </w:tcPr>
          <w:p w:rsidR="00941E9B" w:rsidRDefault="00941E9B" w:rsidP="00B36826">
            <w:pPr>
              <w:jc w:val="center"/>
            </w:pPr>
            <w:r>
              <w:t>492404.27</w:t>
            </w:r>
          </w:p>
        </w:tc>
        <w:tc>
          <w:tcPr>
            <w:tcW w:w="1303" w:type="dxa"/>
          </w:tcPr>
          <w:p w:rsidR="00941E9B" w:rsidRDefault="00941E9B" w:rsidP="00B36826">
            <w:pPr>
              <w:jc w:val="center"/>
            </w:pPr>
            <w:r>
              <w:t>1398246.61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4842</w:t>
            </w:r>
          </w:p>
        </w:tc>
        <w:tc>
          <w:tcPr>
            <w:tcW w:w="1168" w:type="dxa"/>
          </w:tcPr>
          <w:p w:rsidR="00941E9B" w:rsidRDefault="00941E9B" w:rsidP="00B36826">
            <w:pPr>
              <w:jc w:val="center"/>
            </w:pPr>
            <w:r>
              <w:t>492394.07</w:t>
            </w:r>
          </w:p>
        </w:tc>
        <w:tc>
          <w:tcPr>
            <w:tcW w:w="1303" w:type="dxa"/>
          </w:tcPr>
          <w:p w:rsidR="00941E9B" w:rsidRDefault="00941E9B" w:rsidP="00B36826">
            <w:pPr>
              <w:jc w:val="center"/>
            </w:pPr>
            <w:r>
              <w:t>1398236.61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4843</w:t>
            </w:r>
          </w:p>
        </w:tc>
        <w:tc>
          <w:tcPr>
            <w:tcW w:w="1168" w:type="dxa"/>
          </w:tcPr>
          <w:p w:rsidR="00941E9B" w:rsidRDefault="00941E9B" w:rsidP="00B36826">
            <w:pPr>
              <w:jc w:val="center"/>
            </w:pPr>
            <w:r>
              <w:t>492391.85</w:t>
            </w:r>
          </w:p>
        </w:tc>
        <w:tc>
          <w:tcPr>
            <w:tcW w:w="1303" w:type="dxa"/>
          </w:tcPr>
          <w:p w:rsidR="00941E9B" w:rsidRDefault="00941E9B" w:rsidP="00B36826">
            <w:pPr>
              <w:jc w:val="center"/>
            </w:pPr>
            <w:r>
              <w:t>1398225.67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4844</w:t>
            </w:r>
          </w:p>
        </w:tc>
        <w:tc>
          <w:tcPr>
            <w:tcW w:w="1168" w:type="dxa"/>
          </w:tcPr>
          <w:p w:rsidR="00941E9B" w:rsidRDefault="00941E9B" w:rsidP="00B36826">
            <w:pPr>
              <w:jc w:val="center"/>
            </w:pPr>
            <w:r>
              <w:t>492400.4</w:t>
            </w:r>
          </w:p>
        </w:tc>
        <w:tc>
          <w:tcPr>
            <w:tcW w:w="1303" w:type="dxa"/>
          </w:tcPr>
          <w:p w:rsidR="00941E9B" w:rsidRDefault="00941E9B" w:rsidP="00B36826">
            <w:pPr>
              <w:jc w:val="center"/>
            </w:pPr>
            <w:r>
              <w:t>1398219.08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4845</w:t>
            </w:r>
          </w:p>
        </w:tc>
        <w:tc>
          <w:tcPr>
            <w:tcW w:w="1168" w:type="dxa"/>
          </w:tcPr>
          <w:p w:rsidR="00941E9B" w:rsidRDefault="00941E9B" w:rsidP="00B36826">
            <w:pPr>
              <w:jc w:val="center"/>
            </w:pPr>
            <w:r>
              <w:t>492633</w:t>
            </w:r>
          </w:p>
        </w:tc>
        <w:tc>
          <w:tcPr>
            <w:tcW w:w="1303" w:type="dxa"/>
          </w:tcPr>
          <w:p w:rsidR="00941E9B" w:rsidRDefault="00941E9B" w:rsidP="00B36826">
            <w:pPr>
              <w:jc w:val="center"/>
            </w:pPr>
            <w:r>
              <w:t>1398092.13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4846</w:t>
            </w:r>
          </w:p>
        </w:tc>
        <w:tc>
          <w:tcPr>
            <w:tcW w:w="1168" w:type="dxa"/>
          </w:tcPr>
          <w:p w:rsidR="00941E9B" w:rsidRDefault="00941E9B" w:rsidP="00B36826">
            <w:pPr>
              <w:jc w:val="center"/>
            </w:pPr>
            <w:r>
              <w:t>493160.8</w:t>
            </w:r>
          </w:p>
        </w:tc>
        <w:tc>
          <w:tcPr>
            <w:tcW w:w="1303" w:type="dxa"/>
          </w:tcPr>
          <w:p w:rsidR="00941E9B" w:rsidRDefault="00941E9B" w:rsidP="00B36826">
            <w:pPr>
              <w:jc w:val="center"/>
            </w:pPr>
            <w:r>
              <w:t>1397804.07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4847</w:t>
            </w:r>
          </w:p>
        </w:tc>
        <w:tc>
          <w:tcPr>
            <w:tcW w:w="1168" w:type="dxa"/>
          </w:tcPr>
          <w:p w:rsidR="00941E9B" w:rsidRDefault="00941E9B" w:rsidP="00B36826">
            <w:pPr>
              <w:jc w:val="center"/>
            </w:pPr>
            <w:r>
              <w:t>493311.59</w:t>
            </w:r>
          </w:p>
        </w:tc>
        <w:tc>
          <w:tcPr>
            <w:tcW w:w="1303" w:type="dxa"/>
          </w:tcPr>
          <w:p w:rsidR="00941E9B" w:rsidRDefault="00941E9B" w:rsidP="00B36826">
            <w:pPr>
              <w:jc w:val="center"/>
            </w:pPr>
            <w:r>
              <w:t>1397721.03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4848</w:t>
            </w:r>
          </w:p>
        </w:tc>
        <w:tc>
          <w:tcPr>
            <w:tcW w:w="1168" w:type="dxa"/>
          </w:tcPr>
          <w:p w:rsidR="00941E9B" w:rsidRDefault="00941E9B" w:rsidP="00B36826">
            <w:pPr>
              <w:jc w:val="center"/>
            </w:pPr>
            <w:r>
              <w:t>493312.03</w:t>
            </w:r>
          </w:p>
        </w:tc>
        <w:tc>
          <w:tcPr>
            <w:tcW w:w="1303" w:type="dxa"/>
          </w:tcPr>
          <w:p w:rsidR="00941E9B" w:rsidRDefault="00941E9B" w:rsidP="00B36826">
            <w:pPr>
              <w:jc w:val="center"/>
            </w:pPr>
            <w:r>
              <w:t>1397721.7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4849</w:t>
            </w:r>
          </w:p>
        </w:tc>
        <w:tc>
          <w:tcPr>
            <w:tcW w:w="1168" w:type="dxa"/>
          </w:tcPr>
          <w:p w:rsidR="00941E9B" w:rsidRDefault="00941E9B" w:rsidP="00B36826">
            <w:pPr>
              <w:jc w:val="center"/>
            </w:pPr>
            <w:r>
              <w:t>493185.5</w:t>
            </w:r>
          </w:p>
        </w:tc>
        <w:tc>
          <w:tcPr>
            <w:tcW w:w="1303" w:type="dxa"/>
          </w:tcPr>
          <w:p w:rsidR="00941E9B" w:rsidRDefault="00941E9B" w:rsidP="00B36826">
            <w:pPr>
              <w:jc w:val="center"/>
            </w:pPr>
            <w:r>
              <w:t>1397792.96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4850</w:t>
            </w:r>
          </w:p>
        </w:tc>
        <w:tc>
          <w:tcPr>
            <w:tcW w:w="1168" w:type="dxa"/>
          </w:tcPr>
          <w:p w:rsidR="00941E9B" w:rsidRDefault="00941E9B" w:rsidP="00B36826">
            <w:pPr>
              <w:jc w:val="center"/>
            </w:pPr>
            <w:r>
              <w:t>493023.7</w:t>
            </w:r>
          </w:p>
        </w:tc>
        <w:tc>
          <w:tcPr>
            <w:tcW w:w="1303" w:type="dxa"/>
          </w:tcPr>
          <w:p w:rsidR="00941E9B" w:rsidRDefault="00941E9B" w:rsidP="00B36826">
            <w:pPr>
              <w:jc w:val="center"/>
            </w:pPr>
            <w:r>
              <w:t>1397910.45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4851</w:t>
            </w:r>
          </w:p>
        </w:tc>
        <w:tc>
          <w:tcPr>
            <w:tcW w:w="1168" w:type="dxa"/>
          </w:tcPr>
          <w:p w:rsidR="00941E9B" w:rsidRDefault="00941E9B" w:rsidP="00B36826">
            <w:pPr>
              <w:jc w:val="center"/>
            </w:pPr>
            <w:r>
              <w:t>493014.72</w:t>
            </w:r>
          </w:p>
        </w:tc>
        <w:tc>
          <w:tcPr>
            <w:tcW w:w="1303" w:type="dxa"/>
          </w:tcPr>
          <w:p w:rsidR="00941E9B" w:rsidRDefault="00941E9B" w:rsidP="00B36826">
            <w:pPr>
              <w:jc w:val="center"/>
            </w:pPr>
            <w:r>
              <w:t>1397915.28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4852</w:t>
            </w:r>
          </w:p>
        </w:tc>
        <w:tc>
          <w:tcPr>
            <w:tcW w:w="1168" w:type="dxa"/>
          </w:tcPr>
          <w:p w:rsidR="00941E9B" w:rsidRDefault="00941E9B" w:rsidP="00B36826">
            <w:pPr>
              <w:jc w:val="center"/>
            </w:pPr>
            <w:r>
              <w:t>492822.92</w:t>
            </w:r>
          </w:p>
        </w:tc>
        <w:tc>
          <w:tcPr>
            <w:tcW w:w="1303" w:type="dxa"/>
          </w:tcPr>
          <w:p w:rsidR="00941E9B" w:rsidRDefault="00941E9B" w:rsidP="00B36826">
            <w:pPr>
              <w:jc w:val="center"/>
            </w:pPr>
            <w:r>
              <w:t>1398048.1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4840</w:t>
            </w:r>
          </w:p>
        </w:tc>
        <w:tc>
          <w:tcPr>
            <w:tcW w:w="1168" w:type="dxa"/>
          </w:tcPr>
          <w:p w:rsidR="00941E9B" w:rsidRDefault="00941E9B" w:rsidP="00B36826">
            <w:pPr>
              <w:jc w:val="center"/>
            </w:pPr>
            <w:r>
              <w:t>492483.74</w:t>
            </w:r>
          </w:p>
        </w:tc>
        <w:tc>
          <w:tcPr>
            <w:tcW w:w="1303" w:type="dxa"/>
          </w:tcPr>
          <w:p w:rsidR="00941E9B" w:rsidRDefault="00941E9B" w:rsidP="00B36826">
            <w:pPr>
              <w:jc w:val="center"/>
            </w:pPr>
            <w:r>
              <w:t>1398298.85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4853</w:t>
            </w:r>
          </w:p>
        </w:tc>
        <w:tc>
          <w:tcPr>
            <w:tcW w:w="1168" w:type="dxa"/>
          </w:tcPr>
          <w:p w:rsidR="00941E9B" w:rsidRDefault="00941E9B" w:rsidP="00B36826">
            <w:pPr>
              <w:jc w:val="center"/>
            </w:pPr>
            <w:r>
              <w:t>470855.09</w:t>
            </w:r>
          </w:p>
        </w:tc>
        <w:tc>
          <w:tcPr>
            <w:tcW w:w="1303" w:type="dxa"/>
          </w:tcPr>
          <w:p w:rsidR="00941E9B" w:rsidRDefault="00941E9B" w:rsidP="00B36826">
            <w:pPr>
              <w:jc w:val="center"/>
            </w:pPr>
            <w:r>
              <w:t>1397288.73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4854</w:t>
            </w:r>
          </w:p>
        </w:tc>
        <w:tc>
          <w:tcPr>
            <w:tcW w:w="1168" w:type="dxa"/>
          </w:tcPr>
          <w:p w:rsidR="00941E9B" w:rsidRDefault="00941E9B" w:rsidP="00B36826">
            <w:pPr>
              <w:jc w:val="center"/>
            </w:pPr>
            <w:r>
              <w:t>470843.3</w:t>
            </w:r>
          </w:p>
        </w:tc>
        <w:tc>
          <w:tcPr>
            <w:tcW w:w="1303" w:type="dxa"/>
          </w:tcPr>
          <w:p w:rsidR="00941E9B" w:rsidRDefault="00941E9B" w:rsidP="00B36826">
            <w:pPr>
              <w:jc w:val="center"/>
            </w:pPr>
            <w:r>
              <w:t>1397281.42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4855</w:t>
            </w:r>
          </w:p>
        </w:tc>
        <w:tc>
          <w:tcPr>
            <w:tcW w:w="1168" w:type="dxa"/>
          </w:tcPr>
          <w:p w:rsidR="00941E9B" w:rsidRDefault="00941E9B" w:rsidP="00B36826">
            <w:pPr>
              <w:jc w:val="center"/>
            </w:pPr>
            <w:r>
              <w:t>470825.33</w:t>
            </w:r>
          </w:p>
        </w:tc>
        <w:tc>
          <w:tcPr>
            <w:tcW w:w="1303" w:type="dxa"/>
          </w:tcPr>
          <w:p w:rsidR="00941E9B" w:rsidRDefault="00941E9B" w:rsidP="00B36826">
            <w:pPr>
              <w:jc w:val="center"/>
            </w:pPr>
            <w:r>
              <w:t>1397270.27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4856</w:t>
            </w:r>
          </w:p>
        </w:tc>
        <w:tc>
          <w:tcPr>
            <w:tcW w:w="1168" w:type="dxa"/>
          </w:tcPr>
          <w:p w:rsidR="00941E9B" w:rsidRDefault="00941E9B" w:rsidP="00B36826">
            <w:pPr>
              <w:jc w:val="center"/>
            </w:pPr>
            <w:r>
              <w:t>470829.02</w:t>
            </w:r>
          </w:p>
        </w:tc>
        <w:tc>
          <w:tcPr>
            <w:tcW w:w="1303" w:type="dxa"/>
          </w:tcPr>
          <w:p w:rsidR="00941E9B" w:rsidRDefault="00941E9B" w:rsidP="00B36826">
            <w:pPr>
              <w:jc w:val="center"/>
            </w:pPr>
            <w:r>
              <w:t>1397259.52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4857</w:t>
            </w:r>
          </w:p>
        </w:tc>
        <w:tc>
          <w:tcPr>
            <w:tcW w:w="1168" w:type="dxa"/>
          </w:tcPr>
          <w:p w:rsidR="00941E9B" w:rsidRDefault="00941E9B" w:rsidP="00B36826">
            <w:pPr>
              <w:jc w:val="center"/>
            </w:pPr>
            <w:r>
              <w:t>470822.13</w:t>
            </w:r>
          </w:p>
        </w:tc>
        <w:tc>
          <w:tcPr>
            <w:tcW w:w="1303" w:type="dxa"/>
          </w:tcPr>
          <w:p w:rsidR="00941E9B" w:rsidRDefault="00941E9B" w:rsidP="00B36826">
            <w:pPr>
              <w:jc w:val="center"/>
            </w:pPr>
            <w:r>
              <w:t>1397259.79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4858</w:t>
            </w:r>
          </w:p>
        </w:tc>
        <w:tc>
          <w:tcPr>
            <w:tcW w:w="1168" w:type="dxa"/>
          </w:tcPr>
          <w:p w:rsidR="00941E9B" w:rsidRDefault="00941E9B" w:rsidP="00B36826">
            <w:pPr>
              <w:jc w:val="center"/>
            </w:pPr>
            <w:r>
              <w:t>470824.08</w:t>
            </w:r>
          </w:p>
        </w:tc>
        <w:tc>
          <w:tcPr>
            <w:tcW w:w="1303" w:type="dxa"/>
          </w:tcPr>
          <w:p w:rsidR="00941E9B" w:rsidRDefault="00941E9B" w:rsidP="00B36826">
            <w:pPr>
              <w:jc w:val="center"/>
            </w:pPr>
            <w:r>
              <w:t>1397246.79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4859</w:t>
            </w:r>
          </w:p>
        </w:tc>
        <w:tc>
          <w:tcPr>
            <w:tcW w:w="1168" w:type="dxa"/>
          </w:tcPr>
          <w:p w:rsidR="00941E9B" w:rsidRDefault="00941E9B" w:rsidP="00B36826">
            <w:pPr>
              <w:jc w:val="center"/>
            </w:pPr>
            <w:r>
              <w:t>470829.59</w:t>
            </w:r>
          </w:p>
        </w:tc>
        <w:tc>
          <w:tcPr>
            <w:tcW w:w="1303" w:type="dxa"/>
          </w:tcPr>
          <w:p w:rsidR="00941E9B" w:rsidRDefault="00941E9B" w:rsidP="00B36826">
            <w:pPr>
              <w:jc w:val="center"/>
            </w:pPr>
            <w:r>
              <w:t>1397246.59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4860</w:t>
            </w:r>
          </w:p>
        </w:tc>
        <w:tc>
          <w:tcPr>
            <w:tcW w:w="1168" w:type="dxa"/>
          </w:tcPr>
          <w:p w:rsidR="00941E9B" w:rsidRDefault="00941E9B" w:rsidP="00B36826">
            <w:pPr>
              <w:jc w:val="center"/>
            </w:pPr>
            <w:r>
              <w:t>470828.96</w:t>
            </w:r>
          </w:p>
        </w:tc>
        <w:tc>
          <w:tcPr>
            <w:tcW w:w="1303" w:type="dxa"/>
          </w:tcPr>
          <w:p w:rsidR="00941E9B" w:rsidRDefault="00941E9B" w:rsidP="00B36826">
            <w:pPr>
              <w:jc w:val="center"/>
            </w:pPr>
            <w:r>
              <w:t>1397240.9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4861</w:t>
            </w:r>
          </w:p>
        </w:tc>
        <w:tc>
          <w:tcPr>
            <w:tcW w:w="1168" w:type="dxa"/>
          </w:tcPr>
          <w:p w:rsidR="00941E9B" w:rsidRDefault="00941E9B" w:rsidP="00B36826">
            <w:pPr>
              <w:jc w:val="center"/>
            </w:pPr>
            <w:r>
              <w:t>470828.95</w:t>
            </w:r>
          </w:p>
        </w:tc>
        <w:tc>
          <w:tcPr>
            <w:tcW w:w="1303" w:type="dxa"/>
          </w:tcPr>
          <w:p w:rsidR="00941E9B" w:rsidRDefault="00941E9B" w:rsidP="00B36826">
            <w:pPr>
              <w:jc w:val="center"/>
            </w:pPr>
            <w:r>
              <w:t>1397227.76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4862</w:t>
            </w:r>
          </w:p>
        </w:tc>
        <w:tc>
          <w:tcPr>
            <w:tcW w:w="1168" w:type="dxa"/>
          </w:tcPr>
          <w:p w:rsidR="00941E9B" w:rsidRDefault="00941E9B" w:rsidP="00B36826">
            <w:pPr>
              <w:jc w:val="center"/>
            </w:pPr>
            <w:r>
              <w:t>470831.24</w:t>
            </w:r>
          </w:p>
        </w:tc>
        <w:tc>
          <w:tcPr>
            <w:tcW w:w="1303" w:type="dxa"/>
          </w:tcPr>
          <w:p w:rsidR="00941E9B" w:rsidRDefault="00941E9B" w:rsidP="00B36826">
            <w:pPr>
              <w:jc w:val="center"/>
            </w:pPr>
            <w:r>
              <w:t>1397204.85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4863</w:t>
            </w:r>
          </w:p>
        </w:tc>
        <w:tc>
          <w:tcPr>
            <w:tcW w:w="1168" w:type="dxa"/>
          </w:tcPr>
          <w:p w:rsidR="00941E9B" w:rsidRDefault="00941E9B" w:rsidP="00B36826">
            <w:pPr>
              <w:jc w:val="center"/>
            </w:pPr>
            <w:r>
              <w:t>470833.53</w:t>
            </w:r>
          </w:p>
        </w:tc>
        <w:tc>
          <w:tcPr>
            <w:tcW w:w="1303" w:type="dxa"/>
          </w:tcPr>
          <w:p w:rsidR="00941E9B" w:rsidRDefault="00941E9B" w:rsidP="00B36826">
            <w:pPr>
              <w:jc w:val="center"/>
            </w:pPr>
            <w:r>
              <w:t>1397193.9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4864</w:t>
            </w:r>
          </w:p>
        </w:tc>
        <w:tc>
          <w:tcPr>
            <w:tcW w:w="1168" w:type="dxa"/>
          </w:tcPr>
          <w:p w:rsidR="00941E9B" w:rsidRDefault="00941E9B" w:rsidP="00B36826">
            <w:pPr>
              <w:jc w:val="center"/>
            </w:pPr>
            <w:r>
              <w:t>470839.9</w:t>
            </w:r>
          </w:p>
        </w:tc>
        <w:tc>
          <w:tcPr>
            <w:tcW w:w="1303" w:type="dxa"/>
          </w:tcPr>
          <w:p w:rsidR="00941E9B" w:rsidRDefault="00941E9B" w:rsidP="00B36826">
            <w:pPr>
              <w:jc w:val="center"/>
            </w:pPr>
            <w:r>
              <w:t>1397163.39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4865</w:t>
            </w:r>
          </w:p>
        </w:tc>
        <w:tc>
          <w:tcPr>
            <w:tcW w:w="1168" w:type="dxa"/>
          </w:tcPr>
          <w:p w:rsidR="00941E9B" w:rsidRDefault="00941E9B" w:rsidP="00B36826">
            <w:pPr>
              <w:jc w:val="center"/>
            </w:pPr>
            <w:r>
              <w:t>470840.81</w:t>
            </w:r>
          </w:p>
        </w:tc>
        <w:tc>
          <w:tcPr>
            <w:tcW w:w="1303" w:type="dxa"/>
          </w:tcPr>
          <w:p w:rsidR="00941E9B" w:rsidRDefault="00941E9B" w:rsidP="00B36826">
            <w:pPr>
              <w:jc w:val="center"/>
            </w:pPr>
            <w:r>
              <w:t>1397159.01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4866</w:t>
            </w:r>
          </w:p>
        </w:tc>
        <w:tc>
          <w:tcPr>
            <w:tcW w:w="1168" w:type="dxa"/>
          </w:tcPr>
          <w:p w:rsidR="00941E9B" w:rsidRDefault="00941E9B" w:rsidP="00B36826">
            <w:pPr>
              <w:jc w:val="center"/>
            </w:pPr>
            <w:r>
              <w:t>470830.12</w:t>
            </w:r>
          </w:p>
        </w:tc>
        <w:tc>
          <w:tcPr>
            <w:tcW w:w="1303" w:type="dxa"/>
          </w:tcPr>
          <w:p w:rsidR="00941E9B" w:rsidRDefault="00941E9B" w:rsidP="00B36826">
            <w:pPr>
              <w:jc w:val="center"/>
            </w:pPr>
            <w:r>
              <w:t>1397153.69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4867</w:t>
            </w:r>
          </w:p>
        </w:tc>
        <w:tc>
          <w:tcPr>
            <w:tcW w:w="1168" w:type="dxa"/>
          </w:tcPr>
          <w:p w:rsidR="00941E9B" w:rsidRDefault="00941E9B" w:rsidP="00B36826">
            <w:pPr>
              <w:jc w:val="center"/>
            </w:pPr>
            <w:r>
              <w:t>470838.13</w:t>
            </w:r>
          </w:p>
        </w:tc>
        <w:tc>
          <w:tcPr>
            <w:tcW w:w="1303" w:type="dxa"/>
          </w:tcPr>
          <w:p w:rsidR="00941E9B" w:rsidRDefault="00941E9B" w:rsidP="00B36826">
            <w:pPr>
              <w:jc w:val="center"/>
            </w:pPr>
            <w:r>
              <w:t>1397137.34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4868</w:t>
            </w:r>
          </w:p>
        </w:tc>
        <w:tc>
          <w:tcPr>
            <w:tcW w:w="1168" w:type="dxa"/>
          </w:tcPr>
          <w:p w:rsidR="00941E9B" w:rsidRDefault="00941E9B" w:rsidP="00B36826">
            <w:pPr>
              <w:jc w:val="center"/>
            </w:pPr>
            <w:r>
              <w:t>470847.63</w:t>
            </w:r>
          </w:p>
        </w:tc>
        <w:tc>
          <w:tcPr>
            <w:tcW w:w="1303" w:type="dxa"/>
          </w:tcPr>
          <w:p w:rsidR="00941E9B" w:rsidRDefault="00941E9B" w:rsidP="00B36826">
            <w:pPr>
              <w:jc w:val="center"/>
            </w:pPr>
            <w:r>
              <w:t>1397117.96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4869</w:t>
            </w:r>
          </w:p>
        </w:tc>
        <w:tc>
          <w:tcPr>
            <w:tcW w:w="1168" w:type="dxa"/>
          </w:tcPr>
          <w:p w:rsidR="00941E9B" w:rsidRDefault="00941E9B" w:rsidP="00B36826">
            <w:pPr>
              <w:jc w:val="center"/>
            </w:pPr>
            <w:r>
              <w:t>470854.01</w:t>
            </w:r>
          </w:p>
        </w:tc>
        <w:tc>
          <w:tcPr>
            <w:tcW w:w="1303" w:type="dxa"/>
          </w:tcPr>
          <w:p w:rsidR="00941E9B" w:rsidRDefault="00941E9B" w:rsidP="00B36826">
            <w:pPr>
              <w:jc w:val="center"/>
            </w:pPr>
            <w:r>
              <w:t>1397121.6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4870</w:t>
            </w:r>
          </w:p>
        </w:tc>
        <w:tc>
          <w:tcPr>
            <w:tcW w:w="1168" w:type="dxa"/>
          </w:tcPr>
          <w:p w:rsidR="00941E9B" w:rsidRDefault="00941E9B" w:rsidP="00B36826">
            <w:pPr>
              <w:jc w:val="center"/>
            </w:pPr>
            <w:r>
              <w:t>470867.37</w:t>
            </w:r>
          </w:p>
        </w:tc>
        <w:tc>
          <w:tcPr>
            <w:tcW w:w="1303" w:type="dxa"/>
          </w:tcPr>
          <w:p w:rsidR="00941E9B" w:rsidRDefault="00941E9B" w:rsidP="00B36826">
            <w:pPr>
              <w:jc w:val="center"/>
            </w:pPr>
            <w:r>
              <w:t>1397102.4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4871</w:t>
            </w:r>
          </w:p>
        </w:tc>
        <w:tc>
          <w:tcPr>
            <w:tcW w:w="1168" w:type="dxa"/>
          </w:tcPr>
          <w:p w:rsidR="00941E9B" w:rsidRDefault="00941E9B" w:rsidP="00B36826">
            <w:pPr>
              <w:jc w:val="center"/>
            </w:pPr>
            <w:r>
              <w:t>470869.26</w:t>
            </w:r>
          </w:p>
        </w:tc>
        <w:tc>
          <w:tcPr>
            <w:tcW w:w="1303" w:type="dxa"/>
          </w:tcPr>
          <w:p w:rsidR="00941E9B" w:rsidRDefault="00941E9B" w:rsidP="00B36826">
            <w:pPr>
              <w:jc w:val="center"/>
            </w:pPr>
            <w:r>
              <w:t>1397103.47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4872</w:t>
            </w:r>
          </w:p>
        </w:tc>
        <w:tc>
          <w:tcPr>
            <w:tcW w:w="1168" w:type="dxa"/>
          </w:tcPr>
          <w:p w:rsidR="00941E9B" w:rsidRDefault="00941E9B" w:rsidP="00B36826">
            <w:pPr>
              <w:jc w:val="center"/>
            </w:pPr>
            <w:r>
              <w:t>470869.27</w:t>
            </w:r>
          </w:p>
        </w:tc>
        <w:tc>
          <w:tcPr>
            <w:tcW w:w="1303" w:type="dxa"/>
          </w:tcPr>
          <w:p w:rsidR="00941E9B" w:rsidRDefault="00941E9B" w:rsidP="00B36826">
            <w:pPr>
              <w:jc w:val="center"/>
            </w:pPr>
            <w:r>
              <w:t>1397103.47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4873</w:t>
            </w:r>
          </w:p>
        </w:tc>
        <w:tc>
          <w:tcPr>
            <w:tcW w:w="1168" w:type="dxa"/>
          </w:tcPr>
          <w:p w:rsidR="00941E9B" w:rsidRDefault="00941E9B" w:rsidP="00B36826">
            <w:pPr>
              <w:jc w:val="center"/>
            </w:pPr>
            <w:r>
              <w:t>470873.8</w:t>
            </w:r>
          </w:p>
        </w:tc>
        <w:tc>
          <w:tcPr>
            <w:tcW w:w="1303" w:type="dxa"/>
          </w:tcPr>
          <w:p w:rsidR="00941E9B" w:rsidRDefault="00941E9B" w:rsidP="00B36826">
            <w:pPr>
              <w:jc w:val="center"/>
            </w:pPr>
            <w:r>
              <w:t>1397093.13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4874</w:t>
            </w:r>
          </w:p>
        </w:tc>
        <w:tc>
          <w:tcPr>
            <w:tcW w:w="1168" w:type="dxa"/>
          </w:tcPr>
          <w:p w:rsidR="00941E9B" w:rsidRDefault="00941E9B" w:rsidP="00B36826">
            <w:pPr>
              <w:jc w:val="center"/>
            </w:pPr>
            <w:r>
              <w:t>470880.73</w:t>
            </w:r>
          </w:p>
        </w:tc>
        <w:tc>
          <w:tcPr>
            <w:tcW w:w="1303" w:type="dxa"/>
          </w:tcPr>
          <w:p w:rsidR="00941E9B" w:rsidRDefault="00941E9B" w:rsidP="00B36826">
            <w:pPr>
              <w:jc w:val="center"/>
            </w:pPr>
            <w:r>
              <w:t>1397077.59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4875</w:t>
            </w:r>
          </w:p>
        </w:tc>
        <w:tc>
          <w:tcPr>
            <w:tcW w:w="1168" w:type="dxa"/>
          </w:tcPr>
          <w:p w:rsidR="00941E9B" w:rsidRDefault="00941E9B" w:rsidP="00B36826">
            <w:pPr>
              <w:jc w:val="center"/>
            </w:pPr>
            <w:r>
              <w:t>470901.85</w:t>
            </w:r>
          </w:p>
        </w:tc>
        <w:tc>
          <w:tcPr>
            <w:tcW w:w="1303" w:type="dxa"/>
          </w:tcPr>
          <w:p w:rsidR="00941E9B" w:rsidRDefault="00941E9B" w:rsidP="00B36826">
            <w:pPr>
              <w:jc w:val="center"/>
            </w:pPr>
            <w:r>
              <w:t>1397087.75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4876</w:t>
            </w:r>
          </w:p>
        </w:tc>
        <w:tc>
          <w:tcPr>
            <w:tcW w:w="1168" w:type="dxa"/>
          </w:tcPr>
          <w:p w:rsidR="00941E9B" w:rsidRDefault="00941E9B" w:rsidP="00B36826">
            <w:pPr>
              <w:jc w:val="center"/>
            </w:pPr>
            <w:r>
              <w:t>470892.45</w:t>
            </w:r>
          </w:p>
        </w:tc>
        <w:tc>
          <w:tcPr>
            <w:tcW w:w="1303" w:type="dxa"/>
          </w:tcPr>
          <w:p w:rsidR="00941E9B" w:rsidRDefault="00941E9B" w:rsidP="00B36826">
            <w:pPr>
              <w:jc w:val="center"/>
            </w:pPr>
            <w:r>
              <w:t>1397112.3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4877</w:t>
            </w:r>
          </w:p>
        </w:tc>
        <w:tc>
          <w:tcPr>
            <w:tcW w:w="1168" w:type="dxa"/>
          </w:tcPr>
          <w:p w:rsidR="00941E9B" w:rsidRDefault="00941E9B" w:rsidP="00B36826">
            <w:pPr>
              <w:jc w:val="center"/>
            </w:pPr>
            <w:r>
              <w:t>470895.63</w:t>
            </w:r>
          </w:p>
        </w:tc>
        <w:tc>
          <w:tcPr>
            <w:tcW w:w="1303" w:type="dxa"/>
          </w:tcPr>
          <w:p w:rsidR="00941E9B" w:rsidRDefault="00941E9B" w:rsidP="00B36826">
            <w:pPr>
              <w:jc w:val="center"/>
            </w:pPr>
            <w:r>
              <w:t>1397112.62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4878</w:t>
            </w:r>
          </w:p>
        </w:tc>
        <w:tc>
          <w:tcPr>
            <w:tcW w:w="1168" w:type="dxa"/>
          </w:tcPr>
          <w:p w:rsidR="00941E9B" w:rsidRDefault="00941E9B" w:rsidP="00B36826">
            <w:pPr>
              <w:jc w:val="center"/>
            </w:pPr>
            <w:r>
              <w:t>470907.94</w:t>
            </w:r>
          </w:p>
        </w:tc>
        <w:tc>
          <w:tcPr>
            <w:tcW w:w="1303" w:type="dxa"/>
          </w:tcPr>
          <w:p w:rsidR="00941E9B" w:rsidRDefault="00941E9B" w:rsidP="00B36826">
            <w:pPr>
              <w:jc w:val="center"/>
            </w:pPr>
            <w:r>
              <w:t>1397113.84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4879</w:t>
            </w:r>
          </w:p>
        </w:tc>
        <w:tc>
          <w:tcPr>
            <w:tcW w:w="1168" w:type="dxa"/>
          </w:tcPr>
          <w:p w:rsidR="00941E9B" w:rsidRDefault="00941E9B" w:rsidP="00B36826">
            <w:pPr>
              <w:jc w:val="center"/>
            </w:pPr>
            <w:r>
              <w:t>470914.72</w:t>
            </w:r>
          </w:p>
        </w:tc>
        <w:tc>
          <w:tcPr>
            <w:tcW w:w="1303" w:type="dxa"/>
          </w:tcPr>
          <w:p w:rsidR="00941E9B" w:rsidRDefault="00941E9B" w:rsidP="00B36826">
            <w:pPr>
              <w:jc w:val="center"/>
            </w:pPr>
            <w:r>
              <w:t>1397146.82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4880</w:t>
            </w:r>
          </w:p>
        </w:tc>
        <w:tc>
          <w:tcPr>
            <w:tcW w:w="1168" w:type="dxa"/>
          </w:tcPr>
          <w:p w:rsidR="00941E9B" w:rsidRDefault="00941E9B" w:rsidP="00B36826">
            <w:pPr>
              <w:jc w:val="center"/>
            </w:pPr>
            <w:r>
              <w:t>470915.53</w:t>
            </w:r>
          </w:p>
        </w:tc>
        <w:tc>
          <w:tcPr>
            <w:tcW w:w="1303" w:type="dxa"/>
          </w:tcPr>
          <w:p w:rsidR="00941E9B" w:rsidRDefault="00941E9B" w:rsidP="00B36826">
            <w:pPr>
              <w:jc w:val="center"/>
            </w:pPr>
            <w:r>
              <w:t>1397151.74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4881</w:t>
            </w:r>
          </w:p>
        </w:tc>
        <w:tc>
          <w:tcPr>
            <w:tcW w:w="1168" w:type="dxa"/>
          </w:tcPr>
          <w:p w:rsidR="00941E9B" w:rsidRDefault="00941E9B" w:rsidP="00B36826">
            <w:pPr>
              <w:jc w:val="center"/>
            </w:pPr>
            <w:r>
              <w:t>470915.72</w:t>
            </w:r>
          </w:p>
        </w:tc>
        <w:tc>
          <w:tcPr>
            <w:tcW w:w="1303" w:type="dxa"/>
          </w:tcPr>
          <w:p w:rsidR="00941E9B" w:rsidRDefault="00941E9B" w:rsidP="00B36826">
            <w:pPr>
              <w:jc w:val="center"/>
            </w:pPr>
            <w:r>
              <w:t>1397152.87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4882</w:t>
            </w:r>
          </w:p>
        </w:tc>
        <w:tc>
          <w:tcPr>
            <w:tcW w:w="1168" w:type="dxa"/>
          </w:tcPr>
          <w:p w:rsidR="00941E9B" w:rsidRDefault="00941E9B" w:rsidP="00B36826">
            <w:pPr>
              <w:jc w:val="center"/>
            </w:pPr>
            <w:r>
              <w:t>470928.97</w:t>
            </w:r>
          </w:p>
        </w:tc>
        <w:tc>
          <w:tcPr>
            <w:tcW w:w="1303" w:type="dxa"/>
          </w:tcPr>
          <w:p w:rsidR="00941E9B" w:rsidRDefault="00941E9B" w:rsidP="00B36826">
            <w:pPr>
              <w:jc w:val="center"/>
            </w:pPr>
            <w:r>
              <w:t>1397127.88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4883</w:t>
            </w:r>
          </w:p>
        </w:tc>
        <w:tc>
          <w:tcPr>
            <w:tcW w:w="1168" w:type="dxa"/>
          </w:tcPr>
          <w:p w:rsidR="00941E9B" w:rsidRDefault="00941E9B" w:rsidP="00B36826">
            <w:pPr>
              <w:jc w:val="center"/>
            </w:pPr>
            <w:r>
              <w:t>470930.24</w:t>
            </w:r>
          </w:p>
        </w:tc>
        <w:tc>
          <w:tcPr>
            <w:tcW w:w="1303" w:type="dxa"/>
          </w:tcPr>
          <w:p w:rsidR="00941E9B" w:rsidRDefault="00941E9B" w:rsidP="00B36826">
            <w:pPr>
              <w:jc w:val="center"/>
            </w:pPr>
            <w:r>
              <w:t>1397140.43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4884</w:t>
            </w:r>
          </w:p>
        </w:tc>
        <w:tc>
          <w:tcPr>
            <w:tcW w:w="1168" w:type="dxa"/>
          </w:tcPr>
          <w:p w:rsidR="00941E9B" w:rsidRDefault="00941E9B" w:rsidP="00B36826">
            <w:pPr>
              <w:jc w:val="center"/>
            </w:pPr>
            <w:r>
              <w:t>470948.7</w:t>
            </w:r>
          </w:p>
        </w:tc>
        <w:tc>
          <w:tcPr>
            <w:tcW w:w="1303" w:type="dxa"/>
          </w:tcPr>
          <w:p w:rsidR="00941E9B" w:rsidRDefault="00941E9B" w:rsidP="00B36826">
            <w:pPr>
              <w:jc w:val="center"/>
            </w:pPr>
            <w:r>
              <w:t>1397172.19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4885</w:t>
            </w:r>
          </w:p>
        </w:tc>
        <w:tc>
          <w:tcPr>
            <w:tcW w:w="1168" w:type="dxa"/>
          </w:tcPr>
          <w:p w:rsidR="00941E9B" w:rsidRDefault="00941E9B" w:rsidP="00B36826">
            <w:pPr>
              <w:jc w:val="center"/>
            </w:pPr>
            <w:r>
              <w:t>470937.35</w:t>
            </w:r>
          </w:p>
        </w:tc>
        <w:tc>
          <w:tcPr>
            <w:tcW w:w="1303" w:type="dxa"/>
          </w:tcPr>
          <w:p w:rsidR="00941E9B" w:rsidRDefault="00941E9B" w:rsidP="00B36826">
            <w:pPr>
              <w:jc w:val="center"/>
            </w:pPr>
            <w:r>
              <w:t>1397176.92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4886</w:t>
            </w:r>
          </w:p>
        </w:tc>
        <w:tc>
          <w:tcPr>
            <w:tcW w:w="1168" w:type="dxa"/>
          </w:tcPr>
          <w:p w:rsidR="00941E9B" w:rsidRDefault="00941E9B" w:rsidP="00B36826">
            <w:pPr>
              <w:jc w:val="center"/>
            </w:pPr>
            <w:r>
              <w:t>470952.09</w:t>
            </w:r>
          </w:p>
        </w:tc>
        <w:tc>
          <w:tcPr>
            <w:tcW w:w="1303" w:type="dxa"/>
          </w:tcPr>
          <w:p w:rsidR="00941E9B" w:rsidRDefault="00941E9B" w:rsidP="00B36826">
            <w:pPr>
              <w:jc w:val="center"/>
            </w:pPr>
            <w:r>
              <w:t>1397211.11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4887</w:t>
            </w:r>
          </w:p>
        </w:tc>
        <w:tc>
          <w:tcPr>
            <w:tcW w:w="1168" w:type="dxa"/>
          </w:tcPr>
          <w:p w:rsidR="00941E9B" w:rsidRDefault="00941E9B" w:rsidP="00B36826">
            <w:pPr>
              <w:jc w:val="center"/>
            </w:pPr>
            <w:r>
              <w:t>470973.9</w:t>
            </w:r>
          </w:p>
        </w:tc>
        <w:tc>
          <w:tcPr>
            <w:tcW w:w="1303" w:type="dxa"/>
          </w:tcPr>
          <w:p w:rsidR="00941E9B" w:rsidRDefault="00941E9B" w:rsidP="00B36826">
            <w:pPr>
              <w:jc w:val="center"/>
            </w:pPr>
            <w:r>
              <w:t>1397213.03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4888</w:t>
            </w:r>
          </w:p>
        </w:tc>
        <w:tc>
          <w:tcPr>
            <w:tcW w:w="1168" w:type="dxa"/>
          </w:tcPr>
          <w:p w:rsidR="00941E9B" w:rsidRDefault="00941E9B" w:rsidP="00B36826">
            <w:pPr>
              <w:jc w:val="center"/>
            </w:pPr>
            <w:r>
              <w:t>470989.12</w:t>
            </w:r>
          </w:p>
        </w:tc>
        <w:tc>
          <w:tcPr>
            <w:tcW w:w="1303" w:type="dxa"/>
          </w:tcPr>
          <w:p w:rsidR="00941E9B" w:rsidRDefault="00941E9B" w:rsidP="00B36826">
            <w:pPr>
              <w:jc w:val="center"/>
            </w:pPr>
            <w:r>
              <w:t>1397205.75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4889</w:t>
            </w:r>
          </w:p>
        </w:tc>
        <w:tc>
          <w:tcPr>
            <w:tcW w:w="1168" w:type="dxa"/>
          </w:tcPr>
          <w:p w:rsidR="00941E9B" w:rsidRDefault="00941E9B" w:rsidP="00B36826">
            <w:pPr>
              <w:jc w:val="center"/>
            </w:pPr>
            <w:r>
              <w:t>471011.89</w:t>
            </w:r>
          </w:p>
        </w:tc>
        <w:tc>
          <w:tcPr>
            <w:tcW w:w="1303" w:type="dxa"/>
          </w:tcPr>
          <w:p w:rsidR="00941E9B" w:rsidRDefault="00941E9B" w:rsidP="00B36826">
            <w:pPr>
              <w:jc w:val="center"/>
            </w:pPr>
            <w:r>
              <w:t>1397193.73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4890</w:t>
            </w:r>
          </w:p>
        </w:tc>
        <w:tc>
          <w:tcPr>
            <w:tcW w:w="1168" w:type="dxa"/>
          </w:tcPr>
          <w:p w:rsidR="00941E9B" w:rsidRDefault="00941E9B" w:rsidP="00B36826">
            <w:pPr>
              <w:jc w:val="center"/>
            </w:pPr>
            <w:r>
              <w:t>471017.36</w:t>
            </w:r>
          </w:p>
        </w:tc>
        <w:tc>
          <w:tcPr>
            <w:tcW w:w="1303" w:type="dxa"/>
          </w:tcPr>
          <w:p w:rsidR="00941E9B" w:rsidRDefault="00941E9B" w:rsidP="00B36826">
            <w:pPr>
              <w:jc w:val="center"/>
            </w:pPr>
            <w:r>
              <w:t>1397201.99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4891</w:t>
            </w:r>
          </w:p>
        </w:tc>
        <w:tc>
          <w:tcPr>
            <w:tcW w:w="1168" w:type="dxa"/>
          </w:tcPr>
          <w:p w:rsidR="00941E9B" w:rsidRDefault="00941E9B" w:rsidP="00B36826">
            <w:pPr>
              <w:jc w:val="center"/>
            </w:pPr>
            <w:r>
              <w:t>471046.02</w:t>
            </w:r>
          </w:p>
        </w:tc>
        <w:tc>
          <w:tcPr>
            <w:tcW w:w="1303" w:type="dxa"/>
          </w:tcPr>
          <w:p w:rsidR="00941E9B" w:rsidRDefault="00941E9B" w:rsidP="00B36826">
            <w:pPr>
              <w:jc w:val="center"/>
            </w:pPr>
            <w:r>
              <w:t>1397184.75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4892</w:t>
            </w:r>
          </w:p>
        </w:tc>
        <w:tc>
          <w:tcPr>
            <w:tcW w:w="1168" w:type="dxa"/>
          </w:tcPr>
          <w:p w:rsidR="00941E9B" w:rsidRDefault="00941E9B" w:rsidP="00B36826">
            <w:pPr>
              <w:jc w:val="center"/>
            </w:pPr>
            <w:r>
              <w:t>471048.66</w:t>
            </w:r>
          </w:p>
        </w:tc>
        <w:tc>
          <w:tcPr>
            <w:tcW w:w="1303" w:type="dxa"/>
          </w:tcPr>
          <w:p w:rsidR="00941E9B" w:rsidRDefault="00941E9B" w:rsidP="00B36826">
            <w:pPr>
              <w:jc w:val="center"/>
            </w:pPr>
            <w:r>
              <w:t>1397188.8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4893</w:t>
            </w:r>
          </w:p>
        </w:tc>
        <w:tc>
          <w:tcPr>
            <w:tcW w:w="1168" w:type="dxa"/>
          </w:tcPr>
          <w:p w:rsidR="00941E9B" w:rsidRDefault="00941E9B" w:rsidP="00B36826">
            <w:pPr>
              <w:jc w:val="center"/>
            </w:pPr>
            <w:r>
              <w:t>471059.78</w:t>
            </w:r>
          </w:p>
        </w:tc>
        <w:tc>
          <w:tcPr>
            <w:tcW w:w="1303" w:type="dxa"/>
          </w:tcPr>
          <w:p w:rsidR="00941E9B" w:rsidRDefault="00941E9B" w:rsidP="00B36826">
            <w:pPr>
              <w:jc w:val="center"/>
            </w:pPr>
            <w:r>
              <w:t>1397182.29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4894</w:t>
            </w:r>
          </w:p>
        </w:tc>
        <w:tc>
          <w:tcPr>
            <w:tcW w:w="1168" w:type="dxa"/>
          </w:tcPr>
          <w:p w:rsidR="00941E9B" w:rsidRDefault="00941E9B" w:rsidP="00B36826">
            <w:pPr>
              <w:jc w:val="center"/>
            </w:pPr>
            <w:r>
              <w:t>471043.89</w:t>
            </w:r>
          </w:p>
        </w:tc>
        <w:tc>
          <w:tcPr>
            <w:tcW w:w="1303" w:type="dxa"/>
          </w:tcPr>
          <w:p w:rsidR="00941E9B" w:rsidRDefault="00941E9B" w:rsidP="00B36826">
            <w:pPr>
              <w:jc w:val="center"/>
            </w:pPr>
            <w:r>
              <w:t>1397241.04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4895</w:t>
            </w:r>
          </w:p>
        </w:tc>
        <w:tc>
          <w:tcPr>
            <w:tcW w:w="1168" w:type="dxa"/>
          </w:tcPr>
          <w:p w:rsidR="00941E9B" w:rsidRDefault="00941E9B" w:rsidP="00B36826">
            <w:pPr>
              <w:jc w:val="center"/>
            </w:pPr>
            <w:r>
              <w:t>471033.36</w:t>
            </w:r>
          </w:p>
        </w:tc>
        <w:tc>
          <w:tcPr>
            <w:tcW w:w="1303" w:type="dxa"/>
          </w:tcPr>
          <w:p w:rsidR="00941E9B" w:rsidRDefault="00941E9B" w:rsidP="00B36826">
            <w:pPr>
              <w:jc w:val="center"/>
            </w:pPr>
            <w:r>
              <w:t>1397240.71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4896</w:t>
            </w:r>
          </w:p>
        </w:tc>
        <w:tc>
          <w:tcPr>
            <w:tcW w:w="1168" w:type="dxa"/>
          </w:tcPr>
          <w:p w:rsidR="00941E9B" w:rsidRDefault="00941E9B" w:rsidP="00B36826">
            <w:pPr>
              <w:jc w:val="center"/>
            </w:pPr>
            <w:r>
              <w:t>470984.85</w:t>
            </w:r>
          </w:p>
        </w:tc>
        <w:tc>
          <w:tcPr>
            <w:tcW w:w="1303" w:type="dxa"/>
          </w:tcPr>
          <w:p w:rsidR="00941E9B" w:rsidRDefault="00941E9B" w:rsidP="00B36826">
            <w:pPr>
              <w:jc w:val="center"/>
            </w:pPr>
            <w:r>
              <w:t>1397253.77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4897</w:t>
            </w:r>
          </w:p>
        </w:tc>
        <w:tc>
          <w:tcPr>
            <w:tcW w:w="1168" w:type="dxa"/>
          </w:tcPr>
          <w:p w:rsidR="00941E9B" w:rsidRDefault="00941E9B" w:rsidP="00B36826">
            <w:pPr>
              <w:jc w:val="center"/>
            </w:pPr>
            <w:r>
              <w:t>471024.62</w:t>
            </w:r>
          </w:p>
        </w:tc>
        <w:tc>
          <w:tcPr>
            <w:tcW w:w="1303" w:type="dxa"/>
          </w:tcPr>
          <w:p w:rsidR="00941E9B" w:rsidRDefault="00941E9B" w:rsidP="00B36826">
            <w:pPr>
              <w:jc w:val="center"/>
            </w:pPr>
            <w:r>
              <w:t>1397255.41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4898</w:t>
            </w:r>
          </w:p>
        </w:tc>
        <w:tc>
          <w:tcPr>
            <w:tcW w:w="1168" w:type="dxa"/>
          </w:tcPr>
          <w:p w:rsidR="00941E9B" w:rsidRDefault="00941E9B" w:rsidP="00B36826">
            <w:pPr>
              <w:jc w:val="center"/>
            </w:pPr>
            <w:r>
              <w:t>471041.96</w:t>
            </w:r>
          </w:p>
        </w:tc>
        <w:tc>
          <w:tcPr>
            <w:tcW w:w="1303" w:type="dxa"/>
          </w:tcPr>
          <w:p w:rsidR="00941E9B" w:rsidRDefault="00941E9B" w:rsidP="00B36826">
            <w:pPr>
              <w:jc w:val="center"/>
            </w:pPr>
            <w:r>
              <w:t>1397248.16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4899</w:t>
            </w:r>
          </w:p>
        </w:tc>
        <w:tc>
          <w:tcPr>
            <w:tcW w:w="1168" w:type="dxa"/>
          </w:tcPr>
          <w:p w:rsidR="00941E9B" w:rsidRDefault="00941E9B" w:rsidP="00B36826">
            <w:pPr>
              <w:jc w:val="center"/>
            </w:pPr>
            <w:r>
              <w:t>471032.41</w:t>
            </w:r>
          </w:p>
        </w:tc>
        <w:tc>
          <w:tcPr>
            <w:tcW w:w="1303" w:type="dxa"/>
          </w:tcPr>
          <w:p w:rsidR="00941E9B" w:rsidRDefault="00941E9B" w:rsidP="00B36826">
            <w:pPr>
              <w:jc w:val="center"/>
            </w:pPr>
            <w:r>
              <w:t>1397283.45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4900</w:t>
            </w:r>
          </w:p>
        </w:tc>
        <w:tc>
          <w:tcPr>
            <w:tcW w:w="1168" w:type="dxa"/>
          </w:tcPr>
          <w:p w:rsidR="00941E9B" w:rsidRDefault="00941E9B" w:rsidP="00B36826">
            <w:pPr>
              <w:jc w:val="center"/>
            </w:pPr>
            <w:r>
              <w:t>470984.37</w:t>
            </w:r>
          </w:p>
        </w:tc>
        <w:tc>
          <w:tcPr>
            <w:tcW w:w="1303" w:type="dxa"/>
          </w:tcPr>
          <w:p w:rsidR="00941E9B" w:rsidRDefault="00941E9B" w:rsidP="00B36826">
            <w:pPr>
              <w:jc w:val="center"/>
            </w:pPr>
            <w:r>
              <w:t>1397281.58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4901</w:t>
            </w:r>
          </w:p>
        </w:tc>
        <w:tc>
          <w:tcPr>
            <w:tcW w:w="1168" w:type="dxa"/>
          </w:tcPr>
          <w:p w:rsidR="00941E9B" w:rsidRDefault="00941E9B" w:rsidP="00B36826">
            <w:pPr>
              <w:jc w:val="center"/>
            </w:pPr>
            <w:r>
              <w:t>470960.73</w:t>
            </w:r>
          </w:p>
        </w:tc>
        <w:tc>
          <w:tcPr>
            <w:tcW w:w="1303" w:type="dxa"/>
          </w:tcPr>
          <w:p w:rsidR="00941E9B" w:rsidRDefault="00941E9B" w:rsidP="00B36826">
            <w:pPr>
              <w:jc w:val="center"/>
            </w:pPr>
            <w:r>
              <w:t>1397276.17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4902</w:t>
            </w:r>
          </w:p>
        </w:tc>
        <w:tc>
          <w:tcPr>
            <w:tcW w:w="1168" w:type="dxa"/>
          </w:tcPr>
          <w:p w:rsidR="00941E9B" w:rsidRDefault="00941E9B" w:rsidP="00B36826">
            <w:pPr>
              <w:jc w:val="center"/>
            </w:pPr>
            <w:r>
              <w:t>470930.9</w:t>
            </w:r>
          </w:p>
        </w:tc>
        <w:tc>
          <w:tcPr>
            <w:tcW w:w="1303" w:type="dxa"/>
          </w:tcPr>
          <w:p w:rsidR="00941E9B" w:rsidRDefault="00941E9B" w:rsidP="00B36826">
            <w:pPr>
              <w:jc w:val="center"/>
            </w:pPr>
            <w:r>
              <w:t>1397268.32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4903</w:t>
            </w:r>
          </w:p>
        </w:tc>
        <w:tc>
          <w:tcPr>
            <w:tcW w:w="1168" w:type="dxa"/>
          </w:tcPr>
          <w:p w:rsidR="00941E9B" w:rsidRDefault="00941E9B" w:rsidP="00B36826">
            <w:pPr>
              <w:jc w:val="center"/>
            </w:pPr>
            <w:r>
              <w:t>470894.62</w:t>
            </w:r>
          </w:p>
        </w:tc>
        <w:tc>
          <w:tcPr>
            <w:tcW w:w="1303" w:type="dxa"/>
          </w:tcPr>
          <w:p w:rsidR="00941E9B" w:rsidRDefault="00941E9B" w:rsidP="00B36826">
            <w:pPr>
              <w:jc w:val="center"/>
            </w:pPr>
            <w:r>
              <w:t>1397278.09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4904</w:t>
            </w:r>
          </w:p>
        </w:tc>
        <w:tc>
          <w:tcPr>
            <w:tcW w:w="1168" w:type="dxa"/>
          </w:tcPr>
          <w:p w:rsidR="00941E9B" w:rsidRDefault="00941E9B" w:rsidP="00B36826">
            <w:pPr>
              <w:jc w:val="center"/>
            </w:pPr>
            <w:r>
              <w:t>470894.61</w:t>
            </w:r>
          </w:p>
        </w:tc>
        <w:tc>
          <w:tcPr>
            <w:tcW w:w="1303" w:type="dxa"/>
          </w:tcPr>
          <w:p w:rsidR="00941E9B" w:rsidRDefault="00941E9B" w:rsidP="00B36826">
            <w:pPr>
              <w:jc w:val="center"/>
            </w:pPr>
            <w:r>
              <w:t>1397278.09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4905</w:t>
            </w:r>
          </w:p>
        </w:tc>
        <w:tc>
          <w:tcPr>
            <w:tcW w:w="1168" w:type="dxa"/>
          </w:tcPr>
          <w:p w:rsidR="00941E9B" w:rsidRDefault="00941E9B" w:rsidP="00B36826">
            <w:pPr>
              <w:jc w:val="center"/>
            </w:pPr>
            <w:r>
              <w:t>470863.03</w:t>
            </w:r>
          </w:p>
        </w:tc>
        <w:tc>
          <w:tcPr>
            <w:tcW w:w="1303" w:type="dxa"/>
          </w:tcPr>
          <w:p w:rsidR="00941E9B" w:rsidRDefault="00941E9B" w:rsidP="00B36826">
            <w:pPr>
              <w:jc w:val="center"/>
            </w:pPr>
            <w:r>
              <w:t>1397286.6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4853</w:t>
            </w:r>
          </w:p>
        </w:tc>
        <w:tc>
          <w:tcPr>
            <w:tcW w:w="1168" w:type="dxa"/>
          </w:tcPr>
          <w:p w:rsidR="00941E9B" w:rsidRDefault="00941E9B" w:rsidP="00B36826">
            <w:pPr>
              <w:jc w:val="center"/>
            </w:pPr>
            <w:r>
              <w:t>470855.09</w:t>
            </w:r>
          </w:p>
        </w:tc>
        <w:tc>
          <w:tcPr>
            <w:tcW w:w="1303" w:type="dxa"/>
          </w:tcPr>
          <w:p w:rsidR="00941E9B" w:rsidRDefault="00941E9B" w:rsidP="00B36826">
            <w:pPr>
              <w:jc w:val="center"/>
            </w:pPr>
            <w:r>
              <w:t>1397288.73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4906</w:t>
            </w:r>
          </w:p>
        </w:tc>
        <w:tc>
          <w:tcPr>
            <w:tcW w:w="1168" w:type="dxa"/>
          </w:tcPr>
          <w:p w:rsidR="00941E9B" w:rsidRDefault="00941E9B" w:rsidP="00B36826">
            <w:pPr>
              <w:jc w:val="center"/>
            </w:pPr>
            <w:r>
              <w:t>470884.35</w:t>
            </w:r>
          </w:p>
        </w:tc>
        <w:tc>
          <w:tcPr>
            <w:tcW w:w="1303" w:type="dxa"/>
          </w:tcPr>
          <w:p w:rsidR="00941E9B" w:rsidRDefault="00941E9B" w:rsidP="00B36826">
            <w:pPr>
              <w:jc w:val="center"/>
            </w:pPr>
            <w:r>
              <w:t>1397234.74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4907</w:t>
            </w:r>
          </w:p>
        </w:tc>
        <w:tc>
          <w:tcPr>
            <w:tcW w:w="1168" w:type="dxa"/>
          </w:tcPr>
          <w:p w:rsidR="00941E9B" w:rsidRDefault="00941E9B" w:rsidP="00B36826">
            <w:pPr>
              <w:jc w:val="center"/>
            </w:pPr>
            <w:r>
              <w:t>470883.55</w:t>
            </w:r>
          </w:p>
        </w:tc>
        <w:tc>
          <w:tcPr>
            <w:tcW w:w="1303" w:type="dxa"/>
          </w:tcPr>
          <w:p w:rsidR="00941E9B" w:rsidRDefault="00941E9B" w:rsidP="00B36826">
            <w:pPr>
              <w:jc w:val="center"/>
            </w:pPr>
            <w:r>
              <w:t>1397231.46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4908</w:t>
            </w:r>
          </w:p>
        </w:tc>
        <w:tc>
          <w:tcPr>
            <w:tcW w:w="1168" w:type="dxa"/>
          </w:tcPr>
          <w:p w:rsidR="00941E9B" w:rsidRDefault="00941E9B" w:rsidP="00B36826">
            <w:pPr>
              <w:jc w:val="center"/>
            </w:pPr>
            <w:r>
              <w:t>470881.23</w:t>
            </w:r>
          </w:p>
        </w:tc>
        <w:tc>
          <w:tcPr>
            <w:tcW w:w="1303" w:type="dxa"/>
          </w:tcPr>
          <w:p w:rsidR="00941E9B" w:rsidRDefault="00941E9B" w:rsidP="00B36826">
            <w:pPr>
              <w:jc w:val="center"/>
            </w:pPr>
            <w:r>
              <w:t>1397217.92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4909</w:t>
            </w:r>
          </w:p>
        </w:tc>
        <w:tc>
          <w:tcPr>
            <w:tcW w:w="1168" w:type="dxa"/>
          </w:tcPr>
          <w:p w:rsidR="00941E9B" w:rsidRDefault="00941E9B" w:rsidP="00B36826">
            <w:pPr>
              <w:jc w:val="center"/>
            </w:pPr>
            <w:r>
              <w:t>470879.73</w:t>
            </w:r>
          </w:p>
        </w:tc>
        <w:tc>
          <w:tcPr>
            <w:tcW w:w="1303" w:type="dxa"/>
          </w:tcPr>
          <w:p w:rsidR="00941E9B" w:rsidRDefault="00941E9B" w:rsidP="00B36826">
            <w:pPr>
              <w:jc w:val="center"/>
            </w:pPr>
            <w:r>
              <w:t>1397209.15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4910</w:t>
            </w:r>
          </w:p>
        </w:tc>
        <w:tc>
          <w:tcPr>
            <w:tcW w:w="1168" w:type="dxa"/>
          </w:tcPr>
          <w:p w:rsidR="00941E9B" w:rsidRDefault="00941E9B" w:rsidP="00B36826">
            <w:pPr>
              <w:jc w:val="center"/>
            </w:pPr>
            <w:r>
              <w:t>470919.6</w:t>
            </w:r>
          </w:p>
        </w:tc>
        <w:tc>
          <w:tcPr>
            <w:tcW w:w="1303" w:type="dxa"/>
          </w:tcPr>
          <w:p w:rsidR="00941E9B" w:rsidRDefault="00941E9B" w:rsidP="00B36826">
            <w:pPr>
              <w:jc w:val="center"/>
            </w:pPr>
            <w:r>
              <w:t>1397203.83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4911</w:t>
            </w:r>
          </w:p>
        </w:tc>
        <w:tc>
          <w:tcPr>
            <w:tcW w:w="1168" w:type="dxa"/>
          </w:tcPr>
          <w:p w:rsidR="00941E9B" w:rsidRDefault="00941E9B" w:rsidP="00B36826">
            <w:pPr>
              <w:jc w:val="center"/>
            </w:pPr>
            <w:r>
              <w:t>470920.76</w:t>
            </w:r>
          </w:p>
        </w:tc>
        <w:tc>
          <w:tcPr>
            <w:tcW w:w="1303" w:type="dxa"/>
          </w:tcPr>
          <w:p w:rsidR="00941E9B" w:rsidRDefault="00941E9B" w:rsidP="00B36826">
            <w:pPr>
              <w:jc w:val="center"/>
            </w:pPr>
            <w:r>
              <w:t>1397218.59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4906</w:t>
            </w:r>
          </w:p>
        </w:tc>
        <w:tc>
          <w:tcPr>
            <w:tcW w:w="1168" w:type="dxa"/>
          </w:tcPr>
          <w:p w:rsidR="00941E9B" w:rsidRDefault="00941E9B" w:rsidP="00B36826">
            <w:pPr>
              <w:jc w:val="center"/>
            </w:pPr>
            <w:r>
              <w:t>470884.35</w:t>
            </w:r>
          </w:p>
        </w:tc>
        <w:tc>
          <w:tcPr>
            <w:tcW w:w="1303" w:type="dxa"/>
          </w:tcPr>
          <w:p w:rsidR="00941E9B" w:rsidRDefault="00941E9B" w:rsidP="00B36826">
            <w:pPr>
              <w:jc w:val="center"/>
            </w:pPr>
            <w:r>
              <w:t>1397234.74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4912</w:t>
            </w:r>
          </w:p>
        </w:tc>
        <w:tc>
          <w:tcPr>
            <w:tcW w:w="1168" w:type="dxa"/>
          </w:tcPr>
          <w:p w:rsidR="00941E9B" w:rsidRDefault="00941E9B" w:rsidP="00B36826">
            <w:pPr>
              <w:jc w:val="center"/>
            </w:pPr>
            <w:r>
              <w:t>464125.18</w:t>
            </w:r>
          </w:p>
        </w:tc>
        <w:tc>
          <w:tcPr>
            <w:tcW w:w="1303" w:type="dxa"/>
          </w:tcPr>
          <w:p w:rsidR="00941E9B" w:rsidRDefault="00941E9B" w:rsidP="00B36826">
            <w:pPr>
              <w:jc w:val="center"/>
            </w:pPr>
            <w:r>
              <w:t>1417955.71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4913</w:t>
            </w:r>
          </w:p>
        </w:tc>
        <w:tc>
          <w:tcPr>
            <w:tcW w:w="1168" w:type="dxa"/>
          </w:tcPr>
          <w:p w:rsidR="00941E9B" w:rsidRDefault="00941E9B" w:rsidP="00B36826">
            <w:pPr>
              <w:jc w:val="center"/>
            </w:pPr>
            <w:r>
              <w:t>464153.2</w:t>
            </w:r>
          </w:p>
        </w:tc>
        <w:tc>
          <w:tcPr>
            <w:tcW w:w="1303" w:type="dxa"/>
          </w:tcPr>
          <w:p w:rsidR="00941E9B" w:rsidRDefault="00941E9B" w:rsidP="00B36826">
            <w:pPr>
              <w:jc w:val="center"/>
            </w:pPr>
            <w:r>
              <w:t>1417938.06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4914</w:t>
            </w:r>
          </w:p>
        </w:tc>
        <w:tc>
          <w:tcPr>
            <w:tcW w:w="1168" w:type="dxa"/>
          </w:tcPr>
          <w:p w:rsidR="00941E9B" w:rsidRDefault="00941E9B" w:rsidP="00B36826">
            <w:pPr>
              <w:jc w:val="center"/>
            </w:pPr>
            <w:r>
              <w:t>464094.92</w:t>
            </w:r>
          </w:p>
        </w:tc>
        <w:tc>
          <w:tcPr>
            <w:tcW w:w="1303" w:type="dxa"/>
          </w:tcPr>
          <w:p w:rsidR="00941E9B" w:rsidRDefault="00941E9B" w:rsidP="00B36826">
            <w:pPr>
              <w:jc w:val="center"/>
            </w:pPr>
            <w:r>
              <w:t>1417941.68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4915</w:t>
            </w:r>
          </w:p>
        </w:tc>
        <w:tc>
          <w:tcPr>
            <w:tcW w:w="1168" w:type="dxa"/>
          </w:tcPr>
          <w:p w:rsidR="00941E9B" w:rsidRDefault="00941E9B" w:rsidP="00B36826">
            <w:pPr>
              <w:jc w:val="center"/>
            </w:pPr>
            <w:r>
              <w:t>464043.7</w:t>
            </w:r>
          </w:p>
        </w:tc>
        <w:tc>
          <w:tcPr>
            <w:tcW w:w="1303" w:type="dxa"/>
          </w:tcPr>
          <w:p w:rsidR="00941E9B" w:rsidRDefault="00941E9B" w:rsidP="00B36826">
            <w:pPr>
              <w:jc w:val="center"/>
            </w:pPr>
            <w:r>
              <w:t>1417941.79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4916</w:t>
            </w:r>
          </w:p>
        </w:tc>
        <w:tc>
          <w:tcPr>
            <w:tcW w:w="1168" w:type="dxa"/>
          </w:tcPr>
          <w:p w:rsidR="00941E9B" w:rsidRDefault="00941E9B" w:rsidP="00B36826">
            <w:pPr>
              <w:jc w:val="center"/>
            </w:pPr>
            <w:r>
              <w:t>463997.14</w:t>
            </w:r>
          </w:p>
        </w:tc>
        <w:tc>
          <w:tcPr>
            <w:tcW w:w="1303" w:type="dxa"/>
          </w:tcPr>
          <w:p w:rsidR="00941E9B" w:rsidRDefault="00941E9B" w:rsidP="00B36826">
            <w:pPr>
              <w:jc w:val="center"/>
            </w:pPr>
            <w:r>
              <w:t>1417942.11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4917</w:t>
            </w:r>
          </w:p>
        </w:tc>
        <w:tc>
          <w:tcPr>
            <w:tcW w:w="1168" w:type="dxa"/>
          </w:tcPr>
          <w:p w:rsidR="00941E9B" w:rsidRDefault="00941E9B" w:rsidP="00B36826">
            <w:pPr>
              <w:jc w:val="center"/>
            </w:pPr>
            <w:r>
              <w:t>463957.69</w:t>
            </w:r>
          </w:p>
        </w:tc>
        <w:tc>
          <w:tcPr>
            <w:tcW w:w="1303" w:type="dxa"/>
          </w:tcPr>
          <w:p w:rsidR="00941E9B" w:rsidRDefault="00941E9B" w:rsidP="00B36826">
            <w:pPr>
              <w:jc w:val="center"/>
            </w:pPr>
            <w:r>
              <w:t>1417942.86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4918</w:t>
            </w:r>
          </w:p>
        </w:tc>
        <w:tc>
          <w:tcPr>
            <w:tcW w:w="1168" w:type="dxa"/>
          </w:tcPr>
          <w:p w:rsidR="00941E9B" w:rsidRDefault="00941E9B" w:rsidP="00B36826">
            <w:pPr>
              <w:jc w:val="center"/>
            </w:pPr>
            <w:r>
              <w:t>463957.43</w:t>
            </w:r>
          </w:p>
        </w:tc>
        <w:tc>
          <w:tcPr>
            <w:tcW w:w="1303" w:type="dxa"/>
          </w:tcPr>
          <w:p w:rsidR="00941E9B" w:rsidRDefault="00941E9B" w:rsidP="00B36826">
            <w:pPr>
              <w:jc w:val="center"/>
            </w:pPr>
            <w:r>
              <w:t>1417939.46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4919</w:t>
            </w:r>
          </w:p>
        </w:tc>
        <w:tc>
          <w:tcPr>
            <w:tcW w:w="1168" w:type="dxa"/>
          </w:tcPr>
          <w:p w:rsidR="00941E9B" w:rsidRDefault="00941E9B" w:rsidP="00B36826">
            <w:pPr>
              <w:jc w:val="center"/>
            </w:pPr>
            <w:r>
              <w:t>463949.95</w:t>
            </w:r>
          </w:p>
        </w:tc>
        <w:tc>
          <w:tcPr>
            <w:tcW w:w="1303" w:type="dxa"/>
          </w:tcPr>
          <w:p w:rsidR="00941E9B" w:rsidRDefault="00941E9B" w:rsidP="00B36826">
            <w:pPr>
              <w:jc w:val="center"/>
            </w:pPr>
            <w:r>
              <w:t>1417939.35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4920</w:t>
            </w:r>
          </w:p>
        </w:tc>
        <w:tc>
          <w:tcPr>
            <w:tcW w:w="1168" w:type="dxa"/>
          </w:tcPr>
          <w:p w:rsidR="00941E9B" w:rsidRDefault="00941E9B" w:rsidP="00B36826">
            <w:pPr>
              <w:jc w:val="center"/>
            </w:pPr>
            <w:r>
              <w:t>463948.48</w:t>
            </w:r>
          </w:p>
        </w:tc>
        <w:tc>
          <w:tcPr>
            <w:tcW w:w="1303" w:type="dxa"/>
          </w:tcPr>
          <w:p w:rsidR="00941E9B" w:rsidRDefault="00941E9B" w:rsidP="00B36826">
            <w:pPr>
              <w:jc w:val="center"/>
            </w:pPr>
            <w:r>
              <w:t>1417934.36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4921</w:t>
            </w:r>
          </w:p>
        </w:tc>
        <w:tc>
          <w:tcPr>
            <w:tcW w:w="1168" w:type="dxa"/>
          </w:tcPr>
          <w:p w:rsidR="00941E9B" w:rsidRDefault="00941E9B" w:rsidP="00B36826">
            <w:pPr>
              <w:jc w:val="center"/>
            </w:pPr>
            <w:r>
              <w:t>463945.94</w:t>
            </w:r>
          </w:p>
        </w:tc>
        <w:tc>
          <w:tcPr>
            <w:tcW w:w="1303" w:type="dxa"/>
          </w:tcPr>
          <w:p w:rsidR="00941E9B" w:rsidRDefault="00941E9B" w:rsidP="00B36826">
            <w:pPr>
              <w:jc w:val="center"/>
            </w:pPr>
            <w:r>
              <w:t>1417929.03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4922</w:t>
            </w:r>
          </w:p>
        </w:tc>
        <w:tc>
          <w:tcPr>
            <w:tcW w:w="1168" w:type="dxa"/>
          </w:tcPr>
          <w:p w:rsidR="00941E9B" w:rsidRDefault="00941E9B" w:rsidP="00B36826">
            <w:pPr>
              <w:jc w:val="center"/>
            </w:pPr>
            <w:r>
              <w:t>463943.24</w:t>
            </w:r>
          </w:p>
        </w:tc>
        <w:tc>
          <w:tcPr>
            <w:tcW w:w="1303" w:type="dxa"/>
          </w:tcPr>
          <w:p w:rsidR="00941E9B" w:rsidRDefault="00941E9B" w:rsidP="00B36826">
            <w:pPr>
              <w:jc w:val="center"/>
            </w:pPr>
            <w:r>
              <w:t>1417919.6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4923</w:t>
            </w:r>
          </w:p>
        </w:tc>
        <w:tc>
          <w:tcPr>
            <w:tcW w:w="1168" w:type="dxa"/>
          </w:tcPr>
          <w:p w:rsidR="00941E9B" w:rsidRDefault="00941E9B" w:rsidP="00B36826">
            <w:pPr>
              <w:jc w:val="center"/>
            </w:pPr>
            <w:r>
              <w:t>463948.66</w:t>
            </w:r>
          </w:p>
        </w:tc>
        <w:tc>
          <w:tcPr>
            <w:tcW w:w="1303" w:type="dxa"/>
          </w:tcPr>
          <w:p w:rsidR="00941E9B" w:rsidRDefault="00941E9B" w:rsidP="00B36826">
            <w:pPr>
              <w:jc w:val="center"/>
            </w:pPr>
            <w:r>
              <w:t>1417895.63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4924</w:t>
            </w:r>
          </w:p>
        </w:tc>
        <w:tc>
          <w:tcPr>
            <w:tcW w:w="1168" w:type="dxa"/>
          </w:tcPr>
          <w:p w:rsidR="00941E9B" w:rsidRDefault="00941E9B" w:rsidP="00B36826">
            <w:pPr>
              <w:jc w:val="center"/>
            </w:pPr>
            <w:r>
              <w:t>463966.55</w:t>
            </w:r>
          </w:p>
        </w:tc>
        <w:tc>
          <w:tcPr>
            <w:tcW w:w="1303" w:type="dxa"/>
          </w:tcPr>
          <w:p w:rsidR="00941E9B" w:rsidRDefault="00941E9B" w:rsidP="00B36826">
            <w:pPr>
              <w:jc w:val="center"/>
            </w:pPr>
            <w:r>
              <w:t>1417881.56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4925</w:t>
            </w:r>
          </w:p>
        </w:tc>
        <w:tc>
          <w:tcPr>
            <w:tcW w:w="1168" w:type="dxa"/>
          </w:tcPr>
          <w:p w:rsidR="00941E9B" w:rsidRDefault="00941E9B" w:rsidP="00B36826">
            <w:pPr>
              <w:jc w:val="center"/>
            </w:pPr>
            <w:r>
              <w:t>463983.09</w:t>
            </w:r>
          </w:p>
        </w:tc>
        <w:tc>
          <w:tcPr>
            <w:tcW w:w="1303" w:type="dxa"/>
          </w:tcPr>
          <w:p w:rsidR="00941E9B" w:rsidRDefault="00941E9B" w:rsidP="00B36826">
            <w:pPr>
              <w:jc w:val="center"/>
            </w:pPr>
            <w:r>
              <w:t>1417881.27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4926</w:t>
            </w:r>
          </w:p>
        </w:tc>
        <w:tc>
          <w:tcPr>
            <w:tcW w:w="1168" w:type="dxa"/>
          </w:tcPr>
          <w:p w:rsidR="00941E9B" w:rsidRDefault="00941E9B" w:rsidP="00B36826">
            <w:pPr>
              <w:jc w:val="center"/>
            </w:pPr>
            <w:r>
              <w:t>463982.2</w:t>
            </w:r>
          </w:p>
        </w:tc>
        <w:tc>
          <w:tcPr>
            <w:tcW w:w="1303" w:type="dxa"/>
          </w:tcPr>
          <w:p w:rsidR="00941E9B" w:rsidRDefault="00941E9B" w:rsidP="00B36826">
            <w:pPr>
              <w:jc w:val="center"/>
            </w:pPr>
            <w:r>
              <w:t>1417900.07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4927</w:t>
            </w:r>
          </w:p>
        </w:tc>
        <w:tc>
          <w:tcPr>
            <w:tcW w:w="1168" w:type="dxa"/>
          </w:tcPr>
          <w:p w:rsidR="00941E9B" w:rsidRDefault="00941E9B" w:rsidP="00B36826">
            <w:pPr>
              <w:jc w:val="center"/>
            </w:pPr>
            <w:r>
              <w:t>464022.99</w:t>
            </w:r>
          </w:p>
        </w:tc>
        <w:tc>
          <w:tcPr>
            <w:tcW w:w="1303" w:type="dxa"/>
          </w:tcPr>
          <w:p w:rsidR="00941E9B" w:rsidRDefault="00941E9B" w:rsidP="00B36826">
            <w:pPr>
              <w:jc w:val="center"/>
            </w:pPr>
            <w:r>
              <w:t>1417899.01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4928</w:t>
            </w:r>
          </w:p>
        </w:tc>
        <w:tc>
          <w:tcPr>
            <w:tcW w:w="1168" w:type="dxa"/>
          </w:tcPr>
          <w:p w:rsidR="00941E9B" w:rsidRDefault="00941E9B" w:rsidP="00B36826">
            <w:pPr>
              <w:jc w:val="center"/>
            </w:pPr>
            <w:r>
              <w:t>464030.2</w:t>
            </w:r>
          </w:p>
        </w:tc>
        <w:tc>
          <w:tcPr>
            <w:tcW w:w="1303" w:type="dxa"/>
          </w:tcPr>
          <w:p w:rsidR="00941E9B" w:rsidRDefault="00941E9B" w:rsidP="00B36826">
            <w:pPr>
              <w:jc w:val="center"/>
            </w:pPr>
            <w:r>
              <w:t>1417914.49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4929</w:t>
            </w:r>
          </w:p>
        </w:tc>
        <w:tc>
          <w:tcPr>
            <w:tcW w:w="1168" w:type="dxa"/>
          </w:tcPr>
          <w:p w:rsidR="00941E9B" w:rsidRDefault="00941E9B" w:rsidP="00B36826">
            <w:pPr>
              <w:jc w:val="center"/>
            </w:pPr>
            <w:r>
              <w:t>464069.15</w:t>
            </w:r>
          </w:p>
        </w:tc>
        <w:tc>
          <w:tcPr>
            <w:tcW w:w="1303" w:type="dxa"/>
          </w:tcPr>
          <w:p w:rsidR="00941E9B" w:rsidRDefault="00941E9B" w:rsidP="00B36826">
            <w:pPr>
              <w:jc w:val="center"/>
            </w:pPr>
            <w:r>
              <w:t>1417907.07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4930</w:t>
            </w:r>
          </w:p>
        </w:tc>
        <w:tc>
          <w:tcPr>
            <w:tcW w:w="1168" w:type="dxa"/>
          </w:tcPr>
          <w:p w:rsidR="00941E9B" w:rsidRDefault="00941E9B" w:rsidP="00B36826">
            <w:pPr>
              <w:jc w:val="center"/>
            </w:pPr>
            <w:r>
              <w:t>464074.42</w:t>
            </w:r>
          </w:p>
        </w:tc>
        <w:tc>
          <w:tcPr>
            <w:tcW w:w="1303" w:type="dxa"/>
          </w:tcPr>
          <w:p w:rsidR="00941E9B" w:rsidRDefault="00941E9B" w:rsidP="00B36826">
            <w:pPr>
              <w:jc w:val="center"/>
            </w:pPr>
            <w:r>
              <w:t>1417881.74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4931</w:t>
            </w:r>
          </w:p>
        </w:tc>
        <w:tc>
          <w:tcPr>
            <w:tcW w:w="1168" w:type="dxa"/>
          </w:tcPr>
          <w:p w:rsidR="00941E9B" w:rsidRDefault="00941E9B" w:rsidP="00B36826">
            <w:pPr>
              <w:jc w:val="center"/>
            </w:pPr>
            <w:r>
              <w:t>464085.44</w:t>
            </w:r>
          </w:p>
        </w:tc>
        <w:tc>
          <w:tcPr>
            <w:tcW w:w="1303" w:type="dxa"/>
          </w:tcPr>
          <w:p w:rsidR="00941E9B" w:rsidRDefault="00941E9B" w:rsidP="00B36826">
            <w:pPr>
              <w:jc w:val="center"/>
            </w:pPr>
            <w:r>
              <w:t>1417880.54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4932</w:t>
            </w:r>
          </w:p>
        </w:tc>
        <w:tc>
          <w:tcPr>
            <w:tcW w:w="1168" w:type="dxa"/>
          </w:tcPr>
          <w:p w:rsidR="00941E9B" w:rsidRDefault="00941E9B" w:rsidP="00B36826">
            <w:pPr>
              <w:jc w:val="center"/>
            </w:pPr>
            <w:r>
              <w:t>464087.12</w:t>
            </w:r>
          </w:p>
        </w:tc>
        <w:tc>
          <w:tcPr>
            <w:tcW w:w="1303" w:type="dxa"/>
          </w:tcPr>
          <w:p w:rsidR="00941E9B" w:rsidRDefault="00941E9B" w:rsidP="00B36826">
            <w:pPr>
              <w:jc w:val="center"/>
            </w:pPr>
            <w:r>
              <w:t>1417868.36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4933</w:t>
            </w:r>
          </w:p>
        </w:tc>
        <w:tc>
          <w:tcPr>
            <w:tcW w:w="1168" w:type="dxa"/>
          </w:tcPr>
          <w:p w:rsidR="00941E9B" w:rsidRDefault="00941E9B" w:rsidP="00B36826">
            <w:pPr>
              <w:jc w:val="center"/>
            </w:pPr>
            <w:r>
              <w:t>464101.83</w:t>
            </w:r>
          </w:p>
        </w:tc>
        <w:tc>
          <w:tcPr>
            <w:tcW w:w="1303" w:type="dxa"/>
          </w:tcPr>
          <w:p w:rsidR="00941E9B" w:rsidRDefault="00941E9B" w:rsidP="00B36826">
            <w:pPr>
              <w:jc w:val="center"/>
            </w:pPr>
            <w:r>
              <w:t>1417866.43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4934</w:t>
            </w:r>
          </w:p>
        </w:tc>
        <w:tc>
          <w:tcPr>
            <w:tcW w:w="1168" w:type="dxa"/>
          </w:tcPr>
          <w:p w:rsidR="00941E9B" w:rsidRDefault="00941E9B" w:rsidP="00B36826">
            <w:pPr>
              <w:jc w:val="center"/>
            </w:pPr>
            <w:r>
              <w:t>464101.1</w:t>
            </w:r>
          </w:p>
        </w:tc>
        <w:tc>
          <w:tcPr>
            <w:tcW w:w="1303" w:type="dxa"/>
          </w:tcPr>
          <w:p w:rsidR="00941E9B" w:rsidRDefault="00941E9B" w:rsidP="00B36826">
            <w:pPr>
              <w:jc w:val="center"/>
            </w:pPr>
            <w:r>
              <w:t>1417863.39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4935</w:t>
            </w:r>
          </w:p>
        </w:tc>
        <w:tc>
          <w:tcPr>
            <w:tcW w:w="1168" w:type="dxa"/>
          </w:tcPr>
          <w:p w:rsidR="00941E9B" w:rsidRDefault="00941E9B" w:rsidP="00B36826">
            <w:pPr>
              <w:jc w:val="center"/>
            </w:pPr>
            <w:r>
              <w:t>464076.11</w:t>
            </w:r>
          </w:p>
        </w:tc>
        <w:tc>
          <w:tcPr>
            <w:tcW w:w="1303" w:type="dxa"/>
          </w:tcPr>
          <w:p w:rsidR="00941E9B" w:rsidRDefault="00941E9B" w:rsidP="00B36826">
            <w:pPr>
              <w:jc w:val="center"/>
            </w:pPr>
            <w:r>
              <w:t>1417862.5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4936</w:t>
            </w:r>
          </w:p>
        </w:tc>
        <w:tc>
          <w:tcPr>
            <w:tcW w:w="1168" w:type="dxa"/>
          </w:tcPr>
          <w:p w:rsidR="00941E9B" w:rsidRDefault="00941E9B" w:rsidP="00B36826">
            <w:pPr>
              <w:jc w:val="center"/>
            </w:pPr>
            <w:r>
              <w:t>464075.2</w:t>
            </w:r>
          </w:p>
        </w:tc>
        <w:tc>
          <w:tcPr>
            <w:tcW w:w="1303" w:type="dxa"/>
          </w:tcPr>
          <w:p w:rsidR="00941E9B" w:rsidRDefault="00941E9B" w:rsidP="00B36826">
            <w:pPr>
              <w:jc w:val="center"/>
            </w:pPr>
            <w:r>
              <w:t>1417794.99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4937</w:t>
            </w:r>
          </w:p>
        </w:tc>
        <w:tc>
          <w:tcPr>
            <w:tcW w:w="1168" w:type="dxa"/>
          </w:tcPr>
          <w:p w:rsidR="00941E9B" w:rsidRDefault="00941E9B" w:rsidP="00B36826">
            <w:pPr>
              <w:jc w:val="center"/>
            </w:pPr>
            <w:r>
              <w:t>464159.41</w:t>
            </w:r>
          </w:p>
        </w:tc>
        <w:tc>
          <w:tcPr>
            <w:tcW w:w="1303" w:type="dxa"/>
          </w:tcPr>
          <w:p w:rsidR="00941E9B" w:rsidRDefault="00941E9B" w:rsidP="00B36826">
            <w:pPr>
              <w:jc w:val="center"/>
            </w:pPr>
            <w:r>
              <w:t>1417793.08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4938</w:t>
            </w:r>
          </w:p>
        </w:tc>
        <w:tc>
          <w:tcPr>
            <w:tcW w:w="1168" w:type="dxa"/>
          </w:tcPr>
          <w:p w:rsidR="00941E9B" w:rsidRDefault="00941E9B" w:rsidP="00B36826">
            <w:pPr>
              <w:jc w:val="center"/>
            </w:pPr>
            <w:r>
              <w:t>464162.2</w:t>
            </w:r>
          </w:p>
        </w:tc>
        <w:tc>
          <w:tcPr>
            <w:tcW w:w="1303" w:type="dxa"/>
          </w:tcPr>
          <w:p w:rsidR="00941E9B" w:rsidRDefault="00941E9B" w:rsidP="00B36826">
            <w:pPr>
              <w:jc w:val="center"/>
            </w:pPr>
            <w:r>
              <w:t>1417853.29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4939</w:t>
            </w:r>
          </w:p>
        </w:tc>
        <w:tc>
          <w:tcPr>
            <w:tcW w:w="1168" w:type="dxa"/>
          </w:tcPr>
          <w:p w:rsidR="00941E9B" w:rsidRDefault="00941E9B" w:rsidP="00B36826">
            <w:pPr>
              <w:jc w:val="center"/>
            </w:pPr>
            <w:r>
              <w:t>464148.1</w:t>
            </w:r>
          </w:p>
        </w:tc>
        <w:tc>
          <w:tcPr>
            <w:tcW w:w="1303" w:type="dxa"/>
          </w:tcPr>
          <w:p w:rsidR="00941E9B" w:rsidRDefault="00941E9B" w:rsidP="00B36826">
            <w:pPr>
              <w:jc w:val="center"/>
            </w:pPr>
            <w:r>
              <w:t>1417854.41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4940</w:t>
            </w:r>
          </w:p>
        </w:tc>
        <w:tc>
          <w:tcPr>
            <w:tcW w:w="1168" w:type="dxa"/>
          </w:tcPr>
          <w:p w:rsidR="00941E9B" w:rsidRDefault="00941E9B" w:rsidP="00B36826">
            <w:pPr>
              <w:jc w:val="center"/>
            </w:pPr>
            <w:r>
              <w:t>464149.2</w:t>
            </w:r>
          </w:p>
        </w:tc>
        <w:tc>
          <w:tcPr>
            <w:tcW w:w="1303" w:type="dxa"/>
          </w:tcPr>
          <w:p w:rsidR="00941E9B" w:rsidRDefault="00941E9B" w:rsidP="00B36826">
            <w:pPr>
              <w:jc w:val="center"/>
            </w:pPr>
            <w:r>
              <w:t>1417860.21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4941</w:t>
            </w:r>
          </w:p>
        </w:tc>
        <w:tc>
          <w:tcPr>
            <w:tcW w:w="1168" w:type="dxa"/>
          </w:tcPr>
          <w:p w:rsidR="00941E9B" w:rsidRDefault="00941E9B" w:rsidP="00B36826">
            <w:pPr>
              <w:jc w:val="center"/>
            </w:pPr>
            <w:r>
              <w:t>464182.09</w:t>
            </w:r>
          </w:p>
        </w:tc>
        <w:tc>
          <w:tcPr>
            <w:tcW w:w="1303" w:type="dxa"/>
          </w:tcPr>
          <w:p w:rsidR="00941E9B" w:rsidRDefault="00941E9B" w:rsidP="00B36826">
            <w:pPr>
              <w:jc w:val="center"/>
            </w:pPr>
            <w:r>
              <w:t>1417855.9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4942</w:t>
            </w:r>
          </w:p>
        </w:tc>
        <w:tc>
          <w:tcPr>
            <w:tcW w:w="1168" w:type="dxa"/>
          </w:tcPr>
          <w:p w:rsidR="00941E9B" w:rsidRDefault="00941E9B" w:rsidP="00B36826">
            <w:pPr>
              <w:jc w:val="center"/>
            </w:pPr>
            <w:r>
              <w:t>464182.48</w:t>
            </w:r>
          </w:p>
        </w:tc>
        <w:tc>
          <w:tcPr>
            <w:tcW w:w="1303" w:type="dxa"/>
          </w:tcPr>
          <w:p w:rsidR="00941E9B" w:rsidRDefault="00941E9B" w:rsidP="00B36826">
            <w:pPr>
              <w:jc w:val="center"/>
            </w:pPr>
            <w:r>
              <w:t>1417879.85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4943</w:t>
            </w:r>
          </w:p>
        </w:tc>
        <w:tc>
          <w:tcPr>
            <w:tcW w:w="1168" w:type="dxa"/>
          </w:tcPr>
          <w:p w:rsidR="00941E9B" w:rsidRDefault="00941E9B" w:rsidP="00B36826">
            <w:pPr>
              <w:jc w:val="center"/>
            </w:pPr>
            <w:r>
              <w:t>464188.11</w:t>
            </w:r>
          </w:p>
        </w:tc>
        <w:tc>
          <w:tcPr>
            <w:tcW w:w="1303" w:type="dxa"/>
          </w:tcPr>
          <w:p w:rsidR="00941E9B" w:rsidRDefault="00941E9B" w:rsidP="00B36826">
            <w:pPr>
              <w:jc w:val="center"/>
            </w:pPr>
            <w:r>
              <w:t>1417880.1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4944</w:t>
            </w:r>
          </w:p>
        </w:tc>
        <w:tc>
          <w:tcPr>
            <w:tcW w:w="1168" w:type="dxa"/>
          </w:tcPr>
          <w:p w:rsidR="00941E9B" w:rsidRDefault="00941E9B" w:rsidP="00B36826">
            <w:pPr>
              <w:jc w:val="center"/>
            </w:pPr>
            <w:r>
              <w:t>464190</w:t>
            </w:r>
          </w:p>
        </w:tc>
        <w:tc>
          <w:tcPr>
            <w:tcW w:w="1303" w:type="dxa"/>
          </w:tcPr>
          <w:p w:rsidR="00941E9B" w:rsidRDefault="00941E9B" w:rsidP="00B36826">
            <w:pPr>
              <w:jc w:val="center"/>
            </w:pPr>
            <w:r>
              <w:t>1417945.81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4912</w:t>
            </w:r>
          </w:p>
        </w:tc>
        <w:tc>
          <w:tcPr>
            <w:tcW w:w="1168" w:type="dxa"/>
          </w:tcPr>
          <w:p w:rsidR="00941E9B" w:rsidRDefault="00941E9B" w:rsidP="00B36826">
            <w:pPr>
              <w:jc w:val="center"/>
            </w:pPr>
            <w:r>
              <w:t>464125.18</w:t>
            </w:r>
          </w:p>
        </w:tc>
        <w:tc>
          <w:tcPr>
            <w:tcW w:w="1303" w:type="dxa"/>
          </w:tcPr>
          <w:p w:rsidR="00941E9B" w:rsidRDefault="00941E9B" w:rsidP="00B36826">
            <w:pPr>
              <w:jc w:val="center"/>
            </w:pPr>
            <w:r>
              <w:t>1417955.71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4945</w:t>
            </w:r>
          </w:p>
        </w:tc>
        <w:tc>
          <w:tcPr>
            <w:tcW w:w="1168" w:type="dxa"/>
          </w:tcPr>
          <w:p w:rsidR="00941E9B" w:rsidRDefault="00941E9B" w:rsidP="00B36826">
            <w:pPr>
              <w:jc w:val="center"/>
            </w:pPr>
            <w:r>
              <w:t>481092.77</w:t>
            </w:r>
          </w:p>
        </w:tc>
        <w:tc>
          <w:tcPr>
            <w:tcW w:w="1303" w:type="dxa"/>
          </w:tcPr>
          <w:p w:rsidR="00941E9B" w:rsidRDefault="00941E9B" w:rsidP="00B36826">
            <w:pPr>
              <w:jc w:val="center"/>
            </w:pPr>
            <w:r>
              <w:t>1391827.54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4946</w:t>
            </w:r>
          </w:p>
        </w:tc>
        <w:tc>
          <w:tcPr>
            <w:tcW w:w="1168" w:type="dxa"/>
          </w:tcPr>
          <w:p w:rsidR="00941E9B" w:rsidRDefault="00941E9B" w:rsidP="00B36826">
            <w:pPr>
              <w:jc w:val="center"/>
            </w:pPr>
            <w:r>
              <w:t>481069.31</w:t>
            </w:r>
          </w:p>
        </w:tc>
        <w:tc>
          <w:tcPr>
            <w:tcW w:w="1303" w:type="dxa"/>
          </w:tcPr>
          <w:p w:rsidR="00941E9B" w:rsidRDefault="00941E9B" w:rsidP="00B36826">
            <w:pPr>
              <w:jc w:val="center"/>
            </w:pPr>
            <w:r>
              <w:t>1391820.02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4947</w:t>
            </w:r>
          </w:p>
        </w:tc>
        <w:tc>
          <w:tcPr>
            <w:tcW w:w="1168" w:type="dxa"/>
          </w:tcPr>
          <w:p w:rsidR="00941E9B" w:rsidRDefault="00941E9B" w:rsidP="00B36826">
            <w:pPr>
              <w:jc w:val="center"/>
            </w:pPr>
            <w:r>
              <w:t>481016.15</w:t>
            </w:r>
          </w:p>
        </w:tc>
        <w:tc>
          <w:tcPr>
            <w:tcW w:w="1303" w:type="dxa"/>
          </w:tcPr>
          <w:p w:rsidR="00941E9B" w:rsidRDefault="00941E9B" w:rsidP="00B36826">
            <w:pPr>
              <w:jc w:val="center"/>
            </w:pPr>
            <w:r>
              <w:t>1391803.31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4948</w:t>
            </w:r>
          </w:p>
        </w:tc>
        <w:tc>
          <w:tcPr>
            <w:tcW w:w="1168" w:type="dxa"/>
          </w:tcPr>
          <w:p w:rsidR="00941E9B" w:rsidRDefault="00941E9B" w:rsidP="00B36826">
            <w:pPr>
              <w:jc w:val="center"/>
            </w:pPr>
            <w:r>
              <w:t>480969.51</w:t>
            </w:r>
          </w:p>
        </w:tc>
        <w:tc>
          <w:tcPr>
            <w:tcW w:w="1303" w:type="dxa"/>
          </w:tcPr>
          <w:p w:rsidR="00941E9B" w:rsidRDefault="00941E9B" w:rsidP="00B36826">
            <w:pPr>
              <w:jc w:val="center"/>
            </w:pPr>
            <w:r>
              <w:t>1391785.6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4949</w:t>
            </w:r>
          </w:p>
        </w:tc>
        <w:tc>
          <w:tcPr>
            <w:tcW w:w="1168" w:type="dxa"/>
          </w:tcPr>
          <w:p w:rsidR="00941E9B" w:rsidRDefault="00941E9B" w:rsidP="00B36826">
            <w:pPr>
              <w:jc w:val="center"/>
            </w:pPr>
            <w:r>
              <w:t>480985.78</w:t>
            </w:r>
          </w:p>
        </w:tc>
        <w:tc>
          <w:tcPr>
            <w:tcW w:w="1303" w:type="dxa"/>
          </w:tcPr>
          <w:p w:rsidR="00941E9B" w:rsidRDefault="00941E9B" w:rsidP="00B36826">
            <w:pPr>
              <w:jc w:val="center"/>
            </w:pPr>
            <w:r>
              <w:t>1391746.18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4950</w:t>
            </w:r>
          </w:p>
        </w:tc>
        <w:tc>
          <w:tcPr>
            <w:tcW w:w="1168" w:type="dxa"/>
          </w:tcPr>
          <w:p w:rsidR="00941E9B" w:rsidRDefault="00941E9B" w:rsidP="00B36826">
            <w:pPr>
              <w:jc w:val="center"/>
            </w:pPr>
            <w:r>
              <w:t>480992.15</w:t>
            </w:r>
          </w:p>
        </w:tc>
        <w:tc>
          <w:tcPr>
            <w:tcW w:w="1303" w:type="dxa"/>
          </w:tcPr>
          <w:p w:rsidR="00941E9B" w:rsidRDefault="00941E9B" w:rsidP="00B36826">
            <w:pPr>
              <w:jc w:val="center"/>
            </w:pPr>
            <w:r>
              <w:t>1391723.47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4951</w:t>
            </w:r>
          </w:p>
        </w:tc>
        <w:tc>
          <w:tcPr>
            <w:tcW w:w="1168" w:type="dxa"/>
          </w:tcPr>
          <w:p w:rsidR="00941E9B" w:rsidRDefault="00941E9B" w:rsidP="00B36826">
            <w:pPr>
              <w:jc w:val="center"/>
            </w:pPr>
            <w:r>
              <w:t>480990.3</w:t>
            </w:r>
          </w:p>
        </w:tc>
        <w:tc>
          <w:tcPr>
            <w:tcW w:w="1303" w:type="dxa"/>
          </w:tcPr>
          <w:p w:rsidR="00941E9B" w:rsidRDefault="00941E9B" w:rsidP="00B36826">
            <w:pPr>
              <w:jc w:val="center"/>
            </w:pPr>
            <w:r>
              <w:t>1391702.69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4952</w:t>
            </w:r>
          </w:p>
        </w:tc>
        <w:tc>
          <w:tcPr>
            <w:tcW w:w="1168" w:type="dxa"/>
          </w:tcPr>
          <w:p w:rsidR="00941E9B" w:rsidRDefault="00941E9B" w:rsidP="00B36826">
            <w:pPr>
              <w:jc w:val="center"/>
            </w:pPr>
            <w:r>
              <w:t>480985.5</w:t>
            </w:r>
          </w:p>
        </w:tc>
        <w:tc>
          <w:tcPr>
            <w:tcW w:w="1303" w:type="dxa"/>
          </w:tcPr>
          <w:p w:rsidR="00941E9B" w:rsidRDefault="00941E9B" w:rsidP="00B36826">
            <w:pPr>
              <w:jc w:val="center"/>
            </w:pPr>
            <w:r>
              <w:t>1391689.9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4953</w:t>
            </w:r>
          </w:p>
        </w:tc>
        <w:tc>
          <w:tcPr>
            <w:tcW w:w="1168" w:type="dxa"/>
          </w:tcPr>
          <w:p w:rsidR="00941E9B" w:rsidRDefault="00941E9B" w:rsidP="00B36826">
            <w:pPr>
              <w:jc w:val="center"/>
            </w:pPr>
            <w:r>
              <w:t>480996.53</w:t>
            </w:r>
          </w:p>
        </w:tc>
        <w:tc>
          <w:tcPr>
            <w:tcW w:w="1303" w:type="dxa"/>
          </w:tcPr>
          <w:p w:rsidR="00941E9B" w:rsidRDefault="00941E9B" w:rsidP="00B36826">
            <w:pPr>
              <w:jc w:val="center"/>
            </w:pPr>
            <w:r>
              <w:t>1391684.78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4954</w:t>
            </w:r>
          </w:p>
        </w:tc>
        <w:tc>
          <w:tcPr>
            <w:tcW w:w="1168" w:type="dxa"/>
          </w:tcPr>
          <w:p w:rsidR="00941E9B" w:rsidRDefault="00941E9B" w:rsidP="00B36826">
            <w:pPr>
              <w:jc w:val="center"/>
            </w:pPr>
            <w:r>
              <w:t>480982.75</w:t>
            </w:r>
          </w:p>
        </w:tc>
        <w:tc>
          <w:tcPr>
            <w:tcW w:w="1303" w:type="dxa"/>
          </w:tcPr>
          <w:p w:rsidR="00941E9B" w:rsidRDefault="00941E9B" w:rsidP="00B36826">
            <w:pPr>
              <w:jc w:val="center"/>
            </w:pPr>
            <w:r>
              <w:t>1391682.55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4955</w:t>
            </w:r>
          </w:p>
        </w:tc>
        <w:tc>
          <w:tcPr>
            <w:tcW w:w="1168" w:type="dxa"/>
          </w:tcPr>
          <w:p w:rsidR="00941E9B" w:rsidRDefault="00941E9B" w:rsidP="00B36826">
            <w:pPr>
              <w:jc w:val="center"/>
            </w:pPr>
            <w:r>
              <w:t>480982.36</w:t>
            </w:r>
          </w:p>
        </w:tc>
        <w:tc>
          <w:tcPr>
            <w:tcW w:w="1303" w:type="dxa"/>
          </w:tcPr>
          <w:p w:rsidR="00941E9B" w:rsidRDefault="00941E9B" w:rsidP="00B36826">
            <w:pPr>
              <w:jc w:val="center"/>
            </w:pPr>
            <w:r>
              <w:t>1391681.52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4956</w:t>
            </w:r>
          </w:p>
        </w:tc>
        <w:tc>
          <w:tcPr>
            <w:tcW w:w="1168" w:type="dxa"/>
          </w:tcPr>
          <w:p w:rsidR="00941E9B" w:rsidRDefault="00941E9B" w:rsidP="00B36826">
            <w:pPr>
              <w:jc w:val="center"/>
            </w:pPr>
            <w:r>
              <w:t>480967.33</w:t>
            </w:r>
          </w:p>
        </w:tc>
        <w:tc>
          <w:tcPr>
            <w:tcW w:w="1303" w:type="dxa"/>
          </w:tcPr>
          <w:p w:rsidR="00941E9B" w:rsidRDefault="00941E9B" w:rsidP="00B36826">
            <w:pPr>
              <w:jc w:val="center"/>
            </w:pPr>
            <w:r>
              <w:t>1391661.23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4957</w:t>
            </w:r>
          </w:p>
        </w:tc>
        <w:tc>
          <w:tcPr>
            <w:tcW w:w="1168" w:type="dxa"/>
          </w:tcPr>
          <w:p w:rsidR="00941E9B" w:rsidRDefault="00941E9B" w:rsidP="00B36826">
            <w:pPr>
              <w:jc w:val="center"/>
            </w:pPr>
            <w:r>
              <w:t>480951.82</w:t>
            </w:r>
          </w:p>
        </w:tc>
        <w:tc>
          <w:tcPr>
            <w:tcW w:w="1303" w:type="dxa"/>
          </w:tcPr>
          <w:p w:rsidR="00941E9B" w:rsidRDefault="00941E9B" w:rsidP="00B36826">
            <w:pPr>
              <w:jc w:val="center"/>
            </w:pPr>
            <w:r>
              <w:t>1391653.46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4958</w:t>
            </w:r>
          </w:p>
        </w:tc>
        <w:tc>
          <w:tcPr>
            <w:tcW w:w="1168" w:type="dxa"/>
          </w:tcPr>
          <w:p w:rsidR="00941E9B" w:rsidRDefault="00941E9B" w:rsidP="00B36826">
            <w:pPr>
              <w:jc w:val="center"/>
            </w:pPr>
            <w:r>
              <w:t>481052.41</w:t>
            </w:r>
          </w:p>
        </w:tc>
        <w:tc>
          <w:tcPr>
            <w:tcW w:w="1303" w:type="dxa"/>
          </w:tcPr>
          <w:p w:rsidR="00941E9B" w:rsidRDefault="00941E9B" w:rsidP="00B36826">
            <w:pPr>
              <w:jc w:val="center"/>
            </w:pPr>
            <w:r>
              <w:t>1391671.24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4945</w:t>
            </w:r>
          </w:p>
        </w:tc>
        <w:tc>
          <w:tcPr>
            <w:tcW w:w="1168" w:type="dxa"/>
          </w:tcPr>
          <w:p w:rsidR="00941E9B" w:rsidRDefault="00941E9B" w:rsidP="00B36826">
            <w:pPr>
              <w:jc w:val="center"/>
            </w:pPr>
            <w:r>
              <w:t>481092.77</w:t>
            </w:r>
          </w:p>
        </w:tc>
        <w:tc>
          <w:tcPr>
            <w:tcW w:w="1303" w:type="dxa"/>
          </w:tcPr>
          <w:p w:rsidR="00941E9B" w:rsidRDefault="00941E9B" w:rsidP="00B36826">
            <w:pPr>
              <w:jc w:val="center"/>
            </w:pPr>
            <w:r>
              <w:t>1391827.54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4959</w:t>
            </w:r>
          </w:p>
        </w:tc>
        <w:tc>
          <w:tcPr>
            <w:tcW w:w="1168" w:type="dxa"/>
          </w:tcPr>
          <w:p w:rsidR="00941E9B" w:rsidRDefault="00941E9B" w:rsidP="00B36826">
            <w:pPr>
              <w:jc w:val="center"/>
            </w:pPr>
            <w:r>
              <w:t>465725.35</w:t>
            </w:r>
          </w:p>
        </w:tc>
        <w:tc>
          <w:tcPr>
            <w:tcW w:w="1303" w:type="dxa"/>
          </w:tcPr>
          <w:p w:rsidR="00941E9B" w:rsidRDefault="00941E9B" w:rsidP="00B36826">
            <w:pPr>
              <w:jc w:val="center"/>
            </w:pPr>
            <w:r>
              <w:t>1415474.21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4960</w:t>
            </w:r>
          </w:p>
        </w:tc>
        <w:tc>
          <w:tcPr>
            <w:tcW w:w="1168" w:type="dxa"/>
          </w:tcPr>
          <w:p w:rsidR="00941E9B" w:rsidRDefault="00941E9B" w:rsidP="00B36826">
            <w:pPr>
              <w:jc w:val="center"/>
            </w:pPr>
            <w:r>
              <w:t>465669.52</w:t>
            </w:r>
          </w:p>
        </w:tc>
        <w:tc>
          <w:tcPr>
            <w:tcW w:w="1303" w:type="dxa"/>
          </w:tcPr>
          <w:p w:rsidR="00941E9B" w:rsidRDefault="00941E9B" w:rsidP="00B36826">
            <w:pPr>
              <w:jc w:val="center"/>
            </w:pPr>
            <w:r>
              <w:t>1415457.59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4961</w:t>
            </w:r>
          </w:p>
        </w:tc>
        <w:tc>
          <w:tcPr>
            <w:tcW w:w="1168" w:type="dxa"/>
          </w:tcPr>
          <w:p w:rsidR="00941E9B" w:rsidRDefault="00941E9B" w:rsidP="00B36826">
            <w:pPr>
              <w:jc w:val="center"/>
            </w:pPr>
            <w:r>
              <w:t>465690</w:t>
            </w:r>
          </w:p>
        </w:tc>
        <w:tc>
          <w:tcPr>
            <w:tcW w:w="1303" w:type="dxa"/>
          </w:tcPr>
          <w:p w:rsidR="00941E9B" w:rsidRDefault="00941E9B" w:rsidP="00B36826">
            <w:pPr>
              <w:jc w:val="center"/>
            </w:pPr>
            <w:r>
              <w:t>1415251.04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4962</w:t>
            </w:r>
          </w:p>
        </w:tc>
        <w:tc>
          <w:tcPr>
            <w:tcW w:w="1168" w:type="dxa"/>
          </w:tcPr>
          <w:p w:rsidR="00941E9B" w:rsidRDefault="00941E9B" w:rsidP="00B36826">
            <w:pPr>
              <w:jc w:val="center"/>
            </w:pPr>
            <w:r>
              <w:t>465740.44</w:t>
            </w:r>
          </w:p>
        </w:tc>
        <w:tc>
          <w:tcPr>
            <w:tcW w:w="1303" w:type="dxa"/>
          </w:tcPr>
          <w:p w:rsidR="00941E9B" w:rsidRDefault="00941E9B" w:rsidP="00B36826">
            <w:pPr>
              <w:jc w:val="center"/>
            </w:pPr>
            <w:r>
              <w:t>1415264.46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4959</w:t>
            </w:r>
          </w:p>
        </w:tc>
        <w:tc>
          <w:tcPr>
            <w:tcW w:w="1168" w:type="dxa"/>
          </w:tcPr>
          <w:p w:rsidR="00941E9B" w:rsidRDefault="00941E9B" w:rsidP="00B36826">
            <w:pPr>
              <w:jc w:val="center"/>
            </w:pPr>
            <w:r>
              <w:t>465725.35</w:t>
            </w:r>
          </w:p>
        </w:tc>
        <w:tc>
          <w:tcPr>
            <w:tcW w:w="1303" w:type="dxa"/>
          </w:tcPr>
          <w:p w:rsidR="00941E9B" w:rsidRDefault="00941E9B" w:rsidP="00B36826">
            <w:pPr>
              <w:jc w:val="center"/>
            </w:pPr>
            <w:r>
              <w:t>1415474.21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4963</w:t>
            </w:r>
          </w:p>
        </w:tc>
        <w:tc>
          <w:tcPr>
            <w:tcW w:w="1168" w:type="dxa"/>
          </w:tcPr>
          <w:p w:rsidR="00941E9B" w:rsidRDefault="00941E9B" w:rsidP="00B36826">
            <w:pPr>
              <w:jc w:val="center"/>
            </w:pPr>
            <w:r>
              <w:t>498527.51</w:t>
            </w:r>
          </w:p>
        </w:tc>
        <w:tc>
          <w:tcPr>
            <w:tcW w:w="1303" w:type="dxa"/>
          </w:tcPr>
          <w:p w:rsidR="00941E9B" w:rsidRDefault="00941E9B" w:rsidP="00B36826">
            <w:pPr>
              <w:jc w:val="center"/>
            </w:pPr>
            <w:r>
              <w:t>1410395.93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4964</w:t>
            </w:r>
          </w:p>
        </w:tc>
        <w:tc>
          <w:tcPr>
            <w:tcW w:w="1168" w:type="dxa"/>
          </w:tcPr>
          <w:p w:rsidR="00941E9B" w:rsidRDefault="00941E9B" w:rsidP="00B36826">
            <w:pPr>
              <w:jc w:val="center"/>
            </w:pPr>
            <w:r>
              <w:t>498450.99</w:t>
            </w:r>
          </w:p>
        </w:tc>
        <w:tc>
          <w:tcPr>
            <w:tcW w:w="1303" w:type="dxa"/>
          </w:tcPr>
          <w:p w:rsidR="00941E9B" w:rsidRDefault="00941E9B" w:rsidP="00B36826">
            <w:pPr>
              <w:jc w:val="center"/>
            </w:pPr>
            <w:r>
              <w:t>1410311.15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4965</w:t>
            </w:r>
          </w:p>
        </w:tc>
        <w:tc>
          <w:tcPr>
            <w:tcW w:w="1168" w:type="dxa"/>
          </w:tcPr>
          <w:p w:rsidR="00941E9B" w:rsidRDefault="00941E9B" w:rsidP="00B36826">
            <w:pPr>
              <w:jc w:val="center"/>
            </w:pPr>
            <w:r>
              <w:t>498459.54</w:t>
            </w:r>
          </w:p>
        </w:tc>
        <w:tc>
          <w:tcPr>
            <w:tcW w:w="1303" w:type="dxa"/>
          </w:tcPr>
          <w:p w:rsidR="00941E9B" w:rsidRDefault="00941E9B" w:rsidP="00B36826">
            <w:pPr>
              <w:jc w:val="center"/>
            </w:pPr>
            <w:r>
              <w:t>1410303.44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4966</w:t>
            </w:r>
          </w:p>
        </w:tc>
        <w:tc>
          <w:tcPr>
            <w:tcW w:w="1168" w:type="dxa"/>
          </w:tcPr>
          <w:p w:rsidR="00941E9B" w:rsidRDefault="00941E9B" w:rsidP="00B36826">
            <w:pPr>
              <w:jc w:val="center"/>
            </w:pPr>
            <w:r>
              <w:t>498427.61</w:t>
            </w:r>
          </w:p>
        </w:tc>
        <w:tc>
          <w:tcPr>
            <w:tcW w:w="1303" w:type="dxa"/>
          </w:tcPr>
          <w:p w:rsidR="00941E9B" w:rsidRDefault="00941E9B" w:rsidP="00B36826">
            <w:pPr>
              <w:jc w:val="center"/>
            </w:pPr>
            <w:r>
              <w:t>1410268.08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4967</w:t>
            </w:r>
          </w:p>
        </w:tc>
        <w:tc>
          <w:tcPr>
            <w:tcW w:w="1168" w:type="dxa"/>
          </w:tcPr>
          <w:p w:rsidR="00941E9B" w:rsidRDefault="00941E9B" w:rsidP="00B36826">
            <w:pPr>
              <w:jc w:val="center"/>
            </w:pPr>
            <w:r>
              <w:t>498446.77</w:t>
            </w:r>
          </w:p>
        </w:tc>
        <w:tc>
          <w:tcPr>
            <w:tcW w:w="1303" w:type="dxa"/>
          </w:tcPr>
          <w:p w:rsidR="00941E9B" w:rsidRDefault="00941E9B" w:rsidP="00B36826">
            <w:pPr>
              <w:jc w:val="center"/>
            </w:pPr>
            <w:r>
              <w:t>1410250.99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4968</w:t>
            </w:r>
          </w:p>
        </w:tc>
        <w:tc>
          <w:tcPr>
            <w:tcW w:w="1168" w:type="dxa"/>
          </w:tcPr>
          <w:p w:rsidR="00941E9B" w:rsidRDefault="00941E9B" w:rsidP="00B36826">
            <w:pPr>
              <w:jc w:val="center"/>
            </w:pPr>
            <w:r>
              <w:t>498555.12</w:t>
            </w:r>
          </w:p>
        </w:tc>
        <w:tc>
          <w:tcPr>
            <w:tcW w:w="1303" w:type="dxa"/>
          </w:tcPr>
          <w:p w:rsidR="00941E9B" w:rsidRDefault="00941E9B" w:rsidP="00B36826">
            <w:pPr>
              <w:jc w:val="center"/>
            </w:pPr>
            <w:r>
              <w:t>1410371.01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4963</w:t>
            </w:r>
          </w:p>
        </w:tc>
        <w:tc>
          <w:tcPr>
            <w:tcW w:w="1168" w:type="dxa"/>
          </w:tcPr>
          <w:p w:rsidR="00941E9B" w:rsidRDefault="00941E9B" w:rsidP="00B36826">
            <w:pPr>
              <w:jc w:val="center"/>
            </w:pPr>
            <w:r>
              <w:t>498527.51</w:t>
            </w:r>
          </w:p>
        </w:tc>
        <w:tc>
          <w:tcPr>
            <w:tcW w:w="1303" w:type="dxa"/>
          </w:tcPr>
          <w:p w:rsidR="00941E9B" w:rsidRDefault="00941E9B" w:rsidP="00B36826">
            <w:pPr>
              <w:jc w:val="center"/>
            </w:pPr>
            <w:r>
              <w:t>1410395.93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4969</w:t>
            </w:r>
          </w:p>
        </w:tc>
        <w:tc>
          <w:tcPr>
            <w:tcW w:w="1168" w:type="dxa"/>
          </w:tcPr>
          <w:p w:rsidR="00941E9B" w:rsidRDefault="00941E9B" w:rsidP="00B36826">
            <w:pPr>
              <w:jc w:val="center"/>
            </w:pPr>
            <w:r>
              <w:t>495110.45</w:t>
            </w:r>
          </w:p>
        </w:tc>
        <w:tc>
          <w:tcPr>
            <w:tcW w:w="1303" w:type="dxa"/>
          </w:tcPr>
          <w:p w:rsidR="00941E9B" w:rsidRDefault="00941E9B" w:rsidP="00B36826">
            <w:pPr>
              <w:jc w:val="center"/>
            </w:pPr>
            <w:r>
              <w:t>1408217.55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4970</w:t>
            </w:r>
          </w:p>
        </w:tc>
        <w:tc>
          <w:tcPr>
            <w:tcW w:w="1168" w:type="dxa"/>
          </w:tcPr>
          <w:p w:rsidR="00941E9B" w:rsidRDefault="00941E9B" w:rsidP="00B36826">
            <w:pPr>
              <w:jc w:val="center"/>
            </w:pPr>
            <w:r>
              <w:t>495089.57</w:t>
            </w:r>
          </w:p>
        </w:tc>
        <w:tc>
          <w:tcPr>
            <w:tcW w:w="1303" w:type="dxa"/>
          </w:tcPr>
          <w:p w:rsidR="00941E9B" w:rsidRDefault="00941E9B" w:rsidP="00B36826">
            <w:pPr>
              <w:jc w:val="center"/>
            </w:pPr>
            <w:r>
              <w:t>1408214.52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4971</w:t>
            </w:r>
          </w:p>
        </w:tc>
        <w:tc>
          <w:tcPr>
            <w:tcW w:w="1168" w:type="dxa"/>
          </w:tcPr>
          <w:p w:rsidR="00941E9B" w:rsidRDefault="00941E9B" w:rsidP="00B36826">
            <w:pPr>
              <w:jc w:val="center"/>
            </w:pPr>
            <w:r>
              <w:t>495068.67</w:t>
            </w:r>
          </w:p>
        </w:tc>
        <w:tc>
          <w:tcPr>
            <w:tcW w:w="1303" w:type="dxa"/>
          </w:tcPr>
          <w:p w:rsidR="00941E9B" w:rsidRDefault="00941E9B" w:rsidP="00B36826">
            <w:pPr>
              <w:jc w:val="center"/>
            </w:pPr>
            <w:r>
              <w:t>1408211.47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4972</w:t>
            </w:r>
          </w:p>
        </w:tc>
        <w:tc>
          <w:tcPr>
            <w:tcW w:w="1168" w:type="dxa"/>
          </w:tcPr>
          <w:p w:rsidR="00941E9B" w:rsidRDefault="00941E9B" w:rsidP="00B36826">
            <w:pPr>
              <w:jc w:val="center"/>
            </w:pPr>
            <w:r>
              <w:t>495070.39</w:t>
            </w:r>
          </w:p>
        </w:tc>
        <w:tc>
          <w:tcPr>
            <w:tcW w:w="1303" w:type="dxa"/>
          </w:tcPr>
          <w:p w:rsidR="00941E9B" w:rsidRDefault="00941E9B" w:rsidP="00B36826">
            <w:pPr>
              <w:jc w:val="center"/>
            </w:pPr>
            <w:r>
              <w:t>1408200.71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4973</w:t>
            </w:r>
          </w:p>
        </w:tc>
        <w:tc>
          <w:tcPr>
            <w:tcW w:w="1168" w:type="dxa"/>
          </w:tcPr>
          <w:p w:rsidR="00941E9B" w:rsidRDefault="00941E9B" w:rsidP="00B36826">
            <w:pPr>
              <w:jc w:val="center"/>
            </w:pPr>
            <w:r>
              <w:t>495049.5</w:t>
            </w:r>
          </w:p>
        </w:tc>
        <w:tc>
          <w:tcPr>
            <w:tcW w:w="1303" w:type="dxa"/>
          </w:tcPr>
          <w:p w:rsidR="00941E9B" w:rsidRDefault="00941E9B" w:rsidP="00B36826">
            <w:pPr>
              <w:jc w:val="center"/>
            </w:pPr>
            <w:r>
              <w:t>1408195.66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4974</w:t>
            </w:r>
          </w:p>
        </w:tc>
        <w:tc>
          <w:tcPr>
            <w:tcW w:w="1168" w:type="dxa"/>
          </w:tcPr>
          <w:p w:rsidR="00941E9B" w:rsidRDefault="00941E9B" w:rsidP="00B36826">
            <w:pPr>
              <w:jc w:val="center"/>
            </w:pPr>
            <w:r>
              <w:t>495048.27</w:t>
            </w:r>
          </w:p>
        </w:tc>
        <w:tc>
          <w:tcPr>
            <w:tcW w:w="1303" w:type="dxa"/>
          </w:tcPr>
          <w:p w:rsidR="00941E9B" w:rsidRDefault="00941E9B" w:rsidP="00B36826">
            <w:pPr>
              <w:jc w:val="center"/>
            </w:pPr>
            <w:r>
              <w:t>1408203.6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4975</w:t>
            </w:r>
          </w:p>
        </w:tc>
        <w:tc>
          <w:tcPr>
            <w:tcW w:w="1168" w:type="dxa"/>
          </w:tcPr>
          <w:p w:rsidR="00941E9B" w:rsidRDefault="00941E9B" w:rsidP="00B36826">
            <w:pPr>
              <w:jc w:val="center"/>
            </w:pPr>
            <w:r>
              <w:t>495028.82</w:t>
            </w:r>
          </w:p>
        </w:tc>
        <w:tc>
          <w:tcPr>
            <w:tcW w:w="1303" w:type="dxa"/>
          </w:tcPr>
          <w:p w:rsidR="00941E9B" w:rsidRDefault="00941E9B" w:rsidP="00B36826">
            <w:pPr>
              <w:jc w:val="center"/>
            </w:pPr>
            <w:r>
              <w:t>1408200.52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4976</w:t>
            </w:r>
          </w:p>
        </w:tc>
        <w:tc>
          <w:tcPr>
            <w:tcW w:w="1168" w:type="dxa"/>
          </w:tcPr>
          <w:p w:rsidR="00941E9B" w:rsidRDefault="00941E9B" w:rsidP="00B36826">
            <w:pPr>
              <w:jc w:val="center"/>
            </w:pPr>
            <w:r>
              <w:t>495035.18</w:t>
            </w:r>
          </w:p>
        </w:tc>
        <w:tc>
          <w:tcPr>
            <w:tcW w:w="1303" w:type="dxa"/>
          </w:tcPr>
          <w:p w:rsidR="00941E9B" w:rsidRDefault="00941E9B" w:rsidP="00B36826">
            <w:pPr>
              <w:jc w:val="center"/>
            </w:pPr>
            <w:r>
              <w:t>1408158.81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4977</w:t>
            </w:r>
          </w:p>
        </w:tc>
        <w:tc>
          <w:tcPr>
            <w:tcW w:w="1168" w:type="dxa"/>
          </w:tcPr>
          <w:p w:rsidR="00941E9B" w:rsidRDefault="00941E9B" w:rsidP="00B36826">
            <w:pPr>
              <w:jc w:val="center"/>
            </w:pPr>
            <w:r>
              <w:t>495054.78</w:t>
            </w:r>
          </w:p>
        </w:tc>
        <w:tc>
          <w:tcPr>
            <w:tcW w:w="1303" w:type="dxa"/>
          </w:tcPr>
          <w:p w:rsidR="00941E9B" w:rsidRDefault="00941E9B" w:rsidP="00B36826">
            <w:pPr>
              <w:jc w:val="center"/>
            </w:pPr>
            <w:r>
              <w:t>1408161.41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4978</w:t>
            </w:r>
          </w:p>
        </w:tc>
        <w:tc>
          <w:tcPr>
            <w:tcW w:w="1168" w:type="dxa"/>
          </w:tcPr>
          <w:p w:rsidR="00941E9B" w:rsidRDefault="00941E9B" w:rsidP="00B36826">
            <w:pPr>
              <w:jc w:val="center"/>
            </w:pPr>
            <w:r>
              <w:t>495076.22</w:t>
            </w:r>
          </w:p>
        </w:tc>
        <w:tc>
          <w:tcPr>
            <w:tcW w:w="1303" w:type="dxa"/>
          </w:tcPr>
          <w:p w:rsidR="00941E9B" w:rsidRDefault="00941E9B" w:rsidP="00B36826">
            <w:pPr>
              <w:jc w:val="center"/>
            </w:pPr>
            <w:r>
              <w:t>1408164.46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4979</w:t>
            </w:r>
          </w:p>
        </w:tc>
        <w:tc>
          <w:tcPr>
            <w:tcW w:w="1168" w:type="dxa"/>
          </w:tcPr>
          <w:p w:rsidR="00941E9B" w:rsidRDefault="00941E9B" w:rsidP="00B36826">
            <w:pPr>
              <w:jc w:val="center"/>
            </w:pPr>
            <w:r>
              <w:t>495096.67</w:t>
            </w:r>
          </w:p>
        </w:tc>
        <w:tc>
          <w:tcPr>
            <w:tcW w:w="1303" w:type="dxa"/>
          </w:tcPr>
          <w:p w:rsidR="00941E9B" w:rsidRDefault="00941E9B" w:rsidP="00B36826">
            <w:pPr>
              <w:jc w:val="center"/>
            </w:pPr>
            <w:r>
              <w:t>1408167.37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4980</w:t>
            </w:r>
          </w:p>
        </w:tc>
        <w:tc>
          <w:tcPr>
            <w:tcW w:w="1168" w:type="dxa"/>
          </w:tcPr>
          <w:p w:rsidR="00941E9B" w:rsidRDefault="00941E9B" w:rsidP="00B36826">
            <w:pPr>
              <w:jc w:val="center"/>
            </w:pPr>
            <w:r>
              <w:t>495117.11</w:t>
            </w:r>
          </w:p>
        </w:tc>
        <w:tc>
          <w:tcPr>
            <w:tcW w:w="1303" w:type="dxa"/>
          </w:tcPr>
          <w:p w:rsidR="00941E9B" w:rsidRDefault="00941E9B" w:rsidP="00B36826">
            <w:pPr>
              <w:jc w:val="center"/>
            </w:pPr>
            <w:r>
              <w:t>1408170.29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4969</w:t>
            </w:r>
          </w:p>
        </w:tc>
        <w:tc>
          <w:tcPr>
            <w:tcW w:w="1168" w:type="dxa"/>
          </w:tcPr>
          <w:p w:rsidR="00941E9B" w:rsidRDefault="00941E9B" w:rsidP="00B36826">
            <w:pPr>
              <w:jc w:val="center"/>
            </w:pPr>
            <w:r>
              <w:t>495110.45</w:t>
            </w:r>
          </w:p>
        </w:tc>
        <w:tc>
          <w:tcPr>
            <w:tcW w:w="1303" w:type="dxa"/>
          </w:tcPr>
          <w:p w:rsidR="00941E9B" w:rsidRDefault="00941E9B" w:rsidP="00B36826">
            <w:pPr>
              <w:jc w:val="center"/>
            </w:pPr>
            <w:r>
              <w:t>1408217.55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4981</w:t>
            </w:r>
          </w:p>
        </w:tc>
        <w:tc>
          <w:tcPr>
            <w:tcW w:w="1168" w:type="dxa"/>
          </w:tcPr>
          <w:p w:rsidR="00941E9B" w:rsidRDefault="00941E9B" w:rsidP="00B36826">
            <w:pPr>
              <w:jc w:val="center"/>
            </w:pPr>
            <w:r>
              <w:t>468525.2</w:t>
            </w:r>
          </w:p>
        </w:tc>
        <w:tc>
          <w:tcPr>
            <w:tcW w:w="1303" w:type="dxa"/>
          </w:tcPr>
          <w:p w:rsidR="00941E9B" w:rsidRDefault="00941E9B" w:rsidP="00B36826">
            <w:pPr>
              <w:jc w:val="center"/>
            </w:pPr>
            <w:r>
              <w:t>1397417.58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4982</w:t>
            </w:r>
          </w:p>
        </w:tc>
        <w:tc>
          <w:tcPr>
            <w:tcW w:w="1168" w:type="dxa"/>
          </w:tcPr>
          <w:p w:rsidR="00941E9B" w:rsidRDefault="00941E9B" w:rsidP="00B36826">
            <w:pPr>
              <w:jc w:val="center"/>
            </w:pPr>
            <w:r>
              <w:t>468499.99</w:t>
            </w:r>
          </w:p>
        </w:tc>
        <w:tc>
          <w:tcPr>
            <w:tcW w:w="1303" w:type="dxa"/>
          </w:tcPr>
          <w:p w:rsidR="00941E9B" w:rsidRDefault="00941E9B" w:rsidP="00B36826">
            <w:pPr>
              <w:jc w:val="center"/>
            </w:pPr>
            <w:r>
              <w:t>1397414.48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4983</w:t>
            </w:r>
          </w:p>
        </w:tc>
        <w:tc>
          <w:tcPr>
            <w:tcW w:w="1168" w:type="dxa"/>
          </w:tcPr>
          <w:p w:rsidR="00941E9B" w:rsidRDefault="00941E9B" w:rsidP="00B36826">
            <w:pPr>
              <w:jc w:val="center"/>
            </w:pPr>
            <w:r>
              <w:t>468450.27</w:t>
            </w:r>
          </w:p>
        </w:tc>
        <w:tc>
          <w:tcPr>
            <w:tcW w:w="1303" w:type="dxa"/>
          </w:tcPr>
          <w:p w:rsidR="00941E9B" w:rsidRDefault="00941E9B" w:rsidP="00B36826">
            <w:pPr>
              <w:jc w:val="center"/>
            </w:pPr>
            <w:r>
              <w:t>1397400.98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4984</w:t>
            </w:r>
          </w:p>
        </w:tc>
        <w:tc>
          <w:tcPr>
            <w:tcW w:w="1168" w:type="dxa"/>
          </w:tcPr>
          <w:p w:rsidR="00941E9B" w:rsidRDefault="00941E9B" w:rsidP="00B36826">
            <w:pPr>
              <w:jc w:val="center"/>
            </w:pPr>
            <w:r>
              <w:t>468512.51</w:t>
            </w:r>
          </w:p>
        </w:tc>
        <w:tc>
          <w:tcPr>
            <w:tcW w:w="1303" w:type="dxa"/>
          </w:tcPr>
          <w:p w:rsidR="00941E9B" w:rsidRDefault="00941E9B" w:rsidP="00B36826">
            <w:pPr>
              <w:jc w:val="center"/>
            </w:pPr>
            <w:r>
              <w:t>1397356.55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4985</w:t>
            </w:r>
          </w:p>
        </w:tc>
        <w:tc>
          <w:tcPr>
            <w:tcW w:w="1168" w:type="dxa"/>
          </w:tcPr>
          <w:p w:rsidR="00941E9B" w:rsidRDefault="00941E9B" w:rsidP="00B36826">
            <w:pPr>
              <w:jc w:val="center"/>
            </w:pPr>
            <w:r>
              <w:t>468530.24</w:t>
            </w:r>
          </w:p>
        </w:tc>
        <w:tc>
          <w:tcPr>
            <w:tcW w:w="1303" w:type="dxa"/>
          </w:tcPr>
          <w:p w:rsidR="00941E9B" w:rsidRDefault="00941E9B" w:rsidP="00B36826">
            <w:pPr>
              <w:jc w:val="center"/>
            </w:pPr>
            <w:r>
              <w:t>1397372.99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4986</w:t>
            </w:r>
          </w:p>
        </w:tc>
        <w:tc>
          <w:tcPr>
            <w:tcW w:w="1168" w:type="dxa"/>
          </w:tcPr>
          <w:p w:rsidR="00941E9B" w:rsidRDefault="00941E9B" w:rsidP="00B36826">
            <w:pPr>
              <w:jc w:val="center"/>
            </w:pPr>
            <w:r>
              <w:t>468540.71</w:t>
            </w:r>
          </w:p>
        </w:tc>
        <w:tc>
          <w:tcPr>
            <w:tcW w:w="1303" w:type="dxa"/>
          </w:tcPr>
          <w:p w:rsidR="00941E9B" w:rsidRDefault="00941E9B" w:rsidP="00B36826">
            <w:pPr>
              <w:jc w:val="center"/>
            </w:pPr>
            <w:r>
              <w:t>1397389.43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4987</w:t>
            </w:r>
          </w:p>
        </w:tc>
        <w:tc>
          <w:tcPr>
            <w:tcW w:w="1168" w:type="dxa"/>
          </w:tcPr>
          <w:p w:rsidR="00941E9B" w:rsidRDefault="00941E9B" w:rsidP="00B36826">
            <w:pPr>
              <w:jc w:val="center"/>
            </w:pPr>
            <w:r>
              <w:t>468544.98</w:t>
            </w:r>
          </w:p>
        </w:tc>
        <w:tc>
          <w:tcPr>
            <w:tcW w:w="1303" w:type="dxa"/>
          </w:tcPr>
          <w:p w:rsidR="00941E9B" w:rsidRDefault="00941E9B" w:rsidP="00B36826">
            <w:pPr>
              <w:jc w:val="center"/>
            </w:pPr>
            <w:r>
              <w:t>1397404.01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4988</w:t>
            </w:r>
          </w:p>
        </w:tc>
        <w:tc>
          <w:tcPr>
            <w:tcW w:w="1168" w:type="dxa"/>
          </w:tcPr>
          <w:p w:rsidR="00941E9B" w:rsidRDefault="00941E9B" w:rsidP="00B36826">
            <w:pPr>
              <w:jc w:val="center"/>
            </w:pPr>
            <w:r>
              <w:t>468538.4</w:t>
            </w:r>
          </w:p>
        </w:tc>
        <w:tc>
          <w:tcPr>
            <w:tcW w:w="1303" w:type="dxa"/>
          </w:tcPr>
          <w:p w:rsidR="00941E9B" w:rsidRDefault="00941E9B" w:rsidP="00B36826">
            <w:pPr>
              <w:jc w:val="center"/>
            </w:pPr>
            <w:r>
              <w:t>1397414.48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4981</w:t>
            </w:r>
          </w:p>
        </w:tc>
        <w:tc>
          <w:tcPr>
            <w:tcW w:w="1168" w:type="dxa"/>
          </w:tcPr>
          <w:p w:rsidR="00941E9B" w:rsidRDefault="00941E9B" w:rsidP="00B36826">
            <w:pPr>
              <w:jc w:val="center"/>
            </w:pPr>
            <w:r>
              <w:t>468525.2</w:t>
            </w:r>
          </w:p>
        </w:tc>
        <w:tc>
          <w:tcPr>
            <w:tcW w:w="1303" w:type="dxa"/>
          </w:tcPr>
          <w:p w:rsidR="00941E9B" w:rsidRDefault="00941E9B" w:rsidP="00B36826">
            <w:pPr>
              <w:jc w:val="center"/>
            </w:pPr>
            <w:r>
              <w:t>1397417.58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4989</w:t>
            </w:r>
          </w:p>
        </w:tc>
        <w:tc>
          <w:tcPr>
            <w:tcW w:w="1168" w:type="dxa"/>
          </w:tcPr>
          <w:p w:rsidR="00941E9B" w:rsidRDefault="00941E9B" w:rsidP="00B36826">
            <w:pPr>
              <w:jc w:val="center"/>
            </w:pPr>
            <w:r>
              <w:t>494501.19</w:t>
            </w:r>
          </w:p>
        </w:tc>
        <w:tc>
          <w:tcPr>
            <w:tcW w:w="1303" w:type="dxa"/>
          </w:tcPr>
          <w:p w:rsidR="00941E9B" w:rsidRDefault="00941E9B" w:rsidP="00B36826">
            <w:pPr>
              <w:jc w:val="center"/>
            </w:pPr>
            <w:r>
              <w:t>1408115.8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4990</w:t>
            </w:r>
          </w:p>
        </w:tc>
        <w:tc>
          <w:tcPr>
            <w:tcW w:w="1168" w:type="dxa"/>
          </w:tcPr>
          <w:p w:rsidR="00941E9B" w:rsidRDefault="00941E9B" w:rsidP="00B36826">
            <w:pPr>
              <w:jc w:val="center"/>
            </w:pPr>
            <w:r>
              <w:t>494483.89</w:t>
            </w:r>
          </w:p>
        </w:tc>
        <w:tc>
          <w:tcPr>
            <w:tcW w:w="1303" w:type="dxa"/>
          </w:tcPr>
          <w:p w:rsidR="00941E9B" w:rsidRDefault="00941E9B" w:rsidP="00B36826">
            <w:pPr>
              <w:jc w:val="center"/>
            </w:pPr>
            <w:r>
              <w:t>1408113.33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4991</w:t>
            </w:r>
          </w:p>
        </w:tc>
        <w:tc>
          <w:tcPr>
            <w:tcW w:w="1168" w:type="dxa"/>
          </w:tcPr>
          <w:p w:rsidR="00941E9B" w:rsidRDefault="00941E9B" w:rsidP="00B36826">
            <w:pPr>
              <w:jc w:val="center"/>
            </w:pPr>
            <w:r>
              <w:t>494463.62</w:t>
            </w:r>
          </w:p>
        </w:tc>
        <w:tc>
          <w:tcPr>
            <w:tcW w:w="1303" w:type="dxa"/>
          </w:tcPr>
          <w:p w:rsidR="00941E9B" w:rsidRDefault="00941E9B" w:rsidP="00B36826">
            <w:pPr>
              <w:jc w:val="center"/>
            </w:pPr>
            <w:r>
              <w:t>1408109.21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4992</w:t>
            </w:r>
          </w:p>
        </w:tc>
        <w:tc>
          <w:tcPr>
            <w:tcW w:w="1168" w:type="dxa"/>
          </w:tcPr>
          <w:p w:rsidR="00941E9B" w:rsidRDefault="00941E9B" w:rsidP="00B36826">
            <w:pPr>
              <w:jc w:val="center"/>
            </w:pPr>
            <w:r>
              <w:t>494464.06</w:t>
            </w:r>
          </w:p>
        </w:tc>
        <w:tc>
          <w:tcPr>
            <w:tcW w:w="1303" w:type="dxa"/>
          </w:tcPr>
          <w:p w:rsidR="00941E9B" w:rsidRDefault="00941E9B" w:rsidP="00B36826">
            <w:pPr>
              <w:jc w:val="center"/>
            </w:pPr>
            <w:r>
              <w:t>1408106.64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4993</w:t>
            </w:r>
          </w:p>
        </w:tc>
        <w:tc>
          <w:tcPr>
            <w:tcW w:w="1168" w:type="dxa"/>
          </w:tcPr>
          <w:p w:rsidR="00941E9B" w:rsidRDefault="00941E9B" w:rsidP="00B36826">
            <w:pPr>
              <w:jc w:val="center"/>
            </w:pPr>
            <w:r>
              <w:t>494445.84</w:t>
            </w:r>
          </w:p>
        </w:tc>
        <w:tc>
          <w:tcPr>
            <w:tcW w:w="1303" w:type="dxa"/>
          </w:tcPr>
          <w:p w:rsidR="00941E9B" w:rsidRDefault="00941E9B" w:rsidP="00B36826">
            <w:pPr>
              <w:jc w:val="center"/>
            </w:pPr>
            <w:r>
              <w:t>1408103.5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4994</w:t>
            </w:r>
          </w:p>
        </w:tc>
        <w:tc>
          <w:tcPr>
            <w:tcW w:w="1168" w:type="dxa"/>
          </w:tcPr>
          <w:p w:rsidR="00941E9B" w:rsidRDefault="00941E9B" w:rsidP="00B36826">
            <w:pPr>
              <w:jc w:val="center"/>
            </w:pPr>
            <w:r>
              <w:t>494451.54</w:t>
            </w:r>
          </w:p>
        </w:tc>
        <w:tc>
          <w:tcPr>
            <w:tcW w:w="1303" w:type="dxa"/>
          </w:tcPr>
          <w:p w:rsidR="00941E9B" w:rsidRDefault="00941E9B" w:rsidP="00B36826">
            <w:pPr>
              <w:jc w:val="center"/>
            </w:pPr>
            <w:r>
              <w:t>1408059.65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4995</w:t>
            </w:r>
          </w:p>
        </w:tc>
        <w:tc>
          <w:tcPr>
            <w:tcW w:w="1168" w:type="dxa"/>
          </w:tcPr>
          <w:p w:rsidR="00941E9B" w:rsidRDefault="00941E9B" w:rsidP="00B36826">
            <w:pPr>
              <w:jc w:val="center"/>
            </w:pPr>
            <w:r>
              <w:t>494471.09</w:t>
            </w:r>
          </w:p>
        </w:tc>
        <w:tc>
          <w:tcPr>
            <w:tcW w:w="1303" w:type="dxa"/>
          </w:tcPr>
          <w:p w:rsidR="00941E9B" w:rsidRDefault="00941E9B" w:rsidP="00B36826">
            <w:pPr>
              <w:jc w:val="center"/>
            </w:pPr>
            <w:r>
              <w:t>1408062.86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4996</w:t>
            </w:r>
          </w:p>
        </w:tc>
        <w:tc>
          <w:tcPr>
            <w:tcW w:w="1168" w:type="dxa"/>
          </w:tcPr>
          <w:p w:rsidR="00941E9B" w:rsidRDefault="00941E9B" w:rsidP="00B36826">
            <w:pPr>
              <w:jc w:val="center"/>
            </w:pPr>
            <w:r>
              <w:t>494480.28</w:t>
            </w:r>
          </w:p>
        </w:tc>
        <w:tc>
          <w:tcPr>
            <w:tcW w:w="1303" w:type="dxa"/>
          </w:tcPr>
          <w:p w:rsidR="00941E9B" w:rsidRDefault="00941E9B" w:rsidP="00B36826">
            <w:pPr>
              <w:jc w:val="center"/>
            </w:pPr>
            <w:r>
              <w:t>1408064.39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4997</w:t>
            </w:r>
          </w:p>
        </w:tc>
        <w:tc>
          <w:tcPr>
            <w:tcW w:w="1168" w:type="dxa"/>
          </w:tcPr>
          <w:p w:rsidR="00941E9B" w:rsidRDefault="00941E9B" w:rsidP="00B36826">
            <w:pPr>
              <w:jc w:val="center"/>
            </w:pPr>
            <w:r>
              <w:t>494480.24</w:t>
            </w:r>
          </w:p>
        </w:tc>
        <w:tc>
          <w:tcPr>
            <w:tcW w:w="1303" w:type="dxa"/>
          </w:tcPr>
          <w:p w:rsidR="00941E9B" w:rsidRDefault="00941E9B" w:rsidP="00B36826">
            <w:pPr>
              <w:jc w:val="center"/>
            </w:pPr>
            <w:r>
              <w:t>1408064.64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4998</w:t>
            </w:r>
          </w:p>
        </w:tc>
        <w:tc>
          <w:tcPr>
            <w:tcW w:w="1168" w:type="dxa"/>
          </w:tcPr>
          <w:p w:rsidR="00941E9B" w:rsidRDefault="00941E9B" w:rsidP="00B36826">
            <w:pPr>
              <w:jc w:val="center"/>
            </w:pPr>
            <w:r>
              <w:t>494490.29</w:t>
            </w:r>
          </w:p>
        </w:tc>
        <w:tc>
          <w:tcPr>
            <w:tcW w:w="1303" w:type="dxa"/>
          </w:tcPr>
          <w:p w:rsidR="00941E9B" w:rsidRDefault="00941E9B" w:rsidP="00B36826">
            <w:pPr>
              <w:jc w:val="center"/>
            </w:pPr>
            <w:r>
              <w:t>1408066.07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4999</w:t>
            </w:r>
          </w:p>
        </w:tc>
        <w:tc>
          <w:tcPr>
            <w:tcW w:w="1168" w:type="dxa"/>
          </w:tcPr>
          <w:p w:rsidR="00941E9B" w:rsidRDefault="00941E9B" w:rsidP="00B36826">
            <w:pPr>
              <w:jc w:val="center"/>
            </w:pPr>
            <w:r>
              <w:t>494509.56</w:t>
            </w:r>
          </w:p>
        </w:tc>
        <w:tc>
          <w:tcPr>
            <w:tcW w:w="1303" w:type="dxa"/>
          </w:tcPr>
          <w:p w:rsidR="00941E9B" w:rsidRDefault="00941E9B" w:rsidP="00B36826">
            <w:pPr>
              <w:jc w:val="center"/>
            </w:pPr>
            <w:r>
              <w:t>1408069.75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5000</w:t>
            </w:r>
          </w:p>
        </w:tc>
        <w:tc>
          <w:tcPr>
            <w:tcW w:w="1168" w:type="dxa"/>
          </w:tcPr>
          <w:p w:rsidR="00941E9B" w:rsidRDefault="00941E9B" w:rsidP="00B36826">
            <w:pPr>
              <w:jc w:val="center"/>
            </w:pPr>
            <w:r>
              <w:t>494503.79</w:t>
            </w:r>
          </w:p>
        </w:tc>
        <w:tc>
          <w:tcPr>
            <w:tcW w:w="1303" w:type="dxa"/>
          </w:tcPr>
          <w:p w:rsidR="00941E9B" w:rsidRDefault="00941E9B" w:rsidP="00B36826">
            <w:pPr>
              <w:jc w:val="center"/>
            </w:pPr>
            <w:r>
              <w:t>1408110.58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4989</w:t>
            </w:r>
          </w:p>
        </w:tc>
        <w:tc>
          <w:tcPr>
            <w:tcW w:w="1168" w:type="dxa"/>
          </w:tcPr>
          <w:p w:rsidR="00941E9B" w:rsidRDefault="00941E9B" w:rsidP="00B36826">
            <w:pPr>
              <w:jc w:val="center"/>
            </w:pPr>
            <w:r>
              <w:t>494501.19</w:t>
            </w:r>
          </w:p>
        </w:tc>
        <w:tc>
          <w:tcPr>
            <w:tcW w:w="1303" w:type="dxa"/>
          </w:tcPr>
          <w:p w:rsidR="00941E9B" w:rsidRDefault="00941E9B" w:rsidP="00B36826">
            <w:pPr>
              <w:jc w:val="center"/>
            </w:pPr>
            <w:r>
              <w:t>1408115.8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5001</w:t>
            </w:r>
          </w:p>
        </w:tc>
        <w:tc>
          <w:tcPr>
            <w:tcW w:w="1168" w:type="dxa"/>
          </w:tcPr>
          <w:p w:rsidR="00941E9B" w:rsidRDefault="00941E9B" w:rsidP="00B36826">
            <w:pPr>
              <w:jc w:val="center"/>
            </w:pPr>
            <w:r>
              <w:t>494803.61</w:t>
            </w:r>
          </w:p>
        </w:tc>
        <w:tc>
          <w:tcPr>
            <w:tcW w:w="1303" w:type="dxa"/>
          </w:tcPr>
          <w:p w:rsidR="00941E9B" w:rsidRDefault="00941E9B" w:rsidP="00B36826">
            <w:pPr>
              <w:jc w:val="center"/>
            </w:pPr>
            <w:r>
              <w:t>1408172.05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5002</w:t>
            </w:r>
          </w:p>
        </w:tc>
        <w:tc>
          <w:tcPr>
            <w:tcW w:w="1168" w:type="dxa"/>
          </w:tcPr>
          <w:p w:rsidR="00941E9B" w:rsidRDefault="00941E9B" w:rsidP="00B36826">
            <w:pPr>
              <w:jc w:val="center"/>
            </w:pPr>
            <w:r>
              <w:t>494782.92</w:t>
            </w:r>
          </w:p>
        </w:tc>
        <w:tc>
          <w:tcPr>
            <w:tcW w:w="1303" w:type="dxa"/>
          </w:tcPr>
          <w:p w:rsidR="00941E9B" w:rsidRDefault="00941E9B" w:rsidP="00B36826">
            <w:pPr>
              <w:jc w:val="center"/>
            </w:pPr>
            <w:r>
              <w:t>1408169.29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5003</w:t>
            </w:r>
          </w:p>
        </w:tc>
        <w:tc>
          <w:tcPr>
            <w:tcW w:w="1168" w:type="dxa"/>
          </w:tcPr>
          <w:p w:rsidR="00941E9B" w:rsidRDefault="00941E9B" w:rsidP="00B36826">
            <w:pPr>
              <w:jc w:val="center"/>
            </w:pPr>
            <w:r>
              <w:t>494763.07</w:t>
            </w:r>
          </w:p>
        </w:tc>
        <w:tc>
          <w:tcPr>
            <w:tcW w:w="1303" w:type="dxa"/>
          </w:tcPr>
          <w:p w:rsidR="00941E9B" w:rsidRDefault="00941E9B" w:rsidP="00B36826">
            <w:pPr>
              <w:jc w:val="center"/>
            </w:pPr>
            <w:r>
              <w:t>1408166.4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5004</w:t>
            </w:r>
          </w:p>
        </w:tc>
        <w:tc>
          <w:tcPr>
            <w:tcW w:w="1168" w:type="dxa"/>
          </w:tcPr>
          <w:p w:rsidR="00941E9B" w:rsidRDefault="00941E9B" w:rsidP="00B36826">
            <w:pPr>
              <w:jc w:val="center"/>
            </w:pPr>
            <w:r>
              <w:t>494768.97</w:t>
            </w:r>
          </w:p>
        </w:tc>
        <w:tc>
          <w:tcPr>
            <w:tcW w:w="1303" w:type="dxa"/>
          </w:tcPr>
          <w:p w:rsidR="00941E9B" w:rsidRDefault="00941E9B" w:rsidP="00B36826">
            <w:pPr>
              <w:jc w:val="center"/>
            </w:pPr>
            <w:r>
              <w:t>1408119.55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5005</w:t>
            </w:r>
          </w:p>
        </w:tc>
        <w:tc>
          <w:tcPr>
            <w:tcW w:w="1168" w:type="dxa"/>
          </w:tcPr>
          <w:p w:rsidR="00941E9B" w:rsidRDefault="00941E9B" w:rsidP="00B36826">
            <w:pPr>
              <w:jc w:val="center"/>
            </w:pPr>
            <w:r>
              <w:t>494791.47</w:t>
            </w:r>
          </w:p>
        </w:tc>
        <w:tc>
          <w:tcPr>
            <w:tcW w:w="1303" w:type="dxa"/>
          </w:tcPr>
          <w:p w:rsidR="00941E9B" w:rsidRDefault="00941E9B" w:rsidP="00B36826">
            <w:pPr>
              <w:jc w:val="center"/>
            </w:pPr>
            <w:r>
              <w:t>1408121.73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5006</w:t>
            </w:r>
          </w:p>
        </w:tc>
        <w:tc>
          <w:tcPr>
            <w:tcW w:w="1168" w:type="dxa"/>
          </w:tcPr>
          <w:p w:rsidR="00941E9B" w:rsidRDefault="00941E9B" w:rsidP="00B36826">
            <w:pPr>
              <w:jc w:val="center"/>
            </w:pPr>
            <w:r>
              <w:t>494812.28</w:t>
            </w:r>
          </w:p>
        </w:tc>
        <w:tc>
          <w:tcPr>
            <w:tcW w:w="1303" w:type="dxa"/>
          </w:tcPr>
          <w:p w:rsidR="00941E9B" w:rsidRDefault="00941E9B" w:rsidP="00B36826">
            <w:pPr>
              <w:jc w:val="center"/>
            </w:pPr>
            <w:r>
              <w:t>1408123.74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5001</w:t>
            </w:r>
          </w:p>
        </w:tc>
        <w:tc>
          <w:tcPr>
            <w:tcW w:w="1168" w:type="dxa"/>
          </w:tcPr>
          <w:p w:rsidR="00941E9B" w:rsidRDefault="00941E9B" w:rsidP="00B36826">
            <w:pPr>
              <w:jc w:val="center"/>
            </w:pPr>
            <w:r>
              <w:t>494803.61</w:t>
            </w:r>
          </w:p>
        </w:tc>
        <w:tc>
          <w:tcPr>
            <w:tcW w:w="1303" w:type="dxa"/>
          </w:tcPr>
          <w:p w:rsidR="00941E9B" w:rsidRDefault="00941E9B" w:rsidP="00B36826">
            <w:pPr>
              <w:jc w:val="center"/>
            </w:pPr>
            <w:r>
              <w:t>1408172.05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5007</w:t>
            </w:r>
          </w:p>
        </w:tc>
        <w:tc>
          <w:tcPr>
            <w:tcW w:w="1168" w:type="dxa"/>
          </w:tcPr>
          <w:p w:rsidR="00941E9B" w:rsidRDefault="00941E9B" w:rsidP="00B36826">
            <w:pPr>
              <w:jc w:val="center"/>
            </w:pPr>
            <w:r>
              <w:t>494928.68</w:t>
            </w:r>
          </w:p>
        </w:tc>
        <w:tc>
          <w:tcPr>
            <w:tcW w:w="1303" w:type="dxa"/>
          </w:tcPr>
          <w:p w:rsidR="00941E9B" w:rsidRDefault="00941E9B" w:rsidP="00B36826">
            <w:pPr>
              <w:jc w:val="center"/>
            </w:pPr>
            <w:r>
              <w:t>1408189.51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5008</w:t>
            </w:r>
          </w:p>
        </w:tc>
        <w:tc>
          <w:tcPr>
            <w:tcW w:w="1168" w:type="dxa"/>
          </w:tcPr>
          <w:p w:rsidR="00941E9B" w:rsidRDefault="00941E9B" w:rsidP="00B36826">
            <w:pPr>
              <w:jc w:val="center"/>
            </w:pPr>
            <w:r>
              <w:t>494908.98</w:t>
            </w:r>
          </w:p>
        </w:tc>
        <w:tc>
          <w:tcPr>
            <w:tcW w:w="1303" w:type="dxa"/>
          </w:tcPr>
          <w:p w:rsidR="00941E9B" w:rsidRDefault="00941E9B" w:rsidP="00B36826">
            <w:pPr>
              <w:jc w:val="center"/>
            </w:pPr>
            <w:r>
              <w:t>1408186.57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5009</w:t>
            </w:r>
          </w:p>
        </w:tc>
        <w:tc>
          <w:tcPr>
            <w:tcW w:w="1168" w:type="dxa"/>
          </w:tcPr>
          <w:p w:rsidR="00941E9B" w:rsidRDefault="00941E9B" w:rsidP="00B36826">
            <w:pPr>
              <w:jc w:val="center"/>
            </w:pPr>
            <w:r>
              <w:t>494914.2</w:t>
            </w:r>
          </w:p>
        </w:tc>
        <w:tc>
          <w:tcPr>
            <w:tcW w:w="1303" w:type="dxa"/>
          </w:tcPr>
          <w:p w:rsidR="00941E9B" w:rsidRDefault="00941E9B" w:rsidP="00B36826">
            <w:pPr>
              <w:jc w:val="center"/>
            </w:pPr>
            <w:r>
              <w:t>1408159.49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5010</w:t>
            </w:r>
          </w:p>
        </w:tc>
        <w:tc>
          <w:tcPr>
            <w:tcW w:w="1168" w:type="dxa"/>
          </w:tcPr>
          <w:p w:rsidR="00941E9B" w:rsidRDefault="00941E9B" w:rsidP="00B36826">
            <w:pPr>
              <w:jc w:val="center"/>
            </w:pPr>
            <w:r>
              <w:t>494918.17</w:t>
            </w:r>
          </w:p>
        </w:tc>
        <w:tc>
          <w:tcPr>
            <w:tcW w:w="1303" w:type="dxa"/>
          </w:tcPr>
          <w:p w:rsidR="00941E9B" w:rsidRDefault="00941E9B" w:rsidP="00B36826">
            <w:pPr>
              <w:jc w:val="center"/>
            </w:pPr>
            <w:r>
              <w:t>1408136.25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5011</w:t>
            </w:r>
          </w:p>
        </w:tc>
        <w:tc>
          <w:tcPr>
            <w:tcW w:w="1168" w:type="dxa"/>
          </w:tcPr>
          <w:p w:rsidR="00941E9B" w:rsidRDefault="00941E9B" w:rsidP="00B36826">
            <w:pPr>
              <w:jc w:val="center"/>
            </w:pPr>
            <w:r>
              <w:t>494936.83</w:t>
            </w:r>
          </w:p>
        </w:tc>
        <w:tc>
          <w:tcPr>
            <w:tcW w:w="1303" w:type="dxa"/>
          </w:tcPr>
          <w:p w:rsidR="00941E9B" w:rsidRDefault="00941E9B" w:rsidP="00B36826">
            <w:pPr>
              <w:jc w:val="center"/>
            </w:pPr>
            <w:r>
              <w:t>1408140.97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5012</w:t>
            </w:r>
          </w:p>
        </w:tc>
        <w:tc>
          <w:tcPr>
            <w:tcW w:w="1168" w:type="dxa"/>
          </w:tcPr>
          <w:p w:rsidR="00941E9B" w:rsidRDefault="00941E9B" w:rsidP="00B36826">
            <w:pPr>
              <w:jc w:val="center"/>
            </w:pPr>
            <w:r>
              <w:t>494956.48</w:t>
            </w:r>
          </w:p>
        </w:tc>
        <w:tc>
          <w:tcPr>
            <w:tcW w:w="1303" w:type="dxa"/>
          </w:tcPr>
          <w:p w:rsidR="00941E9B" w:rsidRDefault="00941E9B" w:rsidP="00B36826">
            <w:pPr>
              <w:jc w:val="center"/>
            </w:pPr>
            <w:r>
              <w:t>1408143.32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5013</w:t>
            </w:r>
          </w:p>
        </w:tc>
        <w:tc>
          <w:tcPr>
            <w:tcW w:w="1168" w:type="dxa"/>
          </w:tcPr>
          <w:p w:rsidR="00941E9B" w:rsidRDefault="00941E9B" w:rsidP="00B36826">
            <w:pPr>
              <w:jc w:val="center"/>
            </w:pPr>
            <w:r>
              <w:t>494951.47</w:t>
            </w:r>
          </w:p>
        </w:tc>
        <w:tc>
          <w:tcPr>
            <w:tcW w:w="1303" w:type="dxa"/>
          </w:tcPr>
          <w:p w:rsidR="00941E9B" w:rsidRDefault="00941E9B" w:rsidP="00B36826">
            <w:pPr>
              <w:jc w:val="center"/>
            </w:pPr>
            <w:r>
              <w:t>1408172.73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5014</w:t>
            </w:r>
          </w:p>
        </w:tc>
        <w:tc>
          <w:tcPr>
            <w:tcW w:w="1168" w:type="dxa"/>
          </w:tcPr>
          <w:p w:rsidR="00941E9B" w:rsidRDefault="00941E9B" w:rsidP="00B36826">
            <w:pPr>
              <w:jc w:val="center"/>
            </w:pPr>
            <w:r>
              <w:t>494931.78</w:t>
            </w:r>
          </w:p>
        </w:tc>
        <w:tc>
          <w:tcPr>
            <w:tcW w:w="1303" w:type="dxa"/>
          </w:tcPr>
          <w:p w:rsidR="00941E9B" w:rsidRDefault="00941E9B" w:rsidP="00B36826">
            <w:pPr>
              <w:jc w:val="center"/>
            </w:pPr>
            <w:r>
              <w:t>1408171.76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5015</w:t>
            </w:r>
          </w:p>
        </w:tc>
        <w:tc>
          <w:tcPr>
            <w:tcW w:w="1168" w:type="dxa"/>
          </w:tcPr>
          <w:p w:rsidR="00941E9B" w:rsidRDefault="00941E9B" w:rsidP="00B36826">
            <w:pPr>
              <w:jc w:val="center"/>
            </w:pPr>
            <w:r>
              <w:t>494931.39</w:t>
            </w:r>
          </w:p>
        </w:tc>
        <w:tc>
          <w:tcPr>
            <w:tcW w:w="1303" w:type="dxa"/>
          </w:tcPr>
          <w:p w:rsidR="00941E9B" w:rsidRDefault="00941E9B" w:rsidP="00B36826">
            <w:pPr>
              <w:jc w:val="center"/>
            </w:pPr>
            <w:r>
              <w:t>1408174.13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5007</w:t>
            </w:r>
          </w:p>
        </w:tc>
        <w:tc>
          <w:tcPr>
            <w:tcW w:w="1168" w:type="dxa"/>
          </w:tcPr>
          <w:p w:rsidR="00941E9B" w:rsidRDefault="00941E9B" w:rsidP="00B36826">
            <w:pPr>
              <w:jc w:val="center"/>
            </w:pPr>
            <w:r>
              <w:t>494928.68</w:t>
            </w:r>
          </w:p>
        </w:tc>
        <w:tc>
          <w:tcPr>
            <w:tcW w:w="1303" w:type="dxa"/>
          </w:tcPr>
          <w:p w:rsidR="00941E9B" w:rsidRDefault="00941E9B" w:rsidP="00B36826">
            <w:pPr>
              <w:jc w:val="center"/>
            </w:pPr>
            <w:r>
              <w:t>1408189.51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5016</w:t>
            </w:r>
          </w:p>
        </w:tc>
        <w:tc>
          <w:tcPr>
            <w:tcW w:w="1168" w:type="dxa"/>
          </w:tcPr>
          <w:p w:rsidR="00941E9B" w:rsidRDefault="00941E9B" w:rsidP="00B36826">
            <w:pPr>
              <w:jc w:val="center"/>
            </w:pPr>
            <w:r>
              <w:t>471044.14</w:t>
            </w:r>
          </w:p>
        </w:tc>
        <w:tc>
          <w:tcPr>
            <w:tcW w:w="1303" w:type="dxa"/>
          </w:tcPr>
          <w:p w:rsidR="00941E9B" w:rsidRDefault="00941E9B" w:rsidP="00B36826">
            <w:pPr>
              <w:jc w:val="center"/>
            </w:pPr>
            <w:r>
              <w:t>1397312.26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5017</w:t>
            </w:r>
          </w:p>
        </w:tc>
        <w:tc>
          <w:tcPr>
            <w:tcW w:w="1168" w:type="dxa"/>
          </w:tcPr>
          <w:p w:rsidR="00941E9B" w:rsidRDefault="00941E9B" w:rsidP="00B36826">
            <w:pPr>
              <w:jc w:val="center"/>
            </w:pPr>
            <w:r>
              <w:t>471038.83</w:t>
            </w:r>
          </w:p>
        </w:tc>
        <w:tc>
          <w:tcPr>
            <w:tcW w:w="1303" w:type="dxa"/>
          </w:tcPr>
          <w:p w:rsidR="00941E9B" w:rsidRDefault="00941E9B" w:rsidP="00B36826">
            <w:pPr>
              <w:jc w:val="center"/>
            </w:pPr>
            <w:r>
              <w:t>1397286.34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5018</w:t>
            </w:r>
          </w:p>
        </w:tc>
        <w:tc>
          <w:tcPr>
            <w:tcW w:w="1168" w:type="dxa"/>
          </w:tcPr>
          <w:p w:rsidR="00941E9B" w:rsidRDefault="00941E9B" w:rsidP="00B36826">
            <w:pPr>
              <w:jc w:val="center"/>
            </w:pPr>
            <w:r>
              <w:t>471064.8</w:t>
            </w:r>
          </w:p>
        </w:tc>
        <w:tc>
          <w:tcPr>
            <w:tcW w:w="1303" w:type="dxa"/>
          </w:tcPr>
          <w:p w:rsidR="00941E9B" w:rsidRDefault="00941E9B" w:rsidP="00B36826">
            <w:pPr>
              <w:jc w:val="center"/>
            </w:pPr>
            <w:r>
              <w:t>1397278.95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5019</w:t>
            </w:r>
          </w:p>
        </w:tc>
        <w:tc>
          <w:tcPr>
            <w:tcW w:w="1168" w:type="dxa"/>
          </w:tcPr>
          <w:p w:rsidR="00941E9B" w:rsidRDefault="00941E9B" w:rsidP="00B36826">
            <w:pPr>
              <w:jc w:val="center"/>
            </w:pPr>
            <w:r>
              <w:t>471083.77</w:t>
            </w:r>
          </w:p>
        </w:tc>
        <w:tc>
          <w:tcPr>
            <w:tcW w:w="1303" w:type="dxa"/>
          </w:tcPr>
          <w:p w:rsidR="00941E9B" w:rsidRDefault="00941E9B" w:rsidP="00B36826">
            <w:pPr>
              <w:jc w:val="center"/>
            </w:pPr>
            <w:r>
              <w:t>1397271.69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5020</w:t>
            </w:r>
          </w:p>
        </w:tc>
        <w:tc>
          <w:tcPr>
            <w:tcW w:w="1168" w:type="dxa"/>
          </w:tcPr>
          <w:p w:rsidR="00941E9B" w:rsidRDefault="00941E9B" w:rsidP="00B36826">
            <w:pPr>
              <w:jc w:val="center"/>
            </w:pPr>
            <w:r>
              <w:t>471094.16</w:t>
            </w:r>
          </w:p>
        </w:tc>
        <w:tc>
          <w:tcPr>
            <w:tcW w:w="1303" w:type="dxa"/>
          </w:tcPr>
          <w:p w:rsidR="00941E9B" w:rsidRDefault="00941E9B" w:rsidP="00B36826">
            <w:pPr>
              <w:jc w:val="center"/>
            </w:pPr>
            <w:r>
              <w:t>1397297.5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5021</w:t>
            </w:r>
          </w:p>
        </w:tc>
        <w:tc>
          <w:tcPr>
            <w:tcW w:w="1168" w:type="dxa"/>
          </w:tcPr>
          <w:p w:rsidR="00941E9B" w:rsidRDefault="00941E9B" w:rsidP="00B36826">
            <w:pPr>
              <w:jc w:val="center"/>
            </w:pPr>
            <w:r>
              <w:t>471073.51</w:t>
            </w:r>
          </w:p>
        </w:tc>
        <w:tc>
          <w:tcPr>
            <w:tcW w:w="1303" w:type="dxa"/>
          </w:tcPr>
          <w:p w:rsidR="00941E9B" w:rsidRDefault="00941E9B" w:rsidP="00B36826">
            <w:pPr>
              <w:jc w:val="center"/>
            </w:pPr>
            <w:r>
              <w:t>1397304.82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5016</w:t>
            </w:r>
          </w:p>
        </w:tc>
        <w:tc>
          <w:tcPr>
            <w:tcW w:w="1168" w:type="dxa"/>
          </w:tcPr>
          <w:p w:rsidR="00941E9B" w:rsidRDefault="00941E9B" w:rsidP="00B36826">
            <w:pPr>
              <w:jc w:val="center"/>
            </w:pPr>
            <w:r>
              <w:t>471044.14</w:t>
            </w:r>
          </w:p>
        </w:tc>
        <w:tc>
          <w:tcPr>
            <w:tcW w:w="1303" w:type="dxa"/>
          </w:tcPr>
          <w:p w:rsidR="00941E9B" w:rsidRDefault="00941E9B" w:rsidP="00B36826">
            <w:pPr>
              <w:jc w:val="center"/>
            </w:pPr>
            <w:r>
              <w:t>1397312.26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5022</w:t>
            </w:r>
          </w:p>
        </w:tc>
        <w:tc>
          <w:tcPr>
            <w:tcW w:w="1168" w:type="dxa"/>
          </w:tcPr>
          <w:p w:rsidR="00941E9B" w:rsidRDefault="00941E9B" w:rsidP="00B36826">
            <w:pPr>
              <w:jc w:val="center"/>
            </w:pPr>
            <w:r>
              <w:t>490682.16</w:t>
            </w:r>
          </w:p>
        </w:tc>
        <w:tc>
          <w:tcPr>
            <w:tcW w:w="1303" w:type="dxa"/>
          </w:tcPr>
          <w:p w:rsidR="00941E9B" w:rsidRDefault="00941E9B" w:rsidP="00B36826">
            <w:pPr>
              <w:jc w:val="center"/>
            </w:pPr>
            <w:r>
              <w:t>1398588.27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5023</w:t>
            </w:r>
          </w:p>
        </w:tc>
        <w:tc>
          <w:tcPr>
            <w:tcW w:w="1168" w:type="dxa"/>
          </w:tcPr>
          <w:p w:rsidR="00941E9B" w:rsidRDefault="00941E9B" w:rsidP="00B36826">
            <w:pPr>
              <w:jc w:val="center"/>
            </w:pPr>
            <w:r>
              <w:t>490663.57</w:t>
            </w:r>
          </w:p>
        </w:tc>
        <w:tc>
          <w:tcPr>
            <w:tcW w:w="1303" w:type="dxa"/>
          </w:tcPr>
          <w:p w:rsidR="00941E9B" w:rsidRDefault="00941E9B" w:rsidP="00B36826">
            <w:pPr>
              <w:jc w:val="center"/>
            </w:pPr>
            <w:r>
              <w:t>1398576.59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5024</w:t>
            </w:r>
          </w:p>
        </w:tc>
        <w:tc>
          <w:tcPr>
            <w:tcW w:w="1168" w:type="dxa"/>
          </w:tcPr>
          <w:p w:rsidR="00941E9B" w:rsidRDefault="00941E9B" w:rsidP="00B36826">
            <w:pPr>
              <w:jc w:val="center"/>
            </w:pPr>
            <w:r>
              <w:t>490645.55</w:t>
            </w:r>
          </w:p>
        </w:tc>
        <w:tc>
          <w:tcPr>
            <w:tcW w:w="1303" w:type="dxa"/>
          </w:tcPr>
          <w:p w:rsidR="00941E9B" w:rsidRDefault="00941E9B" w:rsidP="00B36826">
            <w:pPr>
              <w:jc w:val="center"/>
            </w:pPr>
            <w:r>
              <w:t>1398565.25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5025</w:t>
            </w:r>
          </w:p>
        </w:tc>
        <w:tc>
          <w:tcPr>
            <w:tcW w:w="1168" w:type="dxa"/>
          </w:tcPr>
          <w:p w:rsidR="00941E9B" w:rsidRDefault="00941E9B" w:rsidP="00B36826">
            <w:pPr>
              <w:jc w:val="center"/>
            </w:pPr>
            <w:r>
              <w:t>490659.25</w:t>
            </w:r>
          </w:p>
        </w:tc>
        <w:tc>
          <w:tcPr>
            <w:tcW w:w="1303" w:type="dxa"/>
          </w:tcPr>
          <w:p w:rsidR="00941E9B" w:rsidRDefault="00941E9B" w:rsidP="00B36826">
            <w:pPr>
              <w:jc w:val="center"/>
            </w:pPr>
            <w:r>
              <w:t>1398540.74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5026</w:t>
            </w:r>
          </w:p>
        </w:tc>
        <w:tc>
          <w:tcPr>
            <w:tcW w:w="1168" w:type="dxa"/>
          </w:tcPr>
          <w:p w:rsidR="00941E9B" w:rsidRDefault="00941E9B" w:rsidP="00B36826">
            <w:pPr>
              <w:jc w:val="center"/>
            </w:pPr>
            <w:r>
              <w:t>490677.55</w:t>
            </w:r>
          </w:p>
        </w:tc>
        <w:tc>
          <w:tcPr>
            <w:tcW w:w="1303" w:type="dxa"/>
          </w:tcPr>
          <w:p w:rsidR="00941E9B" w:rsidRDefault="00941E9B" w:rsidP="00B36826">
            <w:pPr>
              <w:jc w:val="center"/>
            </w:pPr>
            <w:r>
              <w:t>1398552.89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5027</w:t>
            </w:r>
          </w:p>
        </w:tc>
        <w:tc>
          <w:tcPr>
            <w:tcW w:w="1168" w:type="dxa"/>
          </w:tcPr>
          <w:p w:rsidR="00941E9B" w:rsidRDefault="00941E9B" w:rsidP="00B36826">
            <w:pPr>
              <w:jc w:val="center"/>
            </w:pPr>
            <w:r>
              <w:t>490696.01</w:t>
            </w:r>
          </w:p>
        </w:tc>
        <w:tc>
          <w:tcPr>
            <w:tcW w:w="1303" w:type="dxa"/>
          </w:tcPr>
          <w:p w:rsidR="00941E9B" w:rsidRDefault="00941E9B" w:rsidP="00B36826">
            <w:pPr>
              <w:jc w:val="center"/>
            </w:pPr>
            <w:r>
              <w:t>1398565.14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5022</w:t>
            </w:r>
          </w:p>
        </w:tc>
        <w:tc>
          <w:tcPr>
            <w:tcW w:w="1168" w:type="dxa"/>
          </w:tcPr>
          <w:p w:rsidR="00941E9B" w:rsidRDefault="00941E9B" w:rsidP="00B36826">
            <w:pPr>
              <w:jc w:val="center"/>
            </w:pPr>
            <w:r>
              <w:t>490682.16</w:t>
            </w:r>
          </w:p>
        </w:tc>
        <w:tc>
          <w:tcPr>
            <w:tcW w:w="1303" w:type="dxa"/>
          </w:tcPr>
          <w:p w:rsidR="00941E9B" w:rsidRDefault="00941E9B" w:rsidP="00B36826">
            <w:pPr>
              <w:jc w:val="center"/>
            </w:pPr>
            <w:r>
              <w:t>1398588.27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5028</w:t>
            </w:r>
          </w:p>
        </w:tc>
        <w:tc>
          <w:tcPr>
            <w:tcW w:w="1168" w:type="dxa"/>
          </w:tcPr>
          <w:p w:rsidR="00941E9B" w:rsidRDefault="00941E9B" w:rsidP="00B36826">
            <w:pPr>
              <w:jc w:val="center"/>
            </w:pPr>
            <w:r>
              <w:t>481288.95</w:t>
            </w:r>
          </w:p>
        </w:tc>
        <w:tc>
          <w:tcPr>
            <w:tcW w:w="1303" w:type="dxa"/>
          </w:tcPr>
          <w:p w:rsidR="00941E9B" w:rsidRDefault="00941E9B" w:rsidP="00B36826">
            <w:pPr>
              <w:jc w:val="center"/>
            </w:pPr>
            <w:r>
              <w:t>1392359.47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5029</w:t>
            </w:r>
          </w:p>
        </w:tc>
        <w:tc>
          <w:tcPr>
            <w:tcW w:w="1168" w:type="dxa"/>
          </w:tcPr>
          <w:p w:rsidR="00941E9B" w:rsidRDefault="00941E9B" w:rsidP="00B36826">
            <w:pPr>
              <w:jc w:val="center"/>
            </w:pPr>
            <w:r>
              <w:t>481278.86</w:t>
            </w:r>
          </w:p>
        </w:tc>
        <w:tc>
          <w:tcPr>
            <w:tcW w:w="1303" w:type="dxa"/>
          </w:tcPr>
          <w:p w:rsidR="00941E9B" w:rsidRDefault="00941E9B" w:rsidP="00B36826">
            <w:pPr>
              <w:jc w:val="center"/>
            </w:pPr>
            <w:r>
              <w:t>1392337.66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5030</w:t>
            </w:r>
          </w:p>
        </w:tc>
        <w:tc>
          <w:tcPr>
            <w:tcW w:w="1168" w:type="dxa"/>
          </w:tcPr>
          <w:p w:rsidR="00941E9B" w:rsidRDefault="00941E9B" w:rsidP="00B36826">
            <w:pPr>
              <w:jc w:val="center"/>
            </w:pPr>
            <w:r>
              <w:t>481301.59</w:t>
            </w:r>
          </w:p>
        </w:tc>
        <w:tc>
          <w:tcPr>
            <w:tcW w:w="1303" w:type="dxa"/>
          </w:tcPr>
          <w:p w:rsidR="00941E9B" w:rsidRDefault="00941E9B" w:rsidP="00B36826">
            <w:pPr>
              <w:jc w:val="center"/>
            </w:pPr>
            <w:r>
              <w:t>1392327.14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5031</w:t>
            </w:r>
          </w:p>
        </w:tc>
        <w:tc>
          <w:tcPr>
            <w:tcW w:w="1168" w:type="dxa"/>
          </w:tcPr>
          <w:p w:rsidR="00941E9B" w:rsidRDefault="00941E9B" w:rsidP="00B36826">
            <w:pPr>
              <w:jc w:val="center"/>
            </w:pPr>
            <w:r>
              <w:t>481324.47</w:t>
            </w:r>
          </w:p>
        </w:tc>
        <w:tc>
          <w:tcPr>
            <w:tcW w:w="1303" w:type="dxa"/>
          </w:tcPr>
          <w:p w:rsidR="00941E9B" w:rsidRDefault="00941E9B" w:rsidP="00B36826">
            <w:pPr>
              <w:jc w:val="center"/>
            </w:pPr>
            <w:r>
              <w:t>1392316.56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5032</w:t>
            </w:r>
          </w:p>
        </w:tc>
        <w:tc>
          <w:tcPr>
            <w:tcW w:w="1168" w:type="dxa"/>
          </w:tcPr>
          <w:p w:rsidR="00941E9B" w:rsidRDefault="00941E9B" w:rsidP="00B36826">
            <w:pPr>
              <w:jc w:val="center"/>
            </w:pPr>
            <w:r>
              <w:t>481334.43</w:t>
            </w:r>
          </w:p>
        </w:tc>
        <w:tc>
          <w:tcPr>
            <w:tcW w:w="1303" w:type="dxa"/>
          </w:tcPr>
          <w:p w:rsidR="00941E9B" w:rsidRDefault="00941E9B" w:rsidP="00B36826">
            <w:pPr>
              <w:jc w:val="center"/>
            </w:pPr>
            <w:r>
              <w:t>1392338.1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5033</w:t>
            </w:r>
          </w:p>
        </w:tc>
        <w:tc>
          <w:tcPr>
            <w:tcW w:w="1168" w:type="dxa"/>
          </w:tcPr>
          <w:p w:rsidR="00941E9B" w:rsidRDefault="00941E9B" w:rsidP="00B36826">
            <w:pPr>
              <w:jc w:val="center"/>
            </w:pPr>
            <w:r>
              <w:t>481311.62</w:t>
            </w:r>
          </w:p>
        </w:tc>
        <w:tc>
          <w:tcPr>
            <w:tcW w:w="1303" w:type="dxa"/>
          </w:tcPr>
          <w:p w:rsidR="00941E9B" w:rsidRDefault="00941E9B" w:rsidP="00B36826">
            <w:pPr>
              <w:jc w:val="center"/>
            </w:pPr>
            <w:r>
              <w:t>1392348.82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5028</w:t>
            </w:r>
          </w:p>
        </w:tc>
        <w:tc>
          <w:tcPr>
            <w:tcW w:w="1168" w:type="dxa"/>
          </w:tcPr>
          <w:p w:rsidR="00941E9B" w:rsidRDefault="00941E9B" w:rsidP="00B36826">
            <w:pPr>
              <w:jc w:val="center"/>
            </w:pPr>
            <w:r>
              <w:t>481288.95</w:t>
            </w:r>
          </w:p>
        </w:tc>
        <w:tc>
          <w:tcPr>
            <w:tcW w:w="1303" w:type="dxa"/>
          </w:tcPr>
          <w:p w:rsidR="00941E9B" w:rsidRDefault="00941E9B" w:rsidP="00B36826">
            <w:pPr>
              <w:jc w:val="center"/>
            </w:pPr>
            <w:r>
              <w:t>1392359.47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5034</w:t>
            </w:r>
          </w:p>
        </w:tc>
        <w:tc>
          <w:tcPr>
            <w:tcW w:w="1168" w:type="dxa"/>
          </w:tcPr>
          <w:p w:rsidR="00941E9B" w:rsidRDefault="00941E9B" w:rsidP="00B36826">
            <w:pPr>
              <w:jc w:val="center"/>
            </w:pPr>
            <w:r>
              <w:t>494832.33</w:t>
            </w:r>
          </w:p>
        </w:tc>
        <w:tc>
          <w:tcPr>
            <w:tcW w:w="1303" w:type="dxa"/>
          </w:tcPr>
          <w:p w:rsidR="00941E9B" w:rsidRDefault="00941E9B" w:rsidP="00B36826">
            <w:pPr>
              <w:jc w:val="center"/>
            </w:pPr>
            <w:r>
              <w:t>1408175.33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5035</w:t>
            </w:r>
          </w:p>
        </w:tc>
        <w:tc>
          <w:tcPr>
            <w:tcW w:w="1168" w:type="dxa"/>
          </w:tcPr>
          <w:p w:rsidR="00941E9B" w:rsidRDefault="00941E9B" w:rsidP="00B36826">
            <w:pPr>
              <w:jc w:val="center"/>
            </w:pPr>
            <w:r>
              <w:t>494806.33</w:t>
            </w:r>
          </w:p>
        </w:tc>
        <w:tc>
          <w:tcPr>
            <w:tcW w:w="1303" w:type="dxa"/>
          </w:tcPr>
          <w:p w:rsidR="00941E9B" w:rsidRDefault="00941E9B" w:rsidP="00B36826">
            <w:pPr>
              <w:jc w:val="center"/>
            </w:pPr>
            <w:r>
              <w:t>1408171.25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5036</w:t>
            </w:r>
          </w:p>
        </w:tc>
        <w:tc>
          <w:tcPr>
            <w:tcW w:w="1168" w:type="dxa"/>
          </w:tcPr>
          <w:p w:rsidR="00941E9B" w:rsidRDefault="00941E9B" w:rsidP="00B36826">
            <w:pPr>
              <w:jc w:val="center"/>
            </w:pPr>
            <w:r>
              <w:t>494807.49</w:t>
            </w:r>
          </w:p>
        </w:tc>
        <w:tc>
          <w:tcPr>
            <w:tcW w:w="1303" w:type="dxa"/>
          </w:tcPr>
          <w:p w:rsidR="00941E9B" w:rsidRDefault="00941E9B" w:rsidP="00B36826">
            <w:pPr>
              <w:jc w:val="center"/>
            </w:pPr>
            <w:r>
              <w:t>1408164.28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5037</w:t>
            </w:r>
          </w:p>
        </w:tc>
        <w:tc>
          <w:tcPr>
            <w:tcW w:w="1168" w:type="dxa"/>
          </w:tcPr>
          <w:p w:rsidR="00941E9B" w:rsidRDefault="00941E9B" w:rsidP="00B36826">
            <w:pPr>
              <w:jc w:val="center"/>
            </w:pPr>
            <w:r>
              <w:t>494811.3</w:t>
            </w:r>
          </w:p>
        </w:tc>
        <w:tc>
          <w:tcPr>
            <w:tcW w:w="1303" w:type="dxa"/>
          </w:tcPr>
          <w:p w:rsidR="00941E9B" w:rsidRDefault="00941E9B" w:rsidP="00B36826">
            <w:pPr>
              <w:jc w:val="center"/>
            </w:pPr>
            <w:r>
              <w:t>1408144.52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5038</w:t>
            </w:r>
          </w:p>
        </w:tc>
        <w:tc>
          <w:tcPr>
            <w:tcW w:w="1168" w:type="dxa"/>
          </w:tcPr>
          <w:p w:rsidR="00941E9B" w:rsidRDefault="00941E9B" w:rsidP="00B36826">
            <w:pPr>
              <w:jc w:val="center"/>
            </w:pPr>
            <w:r>
              <w:t>494816.29</w:t>
            </w:r>
          </w:p>
        </w:tc>
        <w:tc>
          <w:tcPr>
            <w:tcW w:w="1303" w:type="dxa"/>
          </w:tcPr>
          <w:p w:rsidR="00941E9B" w:rsidRDefault="00941E9B" w:rsidP="00B36826">
            <w:pPr>
              <w:jc w:val="center"/>
            </w:pPr>
            <w:r>
              <w:t>1408123.94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5039</w:t>
            </w:r>
          </w:p>
        </w:tc>
        <w:tc>
          <w:tcPr>
            <w:tcW w:w="1168" w:type="dxa"/>
          </w:tcPr>
          <w:p w:rsidR="00941E9B" w:rsidRDefault="00941E9B" w:rsidP="00B36826">
            <w:pPr>
              <w:jc w:val="center"/>
            </w:pPr>
            <w:r>
              <w:t>494839.7</w:t>
            </w:r>
          </w:p>
        </w:tc>
        <w:tc>
          <w:tcPr>
            <w:tcW w:w="1303" w:type="dxa"/>
          </w:tcPr>
          <w:p w:rsidR="00941E9B" w:rsidRDefault="00941E9B" w:rsidP="00B36826">
            <w:pPr>
              <w:jc w:val="center"/>
            </w:pPr>
            <w:r>
              <w:t>1408127.76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5040</w:t>
            </w:r>
          </w:p>
        </w:tc>
        <w:tc>
          <w:tcPr>
            <w:tcW w:w="1168" w:type="dxa"/>
          </w:tcPr>
          <w:p w:rsidR="00941E9B" w:rsidRDefault="00941E9B" w:rsidP="00B36826">
            <w:pPr>
              <w:jc w:val="center"/>
            </w:pPr>
            <w:r>
              <w:t>494835.1</w:t>
            </w:r>
          </w:p>
        </w:tc>
        <w:tc>
          <w:tcPr>
            <w:tcW w:w="1303" w:type="dxa"/>
          </w:tcPr>
          <w:p w:rsidR="00941E9B" w:rsidRDefault="00941E9B" w:rsidP="00B36826">
            <w:pPr>
              <w:jc w:val="center"/>
            </w:pPr>
            <w:r>
              <w:t>1408150.13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5041</w:t>
            </w:r>
          </w:p>
        </w:tc>
        <w:tc>
          <w:tcPr>
            <w:tcW w:w="1168" w:type="dxa"/>
          </w:tcPr>
          <w:p w:rsidR="00941E9B" w:rsidRDefault="00941E9B" w:rsidP="00B36826">
            <w:pPr>
              <w:jc w:val="center"/>
            </w:pPr>
            <w:r>
              <w:t>494834.22</w:t>
            </w:r>
          </w:p>
        </w:tc>
        <w:tc>
          <w:tcPr>
            <w:tcW w:w="1303" w:type="dxa"/>
          </w:tcPr>
          <w:p w:rsidR="00941E9B" w:rsidRDefault="00941E9B" w:rsidP="00B36826">
            <w:pPr>
              <w:jc w:val="center"/>
            </w:pPr>
            <w:r>
              <w:t>1408158.52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5042</w:t>
            </w:r>
          </w:p>
        </w:tc>
        <w:tc>
          <w:tcPr>
            <w:tcW w:w="1168" w:type="dxa"/>
          </w:tcPr>
          <w:p w:rsidR="00941E9B" w:rsidRDefault="00941E9B" w:rsidP="00B36826">
            <w:pPr>
              <w:jc w:val="center"/>
            </w:pPr>
            <w:r>
              <w:t>494833.35</w:t>
            </w:r>
          </w:p>
        </w:tc>
        <w:tc>
          <w:tcPr>
            <w:tcW w:w="1303" w:type="dxa"/>
          </w:tcPr>
          <w:p w:rsidR="00941E9B" w:rsidRDefault="00941E9B" w:rsidP="00B36826">
            <w:pPr>
              <w:jc w:val="center"/>
            </w:pPr>
            <w:r>
              <w:t>1408168.82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5034</w:t>
            </w:r>
          </w:p>
        </w:tc>
        <w:tc>
          <w:tcPr>
            <w:tcW w:w="1168" w:type="dxa"/>
          </w:tcPr>
          <w:p w:rsidR="00941E9B" w:rsidRDefault="00941E9B" w:rsidP="00B36826">
            <w:pPr>
              <w:jc w:val="center"/>
            </w:pPr>
            <w:r>
              <w:t>494832.33</w:t>
            </w:r>
          </w:p>
        </w:tc>
        <w:tc>
          <w:tcPr>
            <w:tcW w:w="1303" w:type="dxa"/>
          </w:tcPr>
          <w:p w:rsidR="00941E9B" w:rsidRDefault="00941E9B" w:rsidP="00B36826">
            <w:pPr>
              <w:jc w:val="center"/>
            </w:pPr>
            <w:r>
              <w:t>1408175.33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5043</w:t>
            </w:r>
          </w:p>
        </w:tc>
        <w:tc>
          <w:tcPr>
            <w:tcW w:w="1168" w:type="dxa"/>
          </w:tcPr>
          <w:p w:rsidR="00941E9B" w:rsidRDefault="00941E9B" w:rsidP="00B36826">
            <w:pPr>
              <w:jc w:val="center"/>
            </w:pPr>
            <w:r>
              <w:t>471583.94</w:t>
            </w:r>
          </w:p>
        </w:tc>
        <w:tc>
          <w:tcPr>
            <w:tcW w:w="1303" w:type="dxa"/>
          </w:tcPr>
          <w:p w:rsidR="00941E9B" w:rsidRDefault="00941E9B" w:rsidP="00B36826">
            <w:pPr>
              <w:jc w:val="center"/>
            </w:pPr>
            <w:r>
              <w:t>1395066.81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5044</w:t>
            </w:r>
          </w:p>
        </w:tc>
        <w:tc>
          <w:tcPr>
            <w:tcW w:w="1168" w:type="dxa"/>
          </w:tcPr>
          <w:p w:rsidR="00941E9B" w:rsidRDefault="00941E9B" w:rsidP="00B36826">
            <w:pPr>
              <w:jc w:val="center"/>
            </w:pPr>
            <w:r>
              <w:t>471668.51</w:t>
            </w:r>
          </w:p>
        </w:tc>
        <w:tc>
          <w:tcPr>
            <w:tcW w:w="1303" w:type="dxa"/>
          </w:tcPr>
          <w:p w:rsidR="00941E9B" w:rsidRDefault="00941E9B" w:rsidP="00B36826">
            <w:pPr>
              <w:jc w:val="center"/>
            </w:pPr>
            <w:r>
              <w:t>1395089.11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5045</w:t>
            </w:r>
          </w:p>
        </w:tc>
        <w:tc>
          <w:tcPr>
            <w:tcW w:w="1168" w:type="dxa"/>
          </w:tcPr>
          <w:p w:rsidR="00941E9B" w:rsidRDefault="00941E9B" w:rsidP="00B36826">
            <w:pPr>
              <w:jc w:val="center"/>
            </w:pPr>
            <w:r>
              <w:t>471599.35</w:t>
            </w:r>
          </w:p>
        </w:tc>
        <w:tc>
          <w:tcPr>
            <w:tcW w:w="1303" w:type="dxa"/>
          </w:tcPr>
          <w:p w:rsidR="00941E9B" w:rsidRDefault="00941E9B" w:rsidP="00B36826">
            <w:pPr>
              <w:jc w:val="center"/>
            </w:pPr>
            <w:r>
              <w:t>1395096.51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5043</w:t>
            </w:r>
          </w:p>
        </w:tc>
        <w:tc>
          <w:tcPr>
            <w:tcW w:w="1168" w:type="dxa"/>
          </w:tcPr>
          <w:p w:rsidR="00941E9B" w:rsidRDefault="00941E9B" w:rsidP="00B36826">
            <w:pPr>
              <w:jc w:val="center"/>
            </w:pPr>
            <w:r>
              <w:t>471583.94</w:t>
            </w:r>
          </w:p>
        </w:tc>
        <w:tc>
          <w:tcPr>
            <w:tcW w:w="1303" w:type="dxa"/>
          </w:tcPr>
          <w:p w:rsidR="00941E9B" w:rsidRDefault="00941E9B" w:rsidP="00B36826">
            <w:pPr>
              <w:jc w:val="center"/>
            </w:pPr>
            <w:r>
              <w:t>1395066.81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5046</w:t>
            </w:r>
          </w:p>
        </w:tc>
        <w:tc>
          <w:tcPr>
            <w:tcW w:w="1168" w:type="dxa"/>
          </w:tcPr>
          <w:p w:rsidR="00941E9B" w:rsidRDefault="00941E9B" w:rsidP="00B36826">
            <w:pPr>
              <w:jc w:val="center"/>
            </w:pPr>
            <w:r>
              <w:t>494562.57</w:t>
            </w:r>
          </w:p>
        </w:tc>
        <w:tc>
          <w:tcPr>
            <w:tcW w:w="1303" w:type="dxa"/>
          </w:tcPr>
          <w:p w:rsidR="00941E9B" w:rsidRDefault="00941E9B" w:rsidP="00B36826">
            <w:pPr>
              <w:jc w:val="center"/>
            </w:pPr>
            <w:r>
              <w:t>1408127.21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5047</w:t>
            </w:r>
          </w:p>
        </w:tc>
        <w:tc>
          <w:tcPr>
            <w:tcW w:w="1168" w:type="dxa"/>
          </w:tcPr>
          <w:p w:rsidR="00941E9B" w:rsidRDefault="00941E9B" w:rsidP="00B36826">
            <w:pPr>
              <w:jc w:val="center"/>
            </w:pPr>
            <w:r>
              <w:t>494542.77</w:t>
            </w:r>
          </w:p>
        </w:tc>
        <w:tc>
          <w:tcPr>
            <w:tcW w:w="1303" w:type="dxa"/>
          </w:tcPr>
          <w:p w:rsidR="00941E9B" w:rsidRDefault="00941E9B" w:rsidP="00B36826">
            <w:pPr>
              <w:jc w:val="center"/>
            </w:pPr>
            <w:r>
              <w:t>1408123.83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5048</w:t>
            </w:r>
          </w:p>
        </w:tc>
        <w:tc>
          <w:tcPr>
            <w:tcW w:w="1168" w:type="dxa"/>
          </w:tcPr>
          <w:p w:rsidR="00941E9B" w:rsidRDefault="00941E9B" w:rsidP="00B36826">
            <w:pPr>
              <w:jc w:val="center"/>
            </w:pPr>
            <w:r>
              <w:t>494543.49</w:t>
            </w:r>
          </w:p>
        </w:tc>
        <w:tc>
          <w:tcPr>
            <w:tcW w:w="1303" w:type="dxa"/>
          </w:tcPr>
          <w:p w:rsidR="00941E9B" w:rsidRDefault="00941E9B" w:rsidP="00B36826">
            <w:pPr>
              <w:jc w:val="center"/>
            </w:pPr>
            <w:r>
              <w:t>1408119.11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5049</w:t>
            </w:r>
          </w:p>
        </w:tc>
        <w:tc>
          <w:tcPr>
            <w:tcW w:w="1168" w:type="dxa"/>
          </w:tcPr>
          <w:p w:rsidR="00941E9B" w:rsidRDefault="00941E9B" w:rsidP="00B36826">
            <w:pPr>
              <w:jc w:val="center"/>
            </w:pPr>
            <w:r>
              <w:t>494549.82</w:t>
            </w:r>
          </w:p>
        </w:tc>
        <w:tc>
          <w:tcPr>
            <w:tcW w:w="1303" w:type="dxa"/>
          </w:tcPr>
          <w:p w:rsidR="00941E9B" w:rsidRDefault="00941E9B" w:rsidP="00B36826">
            <w:pPr>
              <w:jc w:val="center"/>
            </w:pPr>
            <w:r>
              <w:t>1408076.04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5050</w:t>
            </w:r>
          </w:p>
        </w:tc>
        <w:tc>
          <w:tcPr>
            <w:tcW w:w="1168" w:type="dxa"/>
          </w:tcPr>
          <w:p w:rsidR="00941E9B" w:rsidRDefault="00941E9B" w:rsidP="00B36826">
            <w:pPr>
              <w:jc w:val="center"/>
            </w:pPr>
            <w:r>
              <w:t>494569.42</w:t>
            </w:r>
          </w:p>
        </w:tc>
        <w:tc>
          <w:tcPr>
            <w:tcW w:w="1303" w:type="dxa"/>
          </w:tcPr>
          <w:p w:rsidR="00941E9B" w:rsidRDefault="00941E9B" w:rsidP="00B36826">
            <w:pPr>
              <w:jc w:val="center"/>
            </w:pPr>
            <w:r>
              <w:t>1408079.33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5051</w:t>
            </w:r>
          </w:p>
        </w:tc>
        <w:tc>
          <w:tcPr>
            <w:tcW w:w="1168" w:type="dxa"/>
          </w:tcPr>
          <w:p w:rsidR="00941E9B" w:rsidRDefault="00941E9B" w:rsidP="00B36826">
            <w:pPr>
              <w:jc w:val="center"/>
            </w:pPr>
            <w:r>
              <w:t>494563.49</w:t>
            </w:r>
          </w:p>
        </w:tc>
        <w:tc>
          <w:tcPr>
            <w:tcW w:w="1303" w:type="dxa"/>
          </w:tcPr>
          <w:p w:rsidR="00941E9B" w:rsidRDefault="00941E9B" w:rsidP="00B36826">
            <w:pPr>
              <w:jc w:val="center"/>
            </w:pPr>
            <w:r>
              <w:t>1408120.02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5046</w:t>
            </w:r>
          </w:p>
        </w:tc>
        <w:tc>
          <w:tcPr>
            <w:tcW w:w="1168" w:type="dxa"/>
          </w:tcPr>
          <w:p w:rsidR="00941E9B" w:rsidRDefault="00941E9B" w:rsidP="00B36826">
            <w:pPr>
              <w:jc w:val="center"/>
            </w:pPr>
            <w:r>
              <w:t>494562.57</w:t>
            </w:r>
          </w:p>
        </w:tc>
        <w:tc>
          <w:tcPr>
            <w:tcW w:w="1303" w:type="dxa"/>
          </w:tcPr>
          <w:p w:rsidR="00941E9B" w:rsidRDefault="00941E9B" w:rsidP="00B36826">
            <w:pPr>
              <w:jc w:val="center"/>
            </w:pPr>
            <w:r>
              <w:t>1408127.21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5052</w:t>
            </w:r>
          </w:p>
        </w:tc>
        <w:tc>
          <w:tcPr>
            <w:tcW w:w="1168" w:type="dxa"/>
          </w:tcPr>
          <w:p w:rsidR="00941E9B" w:rsidRDefault="00941E9B" w:rsidP="00B36826">
            <w:pPr>
              <w:jc w:val="center"/>
            </w:pPr>
            <w:r>
              <w:t>494424.72</w:t>
            </w:r>
          </w:p>
        </w:tc>
        <w:tc>
          <w:tcPr>
            <w:tcW w:w="1303" w:type="dxa"/>
          </w:tcPr>
          <w:p w:rsidR="00941E9B" w:rsidRDefault="00941E9B" w:rsidP="00B36826">
            <w:pPr>
              <w:jc w:val="center"/>
            </w:pPr>
            <w:r>
              <w:t>1408103.81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5053</w:t>
            </w:r>
          </w:p>
        </w:tc>
        <w:tc>
          <w:tcPr>
            <w:tcW w:w="1168" w:type="dxa"/>
          </w:tcPr>
          <w:p w:rsidR="00941E9B" w:rsidRDefault="00941E9B" w:rsidP="00B36826">
            <w:pPr>
              <w:jc w:val="center"/>
            </w:pPr>
            <w:r>
              <w:t>494405.39</w:t>
            </w:r>
          </w:p>
        </w:tc>
        <w:tc>
          <w:tcPr>
            <w:tcW w:w="1303" w:type="dxa"/>
          </w:tcPr>
          <w:p w:rsidR="00941E9B" w:rsidRDefault="00941E9B" w:rsidP="00B36826">
            <w:pPr>
              <w:jc w:val="center"/>
            </w:pPr>
            <w:r>
              <w:t>1408100.53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5054</w:t>
            </w:r>
          </w:p>
        </w:tc>
        <w:tc>
          <w:tcPr>
            <w:tcW w:w="1168" w:type="dxa"/>
          </w:tcPr>
          <w:p w:rsidR="00941E9B" w:rsidRDefault="00941E9B" w:rsidP="00B36826">
            <w:pPr>
              <w:jc w:val="center"/>
            </w:pPr>
            <w:r>
              <w:t>494412.42</w:t>
            </w:r>
          </w:p>
        </w:tc>
        <w:tc>
          <w:tcPr>
            <w:tcW w:w="1303" w:type="dxa"/>
          </w:tcPr>
          <w:p w:rsidR="00941E9B" w:rsidRDefault="00941E9B" w:rsidP="00B36826">
            <w:pPr>
              <w:jc w:val="center"/>
            </w:pPr>
            <w:r>
              <w:t>1408053.34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5055</w:t>
            </w:r>
          </w:p>
        </w:tc>
        <w:tc>
          <w:tcPr>
            <w:tcW w:w="1168" w:type="dxa"/>
          </w:tcPr>
          <w:p w:rsidR="00941E9B" w:rsidRDefault="00941E9B" w:rsidP="00B36826">
            <w:pPr>
              <w:jc w:val="center"/>
            </w:pPr>
            <w:r>
              <w:t>494431.94</w:t>
            </w:r>
          </w:p>
        </w:tc>
        <w:tc>
          <w:tcPr>
            <w:tcW w:w="1303" w:type="dxa"/>
          </w:tcPr>
          <w:p w:rsidR="00941E9B" w:rsidRDefault="00941E9B" w:rsidP="00B36826">
            <w:pPr>
              <w:jc w:val="center"/>
            </w:pPr>
            <w:r>
              <w:t>1408056.53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5052</w:t>
            </w:r>
          </w:p>
        </w:tc>
        <w:tc>
          <w:tcPr>
            <w:tcW w:w="1168" w:type="dxa"/>
          </w:tcPr>
          <w:p w:rsidR="00941E9B" w:rsidRDefault="00941E9B" w:rsidP="00B36826">
            <w:pPr>
              <w:jc w:val="center"/>
            </w:pPr>
            <w:r>
              <w:t>494424.72</w:t>
            </w:r>
          </w:p>
        </w:tc>
        <w:tc>
          <w:tcPr>
            <w:tcW w:w="1303" w:type="dxa"/>
          </w:tcPr>
          <w:p w:rsidR="00941E9B" w:rsidRDefault="00941E9B" w:rsidP="00B36826">
            <w:pPr>
              <w:jc w:val="center"/>
            </w:pPr>
            <w:r>
              <w:t>1408103.81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5056</w:t>
            </w:r>
          </w:p>
        </w:tc>
        <w:tc>
          <w:tcPr>
            <w:tcW w:w="1168" w:type="dxa"/>
          </w:tcPr>
          <w:p w:rsidR="00941E9B" w:rsidRDefault="00941E9B" w:rsidP="00B36826">
            <w:pPr>
              <w:jc w:val="center"/>
            </w:pPr>
            <w:r>
              <w:t>494385.57</w:t>
            </w:r>
          </w:p>
        </w:tc>
        <w:tc>
          <w:tcPr>
            <w:tcW w:w="1303" w:type="dxa"/>
          </w:tcPr>
          <w:p w:rsidR="00941E9B" w:rsidRDefault="00941E9B" w:rsidP="00B36826">
            <w:pPr>
              <w:jc w:val="center"/>
            </w:pPr>
            <w:r>
              <w:t>1408097.16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5057</w:t>
            </w:r>
          </w:p>
        </w:tc>
        <w:tc>
          <w:tcPr>
            <w:tcW w:w="1168" w:type="dxa"/>
          </w:tcPr>
          <w:p w:rsidR="00941E9B" w:rsidRDefault="00941E9B" w:rsidP="00B36826">
            <w:pPr>
              <w:jc w:val="center"/>
            </w:pPr>
            <w:r>
              <w:t>494366.78</w:t>
            </w:r>
          </w:p>
        </w:tc>
        <w:tc>
          <w:tcPr>
            <w:tcW w:w="1303" w:type="dxa"/>
          </w:tcPr>
          <w:p w:rsidR="00941E9B" w:rsidRDefault="00941E9B" w:rsidP="00B36826">
            <w:pPr>
              <w:jc w:val="center"/>
            </w:pPr>
            <w:r>
              <w:t>1408093.96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5058</w:t>
            </w:r>
          </w:p>
        </w:tc>
        <w:tc>
          <w:tcPr>
            <w:tcW w:w="1168" w:type="dxa"/>
          </w:tcPr>
          <w:p w:rsidR="00941E9B" w:rsidRDefault="00941E9B" w:rsidP="00B36826">
            <w:pPr>
              <w:jc w:val="center"/>
            </w:pPr>
            <w:r>
              <w:t>494373.99</w:t>
            </w:r>
          </w:p>
        </w:tc>
        <w:tc>
          <w:tcPr>
            <w:tcW w:w="1303" w:type="dxa"/>
          </w:tcPr>
          <w:p w:rsidR="00941E9B" w:rsidRDefault="00941E9B" w:rsidP="00B36826">
            <w:pPr>
              <w:jc w:val="center"/>
            </w:pPr>
            <w:r>
              <w:t>1408045.64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5059</w:t>
            </w:r>
          </w:p>
        </w:tc>
        <w:tc>
          <w:tcPr>
            <w:tcW w:w="1168" w:type="dxa"/>
          </w:tcPr>
          <w:p w:rsidR="00941E9B" w:rsidRDefault="00941E9B" w:rsidP="00B36826">
            <w:pPr>
              <w:jc w:val="center"/>
            </w:pPr>
            <w:r>
              <w:t>494392.75</w:t>
            </w:r>
          </w:p>
        </w:tc>
        <w:tc>
          <w:tcPr>
            <w:tcW w:w="1303" w:type="dxa"/>
          </w:tcPr>
          <w:p w:rsidR="00941E9B" w:rsidRDefault="00941E9B" w:rsidP="00B36826">
            <w:pPr>
              <w:jc w:val="center"/>
            </w:pPr>
            <w:r>
              <w:t>1408048.57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5056</w:t>
            </w:r>
          </w:p>
        </w:tc>
        <w:tc>
          <w:tcPr>
            <w:tcW w:w="1168" w:type="dxa"/>
          </w:tcPr>
          <w:p w:rsidR="00941E9B" w:rsidRDefault="00941E9B" w:rsidP="00B36826">
            <w:pPr>
              <w:jc w:val="center"/>
            </w:pPr>
            <w:r>
              <w:t>494385.57</w:t>
            </w:r>
          </w:p>
        </w:tc>
        <w:tc>
          <w:tcPr>
            <w:tcW w:w="1303" w:type="dxa"/>
          </w:tcPr>
          <w:p w:rsidR="00941E9B" w:rsidRDefault="00941E9B" w:rsidP="00B36826">
            <w:pPr>
              <w:jc w:val="center"/>
            </w:pPr>
            <w:r>
              <w:t>1408097.16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5060</w:t>
            </w:r>
          </w:p>
        </w:tc>
        <w:tc>
          <w:tcPr>
            <w:tcW w:w="1168" w:type="dxa"/>
          </w:tcPr>
          <w:p w:rsidR="00941E9B" w:rsidRDefault="00941E9B" w:rsidP="00B36826">
            <w:pPr>
              <w:jc w:val="center"/>
            </w:pPr>
            <w:r>
              <w:t>481019.8</w:t>
            </w:r>
          </w:p>
        </w:tc>
        <w:tc>
          <w:tcPr>
            <w:tcW w:w="1303" w:type="dxa"/>
          </w:tcPr>
          <w:p w:rsidR="00941E9B" w:rsidRDefault="00941E9B" w:rsidP="00B36826">
            <w:pPr>
              <w:jc w:val="center"/>
            </w:pPr>
            <w:r>
              <w:t>1392178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5061</w:t>
            </w:r>
          </w:p>
        </w:tc>
        <w:tc>
          <w:tcPr>
            <w:tcW w:w="1168" w:type="dxa"/>
          </w:tcPr>
          <w:p w:rsidR="00941E9B" w:rsidRDefault="00941E9B" w:rsidP="00B36826">
            <w:pPr>
              <w:jc w:val="center"/>
            </w:pPr>
            <w:r>
              <w:t>481015.24</w:t>
            </w:r>
          </w:p>
        </w:tc>
        <w:tc>
          <w:tcPr>
            <w:tcW w:w="1303" w:type="dxa"/>
          </w:tcPr>
          <w:p w:rsidR="00941E9B" w:rsidRDefault="00941E9B" w:rsidP="00B36826">
            <w:pPr>
              <w:jc w:val="center"/>
            </w:pPr>
            <w:r>
              <w:t>1392154.9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5062</w:t>
            </w:r>
          </w:p>
        </w:tc>
        <w:tc>
          <w:tcPr>
            <w:tcW w:w="1168" w:type="dxa"/>
          </w:tcPr>
          <w:p w:rsidR="00941E9B" w:rsidRDefault="00941E9B" w:rsidP="00B36826">
            <w:pPr>
              <w:jc w:val="center"/>
            </w:pPr>
            <w:r>
              <w:t>481046.91</w:t>
            </w:r>
          </w:p>
        </w:tc>
        <w:tc>
          <w:tcPr>
            <w:tcW w:w="1303" w:type="dxa"/>
          </w:tcPr>
          <w:p w:rsidR="00941E9B" w:rsidRDefault="00941E9B" w:rsidP="00B36826">
            <w:pPr>
              <w:jc w:val="center"/>
            </w:pPr>
            <w:r>
              <w:t>1392148.98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5063</w:t>
            </w:r>
          </w:p>
        </w:tc>
        <w:tc>
          <w:tcPr>
            <w:tcW w:w="1168" w:type="dxa"/>
          </w:tcPr>
          <w:p w:rsidR="00941E9B" w:rsidRDefault="00941E9B" w:rsidP="00B36826">
            <w:pPr>
              <w:jc w:val="center"/>
            </w:pPr>
            <w:r>
              <w:t>481051.5</w:t>
            </w:r>
          </w:p>
        </w:tc>
        <w:tc>
          <w:tcPr>
            <w:tcW w:w="1303" w:type="dxa"/>
          </w:tcPr>
          <w:p w:rsidR="00941E9B" w:rsidRDefault="00941E9B" w:rsidP="00B36826">
            <w:pPr>
              <w:jc w:val="center"/>
            </w:pPr>
            <w:r>
              <w:t>1392171.37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5060</w:t>
            </w:r>
          </w:p>
        </w:tc>
        <w:tc>
          <w:tcPr>
            <w:tcW w:w="1168" w:type="dxa"/>
          </w:tcPr>
          <w:p w:rsidR="00941E9B" w:rsidRDefault="00941E9B" w:rsidP="00B36826">
            <w:pPr>
              <w:jc w:val="center"/>
            </w:pPr>
            <w:r>
              <w:t>481019.8</w:t>
            </w:r>
          </w:p>
        </w:tc>
        <w:tc>
          <w:tcPr>
            <w:tcW w:w="1303" w:type="dxa"/>
          </w:tcPr>
          <w:p w:rsidR="00941E9B" w:rsidRDefault="00941E9B" w:rsidP="00B36826">
            <w:pPr>
              <w:jc w:val="center"/>
            </w:pPr>
            <w:r>
              <w:t>1392178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5064</w:t>
            </w:r>
          </w:p>
        </w:tc>
        <w:tc>
          <w:tcPr>
            <w:tcW w:w="1168" w:type="dxa"/>
          </w:tcPr>
          <w:p w:rsidR="00941E9B" w:rsidRDefault="00941E9B" w:rsidP="00B36826">
            <w:pPr>
              <w:jc w:val="center"/>
            </w:pPr>
            <w:r>
              <w:t>494648.57</w:t>
            </w:r>
          </w:p>
        </w:tc>
        <w:tc>
          <w:tcPr>
            <w:tcW w:w="1303" w:type="dxa"/>
          </w:tcPr>
          <w:p w:rsidR="00941E9B" w:rsidRDefault="00941E9B" w:rsidP="00B36826">
            <w:pPr>
              <w:jc w:val="center"/>
            </w:pPr>
            <w:r>
              <w:t>1408120.09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5065</w:t>
            </w:r>
          </w:p>
        </w:tc>
        <w:tc>
          <w:tcPr>
            <w:tcW w:w="1168" w:type="dxa"/>
          </w:tcPr>
          <w:p w:rsidR="00941E9B" w:rsidRDefault="00941E9B" w:rsidP="00B36826">
            <w:pPr>
              <w:jc w:val="center"/>
            </w:pPr>
            <w:r>
              <w:t>494625.89</w:t>
            </w:r>
          </w:p>
        </w:tc>
        <w:tc>
          <w:tcPr>
            <w:tcW w:w="1303" w:type="dxa"/>
          </w:tcPr>
          <w:p w:rsidR="00941E9B" w:rsidRDefault="00941E9B" w:rsidP="00B36826">
            <w:pPr>
              <w:jc w:val="center"/>
            </w:pPr>
            <w:r>
              <w:t>1408118.34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5066</w:t>
            </w:r>
          </w:p>
        </w:tc>
        <w:tc>
          <w:tcPr>
            <w:tcW w:w="1168" w:type="dxa"/>
          </w:tcPr>
          <w:p w:rsidR="00941E9B" w:rsidRDefault="00941E9B" w:rsidP="00B36826">
            <w:pPr>
              <w:jc w:val="center"/>
            </w:pPr>
            <w:r>
              <w:t>494629.83</w:t>
            </w:r>
          </w:p>
        </w:tc>
        <w:tc>
          <w:tcPr>
            <w:tcW w:w="1303" w:type="dxa"/>
          </w:tcPr>
          <w:p w:rsidR="00941E9B" w:rsidRDefault="00941E9B" w:rsidP="00B36826">
            <w:pPr>
              <w:jc w:val="center"/>
            </w:pPr>
            <w:r>
              <w:t>1408090.2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5067</w:t>
            </w:r>
          </w:p>
        </w:tc>
        <w:tc>
          <w:tcPr>
            <w:tcW w:w="1168" w:type="dxa"/>
          </w:tcPr>
          <w:p w:rsidR="00941E9B" w:rsidRDefault="00941E9B" w:rsidP="00B36826">
            <w:pPr>
              <w:jc w:val="center"/>
            </w:pPr>
            <w:r>
              <w:t>494654.29</w:t>
            </w:r>
          </w:p>
        </w:tc>
        <w:tc>
          <w:tcPr>
            <w:tcW w:w="1303" w:type="dxa"/>
          </w:tcPr>
          <w:p w:rsidR="00941E9B" w:rsidRDefault="00941E9B" w:rsidP="00B36826">
            <w:pPr>
              <w:jc w:val="center"/>
            </w:pPr>
            <w:r>
              <w:t>1408094.78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5064</w:t>
            </w:r>
          </w:p>
        </w:tc>
        <w:tc>
          <w:tcPr>
            <w:tcW w:w="1168" w:type="dxa"/>
          </w:tcPr>
          <w:p w:rsidR="00941E9B" w:rsidRDefault="00941E9B" w:rsidP="00B36826">
            <w:pPr>
              <w:jc w:val="center"/>
            </w:pPr>
            <w:r>
              <w:t>494648.57</w:t>
            </w:r>
          </w:p>
        </w:tc>
        <w:tc>
          <w:tcPr>
            <w:tcW w:w="1303" w:type="dxa"/>
          </w:tcPr>
          <w:p w:rsidR="00941E9B" w:rsidRDefault="00941E9B" w:rsidP="00B36826">
            <w:pPr>
              <w:jc w:val="center"/>
            </w:pPr>
            <w:r>
              <w:t>1408120.09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5068</w:t>
            </w:r>
          </w:p>
        </w:tc>
        <w:tc>
          <w:tcPr>
            <w:tcW w:w="1168" w:type="dxa"/>
          </w:tcPr>
          <w:p w:rsidR="00941E9B" w:rsidRDefault="00941E9B" w:rsidP="00B36826">
            <w:pPr>
              <w:jc w:val="center"/>
            </w:pPr>
            <w:r>
              <w:t>491300.19</w:t>
            </w:r>
          </w:p>
        </w:tc>
        <w:tc>
          <w:tcPr>
            <w:tcW w:w="1303" w:type="dxa"/>
          </w:tcPr>
          <w:p w:rsidR="00941E9B" w:rsidRDefault="00941E9B" w:rsidP="00B36826">
            <w:pPr>
              <w:jc w:val="center"/>
            </w:pPr>
            <w:r>
              <w:t>1398096.66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5069</w:t>
            </w:r>
          </w:p>
        </w:tc>
        <w:tc>
          <w:tcPr>
            <w:tcW w:w="1168" w:type="dxa"/>
          </w:tcPr>
          <w:p w:rsidR="00941E9B" w:rsidRDefault="00941E9B" w:rsidP="00B36826">
            <w:pPr>
              <w:jc w:val="center"/>
            </w:pPr>
            <w:r>
              <w:t>491292.6</w:t>
            </w:r>
          </w:p>
        </w:tc>
        <w:tc>
          <w:tcPr>
            <w:tcW w:w="1303" w:type="dxa"/>
          </w:tcPr>
          <w:p w:rsidR="00941E9B" w:rsidRDefault="00941E9B" w:rsidP="00B36826">
            <w:pPr>
              <w:jc w:val="center"/>
            </w:pPr>
            <w:r>
              <w:t>1398081.6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5070</w:t>
            </w:r>
          </w:p>
        </w:tc>
        <w:tc>
          <w:tcPr>
            <w:tcW w:w="1168" w:type="dxa"/>
          </w:tcPr>
          <w:p w:rsidR="00941E9B" w:rsidRDefault="00941E9B" w:rsidP="00B36826">
            <w:pPr>
              <w:jc w:val="center"/>
            </w:pPr>
            <w:r>
              <w:t>491325.29</w:t>
            </w:r>
          </w:p>
        </w:tc>
        <w:tc>
          <w:tcPr>
            <w:tcW w:w="1303" w:type="dxa"/>
          </w:tcPr>
          <w:p w:rsidR="00941E9B" w:rsidRDefault="00941E9B" w:rsidP="00B36826">
            <w:pPr>
              <w:jc w:val="center"/>
            </w:pPr>
            <w:r>
              <w:t>1398066.44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5071</w:t>
            </w:r>
          </w:p>
        </w:tc>
        <w:tc>
          <w:tcPr>
            <w:tcW w:w="1168" w:type="dxa"/>
          </w:tcPr>
          <w:p w:rsidR="00941E9B" w:rsidRDefault="00941E9B" w:rsidP="00B36826">
            <w:pPr>
              <w:jc w:val="center"/>
            </w:pPr>
            <w:r>
              <w:t>491332.39</w:t>
            </w:r>
          </w:p>
        </w:tc>
        <w:tc>
          <w:tcPr>
            <w:tcW w:w="1303" w:type="dxa"/>
          </w:tcPr>
          <w:p w:rsidR="00941E9B" w:rsidRDefault="00941E9B" w:rsidP="00B36826">
            <w:pPr>
              <w:jc w:val="center"/>
            </w:pPr>
            <w:r>
              <w:t>1398086.25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5072</w:t>
            </w:r>
          </w:p>
        </w:tc>
        <w:tc>
          <w:tcPr>
            <w:tcW w:w="1168" w:type="dxa"/>
          </w:tcPr>
          <w:p w:rsidR="00941E9B" w:rsidRDefault="00941E9B" w:rsidP="00B36826">
            <w:pPr>
              <w:jc w:val="center"/>
            </w:pPr>
            <w:r>
              <w:t>491316.26</w:t>
            </w:r>
          </w:p>
        </w:tc>
        <w:tc>
          <w:tcPr>
            <w:tcW w:w="1303" w:type="dxa"/>
          </w:tcPr>
          <w:p w:rsidR="00941E9B" w:rsidRDefault="00941E9B" w:rsidP="00B36826">
            <w:pPr>
              <w:jc w:val="center"/>
            </w:pPr>
            <w:r>
              <w:t>1398089.55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5068</w:t>
            </w:r>
          </w:p>
        </w:tc>
        <w:tc>
          <w:tcPr>
            <w:tcW w:w="1168" w:type="dxa"/>
          </w:tcPr>
          <w:p w:rsidR="00941E9B" w:rsidRDefault="00941E9B" w:rsidP="00B36826">
            <w:pPr>
              <w:jc w:val="center"/>
            </w:pPr>
            <w:r>
              <w:t>491300.19</w:t>
            </w:r>
          </w:p>
        </w:tc>
        <w:tc>
          <w:tcPr>
            <w:tcW w:w="1303" w:type="dxa"/>
          </w:tcPr>
          <w:p w:rsidR="00941E9B" w:rsidRDefault="00941E9B" w:rsidP="00B36826">
            <w:pPr>
              <w:jc w:val="center"/>
            </w:pPr>
            <w:r>
              <w:t>1398096.66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5073</w:t>
            </w:r>
          </w:p>
        </w:tc>
        <w:tc>
          <w:tcPr>
            <w:tcW w:w="1168" w:type="dxa"/>
          </w:tcPr>
          <w:p w:rsidR="00941E9B" w:rsidRDefault="00941E9B" w:rsidP="00B36826">
            <w:pPr>
              <w:jc w:val="center"/>
            </w:pPr>
            <w:r>
              <w:t>494656.25</w:t>
            </w:r>
          </w:p>
        </w:tc>
        <w:tc>
          <w:tcPr>
            <w:tcW w:w="1303" w:type="dxa"/>
          </w:tcPr>
          <w:p w:rsidR="00941E9B" w:rsidRDefault="00941E9B" w:rsidP="00B36826">
            <w:pPr>
              <w:jc w:val="center"/>
            </w:pPr>
            <w:r>
              <w:t>1408116.72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5074</w:t>
            </w:r>
          </w:p>
        </w:tc>
        <w:tc>
          <w:tcPr>
            <w:tcW w:w="1168" w:type="dxa"/>
          </w:tcPr>
          <w:p w:rsidR="00941E9B" w:rsidRDefault="00941E9B" w:rsidP="00B36826">
            <w:pPr>
              <w:jc w:val="center"/>
            </w:pPr>
            <w:r>
              <w:t>494660.24</w:t>
            </w:r>
          </w:p>
        </w:tc>
        <w:tc>
          <w:tcPr>
            <w:tcW w:w="1303" w:type="dxa"/>
          </w:tcPr>
          <w:p w:rsidR="00941E9B" w:rsidRDefault="00941E9B" w:rsidP="00B36826">
            <w:pPr>
              <w:jc w:val="center"/>
            </w:pPr>
            <w:r>
              <w:t>1408094.01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5075</w:t>
            </w:r>
          </w:p>
        </w:tc>
        <w:tc>
          <w:tcPr>
            <w:tcW w:w="1168" w:type="dxa"/>
          </w:tcPr>
          <w:p w:rsidR="00941E9B" w:rsidRDefault="00941E9B" w:rsidP="00B36826">
            <w:pPr>
              <w:jc w:val="center"/>
            </w:pPr>
            <w:r>
              <w:t>494696.6</w:t>
            </w:r>
          </w:p>
        </w:tc>
        <w:tc>
          <w:tcPr>
            <w:tcW w:w="1303" w:type="dxa"/>
          </w:tcPr>
          <w:p w:rsidR="00941E9B" w:rsidRDefault="00941E9B" w:rsidP="00B36826">
            <w:pPr>
              <w:jc w:val="center"/>
            </w:pPr>
            <w:r>
              <w:t>1408099.39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5076</w:t>
            </w:r>
          </w:p>
        </w:tc>
        <w:tc>
          <w:tcPr>
            <w:tcW w:w="1168" w:type="dxa"/>
          </w:tcPr>
          <w:p w:rsidR="00941E9B" w:rsidRDefault="00941E9B" w:rsidP="00B36826">
            <w:pPr>
              <w:jc w:val="center"/>
            </w:pPr>
            <w:r>
              <w:t>494695.78</w:t>
            </w:r>
          </w:p>
        </w:tc>
        <w:tc>
          <w:tcPr>
            <w:tcW w:w="1303" w:type="dxa"/>
          </w:tcPr>
          <w:p w:rsidR="00941E9B" w:rsidRDefault="00941E9B" w:rsidP="00B36826">
            <w:pPr>
              <w:jc w:val="center"/>
            </w:pPr>
            <w:r>
              <w:t>1408108.49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5077</w:t>
            </w:r>
          </w:p>
        </w:tc>
        <w:tc>
          <w:tcPr>
            <w:tcW w:w="1168" w:type="dxa"/>
          </w:tcPr>
          <w:p w:rsidR="00941E9B" w:rsidRDefault="00941E9B" w:rsidP="00B36826">
            <w:pPr>
              <w:jc w:val="center"/>
            </w:pPr>
            <w:r>
              <w:t>494682.12</w:t>
            </w:r>
          </w:p>
        </w:tc>
        <w:tc>
          <w:tcPr>
            <w:tcW w:w="1303" w:type="dxa"/>
          </w:tcPr>
          <w:p w:rsidR="00941E9B" w:rsidRDefault="00941E9B" w:rsidP="00B36826">
            <w:pPr>
              <w:jc w:val="center"/>
            </w:pPr>
            <w:r>
              <w:t>1408112.43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5073</w:t>
            </w:r>
          </w:p>
        </w:tc>
        <w:tc>
          <w:tcPr>
            <w:tcW w:w="1168" w:type="dxa"/>
          </w:tcPr>
          <w:p w:rsidR="00941E9B" w:rsidRDefault="00941E9B" w:rsidP="00B36826">
            <w:pPr>
              <w:jc w:val="center"/>
            </w:pPr>
            <w:r>
              <w:t>494656.25</w:t>
            </w:r>
          </w:p>
        </w:tc>
        <w:tc>
          <w:tcPr>
            <w:tcW w:w="1303" w:type="dxa"/>
          </w:tcPr>
          <w:p w:rsidR="00941E9B" w:rsidRDefault="00941E9B" w:rsidP="00B36826">
            <w:pPr>
              <w:jc w:val="center"/>
            </w:pPr>
            <w:r>
              <w:t>1408116.72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5078</w:t>
            </w:r>
          </w:p>
        </w:tc>
        <w:tc>
          <w:tcPr>
            <w:tcW w:w="1168" w:type="dxa"/>
          </w:tcPr>
          <w:p w:rsidR="00941E9B" w:rsidRDefault="00941E9B" w:rsidP="00B36826">
            <w:pPr>
              <w:jc w:val="center"/>
            </w:pPr>
            <w:r>
              <w:t>481100.55</w:t>
            </w:r>
          </w:p>
        </w:tc>
        <w:tc>
          <w:tcPr>
            <w:tcW w:w="1303" w:type="dxa"/>
          </w:tcPr>
          <w:p w:rsidR="00941E9B" w:rsidRDefault="00941E9B" w:rsidP="00B36826">
            <w:pPr>
              <w:jc w:val="center"/>
            </w:pPr>
            <w:r>
              <w:t>1392372.87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5079</w:t>
            </w:r>
          </w:p>
        </w:tc>
        <w:tc>
          <w:tcPr>
            <w:tcW w:w="1168" w:type="dxa"/>
          </w:tcPr>
          <w:p w:rsidR="00941E9B" w:rsidRDefault="00941E9B" w:rsidP="00B36826">
            <w:pPr>
              <w:jc w:val="center"/>
            </w:pPr>
            <w:r>
              <w:t>481095.9</w:t>
            </w:r>
          </w:p>
        </w:tc>
        <w:tc>
          <w:tcPr>
            <w:tcW w:w="1303" w:type="dxa"/>
          </w:tcPr>
          <w:p w:rsidR="00941E9B" w:rsidRDefault="00941E9B" w:rsidP="00B36826">
            <w:pPr>
              <w:jc w:val="center"/>
            </w:pPr>
            <w:r>
              <w:t>1392353.41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5080</w:t>
            </w:r>
          </w:p>
        </w:tc>
        <w:tc>
          <w:tcPr>
            <w:tcW w:w="1168" w:type="dxa"/>
          </w:tcPr>
          <w:p w:rsidR="00941E9B" w:rsidRDefault="00941E9B" w:rsidP="00B36826">
            <w:pPr>
              <w:jc w:val="center"/>
            </w:pPr>
            <w:r>
              <w:t>481125.08</w:t>
            </w:r>
          </w:p>
        </w:tc>
        <w:tc>
          <w:tcPr>
            <w:tcW w:w="1303" w:type="dxa"/>
          </w:tcPr>
          <w:p w:rsidR="00941E9B" w:rsidRDefault="00941E9B" w:rsidP="00B36826">
            <w:pPr>
              <w:jc w:val="center"/>
            </w:pPr>
            <w:r>
              <w:t>1392346.45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5081</w:t>
            </w:r>
          </w:p>
        </w:tc>
        <w:tc>
          <w:tcPr>
            <w:tcW w:w="1168" w:type="dxa"/>
          </w:tcPr>
          <w:p w:rsidR="00941E9B" w:rsidRDefault="00941E9B" w:rsidP="00B36826">
            <w:pPr>
              <w:jc w:val="center"/>
            </w:pPr>
            <w:r>
              <w:t>481129.72</w:t>
            </w:r>
          </w:p>
        </w:tc>
        <w:tc>
          <w:tcPr>
            <w:tcW w:w="1303" w:type="dxa"/>
          </w:tcPr>
          <w:p w:rsidR="00941E9B" w:rsidRDefault="00941E9B" w:rsidP="00B36826">
            <w:pPr>
              <w:jc w:val="center"/>
            </w:pPr>
            <w:r>
              <w:t>1392365.91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5078</w:t>
            </w:r>
          </w:p>
        </w:tc>
        <w:tc>
          <w:tcPr>
            <w:tcW w:w="1168" w:type="dxa"/>
          </w:tcPr>
          <w:p w:rsidR="00941E9B" w:rsidRDefault="00941E9B" w:rsidP="00B36826">
            <w:pPr>
              <w:jc w:val="center"/>
            </w:pPr>
            <w:r>
              <w:t>481100.55</w:t>
            </w:r>
          </w:p>
        </w:tc>
        <w:tc>
          <w:tcPr>
            <w:tcW w:w="1303" w:type="dxa"/>
          </w:tcPr>
          <w:p w:rsidR="00941E9B" w:rsidRDefault="00941E9B" w:rsidP="00B36826">
            <w:pPr>
              <w:jc w:val="center"/>
            </w:pPr>
            <w:r>
              <w:t>1392372.87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5082</w:t>
            </w:r>
          </w:p>
        </w:tc>
        <w:tc>
          <w:tcPr>
            <w:tcW w:w="1168" w:type="dxa"/>
          </w:tcPr>
          <w:p w:rsidR="00941E9B" w:rsidRDefault="00941E9B" w:rsidP="00B36826">
            <w:pPr>
              <w:jc w:val="center"/>
            </w:pPr>
            <w:r>
              <w:t>480751.8</w:t>
            </w:r>
          </w:p>
        </w:tc>
        <w:tc>
          <w:tcPr>
            <w:tcW w:w="1303" w:type="dxa"/>
          </w:tcPr>
          <w:p w:rsidR="00941E9B" w:rsidRDefault="00941E9B" w:rsidP="00B36826">
            <w:pPr>
              <w:jc w:val="center"/>
            </w:pPr>
            <w:r>
              <w:t>1391761.02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5083</w:t>
            </w:r>
          </w:p>
        </w:tc>
        <w:tc>
          <w:tcPr>
            <w:tcW w:w="1168" w:type="dxa"/>
          </w:tcPr>
          <w:p w:rsidR="00941E9B" w:rsidRDefault="00941E9B" w:rsidP="00B36826">
            <w:pPr>
              <w:jc w:val="center"/>
            </w:pPr>
            <w:r>
              <w:t>480749.49</w:t>
            </w:r>
          </w:p>
        </w:tc>
        <w:tc>
          <w:tcPr>
            <w:tcW w:w="1303" w:type="dxa"/>
          </w:tcPr>
          <w:p w:rsidR="00941E9B" w:rsidRDefault="00941E9B" w:rsidP="00B36826">
            <w:pPr>
              <w:jc w:val="center"/>
            </w:pPr>
            <w:r>
              <w:t>1391755.16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5084</w:t>
            </w:r>
          </w:p>
        </w:tc>
        <w:tc>
          <w:tcPr>
            <w:tcW w:w="1168" w:type="dxa"/>
          </w:tcPr>
          <w:p w:rsidR="00941E9B" w:rsidRDefault="00941E9B" w:rsidP="00B36826">
            <w:pPr>
              <w:jc w:val="center"/>
            </w:pPr>
            <w:r>
              <w:t>480753.15</w:t>
            </w:r>
          </w:p>
        </w:tc>
        <w:tc>
          <w:tcPr>
            <w:tcW w:w="1303" w:type="dxa"/>
          </w:tcPr>
          <w:p w:rsidR="00941E9B" w:rsidRDefault="00941E9B" w:rsidP="00B36826">
            <w:pPr>
              <w:jc w:val="center"/>
            </w:pPr>
            <w:r>
              <w:t>1391752.79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5085</w:t>
            </w:r>
          </w:p>
        </w:tc>
        <w:tc>
          <w:tcPr>
            <w:tcW w:w="1168" w:type="dxa"/>
          </w:tcPr>
          <w:p w:rsidR="00941E9B" w:rsidRDefault="00941E9B" w:rsidP="00B36826">
            <w:pPr>
              <w:jc w:val="center"/>
            </w:pPr>
            <w:r>
              <w:t>480758.09</w:t>
            </w:r>
          </w:p>
        </w:tc>
        <w:tc>
          <w:tcPr>
            <w:tcW w:w="1303" w:type="dxa"/>
          </w:tcPr>
          <w:p w:rsidR="00941E9B" w:rsidRDefault="00941E9B" w:rsidP="00B36826">
            <w:pPr>
              <w:jc w:val="center"/>
            </w:pPr>
            <w:r>
              <w:t>1391760</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5082</w:t>
            </w:r>
          </w:p>
        </w:tc>
        <w:tc>
          <w:tcPr>
            <w:tcW w:w="1168" w:type="dxa"/>
          </w:tcPr>
          <w:p w:rsidR="00941E9B" w:rsidRDefault="00941E9B" w:rsidP="00B36826">
            <w:pPr>
              <w:jc w:val="center"/>
            </w:pPr>
            <w:r>
              <w:t>480751.8</w:t>
            </w:r>
          </w:p>
        </w:tc>
        <w:tc>
          <w:tcPr>
            <w:tcW w:w="1303" w:type="dxa"/>
          </w:tcPr>
          <w:p w:rsidR="00941E9B" w:rsidRDefault="00941E9B" w:rsidP="00B36826">
            <w:pPr>
              <w:jc w:val="center"/>
            </w:pPr>
            <w:r>
              <w:t>1391761.02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5086</w:t>
            </w:r>
          </w:p>
        </w:tc>
        <w:tc>
          <w:tcPr>
            <w:tcW w:w="1168" w:type="dxa"/>
          </w:tcPr>
          <w:p w:rsidR="00941E9B" w:rsidRDefault="00941E9B" w:rsidP="00B36826">
            <w:pPr>
              <w:jc w:val="center"/>
            </w:pPr>
            <w:r>
              <w:t>493092.81</w:t>
            </w:r>
          </w:p>
        </w:tc>
        <w:tc>
          <w:tcPr>
            <w:tcW w:w="1303" w:type="dxa"/>
          </w:tcPr>
          <w:p w:rsidR="00941E9B" w:rsidRDefault="00941E9B" w:rsidP="00B36826">
            <w:pPr>
              <w:jc w:val="center"/>
            </w:pPr>
            <w:r>
              <w:t>1397425.34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5087</w:t>
            </w:r>
          </w:p>
        </w:tc>
        <w:tc>
          <w:tcPr>
            <w:tcW w:w="1168" w:type="dxa"/>
          </w:tcPr>
          <w:p w:rsidR="00941E9B" w:rsidRDefault="00941E9B" w:rsidP="00B36826">
            <w:pPr>
              <w:jc w:val="center"/>
            </w:pPr>
            <w:r>
              <w:t>493088.39</w:t>
            </w:r>
          </w:p>
        </w:tc>
        <w:tc>
          <w:tcPr>
            <w:tcW w:w="1303" w:type="dxa"/>
          </w:tcPr>
          <w:p w:rsidR="00941E9B" w:rsidRDefault="00941E9B" w:rsidP="00B36826">
            <w:pPr>
              <w:jc w:val="center"/>
            </w:pPr>
            <w:r>
              <w:t>1397421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5088</w:t>
            </w:r>
          </w:p>
        </w:tc>
        <w:tc>
          <w:tcPr>
            <w:tcW w:w="1168" w:type="dxa"/>
          </w:tcPr>
          <w:p w:rsidR="00941E9B" w:rsidRDefault="00941E9B" w:rsidP="00B36826">
            <w:pPr>
              <w:jc w:val="center"/>
            </w:pPr>
            <w:r>
              <w:t>493089.79</w:t>
            </w:r>
          </w:p>
        </w:tc>
        <w:tc>
          <w:tcPr>
            <w:tcW w:w="1303" w:type="dxa"/>
          </w:tcPr>
          <w:p w:rsidR="00941E9B" w:rsidRDefault="00941E9B" w:rsidP="00B36826">
            <w:pPr>
              <w:jc w:val="center"/>
            </w:pPr>
            <w:r>
              <w:t>1397419.57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5089</w:t>
            </w:r>
          </w:p>
        </w:tc>
        <w:tc>
          <w:tcPr>
            <w:tcW w:w="1168" w:type="dxa"/>
          </w:tcPr>
          <w:p w:rsidR="00941E9B" w:rsidRDefault="00941E9B" w:rsidP="00B36826">
            <w:pPr>
              <w:jc w:val="center"/>
            </w:pPr>
            <w:r>
              <w:t>493092.79</w:t>
            </w:r>
          </w:p>
        </w:tc>
        <w:tc>
          <w:tcPr>
            <w:tcW w:w="1303" w:type="dxa"/>
          </w:tcPr>
          <w:p w:rsidR="00941E9B" w:rsidRDefault="00941E9B" w:rsidP="00B36826">
            <w:pPr>
              <w:jc w:val="center"/>
            </w:pPr>
            <w:r>
              <w:t>1397422.58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5090</w:t>
            </w:r>
          </w:p>
        </w:tc>
        <w:tc>
          <w:tcPr>
            <w:tcW w:w="1168" w:type="dxa"/>
          </w:tcPr>
          <w:p w:rsidR="00941E9B" w:rsidRDefault="00941E9B" w:rsidP="00B36826">
            <w:pPr>
              <w:jc w:val="center"/>
            </w:pPr>
            <w:r>
              <w:t>493096.07</w:t>
            </w:r>
          </w:p>
        </w:tc>
        <w:tc>
          <w:tcPr>
            <w:tcW w:w="1303" w:type="dxa"/>
          </w:tcPr>
          <w:p w:rsidR="00941E9B" w:rsidRDefault="00941E9B" w:rsidP="00B36826">
            <w:pPr>
              <w:jc w:val="center"/>
            </w:pPr>
            <w:r>
              <w:t>1397419.17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5091</w:t>
            </w:r>
          </w:p>
        </w:tc>
        <w:tc>
          <w:tcPr>
            <w:tcW w:w="1168" w:type="dxa"/>
          </w:tcPr>
          <w:p w:rsidR="00941E9B" w:rsidRDefault="00941E9B" w:rsidP="00B36826">
            <w:pPr>
              <w:jc w:val="center"/>
            </w:pPr>
            <w:r>
              <w:t>493097.51</w:t>
            </w:r>
          </w:p>
        </w:tc>
        <w:tc>
          <w:tcPr>
            <w:tcW w:w="1303" w:type="dxa"/>
          </w:tcPr>
          <w:p w:rsidR="00941E9B" w:rsidRDefault="00941E9B" w:rsidP="00B36826">
            <w:pPr>
              <w:jc w:val="center"/>
            </w:pPr>
            <w:r>
              <w:t>1397420.57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5086</w:t>
            </w:r>
          </w:p>
        </w:tc>
        <w:tc>
          <w:tcPr>
            <w:tcW w:w="1168" w:type="dxa"/>
          </w:tcPr>
          <w:p w:rsidR="00941E9B" w:rsidRDefault="00941E9B" w:rsidP="00B36826">
            <w:pPr>
              <w:jc w:val="center"/>
            </w:pPr>
            <w:r>
              <w:t>493092.81</w:t>
            </w:r>
          </w:p>
        </w:tc>
        <w:tc>
          <w:tcPr>
            <w:tcW w:w="1303" w:type="dxa"/>
          </w:tcPr>
          <w:p w:rsidR="00941E9B" w:rsidRDefault="00941E9B" w:rsidP="00B36826">
            <w:pPr>
              <w:jc w:val="center"/>
            </w:pPr>
            <w:r>
              <w:t>1397425.34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5092</w:t>
            </w:r>
          </w:p>
        </w:tc>
        <w:tc>
          <w:tcPr>
            <w:tcW w:w="1168" w:type="dxa"/>
          </w:tcPr>
          <w:p w:rsidR="00941E9B" w:rsidRDefault="00941E9B" w:rsidP="00B36826">
            <w:pPr>
              <w:jc w:val="center"/>
            </w:pPr>
            <w:r>
              <w:t>493209.52</w:t>
            </w:r>
          </w:p>
        </w:tc>
        <w:tc>
          <w:tcPr>
            <w:tcW w:w="1303" w:type="dxa"/>
          </w:tcPr>
          <w:p w:rsidR="00941E9B" w:rsidRDefault="00941E9B" w:rsidP="00B36826">
            <w:pPr>
              <w:jc w:val="center"/>
            </w:pPr>
            <w:r>
              <w:t>1397315.89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5093</w:t>
            </w:r>
          </w:p>
        </w:tc>
        <w:tc>
          <w:tcPr>
            <w:tcW w:w="1168" w:type="dxa"/>
          </w:tcPr>
          <w:p w:rsidR="00941E9B" w:rsidRDefault="00941E9B" w:rsidP="00B36826">
            <w:pPr>
              <w:jc w:val="center"/>
            </w:pPr>
            <w:r>
              <w:t>493203.73</w:t>
            </w:r>
          </w:p>
        </w:tc>
        <w:tc>
          <w:tcPr>
            <w:tcW w:w="1303" w:type="dxa"/>
          </w:tcPr>
          <w:p w:rsidR="00941E9B" w:rsidRDefault="00941E9B" w:rsidP="00B36826">
            <w:pPr>
              <w:jc w:val="center"/>
            </w:pPr>
            <w:r>
              <w:t>1397309.65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5094</w:t>
            </w:r>
          </w:p>
        </w:tc>
        <w:tc>
          <w:tcPr>
            <w:tcW w:w="1168" w:type="dxa"/>
          </w:tcPr>
          <w:p w:rsidR="00941E9B" w:rsidRDefault="00941E9B" w:rsidP="00B36826">
            <w:pPr>
              <w:jc w:val="center"/>
            </w:pPr>
            <w:r>
              <w:t>493205.21</w:t>
            </w:r>
          </w:p>
        </w:tc>
        <w:tc>
          <w:tcPr>
            <w:tcW w:w="1303" w:type="dxa"/>
          </w:tcPr>
          <w:p w:rsidR="00941E9B" w:rsidRDefault="00941E9B" w:rsidP="00B36826">
            <w:pPr>
              <w:jc w:val="center"/>
            </w:pPr>
            <w:r>
              <w:t>1397308.29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5095</w:t>
            </w:r>
          </w:p>
        </w:tc>
        <w:tc>
          <w:tcPr>
            <w:tcW w:w="1168" w:type="dxa"/>
          </w:tcPr>
          <w:p w:rsidR="00941E9B" w:rsidRDefault="00941E9B" w:rsidP="00B36826">
            <w:pPr>
              <w:jc w:val="center"/>
            </w:pPr>
            <w:r>
              <w:t>493211</w:t>
            </w:r>
          </w:p>
        </w:tc>
        <w:tc>
          <w:tcPr>
            <w:tcW w:w="1303" w:type="dxa"/>
          </w:tcPr>
          <w:p w:rsidR="00941E9B" w:rsidRDefault="00941E9B" w:rsidP="00B36826">
            <w:pPr>
              <w:jc w:val="center"/>
            </w:pPr>
            <w:r>
              <w:t>1397314.52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5092</w:t>
            </w:r>
          </w:p>
        </w:tc>
        <w:tc>
          <w:tcPr>
            <w:tcW w:w="1168" w:type="dxa"/>
          </w:tcPr>
          <w:p w:rsidR="00941E9B" w:rsidRDefault="00941E9B" w:rsidP="00B36826">
            <w:pPr>
              <w:jc w:val="center"/>
            </w:pPr>
            <w:r>
              <w:t>493209.52</w:t>
            </w:r>
          </w:p>
        </w:tc>
        <w:tc>
          <w:tcPr>
            <w:tcW w:w="1303" w:type="dxa"/>
          </w:tcPr>
          <w:p w:rsidR="00941E9B" w:rsidRDefault="00941E9B" w:rsidP="00B36826">
            <w:pPr>
              <w:jc w:val="center"/>
            </w:pPr>
            <w:r>
              <w:t>1397315.89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5096</w:t>
            </w:r>
          </w:p>
        </w:tc>
        <w:tc>
          <w:tcPr>
            <w:tcW w:w="1168" w:type="dxa"/>
          </w:tcPr>
          <w:p w:rsidR="00941E9B" w:rsidRDefault="00941E9B" w:rsidP="00B36826">
            <w:pPr>
              <w:jc w:val="center"/>
            </w:pPr>
            <w:r>
              <w:t>493177.72</w:t>
            </w:r>
          </w:p>
        </w:tc>
        <w:tc>
          <w:tcPr>
            <w:tcW w:w="1303" w:type="dxa"/>
          </w:tcPr>
          <w:p w:rsidR="00941E9B" w:rsidRDefault="00941E9B" w:rsidP="00B36826">
            <w:pPr>
              <w:jc w:val="center"/>
            </w:pPr>
            <w:r>
              <w:t>1397343.39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5097</w:t>
            </w:r>
          </w:p>
        </w:tc>
        <w:tc>
          <w:tcPr>
            <w:tcW w:w="1168" w:type="dxa"/>
          </w:tcPr>
          <w:p w:rsidR="00941E9B" w:rsidRDefault="00941E9B" w:rsidP="00B36826">
            <w:pPr>
              <w:jc w:val="center"/>
            </w:pPr>
            <w:r>
              <w:t>493171.59</w:t>
            </w:r>
          </w:p>
        </w:tc>
        <w:tc>
          <w:tcPr>
            <w:tcW w:w="1303" w:type="dxa"/>
          </w:tcPr>
          <w:p w:rsidR="00941E9B" w:rsidRDefault="00941E9B" w:rsidP="00B36826">
            <w:pPr>
              <w:jc w:val="center"/>
            </w:pPr>
            <w:r>
              <w:t>1397337.48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5098</w:t>
            </w:r>
          </w:p>
        </w:tc>
        <w:tc>
          <w:tcPr>
            <w:tcW w:w="1168" w:type="dxa"/>
          </w:tcPr>
          <w:p w:rsidR="00941E9B" w:rsidRDefault="00941E9B" w:rsidP="00B36826">
            <w:pPr>
              <w:jc w:val="center"/>
            </w:pPr>
            <w:r>
              <w:t>493173</w:t>
            </w:r>
          </w:p>
        </w:tc>
        <w:tc>
          <w:tcPr>
            <w:tcW w:w="1303" w:type="dxa"/>
          </w:tcPr>
          <w:p w:rsidR="00941E9B" w:rsidRDefault="00941E9B" w:rsidP="00B36826">
            <w:pPr>
              <w:jc w:val="center"/>
            </w:pPr>
            <w:r>
              <w:t>1397336.03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5099</w:t>
            </w:r>
          </w:p>
        </w:tc>
        <w:tc>
          <w:tcPr>
            <w:tcW w:w="1168" w:type="dxa"/>
          </w:tcPr>
          <w:p w:rsidR="00941E9B" w:rsidRDefault="00941E9B" w:rsidP="00B36826">
            <w:pPr>
              <w:jc w:val="center"/>
            </w:pPr>
            <w:r>
              <w:t>493179.11</w:t>
            </w:r>
          </w:p>
        </w:tc>
        <w:tc>
          <w:tcPr>
            <w:tcW w:w="1303" w:type="dxa"/>
          </w:tcPr>
          <w:p w:rsidR="00941E9B" w:rsidRDefault="00941E9B" w:rsidP="00B36826">
            <w:pPr>
              <w:jc w:val="center"/>
            </w:pPr>
            <w:r>
              <w:t>1397341.95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5096</w:t>
            </w:r>
          </w:p>
        </w:tc>
        <w:tc>
          <w:tcPr>
            <w:tcW w:w="1168" w:type="dxa"/>
          </w:tcPr>
          <w:p w:rsidR="00941E9B" w:rsidRDefault="00941E9B" w:rsidP="00B36826">
            <w:pPr>
              <w:jc w:val="center"/>
            </w:pPr>
            <w:r>
              <w:t>493177.72</w:t>
            </w:r>
          </w:p>
        </w:tc>
        <w:tc>
          <w:tcPr>
            <w:tcW w:w="1303" w:type="dxa"/>
          </w:tcPr>
          <w:p w:rsidR="00941E9B" w:rsidRDefault="00941E9B" w:rsidP="00B36826">
            <w:pPr>
              <w:jc w:val="center"/>
            </w:pPr>
            <w:r>
              <w:t>1397343.39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5100</w:t>
            </w:r>
          </w:p>
        </w:tc>
        <w:tc>
          <w:tcPr>
            <w:tcW w:w="1168" w:type="dxa"/>
          </w:tcPr>
          <w:p w:rsidR="00941E9B" w:rsidRDefault="00941E9B" w:rsidP="00B36826">
            <w:pPr>
              <w:jc w:val="center"/>
            </w:pPr>
            <w:r>
              <w:t>493148.06</w:t>
            </w:r>
          </w:p>
        </w:tc>
        <w:tc>
          <w:tcPr>
            <w:tcW w:w="1303" w:type="dxa"/>
          </w:tcPr>
          <w:p w:rsidR="00941E9B" w:rsidRDefault="00941E9B" w:rsidP="00B36826">
            <w:pPr>
              <w:jc w:val="center"/>
            </w:pPr>
            <w:r>
              <w:t>1397370.59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5101</w:t>
            </w:r>
          </w:p>
        </w:tc>
        <w:tc>
          <w:tcPr>
            <w:tcW w:w="1168" w:type="dxa"/>
          </w:tcPr>
          <w:p w:rsidR="00941E9B" w:rsidRDefault="00941E9B" w:rsidP="00B36826">
            <w:pPr>
              <w:jc w:val="center"/>
            </w:pPr>
            <w:r>
              <w:t>493146.69</w:t>
            </w:r>
          </w:p>
        </w:tc>
        <w:tc>
          <w:tcPr>
            <w:tcW w:w="1303" w:type="dxa"/>
          </w:tcPr>
          <w:p w:rsidR="00941E9B" w:rsidRDefault="00941E9B" w:rsidP="00B36826">
            <w:pPr>
              <w:jc w:val="center"/>
            </w:pPr>
            <w:r>
              <w:t>1397369.13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5102</w:t>
            </w:r>
          </w:p>
        </w:tc>
        <w:tc>
          <w:tcPr>
            <w:tcW w:w="1168" w:type="dxa"/>
          </w:tcPr>
          <w:p w:rsidR="00941E9B" w:rsidRDefault="00941E9B" w:rsidP="00B36826">
            <w:pPr>
              <w:jc w:val="center"/>
            </w:pPr>
            <w:r>
              <w:t>493152.14</w:t>
            </w:r>
          </w:p>
        </w:tc>
        <w:tc>
          <w:tcPr>
            <w:tcW w:w="1303" w:type="dxa"/>
          </w:tcPr>
          <w:p w:rsidR="00941E9B" w:rsidRDefault="00941E9B" w:rsidP="00B36826">
            <w:pPr>
              <w:jc w:val="center"/>
            </w:pPr>
            <w:r>
              <w:t>1397363.99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5103</w:t>
            </w:r>
          </w:p>
        </w:tc>
        <w:tc>
          <w:tcPr>
            <w:tcW w:w="1168" w:type="dxa"/>
          </w:tcPr>
          <w:p w:rsidR="00941E9B" w:rsidRDefault="00941E9B" w:rsidP="00B36826">
            <w:pPr>
              <w:jc w:val="center"/>
            </w:pPr>
            <w:r>
              <w:t>493153.52</w:t>
            </w:r>
          </w:p>
        </w:tc>
        <w:tc>
          <w:tcPr>
            <w:tcW w:w="1303" w:type="dxa"/>
          </w:tcPr>
          <w:p w:rsidR="00941E9B" w:rsidRDefault="00941E9B" w:rsidP="00B36826">
            <w:pPr>
              <w:jc w:val="center"/>
            </w:pPr>
            <w:r>
              <w:t>1397365.44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5100</w:t>
            </w:r>
          </w:p>
        </w:tc>
        <w:tc>
          <w:tcPr>
            <w:tcW w:w="1168" w:type="dxa"/>
          </w:tcPr>
          <w:p w:rsidR="00941E9B" w:rsidRDefault="00941E9B" w:rsidP="00B36826">
            <w:pPr>
              <w:jc w:val="center"/>
            </w:pPr>
            <w:r>
              <w:t>493148.06</w:t>
            </w:r>
          </w:p>
        </w:tc>
        <w:tc>
          <w:tcPr>
            <w:tcW w:w="1303" w:type="dxa"/>
          </w:tcPr>
          <w:p w:rsidR="00941E9B" w:rsidRDefault="00941E9B" w:rsidP="00B36826">
            <w:pPr>
              <w:jc w:val="center"/>
            </w:pPr>
            <w:r>
              <w:t>1397370.59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5104</w:t>
            </w:r>
          </w:p>
        </w:tc>
        <w:tc>
          <w:tcPr>
            <w:tcW w:w="1168" w:type="dxa"/>
          </w:tcPr>
          <w:p w:rsidR="00941E9B" w:rsidRDefault="00941E9B" w:rsidP="00B36826">
            <w:pPr>
              <w:jc w:val="center"/>
            </w:pPr>
            <w:r>
              <w:t>493118.52</w:t>
            </w:r>
          </w:p>
        </w:tc>
        <w:tc>
          <w:tcPr>
            <w:tcW w:w="1303" w:type="dxa"/>
          </w:tcPr>
          <w:p w:rsidR="00941E9B" w:rsidRDefault="00941E9B" w:rsidP="00B36826">
            <w:pPr>
              <w:jc w:val="center"/>
            </w:pPr>
            <w:r>
              <w:t>1397399.31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5105</w:t>
            </w:r>
          </w:p>
        </w:tc>
        <w:tc>
          <w:tcPr>
            <w:tcW w:w="1168" w:type="dxa"/>
          </w:tcPr>
          <w:p w:rsidR="00941E9B" w:rsidRDefault="00941E9B" w:rsidP="00B36826">
            <w:pPr>
              <w:jc w:val="center"/>
            </w:pPr>
            <w:r>
              <w:t>493117.15</w:t>
            </w:r>
          </w:p>
        </w:tc>
        <w:tc>
          <w:tcPr>
            <w:tcW w:w="1303" w:type="dxa"/>
          </w:tcPr>
          <w:p w:rsidR="00941E9B" w:rsidRDefault="00941E9B" w:rsidP="00B36826">
            <w:pPr>
              <w:jc w:val="center"/>
            </w:pPr>
            <w:r>
              <w:t>1397397.85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5106</w:t>
            </w:r>
          </w:p>
        </w:tc>
        <w:tc>
          <w:tcPr>
            <w:tcW w:w="1168" w:type="dxa"/>
          </w:tcPr>
          <w:p w:rsidR="00941E9B" w:rsidRDefault="00941E9B" w:rsidP="00B36826">
            <w:pPr>
              <w:jc w:val="center"/>
            </w:pPr>
            <w:r>
              <w:t>493122.6</w:t>
            </w:r>
          </w:p>
        </w:tc>
        <w:tc>
          <w:tcPr>
            <w:tcW w:w="1303" w:type="dxa"/>
          </w:tcPr>
          <w:p w:rsidR="00941E9B" w:rsidRDefault="00941E9B" w:rsidP="00B36826">
            <w:pPr>
              <w:jc w:val="center"/>
            </w:pPr>
            <w:r>
              <w:t>1397392.7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5107</w:t>
            </w:r>
          </w:p>
        </w:tc>
        <w:tc>
          <w:tcPr>
            <w:tcW w:w="1168" w:type="dxa"/>
          </w:tcPr>
          <w:p w:rsidR="00941E9B" w:rsidRDefault="00941E9B" w:rsidP="00B36826">
            <w:pPr>
              <w:jc w:val="center"/>
            </w:pPr>
            <w:r>
              <w:t>493123.97</w:t>
            </w:r>
          </w:p>
        </w:tc>
        <w:tc>
          <w:tcPr>
            <w:tcW w:w="1303" w:type="dxa"/>
          </w:tcPr>
          <w:p w:rsidR="00941E9B" w:rsidRDefault="00941E9B" w:rsidP="00B36826">
            <w:pPr>
              <w:jc w:val="center"/>
            </w:pPr>
            <w:r>
              <w:t>1397394.14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5104</w:t>
            </w:r>
          </w:p>
        </w:tc>
        <w:tc>
          <w:tcPr>
            <w:tcW w:w="1168" w:type="dxa"/>
          </w:tcPr>
          <w:p w:rsidR="00941E9B" w:rsidRDefault="00941E9B" w:rsidP="00B36826">
            <w:pPr>
              <w:jc w:val="center"/>
            </w:pPr>
            <w:r>
              <w:t>493118.52</w:t>
            </w:r>
          </w:p>
        </w:tc>
        <w:tc>
          <w:tcPr>
            <w:tcW w:w="1303" w:type="dxa"/>
          </w:tcPr>
          <w:p w:rsidR="00941E9B" w:rsidRDefault="00941E9B" w:rsidP="00B36826">
            <w:pPr>
              <w:jc w:val="center"/>
            </w:pPr>
            <w:r>
              <w:t>1397399.31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5108</w:t>
            </w:r>
          </w:p>
        </w:tc>
        <w:tc>
          <w:tcPr>
            <w:tcW w:w="1168" w:type="dxa"/>
          </w:tcPr>
          <w:p w:rsidR="00941E9B" w:rsidRDefault="00941E9B" w:rsidP="00B36826">
            <w:pPr>
              <w:jc w:val="center"/>
            </w:pPr>
            <w:r>
              <w:t>480756.62</w:t>
            </w:r>
          </w:p>
        </w:tc>
        <w:tc>
          <w:tcPr>
            <w:tcW w:w="1303" w:type="dxa"/>
          </w:tcPr>
          <w:p w:rsidR="00941E9B" w:rsidRDefault="00941E9B" w:rsidP="00B36826">
            <w:pPr>
              <w:jc w:val="center"/>
            </w:pPr>
            <w:r>
              <w:t>1391766.55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5109</w:t>
            </w:r>
          </w:p>
        </w:tc>
        <w:tc>
          <w:tcPr>
            <w:tcW w:w="1168" w:type="dxa"/>
          </w:tcPr>
          <w:p w:rsidR="00941E9B" w:rsidRDefault="00941E9B" w:rsidP="00B36826">
            <w:pPr>
              <w:jc w:val="center"/>
            </w:pPr>
            <w:r>
              <w:t>480756.49</w:t>
            </w:r>
          </w:p>
        </w:tc>
        <w:tc>
          <w:tcPr>
            <w:tcW w:w="1303" w:type="dxa"/>
          </w:tcPr>
          <w:p w:rsidR="00941E9B" w:rsidRDefault="00941E9B" w:rsidP="00B36826">
            <w:pPr>
              <w:jc w:val="center"/>
            </w:pPr>
            <w:r>
              <w:t>1391761.58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5110</w:t>
            </w:r>
          </w:p>
        </w:tc>
        <w:tc>
          <w:tcPr>
            <w:tcW w:w="1168" w:type="dxa"/>
          </w:tcPr>
          <w:p w:rsidR="00941E9B" w:rsidRDefault="00941E9B" w:rsidP="00B36826">
            <w:pPr>
              <w:jc w:val="center"/>
            </w:pPr>
            <w:r>
              <w:t>480759.5</w:t>
            </w:r>
          </w:p>
        </w:tc>
        <w:tc>
          <w:tcPr>
            <w:tcW w:w="1303" w:type="dxa"/>
          </w:tcPr>
          <w:p w:rsidR="00941E9B" w:rsidRDefault="00941E9B" w:rsidP="00B36826">
            <w:pPr>
              <w:jc w:val="center"/>
            </w:pPr>
            <w:r>
              <w:t>1391761.5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5111</w:t>
            </w:r>
          </w:p>
        </w:tc>
        <w:tc>
          <w:tcPr>
            <w:tcW w:w="1168" w:type="dxa"/>
          </w:tcPr>
          <w:p w:rsidR="00941E9B" w:rsidRDefault="00941E9B" w:rsidP="00B36826">
            <w:pPr>
              <w:jc w:val="center"/>
            </w:pPr>
            <w:r>
              <w:t>480759.62</w:t>
            </w:r>
          </w:p>
        </w:tc>
        <w:tc>
          <w:tcPr>
            <w:tcW w:w="1303" w:type="dxa"/>
          </w:tcPr>
          <w:p w:rsidR="00941E9B" w:rsidRDefault="00941E9B" w:rsidP="00B36826">
            <w:pPr>
              <w:jc w:val="center"/>
            </w:pPr>
            <w:r>
              <w:t>1391766.47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5108</w:t>
            </w:r>
          </w:p>
        </w:tc>
        <w:tc>
          <w:tcPr>
            <w:tcW w:w="1168" w:type="dxa"/>
          </w:tcPr>
          <w:p w:rsidR="00941E9B" w:rsidRDefault="00941E9B" w:rsidP="00B36826">
            <w:pPr>
              <w:jc w:val="center"/>
            </w:pPr>
            <w:r>
              <w:t>480756.62</w:t>
            </w:r>
          </w:p>
        </w:tc>
        <w:tc>
          <w:tcPr>
            <w:tcW w:w="1303" w:type="dxa"/>
          </w:tcPr>
          <w:p w:rsidR="00941E9B" w:rsidRDefault="00941E9B" w:rsidP="00B36826">
            <w:pPr>
              <w:jc w:val="center"/>
            </w:pPr>
            <w:r>
              <w:t>1391766.55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5112</w:t>
            </w:r>
          </w:p>
        </w:tc>
        <w:tc>
          <w:tcPr>
            <w:tcW w:w="1168" w:type="dxa"/>
          </w:tcPr>
          <w:p w:rsidR="00941E9B" w:rsidRDefault="00941E9B" w:rsidP="00B36826">
            <w:pPr>
              <w:jc w:val="center"/>
            </w:pPr>
            <w:r>
              <w:t>493124.89</w:t>
            </w:r>
          </w:p>
        </w:tc>
        <w:tc>
          <w:tcPr>
            <w:tcW w:w="1303" w:type="dxa"/>
          </w:tcPr>
          <w:p w:rsidR="00941E9B" w:rsidRDefault="00941E9B" w:rsidP="00B36826">
            <w:pPr>
              <w:jc w:val="center"/>
            </w:pPr>
            <w:r>
              <w:t>1397395.45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5113</w:t>
            </w:r>
          </w:p>
        </w:tc>
        <w:tc>
          <w:tcPr>
            <w:tcW w:w="1168" w:type="dxa"/>
          </w:tcPr>
          <w:p w:rsidR="00941E9B" w:rsidRDefault="00941E9B" w:rsidP="00B36826">
            <w:pPr>
              <w:jc w:val="center"/>
            </w:pPr>
            <w:r>
              <w:t>493123.99</w:t>
            </w:r>
          </w:p>
        </w:tc>
        <w:tc>
          <w:tcPr>
            <w:tcW w:w="1303" w:type="dxa"/>
          </w:tcPr>
          <w:p w:rsidR="00941E9B" w:rsidRDefault="00941E9B" w:rsidP="00B36826">
            <w:pPr>
              <w:jc w:val="center"/>
            </w:pPr>
            <w:r>
              <w:t>1397394.5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5114</w:t>
            </w:r>
          </w:p>
        </w:tc>
        <w:tc>
          <w:tcPr>
            <w:tcW w:w="1168" w:type="dxa"/>
          </w:tcPr>
          <w:p w:rsidR="00941E9B" w:rsidRDefault="00941E9B" w:rsidP="00B36826">
            <w:pPr>
              <w:jc w:val="center"/>
            </w:pPr>
            <w:r>
              <w:t>493127.85</w:t>
            </w:r>
          </w:p>
        </w:tc>
        <w:tc>
          <w:tcPr>
            <w:tcW w:w="1303" w:type="dxa"/>
          </w:tcPr>
          <w:p w:rsidR="00941E9B" w:rsidRDefault="00941E9B" w:rsidP="00B36826">
            <w:pPr>
              <w:jc w:val="center"/>
            </w:pPr>
            <w:r>
              <w:t>1397390.85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5115</w:t>
            </w:r>
          </w:p>
        </w:tc>
        <w:tc>
          <w:tcPr>
            <w:tcW w:w="1168" w:type="dxa"/>
          </w:tcPr>
          <w:p w:rsidR="00941E9B" w:rsidRDefault="00941E9B" w:rsidP="00B36826">
            <w:pPr>
              <w:jc w:val="center"/>
            </w:pPr>
            <w:r>
              <w:t>493128.75</w:t>
            </w:r>
          </w:p>
        </w:tc>
        <w:tc>
          <w:tcPr>
            <w:tcW w:w="1303" w:type="dxa"/>
          </w:tcPr>
          <w:p w:rsidR="00941E9B" w:rsidRDefault="00941E9B" w:rsidP="00B36826">
            <w:pPr>
              <w:jc w:val="center"/>
            </w:pPr>
            <w:r>
              <w:t>1397391.81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5112</w:t>
            </w:r>
          </w:p>
        </w:tc>
        <w:tc>
          <w:tcPr>
            <w:tcW w:w="1168" w:type="dxa"/>
          </w:tcPr>
          <w:p w:rsidR="00941E9B" w:rsidRDefault="00941E9B" w:rsidP="00B36826">
            <w:pPr>
              <w:jc w:val="center"/>
            </w:pPr>
            <w:r>
              <w:t>493124.89</w:t>
            </w:r>
          </w:p>
        </w:tc>
        <w:tc>
          <w:tcPr>
            <w:tcW w:w="1303" w:type="dxa"/>
          </w:tcPr>
          <w:p w:rsidR="00941E9B" w:rsidRDefault="00941E9B" w:rsidP="00B36826">
            <w:pPr>
              <w:jc w:val="center"/>
            </w:pPr>
            <w:r>
              <w:t>1397395.45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5116</w:t>
            </w:r>
          </w:p>
        </w:tc>
        <w:tc>
          <w:tcPr>
            <w:tcW w:w="1168" w:type="dxa"/>
          </w:tcPr>
          <w:p w:rsidR="00941E9B" w:rsidRDefault="00941E9B" w:rsidP="00B36826">
            <w:pPr>
              <w:jc w:val="center"/>
            </w:pPr>
            <w:r>
              <w:t>480766.78</w:t>
            </w:r>
          </w:p>
        </w:tc>
        <w:tc>
          <w:tcPr>
            <w:tcW w:w="1303" w:type="dxa"/>
          </w:tcPr>
          <w:p w:rsidR="00941E9B" w:rsidRDefault="00941E9B" w:rsidP="00B36826">
            <w:pPr>
              <w:jc w:val="center"/>
            </w:pPr>
            <w:r>
              <w:t>1391738.5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5117</w:t>
            </w:r>
          </w:p>
        </w:tc>
        <w:tc>
          <w:tcPr>
            <w:tcW w:w="1168" w:type="dxa"/>
          </w:tcPr>
          <w:p w:rsidR="00941E9B" w:rsidRDefault="00941E9B" w:rsidP="00B36826">
            <w:pPr>
              <w:jc w:val="center"/>
            </w:pPr>
            <w:r>
              <w:t>480766.76</w:t>
            </w:r>
          </w:p>
        </w:tc>
        <w:tc>
          <w:tcPr>
            <w:tcW w:w="1303" w:type="dxa"/>
          </w:tcPr>
          <w:p w:rsidR="00941E9B" w:rsidRDefault="00941E9B" w:rsidP="00B36826">
            <w:pPr>
              <w:jc w:val="center"/>
            </w:pPr>
            <w:r>
              <w:t>1391737.5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5118</w:t>
            </w:r>
          </w:p>
        </w:tc>
        <w:tc>
          <w:tcPr>
            <w:tcW w:w="1168" w:type="dxa"/>
          </w:tcPr>
          <w:p w:rsidR="00941E9B" w:rsidRDefault="00941E9B" w:rsidP="00B36826">
            <w:pPr>
              <w:jc w:val="center"/>
            </w:pPr>
            <w:r>
              <w:t>480770.76</w:t>
            </w:r>
          </w:p>
        </w:tc>
        <w:tc>
          <w:tcPr>
            <w:tcW w:w="1303" w:type="dxa"/>
          </w:tcPr>
          <w:p w:rsidR="00941E9B" w:rsidRDefault="00941E9B" w:rsidP="00B36826">
            <w:pPr>
              <w:jc w:val="center"/>
            </w:pPr>
            <w:r>
              <w:t>1391737.43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5119</w:t>
            </w:r>
          </w:p>
        </w:tc>
        <w:tc>
          <w:tcPr>
            <w:tcW w:w="1168" w:type="dxa"/>
          </w:tcPr>
          <w:p w:rsidR="00941E9B" w:rsidRDefault="00941E9B" w:rsidP="00B36826">
            <w:pPr>
              <w:jc w:val="center"/>
            </w:pPr>
            <w:r>
              <w:t>480770.78</w:t>
            </w:r>
          </w:p>
        </w:tc>
        <w:tc>
          <w:tcPr>
            <w:tcW w:w="1303" w:type="dxa"/>
          </w:tcPr>
          <w:p w:rsidR="00941E9B" w:rsidRDefault="00941E9B" w:rsidP="00B36826">
            <w:pPr>
              <w:jc w:val="center"/>
            </w:pPr>
            <w:r>
              <w:t>1391738.43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5116</w:t>
            </w:r>
          </w:p>
        </w:tc>
        <w:tc>
          <w:tcPr>
            <w:tcW w:w="1168" w:type="dxa"/>
          </w:tcPr>
          <w:p w:rsidR="00941E9B" w:rsidRDefault="00941E9B" w:rsidP="00B36826">
            <w:pPr>
              <w:jc w:val="center"/>
            </w:pPr>
            <w:r>
              <w:t>480766.78</w:t>
            </w:r>
          </w:p>
        </w:tc>
        <w:tc>
          <w:tcPr>
            <w:tcW w:w="1303" w:type="dxa"/>
          </w:tcPr>
          <w:p w:rsidR="00941E9B" w:rsidRDefault="00941E9B" w:rsidP="00B36826">
            <w:pPr>
              <w:jc w:val="center"/>
            </w:pPr>
            <w:r>
              <w:t>1391738.5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5120</w:t>
            </w:r>
          </w:p>
        </w:tc>
        <w:tc>
          <w:tcPr>
            <w:tcW w:w="1168" w:type="dxa"/>
          </w:tcPr>
          <w:p w:rsidR="00941E9B" w:rsidRDefault="00941E9B" w:rsidP="00B36826">
            <w:pPr>
              <w:jc w:val="center"/>
            </w:pPr>
            <w:r>
              <w:t>480787.45</w:t>
            </w:r>
          </w:p>
        </w:tc>
        <w:tc>
          <w:tcPr>
            <w:tcW w:w="1303" w:type="dxa"/>
          </w:tcPr>
          <w:p w:rsidR="00941E9B" w:rsidRDefault="00941E9B" w:rsidP="00B36826">
            <w:pPr>
              <w:jc w:val="center"/>
            </w:pPr>
            <w:r>
              <w:t>1391763.6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5121</w:t>
            </w:r>
          </w:p>
        </w:tc>
        <w:tc>
          <w:tcPr>
            <w:tcW w:w="1168" w:type="dxa"/>
          </w:tcPr>
          <w:p w:rsidR="00941E9B" w:rsidRDefault="00941E9B" w:rsidP="00B36826">
            <w:pPr>
              <w:jc w:val="center"/>
            </w:pPr>
            <w:r>
              <w:t>480786.45</w:t>
            </w:r>
          </w:p>
        </w:tc>
        <w:tc>
          <w:tcPr>
            <w:tcW w:w="1303" w:type="dxa"/>
          </w:tcPr>
          <w:p w:rsidR="00941E9B" w:rsidRDefault="00941E9B" w:rsidP="00B36826">
            <w:pPr>
              <w:jc w:val="center"/>
            </w:pPr>
            <w:r>
              <w:t>1391763.52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5122</w:t>
            </w:r>
          </w:p>
        </w:tc>
        <w:tc>
          <w:tcPr>
            <w:tcW w:w="1168" w:type="dxa"/>
          </w:tcPr>
          <w:p w:rsidR="00941E9B" w:rsidRDefault="00941E9B" w:rsidP="00B36826">
            <w:pPr>
              <w:jc w:val="center"/>
            </w:pPr>
            <w:r>
              <w:t>480786.53</w:t>
            </w:r>
          </w:p>
        </w:tc>
        <w:tc>
          <w:tcPr>
            <w:tcW w:w="1303" w:type="dxa"/>
          </w:tcPr>
          <w:p w:rsidR="00941E9B" w:rsidRDefault="00941E9B" w:rsidP="00B36826">
            <w:pPr>
              <w:jc w:val="center"/>
            </w:pPr>
            <w:r>
              <w:t>1391762.51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5123</w:t>
            </w:r>
          </w:p>
        </w:tc>
        <w:tc>
          <w:tcPr>
            <w:tcW w:w="1168" w:type="dxa"/>
          </w:tcPr>
          <w:p w:rsidR="00941E9B" w:rsidRDefault="00941E9B" w:rsidP="00B36826">
            <w:pPr>
              <w:jc w:val="center"/>
            </w:pPr>
            <w:r>
              <w:t>480787.54</w:t>
            </w:r>
          </w:p>
        </w:tc>
        <w:tc>
          <w:tcPr>
            <w:tcW w:w="1303" w:type="dxa"/>
          </w:tcPr>
          <w:p w:rsidR="00941E9B" w:rsidRDefault="00941E9B" w:rsidP="00B36826">
            <w:pPr>
              <w:jc w:val="center"/>
            </w:pPr>
            <w:r>
              <w:t>1391762.59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5120</w:t>
            </w:r>
          </w:p>
        </w:tc>
        <w:tc>
          <w:tcPr>
            <w:tcW w:w="1168" w:type="dxa"/>
          </w:tcPr>
          <w:p w:rsidR="00941E9B" w:rsidRDefault="00941E9B" w:rsidP="00B36826">
            <w:pPr>
              <w:jc w:val="center"/>
            </w:pPr>
            <w:r>
              <w:t>480787.45</w:t>
            </w:r>
          </w:p>
        </w:tc>
        <w:tc>
          <w:tcPr>
            <w:tcW w:w="1303" w:type="dxa"/>
          </w:tcPr>
          <w:p w:rsidR="00941E9B" w:rsidRDefault="00941E9B" w:rsidP="00B36826">
            <w:pPr>
              <w:jc w:val="center"/>
            </w:pPr>
            <w:r>
              <w:t>1391763.6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5124</w:t>
            </w:r>
          </w:p>
        </w:tc>
        <w:tc>
          <w:tcPr>
            <w:tcW w:w="1168" w:type="dxa"/>
          </w:tcPr>
          <w:p w:rsidR="00941E9B" w:rsidRDefault="00941E9B" w:rsidP="00B36826">
            <w:pPr>
              <w:jc w:val="center"/>
            </w:pPr>
            <w:r>
              <w:t>493395.56</w:t>
            </w:r>
          </w:p>
        </w:tc>
        <w:tc>
          <w:tcPr>
            <w:tcW w:w="1303" w:type="dxa"/>
          </w:tcPr>
          <w:p w:rsidR="00941E9B" w:rsidRDefault="00941E9B" w:rsidP="00B36826">
            <w:pPr>
              <w:jc w:val="center"/>
            </w:pPr>
            <w:r>
              <w:t>1396817.48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5125</w:t>
            </w:r>
          </w:p>
        </w:tc>
        <w:tc>
          <w:tcPr>
            <w:tcW w:w="1168" w:type="dxa"/>
          </w:tcPr>
          <w:p w:rsidR="00941E9B" w:rsidRDefault="00941E9B" w:rsidP="00B36826">
            <w:pPr>
              <w:jc w:val="center"/>
            </w:pPr>
            <w:r>
              <w:t>493395.22</w:t>
            </w:r>
          </w:p>
        </w:tc>
        <w:tc>
          <w:tcPr>
            <w:tcW w:w="1303" w:type="dxa"/>
          </w:tcPr>
          <w:p w:rsidR="00941E9B" w:rsidRDefault="00941E9B" w:rsidP="00B36826">
            <w:pPr>
              <w:jc w:val="center"/>
            </w:pPr>
            <w:r>
              <w:t>1396816.54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5126</w:t>
            </w:r>
          </w:p>
        </w:tc>
        <w:tc>
          <w:tcPr>
            <w:tcW w:w="1168" w:type="dxa"/>
          </w:tcPr>
          <w:p w:rsidR="00941E9B" w:rsidRDefault="00941E9B" w:rsidP="00B36826">
            <w:pPr>
              <w:jc w:val="center"/>
            </w:pPr>
            <w:r>
              <w:t>493396.16</w:t>
            </w:r>
          </w:p>
        </w:tc>
        <w:tc>
          <w:tcPr>
            <w:tcW w:w="1303" w:type="dxa"/>
          </w:tcPr>
          <w:p w:rsidR="00941E9B" w:rsidRDefault="00941E9B" w:rsidP="00B36826">
            <w:pPr>
              <w:jc w:val="center"/>
            </w:pPr>
            <w:r>
              <w:t>1396816.18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5127</w:t>
            </w:r>
          </w:p>
        </w:tc>
        <w:tc>
          <w:tcPr>
            <w:tcW w:w="1168" w:type="dxa"/>
          </w:tcPr>
          <w:p w:rsidR="00941E9B" w:rsidRDefault="00941E9B" w:rsidP="00B36826">
            <w:pPr>
              <w:jc w:val="center"/>
            </w:pPr>
            <w:r>
              <w:t>493396.5</w:t>
            </w:r>
          </w:p>
        </w:tc>
        <w:tc>
          <w:tcPr>
            <w:tcW w:w="1303" w:type="dxa"/>
          </w:tcPr>
          <w:p w:rsidR="00941E9B" w:rsidRDefault="00941E9B" w:rsidP="00B36826">
            <w:pPr>
              <w:jc w:val="center"/>
            </w:pPr>
            <w:r>
              <w:t>1396817.13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5124</w:t>
            </w:r>
          </w:p>
        </w:tc>
        <w:tc>
          <w:tcPr>
            <w:tcW w:w="1168" w:type="dxa"/>
          </w:tcPr>
          <w:p w:rsidR="00941E9B" w:rsidRDefault="00941E9B" w:rsidP="00B36826">
            <w:pPr>
              <w:jc w:val="center"/>
            </w:pPr>
            <w:r>
              <w:t>493395.56</w:t>
            </w:r>
          </w:p>
        </w:tc>
        <w:tc>
          <w:tcPr>
            <w:tcW w:w="1303" w:type="dxa"/>
          </w:tcPr>
          <w:p w:rsidR="00941E9B" w:rsidRDefault="00941E9B" w:rsidP="00B36826">
            <w:pPr>
              <w:jc w:val="center"/>
            </w:pPr>
            <w:r>
              <w:t>1396817.48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5128</w:t>
            </w:r>
          </w:p>
        </w:tc>
        <w:tc>
          <w:tcPr>
            <w:tcW w:w="1168" w:type="dxa"/>
          </w:tcPr>
          <w:p w:rsidR="00941E9B" w:rsidRDefault="00941E9B" w:rsidP="00B36826">
            <w:pPr>
              <w:jc w:val="center"/>
            </w:pPr>
            <w:r>
              <w:t>492470.86</w:t>
            </w:r>
          </w:p>
        </w:tc>
        <w:tc>
          <w:tcPr>
            <w:tcW w:w="1303" w:type="dxa"/>
          </w:tcPr>
          <w:p w:rsidR="00941E9B" w:rsidRDefault="00941E9B" w:rsidP="00B36826">
            <w:pPr>
              <w:jc w:val="center"/>
            </w:pPr>
            <w:r>
              <w:t>1398036.27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5129</w:t>
            </w:r>
          </w:p>
        </w:tc>
        <w:tc>
          <w:tcPr>
            <w:tcW w:w="1168" w:type="dxa"/>
          </w:tcPr>
          <w:p w:rsidR="00941E9B" w:rsidRDefault="00941E9B" w:rsidP="00B36826">
            <w:pPr>
              <w:jc w:val="center"/>
            </w:pPr>
            <w:r>
              <w:t>492470.17</w:t>
            </w:r>
          </w:p>
        </w:tc>
        <w:tc>
          <w:tcPr>
            <w:tcW w:w="1303" w:type="dxa"/>
          </w:tcPr>
          <w:p w:rsidR="00941E9B" w:rsidRDefault="00941E9B" w:rsidP="00B36826">
            <w:pPr>
              <w:jc w:val="center"/>
            </w:pPr>
            <w:r>
              <w:t>1398035.57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5130</w:t>
            </w:r>
          </w:p>
        </w:tc>
        <w:tc>
          <w:tcPr>
            <w:tcW w:w="1168" w:type="dxa"/>
          </w:tcPr>
          <w:p w:rsidR="00941E9B" w:rsidRDefault="00941E9B" w:rsidP="00B36826">
            <w:pPr>
              <w:jc w:val="center"/>
            </w:pPr>
            <w:r>
              <w:t>492470.87</w:t>
            </w:r>
          </w:p>
        </w:tc>
        <w:tc>
          <w:tcPr>
            <w:tcW w:w="1303" w:type="dxa"/>
          </w:tcPr>
          <w:p w:rsidR="00941E9B" w:rsidRDefault="00941E9B" w:rsidP="00B36826">
            <w:pPr>
              <w:jc w:val="center"/>
            </w:pPr>
            <w:r>
              <w:t>1398034.85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5131</w:t>
            </w:r>
          </w:p>
        </w:tc>
        <w:tc>
          <w:tcPr>
            <w:tcW w:w="1168" w:type="dxa"/>
          </w:tcPr>
          <w:p w:rsidR="00941E9B" w:rsidRDefault="00941E9B" w:rsidP="00B36826">
            <w:pPr>
              <w:jc w:val="center"/>
            </w:pPr>
            <w:r>
              <w:t>492471.59</w:t>
            </w:r>
          </w:p>
        </w:tc>
        <w:tc>
          <w:tcPr>
            <w:tcW w:w="1303" w:type="dxa"/>
          </w:tcPr>
          <w:p w:rsidR="00941E9B" w:rsidRDefault="00941E9B" w:rsidP="00B36826">
            <w:pPr>
              <w:jc w:val="center"/>
            </w:pPr>
            <w:r>
              <w:t>1398035.57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5128</w:t>
            </w:r>
          </w:p>
        </w:tc>
        <w:tc>
          <w:tcPr>
            <w:tcW w:w="1168" w:type="dxa"/>
          </w:tcPr>
          <w:p w:rsidR="00941E9B" w:rsidRDefault="00941E9B" w:rsidP="00B36826">
            <w:pPr>
              <w:jc w:val="center"/>
            </w:pPr>
            <w:r>
              <w:t>492470.86</w:t>
            </w:r>
          </w:p>
        </w:tc>
        <w:tc>
          <w:tcPr>
            <w:tcW w:w="1303" w:type="dxa"/>
          </w:tcPr>
          <w:p w:rsidR="00941E9B" w:rsidRDefault="00941E9B" w:rsidP="00B36826">
            <w:pPr>
              <w:jc w:val="center"/>
            </w:pPr>
            <w:r>
              <w:t>1398036.27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5132</w:t>
            </w:r>
          </w:p>
        </w:tc>
        <w:tc>
          <w:tcPr>
            <w:tcW w:w="1168" w:type="dxa"/>
          </w:tcPr>
          <w:p w:rsidR="00941E9B" w:rsidRDefault="00941E9B" w:rsidP="00B36826">
            <w:pPr>
              <w:jc w:val="center"/>
            </w:pPr>
            <w:r>
              <w:t>480767.72</w:t>
            </w:r>
          </w:p>
        </w:tc>
        <w:tc>
          <w:tcPr>
            <w:tcW w:w="1303" w:type="dxa"/>
          </w:tcPr>
          <w:p w:rsidR="00941E9B" w:rsidRDefault="00941E9B" w:rsidP="00B36826">
            <w:pPr>
              <w:jc w:val="center"/>
            </w:pPr>
            <w:r>
              <w:t>1391812.3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5133</w:t>
            </w:r>
          </w:p>
        </w:tc>
        <w:tc>
          <w:tcPr>
            <w:tcW w:w="1168" w:type="dxa"/>
          </w:tcPr>
          <w:p w:rsidR="00941E9B" w:rsidRDefault="00941E9B" w:rsidP="00B36826">
            <w:pPr>
              <w:jc w:val="center"/>
            </w:pPr>
            <w:r>
              <w:t>480766.72</w:t>
            </w:r>
          </w:p>
        </w:tc>
        <w:tc>
          <w:tcPr>
            <w:tcW w:w="1303" w:type="dxa"/>
          </w:tcPr>
          <w:p w:rsidR="00941E9B" w:rsidRDefault="00941E9B" w:rsidP="00B36826">
            <w:pPr>
              <w:jc w:val="center"/>
            </w:pPr>
            <w:r>
              <w:t>1391812.26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5134</w:t>
            </w:r>
          </w:p>
        </w:tc>
        <w:tc>
          <w:tcPr>
            <w:tcW w:w="1168" w:type="dxa"/>
          </w:tcPr>
          <w:p w:rsidR="00941E9B" w:rsidRDefault="00941E9B" w:rsidP="00B36826">
            <w:pPr>
              <w:jc w:val="center"/>
            </w:pPr>
            <w:r>
              <w:t>480766.76</w:t>
            </w:r>
          </w:p>
        </w:tc>
        <w:tc>
          <w:tcPr>
            <w:tcW w:w="1303" w:type="dxa"/>
          </w:tcPr>
          <w:p w:rsidR="00941E9B" w:rsidRDefault="00941E9B" w:rsidP="00B36826">
            <w:pPr>
              <w:jc w:val="center"/>
            </w:pPr>
            <w:r>
              <w:t>1391811.26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5135</w:t>
            </w:r>
          </w:p>
        </w:tc>
        <w:tc>
          <w:tcPr>
            <w:tcW w:w="1168" w:type="dxa"/>
          </w:tcPr>
          <w:p w:rsidR="00941E9B" w:rsidRDefault="00941E9B" w:rsidP="00B36826">
            <w:pPr>
              <w:jc w:val="center"/>
            </w:pPr>
            <w:r>
              <w:t>480767.76</w:t>
            </w:r>
          </w:p>
        </w:tc>
        <w:tc>
          <w:tcPr>
            <w:tcW w:w="1303" w:type="dxa"/>
          </w:tcPr>
          <w:p w:rsidR="00941E9B" w:rsidRDefault="00941E9B" w:rsidP="00B36826">
            <w:pPr>
              <w:jc w:val="center"/>
            </w:pPr>
            <w:r>
              <w:t>1391811.3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5132</w:t>
            </w:r>
          </w:p>
        </w:tc>
        <w:tc>
          <w:tcPr>
            <w:tcW w:w="1168" w:type="dxa"/>
          </w:tcPr>
          <w:p w:rsidR="00941E9B" w:rsidRDefault="00941E9B" w:rsidP="00B36826">
            <w:pPr>
              <w:jc w:val="center"/>
            </w:pPr>
            <w:r>
              <w:t>480767.72</w:t>
            </w:r>
          </w:p>
        </w:tc>
        <w:tc>
          <w:tcPr>
            <w:tcW w:w="1303" w:type="dxa"/>
          </w:tcPr>
          <w:p w:rsidR="00941E9B" w:rsidRDefault="00941E9B" w:rsidP="00B36826">
            <w:pPr>
              <w:jc w:val="center"/>
            </w:pPr>
            <w:r>
              <w:t>1391812.3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5136</w:t>
            </w:r>
          </w:p>
        </w:tc>
        <w:tc>
          <w:tcPr>
            <w:tcW w:w="1168" w:type="dxa"/>
          </w:tcPr>
          <w:p w:rsidR="00941E9B" w:rsidRDefault="00941E9B" w:rsidP="00B36826">
            <w:pPr>
              <w:jc w:val="center"/>
            </w:pPr>
            <w:r>
              <w:t>480769.35</w:t>
            </w:r>
          </w:p>
        </w:tc>
        <w:tc>
          <w:tcPr>
            <w:tcW w:w="1303" w:type="dxa"/>
          </w:tcPr>
          <w:p w:rsidR="00941E9B" w:rsidRDefault="00941E9B" w:rsidP="00B36826">
            <w:pPr>
              <w:jc w:val="center"/>
            </w:pPr>
            <w:r>
              <w:t>1391775.59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5137</w:t>
            </w:r>
          </w:p>
        </w:tc>
        <w:tc>
          <w:tcPr>
            <w:tcW w:w="1168" w:type="dxa"/>
          </w:tcPr>
          <w:p w:rsidR="00941E9B" w:rsidRDefault="00941E9B" w:rsidP="00B36826">
            <w:pPr>
              <w:jc w:val="center"/>
            </w:pPr>
            <w:r>
              <w:t>480768.35</w:t>
            </w:r>
          </w:p>
        </w:tc>
        <w:tc>
          <w:tcPr>
            <w:tcW w:w="1303" w:type="dxa"/>
          </w:tcPr>
          <w:p w:rsidR="00941E9B" w:rsidRDefault="00941E9B" w:rsidP="00B36826">
            <w:pPr>
              <w:jc w:val="center"/>
            </w:pPr>
            <w:r>
              <w:t>1391775.55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5138</w:t>
            </w:r>
          </w:p>
        </w:tc>
        <w:tc>
          <w:tcPr>
            <w:tcW w:w="1168" w:type="dxa"/>
          </w:tcPr>
          <w:p w:rsidR="00941E9B" w:rsidRDefault="00941E9B" w:rsidP="00B36826">
            <w:pPr>
              <w:jc w:val="center"/>
            </w:pPr>
            <w:r>
              <w:t>480768.39</w:t>
            </w:r>
          </w:p>
        </w:tc>
        <w:tc>
          <w:tcPr>
            <w:tcW w:w="1303" w:type="dxa"/>
          </w:tcPr>
          <w:p w:rsidR="00941E9B" w:rsidRDefault="00941E9B" w:rsidP="00B36826">
            <w:pPr>
              <w:jc w:val="center"/>
            </w:pPr>
            <w:r>
              <w:t>1391774.55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5139</w:t>
            </w:r>
          </w:p>
        </w:tc>
        <w:tc>
          <w:tcPr>
            <w:tcW w:w="1168" w:type="dxa"/>
          </w:tcPr>
          <w:p w:rsidR="00941E9B" w:rsidRDefault="00941E9B" w:rsidP="00B36826">
            <w:pPr>
              <w:jc w:val="center"/>
            </w:pPr>
            <w:r>
              <w:t>480769.39</w:t>
            </w:r>
          </w:p>
        </w:tc>
        <w:tc>
          <w:tcPr>
            <w:tcW w:w="1303" w:type="dxa"/>
          </w:tcPr>
          <w:p w:rsidR="00941E9B" w:rsidRDefault="00941E9B" w:rsidP="00B36826">
            <w:pPr>
              <w:jc w:val="center"/>
            </w:pPr>
            <w:r>
              <w:t>1391774.59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5136</w:t>
            </w:r>
          </w:p>
        </w:tc>
        <w:tc>
          <w:tcPr>
            <w:tcW w:w="1168" w:type="dxa"/>
          </w:tcPr>
          <w:p w:rsidR="00941E9B" w:rsidRDefault="00941E9B" w:rsidP="00B36826">
            <w:pPr>
              <w:jc w:val="center"/>
            </w:pPr>
            <w:r>
              <w:t>480769.35</w:t>
            </w:r>
          </w:p>
        </w:tc>
        <w:tc>
          <w:tcPr>
            <w:tcW w:w="1303" w:type="dxa"/>
          </w:tcPr>
          <w:p w:rsidR="00941E9B" w:rsidRDefault="00941E9B" w:rsidP="00B36826">
            <w:pPr>
              <w:jc w:val="center"/>
            </w:pPr>
            <w:r>
              <w:t>1391775.59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5140</w:t>
            </w:r>
          </w:p>
        </w:tc>
        <w:tc>
          <w:tcPr>
            <w:tcW w:w="1168" w:type="dxa"/>
          </w:tcPr>
          <w:p w:rsidR="00941E9B" w:rsidRDefault="00941E9B" w:rsidP="00B36826">
            <w:pPr>
              <w:jc w:val="center"/>
            </w:pPr>
            <w:r>
              <w:t>493382.18</w:t>
            </w:r>
          </w:p>
        </w:tc>
        <w:tc>
          <w:tcPr>
            <w:tcW w:w="1303" w:type="dxa"/>
          </w:tcPr>
          <w:p w:rsidR="00941E9B" w:rsidRDefault="00941E9B" w:rsidP="00B36826">
            <w:pPr>
              <w:jc w:val="center"/>
            </w:pPr>
            <w:r>
              <w:t>1397081.7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5141</w:t>
            </w:r>
          </w:p>
        </w:tc>
        <w:tc>
          <w:tcPr>
            <w:tcW w:w="1168" w:type="dxa"/>
          </w:tcPr>
          <w:p w:rsidR="00941E9B" w:rsidRDefault="00941E9B" w:rsidP="00B36826">
            <w:pPr>
              <w:jc w:val="center"/>
            </w:pPr>
            <w:r>
              <w:t>493381.47</w:t>
            </w:r>
          </w:p>
        </w:tc>
        <w:tc>
          <w:tcPr>
            <w:tcW w:w="1303" w:type="dxa"/>
          </w:tcPr>
          <w:p w:rsidR="00941E9B" w:rsidRDefault="00941E9B" w:rsidP="00B36826">
            <w:pPr>
              <w:jc w:val="center"/>
            </w:pPr>
            <w:r>
              <w:t>1397081.02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5142</w:t>
            </w:r>
          </w:p>
        </w:tc>
        <w:tc>
          <w:tcPr>
            <w:tcW w:w="1168" w:type="dxa"/>
          </w:tcPr>
          <w:p w:rsidR="00941E9B" w:rsidRDefault="00941E9B" w:rsidP="00B36826">
            <w:pPr>
              <w:jc w:val="center"/>
            </w:pPr>
            <w:r>
              <w:t>493382.16</w:t>
            </w:r>
          </w:p>
        </w:tc>
        <w:tc>
          <w:tcPr>
            <w:tcW w:w="1303" w:type="dxa"/>
          </w:tcPr>
          <w:p w:rsidR="00941E9B" w:rsidRDefault="00941E9B" w:rsidP="00B36826">
            <w:pPr>
              <w:jc w:val="center"/>
            </w:pPr>
            <w:r>
              <w:t>1397080.28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5143</w:t>
            </w:r>
          </w:p>
        </w:tc>
        <w:tc>
          <w:tcPr>
            <w:tcW w:w="1168" w:type="dxa"/>
          </w:tcPr>
          <w:p w:rsidR="00941E9B" w:rsidRDefault="00941E9B" w:rsidP="00B36826">
            <w:pPr>
              <w:jc w:val="center"/>
            </w:pPr>
            <w:r>
              <w:t>493382.88</w:t>
            </w:r>
          </w:p>
        </w:tc>
        <w:tc>
          <w:tcPr>
            <w:tcW w:w="1303" w:type="dxa"/>
          </w:tcPr>
          <w:p w:rsidR="00941E9B" w:rsidRDefault="00941E9B" w:rsidP="00B36826">
            <w:pPr>
              <w:jc w:val="center"/>
            </w:pPr>
            <w:r>
              <w:t>1397080.98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5140</w:t>
            </w:r>
          </w:p>
        </w:tc>
        <w:tc>
          <w:tcPr>
            <w:tcW w:w="1168" w:type="dxa"/>
          </w:tcPr>
          <w:p w:rsidR="00941E9B" w:rsidRDefault="00941E9B" w:rsidP="00B36826">
            <w:pPr>
              <w:jc w:val="center"/>
            </w:pPr>
            <w:r>
              <w:t>493382.18</w:t>
            </w:r>
          </w:p>
        </w:tc>
        <w:tc>
          <w:tcPr>
            <w:tcW w:w="1303" w:type="dxa"/>
          </w:tcPr>
          <w:p w:rsidR="00941E9B" w:rsidRDefault="00941E9B" w:rsidP="00B36826">
            <w:pPr>
              <w:jc w:val="center"/>
            </w:pPr>
            <w:r>
              <w:t>1397081.7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5144</w:t>
            </w:r>
          </w:p>
        </w:tc>
        <w:tc>
          <w:tcPr>
            <w:tcW w:w="1168" w:type="dxa"/>
          </w:tcPr>
          <w:p w:rsidR="00941E9B" w:rsidRDefault="00941E9B" w:rsidP="00B36826">
            <w:pPr>
              <w:jc w:val="center"/>
            </w:pPr>
            <w:r>
              <w:t>480798.76</w:t>
            </w:r>
          </w:p>
        </w:tc>
        <w:tc>
          <w:tcPr>
            <w:tcW w:w="1303" w:type="dxa"/>
          </w:tcPr>
          <w:p w:rsidR="00941E9B" w:rsidRDefault="00941E9B" w:rsidP="00B36826">
            <w:pPr>
              <w:jc w:val="center"/>
            </w:pPr>
            <w:r>
              <w:t>1391777.02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5145</w:t>
            </w:r>
          </w:p>
        </w:tc>
        <w:tc>
          <w:tcPr>
            <w:tcW w:w="1168" w:type="dxa"/>
          </w:tcPr>
          <w:p w:rsidR="00941E9B" w:rsidRDefault="00941E9B" w:rsidP="00B36826">
            <w:pPr>
              <w:jc w:val="center"/>
            </w:pPr>
            <w:r>
              <w:t>480797.75</w:t>
            </w:r>
          </w:p>
        </w:tc>
        <w:tc>
          <w:tcPr>
            <w:tcW w:w="1303" w:type="dxa"/>
          </w:tcPr>
          <w:p w:rsidR="00941E9B" w:rsidRDefault="00941E9B" w:rsidP="00B36826">
            <w:pPr>
              <w:jc w:val="center"/>
            </w:pPr>
            <w:r>
              <w:t>1391776.94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5146</w:t>
            </w:r>
          </w:p>
        </w:tc>
        <w:tc>
          <w:tcPr>
            <w:tcW w:w="1168" w:type="dxa"/>
          </w:tcPr>
          <w:p w:rsidR="00941E9B" w:rsidRDefault="00941E9B" w:rsidP="00B36826">
            <w:pPr>
              <w:jc w:val="center"/>
            </w:pPr>
            <w:r>
              <w:t>480797.83</w:t>
            </w:r>
          </w:p>
        </w:tc>
        <w:tc>
          <w:tcPr>
            <w:tcW w:w="1303" w:type="dxa"/>
          </w:tcPr>
          <w:p w:rsidR="00941E9B" w:rsidRDefault="00941E9B" w:rsidP="00B36826">
            <w:pPr>
              <w:jc w:val="center"/>
            </w:pPr>
            <w:r>
              <w:t>1391775.95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5147</w:t>
            </w:r>
          </w:p>
        </w:tc>
        <w:tc>
          <w:tcPr>
            <w:tcW w:w="1168" w:type="dxa"/>
          </w:tcPr>
          <w:p w:rsidR="00941E9B" w:rsidRDefault="00941E9B" w:rsidP="00B36826">
            <w:pPr>
              <w:jc w:val="center"/>
            </w:pPr>
            <w:r>
              <w:t>480798.83</w:t>
            </w:r>
          </w:p>
        </w:tc>
        <w:tc>
          <w:tcPr>
            <w:tcW w:w="1303" w:type="dxa"/>
          </w:tcPr>
          <w:p w:rsidR="00941E9B" w:rsidRDefault="00941E9B" w:rsidP="00B36826">
            <w:pPr>
              <w:jc w:val="center"/>
            </w:pPr>
            <w:r>
              <w:t>1391776.03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5144</w:t>
            </w:r>
          </w:p>
        </w:tc>
        <w:tc>
          <w:tcPr>
            <w:tcW w:w="1168" w:type="dxa"/>
          </w:tcPr>
          <w:p w:rsidR="00941E9B" w:rsidRDefault="00941E9B" w:rsidP="00B36826">
            <w:pPr>
              <w:jc w:val="center"/>
            </w:pPr>
            <w:r>
              <w:t>480798.76</w:t>
            </w:r>
          </w:p>
        </w:tc>
        <w:tc>
          <w:tcPr>
            <w:tcW w:w="1303" w:type="dxa"/>
          </w:tcPr>
          <w:p w:rsidR="00941E9B" w:rsidRDefault="00941E9B" w:rsidP="00B36826">
            <w:pPr>
              <w:jc w:val="center"/>
            </w:pPr>
            <w:r>
              <w:t>1391777.02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5148</w:t>
            </w:r>
          </w:p>
        </w:tc>
        <w:tc>
          <w:tcPr>
            <w:tcW w:w="1168" w:type="dxa"/>
          </w:tcPr>
          <w:p w:rsidR="00941E9B" w:rsidRDefault="00941E9B" w:rsidP="00B36826">
            <w:pPr>
              <w:jc w:val="center"/>
            </w:pPr>
            <w:r>
              <w:t>480768.69</w:t>
            </w:r>
          </w:p>
        </w:tc>
        <w:tc>
          <w:tcPr>
            <w:tcW w:w="1303" w:type="dxa"/>
          </w:tcPr>
          <w:p w:rsidR="00941E9B" w:rsidRDefault="00941E9B" w:rsidP="00B36826">
            <w:pPr>
              <w:jc w:val="center"/>
            </w:pPr>
            <w:r>
              <w:t>1391693.22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5149</w:t>
            </w:r>
          </w:p>
        </w:tc>
        <w:tc>
          <w:tcPr>
            <w:tcW w:w="1168" w:type="dxa"/>
          </w:tcPr>
          <w:p w:rsidR="00941E9B" w:rsidRDefault="00941E9B" w:rsidP="00B36826">
            <w:pPr>
              <w:jc w:val="center"/>
            </w:pPr>
            <w:r>
              <w:t>480768.67</w:t>
            </w:r>
          </w:p>
        </w:tc>
        <w:tc>
          <w:tcPr>
            <w:tcW w:w="1303" w:type="dxa"/>
          </w:tcPr>
          <w:p w:rsidR="00941E9B" w:rsidRDefault="00941E9B" w:rsidP="00B36826">
            <w:pPr>
              <w:jc w:val="center"/>
            </w:pPr>
            <w:r>
              <w:t>1391692.22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5150</w:t>
            </w:r>
          </w:p>
        </w:tc>
        <w:tc>
          <w:tcPr>
            <w:tcW w:w="1168" w:type="dxa"/>
          </w:tcPr>
          <w:p w:rsidR="00941E9B" w:rsidRDefault="00941E9B" w:rsidP="00B36826">
            <w:pPr>
              <w:jc w:val="center"/>
            </w:pPr>
            <w:r>
              <w:t>480769.67</w:t>
            </w:r>
          </w:p>
        </w:tc>
        <w:tc>
          <w:tcPr>
            <w:tcW w:w="1303" w:type="dxa"/>
          </w:tcPr>
          <w:p w:rsidR="00941E9B" w:rsidRDefault="00941E9B" w:rsidP="00B36826">
            <w:pPr>
              <w:jc w:val="center"/>
            </w:pPr>
            <w:r>
              <w:t>1391692.2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5151</w:t>
            </w:r>
          </w:p>
        </w:tc>
        <w:tc>
          <w:tcPr>
            <w:tcW w:w="1168" w:type="dxa"/>
          </w:tcPr>
          <w:p w:rsidR="00941E9B" w:rsidRDefault="00941E9B" w:rsidP="00B36826">
            <w:pPr>
              <w:jc w:val="center"/>
            </w:pPr>
            <w:r>
              <w:t>480769.69</w:t>
            </w:r>
          </w:p>
        </w:tc>
        <w:tc>
          <w:tcPr>
            <w:tcW w:w="1303" w:type="dxa"/>
          </w:tcPr>
          <w:p w:rsidR="00941E9B" w:rsidRDefault="00941E9B" w:rsidP="00B36826">
            <w:pPr>
              <w:jc w:val="center"/>
            </w:pPr>
            <w:r>
              <w:t>1391693.2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5148</w:t>
            </w:r>
          </w:p>
        </w:tc>
        <w:tc>
          <w:tcPr>
            <w:tcW w:w="1168" w:type="dxa"/>
          </w:tcPr>
          <w:p w:rsidR="00941E9B" w:rsidRDefault="00941E9B" w:rsidP="00B36826">
            <w:pPr>
              <w:jc w:val="center"/>
            </w:pPr>
            <w:r>
              <w:t>480768.69</w:t>
            </w:r>
          </w:p>
        </w:tc>
        <w:tc>
          <w:tcPr>
            <w:tcW w:w="1303" w:type="dxa"/>
          </w:tcPr>
          <w:p w:rsidR="00941E9B" w:rsidRDefault="00941E9B" w:rsidP="00B36826">
            <w:pPr>
              <w:jc w:val="center"/>
            </w:pPr>
            <w:r>
              <w:t>1391693.22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5152</w:t>
            </w:r>
          </w:p>
        </w:tc>
        <w:tc>
          <w:tcPr>
            <w:tcW w:w="1168" w:type="dxa"/>
          </w:tcPr>
          <w:p w:rsidR="00941E9B" w:rsidRDefault="00941E9B" w:rsidP="00B36826">
            <w:pPr>
              <w:jc w:val="center"/>
            </w:pPr>
            <w:r>
              <w:t>480768.28</w:t>
            </w:r>
          </w:p>
        </w:tc>
        <w:tc>
          <w:tcPr>
            <w:tcW w:w="1303" w:type="dxa"/>
          </w:tcPr>
          <w:p w:rsidR="00941E9B" w:rsidRDefault="00941E9B" w:rsidP="00B36826">
            <w:pPr>
              <w:jc w:val="center"/>
            </w:pPr>
            <w:r>
              <w:t>1391646.68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5153</w:t>
            </w:r>
          </w:p>
        </w:tc>
        <w:tc>
          <w:tcPr>
            <w:tcW w:w="1168" w:type="dxa"/>
          </w:tcPr>
          <w:p w:rsidR="00941E9B" w:rsidRDefault="00941E9B" w:rsidP="00B36826">
            <w:pPr>
              <w:jc w:val="center"/>
            </w:pPr>
            <w:r>
              <w:t>480768.26</w:t>
            </w:r>
          </w:p>
        </w:tc>
        <w:tc>
          <w:tcPr>
            <w:tcW w:w="1303" w:type="dxa"/>
          </w:tcPr>
          <w:p w:rsidR="00941E9B" w:rsidRDefault="00941E9B" w:rsidP="00B36826">
            <w:pPr>
              <w:jc w:val="center"/>
            </w:pPr>
            <w:r>
              <w:t>1391645.68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5154</w:t>
            </w:r>
          </w:p>
        </w:tc>
        <w:tc>
          <w:tcPr>
            <w:tcW w:w="1168" w:type="dxa"/>
          </w:tcPr>
          <w:p w:rsidR="00941E9B" w:rsidRDefault="00941E9B" w:rsidP="00B36826">
            <w:pPr>
              <w:jc w:val="center"/>
            </w:pPr>
            <w:r>
              <w:t>480769.26</w:t>
            </w:r>
          </w:p>
        </w:tc>
        <w:tc>
          <w:tcPr>
            <w:tcW w:w="1303" w:type="dxa"/>
          </w:tcPr>
          <w:p w:rsidR="00941E9B" w:rsidRDefault="00941E9B" w:rsidP="00B36826">
            <w:pPr>
              <w:jc w:val="center"/>
            </w:pPr>
            <w:r>
              <w:t>1391645.66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5155</w:t>
            </w:r>
          </w:p>
        </w:tc>
        <w:tc>
          <w:tcPr>
            <w:tcW w:w="1168" w:type="dxa"/>
          </w:tcPr>
          <w:p w:rsidR="00941E9B" w:rsidRDefault="00941E9B" w:rsidP="00B36826">
            <w:pPr>
              <w:jc w:val="center"/>
            </w:pPr>
            <w:r>
              <w:t>480769.28</w:t>
            </w:r>
          </w:p>
        </w:tc>
        <w:tc>
          <w:tcPr>
            <w:tcW w:w="1303" w:type="dxa"/>
          </w:tcPr>
          <w:p w:rsidR="00941E9B" w:rsidRDefault="00941E9B" w:rsidP="00B36826">
            <w:pPr>
              <w:jc w:val="center"/>
            </w:pPr>
            <w:r>
              <w:t>1391646.66</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5152</w:t>
            </w:r>
          </w:p>
        </w:tc>
        <w:tc>
          <w:tcPr>
            <w:tcW w:w="1168" w:type="dxa"/>
          </w:tcPr>
          <w:p w:rsidR="00941E9B" w:rsidRDefault="00941E9B" w:rsidP="00B36826">
            <w:pPr>
              <w:jc w:val="center"/>
            </w:pPr>
            <w:r>
              <w:t>480768.28</w:t>
            </w:r>
          </w:p>
        </w:tc>
        <w:tc>
          <w:tcPr>
            <w:tcW w:w="1303" w:type="dxa"/>
          </w:tcPr>
          <w:p w:rsidR="00941E9B" w:rsidRDefault="00941E9B" w:rsidP="00B36826">
            <w:pPr>
              <w:jc w:val="center"/>
            </w:pPr>
            <w:r>
              <w:t>1391646.68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5156</w:t>
            </w:r>
          </w:p>
        </w:tc>
        <w:tc>
          <w:tcPr>
            <w:tcW w:w="1168" w:type="dxa"/>
          </w:tcPr>
          <w:p w:rsidR="00941E9B" w:rsidRDefault="00941E9B" w:rsidP="00B36826">
            <w:pPr>
              <w:jc w:val="center"/>
            </w:pPr>
            <w:r>
              <w:t>480781.76</w:t>
            </w:r>
          </w:p>
        </w:tc>
        <w:tc>
          <w:tcPr>
            <w:tcW w:w="1303" w:type="dxa"/>
          </w:tcPr>
          <w:p w:rsidR="00941E9B" w:rsidRDefault="00941E9B" w:rsidP="00B36826">
            <w:pPr>
              <w:jc w:val="center"/>
            </w:pPr>
            <w:r>
              <w:t>1391809.45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5157</w:t>
            </w:r>
          </w:p>
        </w:tc>
        <w:tc>
          <w:tcPr>
            <w:tcW w:w="1168" w:type="dxa"/>
          </w:tcPr>
          <w:p w:rsidR="00941E9B" w:rsidRDefault="00941E9B" w:rsidP="00B36826">
            <w:pPr>
              <w:jc w:val="center"/>
            </w:pPr>
            <w:r>
              <w:t>480781.74</w:t>
            </w:r>
          </w:p>
        </w:tc>
        <w:tc>
          <w:tcPr>
            <w:tcW w:w="1303" w:type="dxa"/>
          </w:tcPr>
          <w:p w:rsidR="00941E9B" w:rsidRDefault="00941E9B" w:rsidP="00B36826">
            <w:pPr>
              <w:jc w:val="center"/>
            </w:pPr>
            <w:r>
              <w:t>1391808.45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5158</w:t>
            </w:r>
          </w:p>
        </w:tc>
        <w:tc>
          <w:tcPr>
            <w:tcW w:w="1168" w:type="dxa"/>
          </w:tcPr>
          <w:p w:rsidR="00941E9B" w:rsidRDefault="00941E9B" w:rsidP="00B36826">
            <w:pPr>
              <w:jc w:val="center"/>
            </w:pPr>
            <w:r>
              <w:t>480782.74</w:t>
            </w:r>
          </w:p>
        </w:tc>
        <w:tc>
          <w:tcPr>
            <w:tcW w:w="1303" w:type="dxa"/>
          </w:tcPr>
          <w:p w:rsidR="00941E9B" w:rsidRDefault="00941E9B" w:rsidP="00B36826">
            <w:pPr>
              <w:jc w:val="center"/>
            </w:pPr>
            <w:r>
              <w:t>1391808.43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5159</w:t>
            </w:r>
          </w:p>
        </w:tc>
        <w:tc>
          <w:tcPr>
            <w:tcW w:w="1168" w:type="dxa"/>
          </w:tcPr>
          <w:p w:rsidR="00941E9B" w:rsidRDefault="00941E9B" w:rsidP="00B36826">
            <w:pPr>
              <w:jc w:val="center"/>
            </w:pPr>
            <w:r>
              <w:t>480782.76</w:t>
            </w:r>
          </w:p>
        </w:tc>
        <w:tc>
          <w:tcPr>
            <w:tcW w:w="1303" w:type="dxa"/>
          </w:tcPr>
          <w:p w:rsidR="00941E9B" w:rsidRDefault="00941E9B" w:rsidP="00B36826">
            <w:pPr>
              <w:jc w:val="center"/>
            </w:pPr>
            <w:r>
              <w:t>1391809.43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5156</w:t>
            </w:r>
          </w:p>
        </w:tc>
        <w:tc>
          <w:tcPr>
            <w:tcW w:w="1168" w:type="dxa"/>
          </w:tcPr>
          <w:p w:rsidR="00941E9B" w:rsidRDefault="00941E9B" w:rsidP="00B36826">
            <w:pPr>
              <w:jc w:val="center"/>
            </w:pPr>
            <w:r>
              <w:t>480781.76</w:t>
            </w:r>
          </w:p>
        </w:tc>
        <w:tc>
          <w:tcPr>
            <w:tcW w:w="1303" w:type="dxa"/>
          </w:tcPr>
          <w:p w:rsidR="00941E9B" w:rsidRDefault="00941E9B" w:rsidP="00B36826">
            <w:pPr>
              <w:jc w:val="center"/>
            </w:pPr>
            <w:r>
              <w:t>1391809.45</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5160</w:t>
            </w:r>
          </w:p>
        </w:tc>
        <w:tc>
          <w:tcPr>
            <w:tcW w:w="1168" w:type="dxa"/>
          </w:tcPr>
          <w:p w:rsidR="00941E9B" w:rsidRDefault="00941E9B" w:rsidP="00B36826">
            <w:pPr>
              <w:jc w:val="center"/>
            </w:pPr>
            <w:r>
              <w:t>480801.34</w:t>
            </w:r>
          </w:p>
        </w:tc>
        <w:tc>
          <w:tcPr>
            <w:tcW w:w="1303" w:type="dxa"/>
          </w:tcPr>
          <w:p w:rsidR="00941E9B" w:rsidRDefault="00941E9B" w:rsidP="00B36826">
            <w:pPr>
              <w:jc w:val="center"/>
            </w:pPr>
            <w:r>
              <w:t>1391775.8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5161</w:t>
            </w:r>
          </w:p>
        </w:tc>
        <w:tc>
          <w:tcPr>
            <w:tcW w:w="1168" w:type="dxa"/>
          </w:tcPr>
          <w:p w:rsidR="00941E9B" w:rsidRDefault="00941E9B" w:rsidP="00B36826">
            <w:pPr>
              <w:jc w:val="center"/>
            </w:pPr>
            <w:r>
              <w:t>480800.34</w:t>
            </w:r>
          </w:p>
        </w:tc>
        <w:tc>
          <w:tcPr>
            <w:tcW w:w="1303" w:type="dxa"/>
          </w:tcPr>
          <w:p w:rsidR="00941E9B" w:rsidRDefault="00941E9B" w:rsidP="00B36826">
            <w:pPr>
              <w:jc w:val="center"/>
            </w:pPr>
            <w:r>
              <w:t>1391775.69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5162</w:t>
            </w:r>
          </w:p>
        </w:tc>
        <w:tc>
          <w:tcPr>
            <w:tcW w:w="1168" w:type="dxa"/>
          </w:tcPr>
          <w:p w:rsidR="00941E9B" w:rsidRDefault="00941E9B" w:rsidP="00B36826">
            <w:pPr>
              <w:jc w:val="center"/>
            </w:pPr>
            <w:r>
              <w:t>480800.45</w:t>
            </w:r>
          </w:p>
        </w:tc>
        <w:tc>
          <w:tcPr>
            <w:tcW w:w="1303" w:type="dxa"/>
          </w:tcPr>
          <w:p w:rsidR="00941E9B" w:rsidRDefault="00941E9B" w:rsidP="00B36826">
            <w:pPr>
              <w:jc w:val="center"/>
            </w:pPr>
            <w:r>
              <w:t>1391774.7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5163</w:t>
            </w:r>
          </w:p>
        </w:tc>
        <w:tc>
          <w:tcPr>
            <w:tcW w:w="1168" w:type="dxa"/>
          </w:tcPr>
          <w:p w:rsidR="00941E9B" w:rsidRDefault="00941E9B" w:rsidP="00B36826">
            <w:pPr>
              <w:jc w:val="center"/>
            </w:pPr>
            <w:r>
              <w:t>480801.44</w:t>
            </w:r>
          </w:p>
        </w:tc>
        <w:tc>
          <w:tcPr>
            <w:tcW w:w="1303" w:type="dxa"/>
          </w:tcPr>
          <w:p w:rsidR="00941E9B" w:rsidRDefault="00941E9B" w:rsidP="00B36826">
            <w:pPr>
              <w:jc w:val="center"/>
            </w:pPr>
            <w:r>
              <w:t>1391774.81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5160</w:t>
            </w:r>
          </w:p>
        </w:tc>
        <w:tc>
          <w:tcPr>
            <w:tcW w:w="1168" w:type="dxa"/>
          </w:tcPr>
          <w:p w:rsidR="00941E9B" w:rsidRDefault="00941E9B" w:rsidP="00B36826">
            <w:pPr>
              <w:jc w:val="center"/>
            </w:pPr>
            <w:r>
              <w:t>480801.34</w:t>
            </w:r>
          </w:p>
        </w:tc>
        <w:tc>
          <w:tcPr>
            <w:tcW w:w="1303" w:type="dxa"/>
          </w:tcPr>
          <w:p w:rsidR="00941E9B" w:rsidRDefault="00941E9B" w:rsidP="00B36826">
            <w:pPr>
              <w:jc w:val="center"/>
            </w:pPr>
            <w:r>
              <w:t>1391775.8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5164</w:t>
            </w:r>
          </w:p>
        </w:tc>
        <w:tc>
          <w:tcPr>
            <w:tcW w:w="1168" w:type="dxa"/>
          </w:tcPr>
          <w:p w:rsidR="00941E9B" w:rsidRDefault="00941E9B" w:rsidP="00B36826">
            <w:pPr>
              <w:jc w:val="center"/>
            </w:pPr>
            <w:r>
              <w:t>493246.88</w:t>
            </w:r>
          </w:p>
        </w:tc>
        <w:tc>
          <w:tcPr>
            <w:tcW w:w="1303" w:type="dxa"/>
          </w:tcPr>
          <w:p w:rsidR="00941E9B" w:rsidRDefault="00941E9B" w:rsidP="00B36826">
            <w:pPr>
              <w:jc w:val="center"/>
            </w:pPr>
            <w:r>
              <w:t>1397275.84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5165</w:t>
            </w:r>
          </w:p>
        </w:tc>
        <w:tc>
          <w:tcPr>
            <w:tcW w:w="1168" w:type="dxa"/>
          </w:tcPr>
          <w:p w:rsidR="00941E9B" w:rsidRDefault="00941E9B" w:rsidP="00B36826">
            <w:pPr>
              <w:jc w:val="center"/>
            </w:pPr>
            <w:r>
              <w:t>493246.24</w:t>
            </w:r>
          </w:p>
        </w:tc>
        <w:tc>
          <w:tcPr>
            <w:tcW w:w="1303" w:type="dxa"/>
          </w:tcPr>
          <w:p w:rsidR="00941E9B" w:rsidRDefault="00941E9B" w:rsidP="00B36826">
            <w:pPr>
              <w:jc w:val="center"/>
            </w:pPr>
            <w:r>
              <w:t>1397275.07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5166</w:t>
            </w:r>
          </w:p>
        </w:tc>
        <w:tc>
          <w:tcPr>
            <w:tcW w:w="1168" w:type="dxa"/>
          </w:tcPr>
          <w:p w:rsidR="00941E9B" w:rsidRDefault="00941E9B" w:rsidP="00B36826">
            <w:pPr>
              <w:jc w:val="center"/>
            </w:pPr>
            <w:r>
              <w:t>493247</w:t>
            </w:r>
          </w:p>
        </w:tc>
        <w:tc>
          <w:tcPr>
            <w:tcW w:w="1303" w:type="dxa"/>
          </w:tcPr>
          <w:p w:rsidR="00941E9B" w:rsidRDefault="00941E9B" w:rsidP="00B36826">
            <w:pPr>
              <w:jc w:val="center"/>
            </w:pPr>
            <w:r>
              <w:t>1397274.43</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5167</w:t>
            </w:r>
          </w:p>
        </w:tc>
        <w:tc>
          <w:tcPr>
            <w:tcW w:w="1168" w:type="dxa"/>
          </w:tcPr>
          <w:p w:rsidR="00941E9B" w:rsidRDefault="00941E9B" w:rsidP="00B36826">
            <w:pPr>
              <w:jc w:val="center"/>
            </w:pPr>
            <w:r>
              <w:t>493247.64</w:t>
            </w:r>
          </w:p>
        </w:tc>
        <w:tc>
          <w:tcPr>
            <w:tcW w:w="1303" w:type="dxa"/>
          </w:tcPr>
          <w:p w:rsidR="00941E9B" w:rsidRDefault="00941E9B" w:rsidP="00B36826">
            <w:pPr>
              <w:jc w:val="center"/>
            </w:pPr>
            <w:r>
              <w:t>1397275.2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5164</w:t>
            </w:r>
          </w:p>
        </w:tc>
        <w:tc>
          <w:tcPr>
            <w:tcW w:w="1168" w:type="dxa"/>
          </w:tcPr>
          <w:p w:rsidR="00941E9B" w:rsidRDefault="00941E9B" w:rsidP="00B36826">
            <w:pPr>
              <w:jc w:val="center"/>
            </w:pPr>
            <w:r>
              <w:t>493246.88</w:t>
            </w:r>
          </w:p>
        </w:tc>
        <w:tc>
          <w:tcPr>
            <w:tcW w:w="1303" w:type="dxa"/>
          </w:tcPr>
          <w:p w:rsidR="00941E9B" w:rsidRDefault="00941E9B" w:rsidP="00B36826">
            <w:pPr>
              <w:jc w:val="center"/>
            </w:pPr>
            <w:r>
              <w:t>1397275.84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5168</w:t>
            </w:r>
          </w:p>
        </w:tc>
        <w:tc>
          <w:tcPr>
            <w:tcW w:w="1168" w:type="dxa"/>
          </w:tcPr>
          <w:p w:rsidR="00941E9B" w:rsidRDefault="00941E9B" w:rsidP="00B36826">
            <w:pPr>
              <w:jc w:val="center"/>
            </w:pPr>
            <w:r>
              <w:t>490914.2</w:t>
            </w:r>
          </w:p>
        </w:tc>
        <w:tc>
          <w:tcPr>
            <w:tcW w:w="1303" w:type="dxa"/>
          </w:tcPr>
          <w:p w:rsidR="00941E9B" w:rsidRDefault="00941E9B" w:rsidP="00B36826">
            <w:pPr>
              <w:jc w:val="center"/>
            </w:pPr>
            <w:r>
              <w:t>1399030.41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5169</w:t>
            </w:r>
          </w:p>
        </w:tc>
        <w:tc>
          <w:tcPr>
            <w:tcW w:w="1168" w:type="dxa"/>
          </w:tcPr>
          <w:p w:rsidR="00941E9B" w:rsidRDefault="00941E9B" w:rsidP="00B36826">
            <w:pPr>
              <w:jc w:val="center"/>
            </w:pPr>
            <w:r>
              <w:t>490913.36</w:t>
            </w:r>
          </w:p>
        </w:tc>
        <w:tc>
          <w:tcPr>
            <w:tcW w:w="1303" w:type="dxa"/>
          </w:tcPr>
          <w:p w:rsidR="00941E9B" w:rsidRDefault="00941E9B" w:rsidP="00B36826">
            <w:pPr>
              <w:jc w:val="center"/>
            </w:pPr>
            <w:r>
              <w:t>1399029.89</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5170</w:t>
            </w:r>
          </w:p>
        </w:tc>
        <w:tc>
          <w:tcPr>
            <w:tcW w:w="1168" w:type="dxa"/>
          </w:tcPr>
          <w:p w:rsidR="00941E9B" w:rsidRDefault="00941E9B" w:rsidP="00B36826">
            <w:pPr>
              <w:jc w:val="center"/>
            </w:pPr>
            <w:r>
              <w:t>490913.89</w:t>
            </w:r>
          </w:p>
        </w:tc>
        <w:tc>
          <w:tcPr>
            <w:tcW w:w="1303" w:type="dxa"/>
          </w:tcPr>
          <w:p w:rsidR="00941E9B" w:rsidRDefault="00941E9B" w:rsidP="00B36826">
            <w:pPr>
              <w:jc w:val="center"/>
            </w:pPr>
            <w:r>
              <w:t>1399029.04</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lastRenderedPageBreak/>
              <w:t>5171</w:t>
            </w:r>
          </w:p>
        </w:tc>
        <w:tc>
          <w:tcPr>
            <w:tcW w:w="1168" w:type="dxa"/>
          </w:tcPr>
          <w:p w:rsidR="00941E9B" w:rsidRDefault="00941E9B" w:rsidP="00B36826">
            <w:pPr>
              <w:jc w:val="center"/>
            </w:pPr>
            <w:r>
              <w:t>490914.73</w:t>
            </w:r>
          </w:p>
        </w:tc>
        <w:tc>
          <w:tcPr>
            <w:tcW w:w="1303" w:type="dxa"/>
          </w:tcPr>
          <w:p w:rsidR="00941E9B" w:rsidRDefault="00941E9B" w:rsidP="00B36826">
            <w:pPr>
              <w:jc w:val="center"/>
            </w:pPr>
            <w:r>
              <w:t>1399029.57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5168</w:t>
            </w:r>
          </w:p>
        </w:tc>
        <w:tc>
          <w:tcPr>
            <w:tcW w:w="1168" w:type="dxa"/>
          </w:tcPr>
          <w:p w:rsidR="00941E9B" w:rsidRDefault="00941E9B" w:rsidP="00B36826">
            <w:pPr>
              <w:jc w:val="center"/>
            </w:pPr>
            <w:r>
              <w:t>490914.2</w:t>
            </w:r>
          </w:p>
        </w:tc>
        <w:tc>
          <w:tcPr>
            <w:tcW w:w="1303" w:type="dxa"/>
          </w:tcPr>
          <w:p w:rsidR="00941E9B" w:rsidRDefault="00941E9B" w:rsidP="00B36826">
            <w:pPr>
              <w:jc w:val="center"/>
            </w:pPr>
            <w:r>
              <w:t>1399030.41</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5172</w:t>
            </w:r>
          </w:p>
        </w:tc>
        <w:tc>
          <w:tcPr>
            <w:tcW w:w="1168" w:type="dxa"/>
          </w:tcPr>
          <w:p w:rsidR="00941E9B" w:rsidRDefault="00941E9B" w:rsidP="00B36826">
            <w:pPr>
              <w:jc w:val="center"/>
            </w:pPr>
            <w:r>
              <w:t>493279.55</w:t>
            </w:r>
          </w:p>
        </w:tc>
        <w:tc>
          <w:tcPr>
            <w:tcW w:w="1303" w:type="dxa"/>
          </w:tcPr>
          <w:p w:rsidR="00941E9B" w:rsidRDefault="00941E9B" w:rsidP="00B36826">
            <w:pPr>
              <w:jc w:val="center"/>
            </w:pPr>
            <w:r>
              <w:t>1397245.62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5173</w:t>
            </w:r>
          </w:p>
        </w:tc>
        <w:tc>
          <w:tcPr>
            <w:tcW w:w="1168" w:type="dxa"/>
          </w:tcPr>
          <w:p w:rsidR="00941E9B" w:rsidRDefault="00941E9B" w:rsidP="00B36826">
            <w:pPr>
              <w:jc w:val="center"/>
            </w:pPr>
            <w:r>
              <w:t>493278.91</w:t>
            </w:r>
          </w:p>
        </w:tc>
        <w:tc>
          <w:tcPr>
            <w:tcW w:w="1303" w:type="dxa"/>
          </w:tcPr>
          <w:p w:rsidR="00941E9B" w:rsidRDefault="00941E9B" w:rsidP="00B36826">
            <w:pPr>
              <w:jc w:val="center"/>
            </w:pPr>
            <w:r>
              <w:t>1397244.87</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5174</w:t>
            </w:r>
          </w:p>
        </w:tc>
        <w:tc>
          <w:tcPr>
            <w:tcW w:w="1168" w:type="dxa"/>
          </w:tcPr>
          <w:p w:rsidR="00941E9B" w:rsidRDefault="00941E9B" w:rsidP="00B36826">
            <w:pPr>
              <w:jc w:val="center"/>
            </w:pPr>
            <w:r>
              <w:t>493279.67</w:t>
            </w:r>
          </w:p>
        </w:tc>
        <w:tc>
          <w:tcPr>
            <w:tcW w:w="1303" w:type="dxa"/>
          </w:tcPr>
          <w:p w:rsidR="00941E9B" w:rsidRDefault="00941E9B" w:rsidP="00B36826">
            <w:pPr>
              <w:jc w:val="center"/>
            </w:pPr>
            <w:r>
              <w:t>1397244.22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5175</w:t>
            </w:r>
          </w:p>
        </w:tc>
        <w:tc>
          <w:tcPr>
            <w:tcW w:w="1168" w:type="dxa"/>
          </w:tcPr>
          <w:p w:rsidR="00941E9B" w:rsidRDefault="00941E9B" w:rsidP="00B36826">
            <w:pPr>
              <w:jc w:val="center"/>
            </w:pPr>
            <w:r>
              <w:t>493280.31</w:t>
            </w:r>
          </w:p>
        </w:tc>
        <w:tc>
          <w:tcPr>
            <w:tcW w:w="1303" w:type="dxa"/>
          </w:tcPr>
          <w:p w:rsidR="00941E9B" w:rsidRDefault="00941E9B" w:rsidP="00B36826">
            <w:pPr>
              <w:jc w:val="center"/>
            </w:pPr>
            <w:r>
              <w:t>1397244.98</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t>5172</w:t>
            </w:r>
          </w:p>
        </w:tc>
        <w:tc>
          <w:tcPr>
            <w:tcW w:w="1168" w:type="dxa"/>
          </w:tcPr>
          <w:p w:rsidR="00941E9B" w:rsidRDefault="00941E9B" w:rsidP="00B36826">
            <w:pPr>
              <w:jc w:val="center"/>
            </w:pPr>
            <w:r>
              <w:t>493279.55</w:t>
            </w:r>
          </w:p>
        </w:tc>
        <w:tc>
          <w:tcPr>
            <w:tcW w:w="1303" w:type="dxa"/>
          </w:tcPr>
          <w:p w:rsidR="00941E9B" w:rsidRDefault="00941E9B" w:rsidP="00B36826">
            <w:pPr>
              <w:jc w:val="center"/>
            </w:pPr>
            <w:r>
              <w:t>1397245.62</w:t>
            </w:r>
          </w:p>
        </w:tc>
        <w:tc>
          <w:tcPr>
            <w:tcW w:w="2245" w:type="dxa"/>
          </w:tcPr>
          <w:p w:rsidR="00941E9B" w:rsidRDefault="00941E9B" w:rsidP="00B36826">
            <w:pPr>
              <w:jc w:val="center"/>
            </w:pPr>
            <w:r>
              <w:t>Картометрический метод</w:t>
            </w:r>
          </w:p>
        </w:tc>
        <w:tc>
          <w:tcPr>
            <w:tcW w:w="2212" w:type="dxa"/>
          </w:tcPr>
          <w:p w:rsidR="00941E9B" w:rsidRDefault="00941E9B" w:rsidP="00B36826">
            <w:pPr>
              <w:jc w:val="center"/>
            </w:pPr>
            <w:r>
              <w:t>0.1</w:t>
            </w:r>
          </w:p>
        </w:tc>
        <w:tc>
          <w:tcPr>
            <w:tcW w:w="1702" w:type="dxa"/>
          </w:tcPr>
          <w:p w:rsidR="00941E9B" w:rsidRDefault="00941E9B" w:rsidP="00B36826">
            <w:pPr>
              <w:jc w:val="center"/>
            </w:pPr>
            <w:r>
              <w:t>-</w:t>
            </w:r>
          </w:p>
        </w:tc>
      </w:tr>
      <w:tr w:rsidR="00941E9B" w:rsidTr="00B36826">
        <w:tblPrEx>
          <w:tblCellMar>
            <w:top w:w="0" w:type="dxa"/>
            <w:bottom w:w="0" w:type="dxa"/>
          </w:tblCellMar>
        </w:tblPrEx>
        <w:trPr>
          <w:jc w:val="center"/>
        </w:trPr>
        <w:tc>
          <w:tcPr>
            <w:tcW w:w="10225" w:type="dxa"/>
            <w:gridSpan w:val="6"/>
          </w:tcPr>
          <w:p w:rsidR="00941E9B" w:rsidRDefault="00941E9B" w:rsidP="00B36826">
            <w:r>
              <w:rPr>
                <w:sz w:val="22"/>
              </w:rPr>
              <w:t>3. Сведения о характерных точках части (частей) границы объекта</w:t>
            </w:r>
          </w:p>
        </w:tc>
      </w:tr>
      <w:tr w:rsidR="00941E9B" w:rsidTr="00B36826">
        <w:tblPrEx>
          <w:tblCellMar>
            <w:top w:w="0" w:type="dxa"/>
            <w:bottom w:w="0" w:type="dxa"/>
          </w:tblCellMar>
        </w:tblPrEx>
        <w:trPr>
          <w:jc w:val="center"/>
        </w:trPr>
        <w:tc>
          <w:tcPr>
            <w:tcW w:w="1595" w:type="dxa"/>
            <w:vMerge w:val="restart"/>
          </w:tcPr>
          <w:p w:rsidR="00941E9B" w:rsidRDefault="00941E9B" w:rsidP="00B36826">
            <w:pPr>
              <w:jc w:val="center"/>
            </w:pPr>
            <w:r>
              <w:rPr>
                <w:b/>
                <w:sz w:val="22"/>
              </w:rPr>
              <w:t>Обозначение характерных точек границ</w:t>
            </w:r>
          </w:p>
        </w:tc>
        <w:tc>
          <w:tcPr>
            <w:tcW w:w="2471" w:type="dxa"/>
            <w:gridSpan w:val="2"/>
          </w:tcPr>
          <w:p w:rsidR="00941E9B" w:rsidRDefault="00941E9B" w:rsidP="00B36826">
            <w:pPr>
              <w:jc w:val="center"/>
            </w:pPr>
            <w:r>
              <w:rPr>
                <w:b/>
                <w:sz w:val="22"/>
              </w:rPr>
              <w:t>Координаты, м</w:t>
            </w:r>
          </w:p>
        </w:tc>
        <w:tc>
          <w:tcPr>
            <w:tcW w:w="2245" w:type="dxa"/>
            <w:vMerge w:val="restart"/>
          </w:tcPr>
          <w:p w:rsidR="00941E9B" w:rsidRDefault="00941E9B" w:rsidP="00B36826">
            <w:pPr>
              <w:jc w:val="center"/>
            </w:pPr>
            <w:r>
              <w:rPr>
                <w:b/>
                <w:sz w:val="22"/>
              </w:rPr>
              <w:t>Метод определения координат характерной точки</w:t>
            </w:r>
          </w:p>
        </w:tc>
        <w:tc>
          <w:tcPr>
            <w:tcW w:w="2212" w:type="dxa"/>
            <w:vMerge w:val="restart"/>
          </w:tcPr>
          <w:p w:rsidR="00941E9B" w:rsidRDefault="00941E9B" w:rsidP="00B36826">
            <w:pPr>
              <w:jc w:val="center"/>
            </w:pPr>
            <w:r>
              <w:rPr>
                <w:b/>
                <w:sz w:val="22"/>
              </w:rPr>
              <w:t>Средняя квадратическая погрешность положения характерной точки (Мt), м</w:t>
            </w:r>
          </w:p>
        </w:tc>
        <w:tc>
          <w:tcPr>
            <w:tcW w:w="1702" w:type="dxa"/>
            <w:vMerge w:val="restart"/>
          </w:tcPr>
          <w:p w:rsidR="00941E9B" w:rsidRDefault="00941E9B" w:rsidP="00B36826">
            <w:pPr>
              <w:jc w:val="center"/>
            </w:pPr>
            <w:r>
              <w:rPr>
                <w:b/>
                <w:sz w:val="22"/>
              </w:rPr>
              <w:t>Описание обозначения точки на местности (при наличии)</w:t>
            </w:r>
          </w:p>
        </w:tc>
      </w:tr>
      <w:tr w:rsidR="00941E9B" w:rsidTr="00B36826">
        <w:tblPrEx>
          <w:tblCellMar>
            <w:top w:w="0" w:type="dxa"/>
            <w:bottom w:w="0" w:type="dxa"/>
          </w:tblCellMar>
        </w:tblPrEx>
        <w:trPr>
          <w:jc w:val="center"/>
        </w:trPr>
        <w:tc>
          <w:tcPr>
            <w:tcW w:w="1595" w:type="dxa"/>
            <w:vMerge/>
          </w:tcPr>
          <w:p w:rsidR="00941E9B" w:rsidRDefault="00941E9B" w:rsidP="00B36826">
            <w:pPr>
              <w:jc w:val="center"/>
            </w:pPr>
          </w:p>
        </w:tc>
        <w:tc>
          <w:tcPr>
            <w:tcW w:w="1168" w:type="dxa"/>
          </w:tcPr>
          <w:p w:rsidR="00941E9B" w:rsidRDefault="00941E9B" w:rsidP="00B36826">
            <w:pPr>
              <w:jc w:val="center"/>
            </w:pPr>
            <w:r>
              <w:rPr>
                <w:b/>
                <w:sz w:val="22"/>
              </w:rPr>
              <w:t>X</w:t>
            </w:r>
          </w:p>
        </w:tc>
        <w:tc>
          <w:tcPr>
            <w:tcW w:w="1303" w:type="dxa"/>
          </w:tcPr>
          <w:p w:rsidR="00941E9B" w:rsidRDefault="00941E9B" w:rsidP="00B36826">
            <w:pPr>
              <w:jc w:val="center"/>
            </w:pPr>
            <w:r>
              <w:rPr>
                <w:b/>
                <w:sz w:val="22"/>
              </w:rPr>
              <w:t>Y</w:t>
            </w:r>
          </w:p>
        </w:tc>
        <w:tc>
          <w:tcPr>
            <w:tcW w:w="2245" w:type="dxa"/>
            <w:vMerge/>
          </w:tcPr>
          <w:p w:rsidR="00941E9B" w:rsidRDefault="00941E9B" w:rsidP="00B36826">
            <w:pPr>
              <w:jc w:val="center"/>
            </w:pPr>
          </w:p>
        </w:tc>
        <w:tc>
          <w:tcPr>
            <w:tcW w:w="2212" w:type="dxa"/>
            <w:vMerge/>
          </w:tcPr>
          <w:p w:rsidR="00941E9B" w:rsidRDefault="00941E9B" w:rsidP="00B36826">
            <w:pPr>
              <w:jc w:val="center"/>
            </w:pPr>
          </w:p>
        </w:tc>
        <w:tc>
          <w:tcPr>
            <w:tcW w:w="1702" w:type="dxa"/>
            <w:vMerge/>
          </w:tcPr>
          <w:p w:rsidR="00941E9B" w:rsidRDefault="00941E9B" w:rsidP="00B36826">
            <w:pPr>
              <w:jc w:val="center"/>
            </w:pPr>
          </w:p>
        </w:tc>
      </w:tr>
      <w:tr w:rsidR="00941E9B" w:rsidTr="00B36826">
        <w:tblPrEx>
          <w:tblCellMar>
            <w:top w:w="0" w:type="dxa"/>
            <w:bottom w:w="0" w:type="dxa"/>
          </w:tblCellMar>
        </w:tblPrEx>
        <w:trPr>
          <w:jc w:val="center"/>
        </w:trPr>
        <w:tc>
          <w:tcPr>
            <w:tcW w:w="1595" w:type="dxa"/>
          </w:tcPr>
          <w:p w:rsidR="00941E9B" w:rsidRDefault="00941E9B" w:rsidP="00B36826">
            <w:pPr>
              <w:jc w:val="center"/>
            </w:pPr>
            <w:r>
              <w:rPr>
                <w:b/>
                <w:sz w:val="22"/>
              </w:rPr>
              <w:t>1</w:t>
            </w:r>
          </w:p>
        </w:tc>
        <w:tc>
          <w:tcPr>
            <w:tcW w:w="1168" w:type="dxa"/>
          </w:tcPr>
          <w:p w:rsidR="00941E9B" w:rsidRDefault="00941E9B" w:rsidP="00B36826">
            <w:pPr>
              <w:jc w:val="center"/>
            </w:pPr>
            <w:r>
              <w:rPr>
                <w:b/>
                <w:sz w:val="22"/>
              </w:rPr>
              <w:t>2</w:t>
            </w:r>
          </w:p>
        </w:tc>
        <w:tc>
          <w:tcPr>
            <w:tcW w:w="1303" w:type="dxa"/>
          </w:tcPr>
          <w:p w:rsidR="00941E9B" w:rsidRDefault="00941E9B" w:rsidP="00B36826">
            <w:pPr>
              <w:jc w:val="center"/>
            </w:pPr>
            <w:r>
              <w:rPr>
                <w:b/>
                <w:sz w:val="22"/>
              </w:rPr>
              <w:t>3</w:t>
            </w:r>
          </w:p>
        </w:tc>
        <w:tc>
          <w:tcPr>
            <w:tcW w:w="2245" w:type="dxa"/>
          </w:tcPr>
          <w:p w:rsidR="00941E9B" w:rsidRDefault="00941E9B" w:rsidP="00B36826">
            <w:pPr>
              <w:jc w:val="center"/>
            </w:pPr>
            <w:r>
              <w:rPr>
                <w:b/>
                <w:sz w:val="22"/>
              </w:rPr>
              <w:t>4</w:t>
            </w:r>
          </w:p>
        </w:tc>
        <w:tc>
          <w:tcPr>
            <w:tcW w:w="2212" w:type="dxa"/>
          </w:tcPr>
          <w:p w:rsidR="00941E9B" w:rsidRDefault="00941E9B" w:rsidP="00B36826">
            <w:pPr>
              <w:jc w:val="center"/>
            </w:pPr>
            <w:r>
              <w:rPr>
                <w:b/>
                <w:sz w:val="22"/>
              </w:rPr>
              <w:t>5</w:t>
            </w:r>
          </w:p>
        </w:tc>
        <w:tc>
          <w:tcPr>
            <w:tcW w:w="1702" w:type="dxa"/>
          </w:tcPr>
          <w:p w:rsidR="00941E9B" w:rsidRDefault="00941E9B" w:rsidP="00B36826">
            <w:pPr>
              <w:jc w:val="center"/>
            </w:pPr>
            <w:r>
              <w:rPr>
                <w:b/>
                <w:sz w:val="22"/>
              </w:rPr>
              <w:t>6</w:t>
            </w:r>
          </w:p>
        </w:tc>
      </w:tr>
      <w:tr w:rsidR="00941E9B" w:rsidTr="00B36826">
        <w:tblPrEx>
          <w:tblCellMar>
            <w:top w:w="0" w:type="dxa"/>
            <w:bottom w:w="0" w:type="dxa"/>
          </w:tblCellMar>
        </w:tblPrEx>
        <w:trPr>
          <w:jc w:val="center"/>
        </w:trPr>
        <w:tc>
          <w:tcPr>
            <w:tcW w:w="1595" w:type="dxa"/>
          </w:tcPr>
          <w:p w:rsidR="00941E9B" w:rsidRDefault="00941E9B" w:rsidP="00B36826">
            <w:pPr>
              <w:jc w:val="center"/>
            </w:pPr>
            <w:r>
              <w:rPr>
                <w:b/>
                <w:sz w:val="22"/>
              </w:rPr>
              <w:t>-</w:t>
            </w:r>
          </w:p>
        </w:tc>
        <w:tc>
          <w:tcPr>
            <w:tcW w:w="1168" w:type="dxa"/>
          </w:tcPr>
          <w:p w:rsidR="00941E9B" w:rsidRDefault="00941E9B" w:rsidP="00B36826">
            <w:pPr>
              <w:jc w:val="center"/>
            </w:pPr>
            <w:r>
              <w:rPr>
                <w:b/>
                <w:sz w:val="22"/>
              </w:rPr>
              <w:t>-</w:t>
            </w:r>
          </w:p>
        </w:tc>
        <w:tc>
          <w:tcPr>
            <w:tcW w:w="1303" w:type="dxa"/>
          </w:tcPr>
          <w:p w:rsidR="00941E9B" w:rsidRDefault="00941E9B" w:rsidP="00B36826">
            <w:pPr>
              <w:jc w:val="center"/>
            </w:pPr>
            <w:r>
              <w:rPr>
                <w:b/>
                <w:sz w:val="22"/>
              </w:rPr>
              <w:t>-</w:t>
            </w:r>
          </w:p>
        </w:tc>
        <w:tc>
          <w:tcPr>
            <w:tcW w:w="2245" w:type="dxa"/>
          </w:tcPr>
          <w:p w:rsidR="00941E9B" w:rsidRDefault="00941E9B" w:rsidP="00B36826">
            <w:pPr>
              <w:jc w:val="center"/>
            </w:pPr>
            <w:r>
              <w:rPr>
                <w:b/>
                <w:sz w:val="22"/>
              </w:rPr>
              <w:t>-</w:t>
            </w:r>
          </w:p>
        </w:tc>
        <w:tc>
          <w:tcPr>
            <w:tcW w:w="2212" w:type="dxa"/>
          </w:tcPr>
          <w:p w:rsidR="00941E9B" w:rsidRDefault="00941E9B" w:rsidP="00B36826">
            <w:pPr>
              <w:jc w:val="center"/>
            </w:pPr>
            <w:r>
              <w:rPr>
                <w:b/>
                <w:sz w:val="22"/>
              </w:rPr>
              <w:t>-</w:t>
            </w:r>
          </w:p>
        </w:tc>
        <w:tc>
          <w:tcPr>
            <w:tcW w:w="1702" w:type="dxa"/>
          </w:tcPr>
          <w:p w:rsidR="00941E9B" w:rsidRDefault="00941E9B" w:rsidP="00B36826">
            <w:pPr>
              <w:jc w:val="center"/>
            </w:pPr>
            <w:r>
              <w:rPr>
                <w:b/>
                <w:sz w:val="22"/>
              </w:rPr>
              <w:t>-</w:t>
            </w:r>
          </w:p>
        </w:tc>
      </w:tr>
    </w:tbl>
    <w:p w:rsidR="00941E9B" w:rsidRDefault="00941E9B" w:rsidP="00941E9B">
      <w:pPr>
        <w:tabs>
          <w:tab w:val="left" w:pos="5828"/>
        </w:tabs>
        <w:rPr>
          <w:sz w:val="28"/>
          <w:szCs w:val="28"/>
          <w:highlight w:val="yellow"/>
        </w:rPr>
      </w:pPr>
    </w:p>
    <w:p w:rsidR="00941E9B" w:rsidRDefault="00941E9B" w:rsidP="00941E9B">
      <w:pPr>
        <w:jc w:val="center"/>
        <w:rPr>
          <w:sz w:val="28"/>
          <w:szCs w:val="28"/>
          <w:highlight w:val="yellow"/>
        </w:rPr>
      </w:pPr>
      <w:r w:rsidRPr="0005333D">
        <w:rPr>
          <w:sz w:val="28"/>
          <w:szCs w:val="28"/>
          <w:highlight w:val="yellow"/>
        </w:rPr>
        <w:br w:type="page"/>
      </w:r>
    </w:p>
    <w:tbl>
      <w:tblPr>
        <w:tblpPr w:leftFromText="180" w:rightFromText="180" w:vertAnchor="page" w:horzAnchor="margin" w:tblpXSpec="center" w:tblpY="1921"/>
        <w:tblW w:w="10159" w:type="dxa"/>
        <w:tblLayout w:type="fixed"/>
        <w:tblCellMar>
          <w:left w:w="0" w:type="dxa"/>
          <w:right w:w="0" w:type="dxa"/>
        </w:tblCellMar>
        <w:tblLook w:val="04A0" w:firstRow="1" w:lastRow="0" w:firstColumn="1" w:lastColumn="0" w:noHBand="0" w:noVBand="1"/>
      </w:tblPr>
      <w:tblGrid>
        <w:gridCol w:w="1404"/>
        <w:gridCol w:w="1075"/>
        <w:gridCol w:w="1074"/>
        <w:gridCol w:w="977"/>
        <w:gridCol w:w="993"/>
        <w:gridCol w:w="1842"/>
        <w:gridCol w:w="1490"/>
        <w:gridCol w:w="1304"/>
      </w:tblGrid>
      <w:tr w:rsidR="00941E9B" w:rsidTr="00B36826">
        <w:tblPrEx>
          <w:tblCellMar>
            <w:top w:w="0" w:type="dxa"/>
            <w:bottom w:w="0" w:type="dxa"/>
          </w:tblCellMar>
        </w:tblPrEx>
        <w:trPr>
          <w:trHeight w:hRule="exact" w:val="559"/>
        </w:trPr>
        <w:tc>
          <w:tcPr>
            <w:tcW w:w="10159" w:type="dxa"/>
            <w:gridSpan w:val="8"/>
            <w:tcBorders>
              <w:top w:val="single" w:sz="5" w:space="0" w:color="000000"/>
              <w:left w:val="single" w:sz="5" w:space="0" w:color="000000"/>
              <w:bottom w:val="single" w:sz="3" w:space="0" w:color="000000"/>
              <w:right w:val="single" w:sz="5" w:space="0" w:color="000000"/>
            </w:tcBorders>
            <w:shd w:val="clear" w:color="auto" w:fill="auto"/>
            <w:vAlign w:val="center"/>
          </w:tcPr>
          <w:p w:rsidR="00941E9B" w:rsidRDefault="00941E9B" w:rsidP="00B36826">
            <w:pPr>
              <w:spacing w:line="230" w:lineRule="auto"/>
              <w:jc w:val="center"/>
              <w:rPr>
                <w:b/>
                <w:color w:val="000000"/>
                <w:spacing w:val="-2"/>
                <w:sz w:val="28"/>
              </w:rPr>
            </w:pPr>
            <w:r>
              <w:rPr>
                <w:b/>
                <w:color w:val="000000"/>
                <w:spacing w:val="-2"/>
                <w:sz w:val="28"/>
              </w:rPr>
              <w:lastRenderedPageBreak/>
              <w:t>Раздел 3</w:t>
            </w:r>
          </w:p>
        </w:tc>
      </w:tr>
      <w:tr w:rsidR="00941E9B" w:rsidTr="00B36826">
        <w:tblPrEx>
          <w:tblCellMar>
            <w:top w:w="0" w:type="dxa"/>
            <w:bottom w:w="0" w:type="dxa"/>
          </w:tblCellMar>
        </w:tblPrEx>
        <w:trPr>
          <w:trHeight w:hRule="exact" w:val="516"/>
        </w:trPr>
        <w:tc>
          <w:tcPr>
            <w:tcW w:w="10159" w:type="dxa"/>
            <w:gridSpan w:val="8"/>
            <w:tcBorders>
              <w:top w:val="single" w:sz="3" w:space="0" w:color="000000"/>
              <w:left w:val="single" w:sz="5" w:space="0" w:color="000000"/>
              <w:right w:val="single" w:sz="5" w:space="0" w:color="000000"/>
            </w:tcBorders>
            <w:shd w:val="clear" w:color="auto" w:fill="auto"/>
            <w:vAlign w:val="center"/>
          </w:tcPr>
          <w:p w:rsidR="00941E9B" w:rsidRDefault="00941E9B" w:rsidP="00B36826">
            <w:pPr>
              <w:spacing w:line="230" w:lineRule="auto"/>
              <w:jc w:val="center"/>
              <w:rPr>
                <w:b/>
                <w:color w:val="000000"/>
                <w:spacing w:val="-2"/>
                <w:sz w:val="28"/>
              </w:rPr>
            </w:pPr>
            <w:bookmarkStart w:id="73" w:name="Сведенияоместоположенииизмененныхуточнен"/>
            <w:r>
              <w:rPr>
                <w:b/>
                <w:color w:val="000000"/>
                <w:spacing w:val="-2"/>
                <w:sz w:val="28"/>
              </w:rPr>
              <w:t>Сведения о местоположении измененных (уточненных) границ объекта</w:t>
            </w:r>
            <w:bookmarkEnd w:id="73"/>
          </w:p>
        </w:tc>
      </w:tr>
      <w:tr w:rsidR="00941E9B" w:rsidTr="00B36826">
        <w:tblPrEx>
          <w:tblCellMar>
            <w:top w:w="0" w:type="dxa"/>
            <w:bottom w:w="0" w:type="dxa"/>
          </w:tblCellMar>
        </w:tblPrEx>
        <w:trPr>
          <w:trHeight w:hRule="exact" w:val="57"/>
        </w:trPr>
        <w:tc>
          <w:tcPr>
            <w:tcW w:w="10159" w:type="dxa"/>
            <w:gridSpan w:val="8"/>
            <w:tcBorders>
              <w:left w:val="single" w:sz="5" w:space="0" w:color="000000"/>
              <w:bottom w:val="single" w:sz="5" w:space="0" w:color="000000"/>
              <w:right w:val="single" w:sz="5" w:space="0" w:color="000000"/>
            </w:tcBorders>
          </w:tcPr>
          <w:p w:rsidR="00941E9B" w:rsidRDefault="00941E9B" w:rsidP="00B36826"/>
        </w:tc>
      </w:tr>
      <w:tr w:rsidR="00941E9B" w:rsidTr="00B36826">
        <w:tblPrEx>
          <w:tblCellMar>
            <w:top w:w="0" w:type="dxa"/>
            <w:bottom w:w="0" w:type="dxa"/>
          </w:tblCellMar>
        </w:tblPrEx>
        <w:trPr>
          <w:trHeight w:hRule="exact" w:val="444"/>
        </w:trPr>
        <w:tc>
          <w:tcPr>
            <w:tcW w:w="10159" w:type="dxa"/>
            <w:gridSpan w:val="8"/>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941E9B" w:rsidRDefault="00941E9B" w:rsidP="00B36826">
            <w:pPr>
              <w:spacing w:line="230" w:lineRule="auto"/>
              <w:rPr>
                <w:color w:val="000000"/>
                <w:spacing w:val="-2"/>
              </w:rPr>
            </w:pPr>
            <w:r>
              <w:rPr>
                <w:color w:val="000000"/>
                <w:spacing w:val="-2"/>
                <w:sz w:val="22"/>
              </w:rPr>
              <w:t>1. Система координат</w:t>
            </w:r>
          </w:p>
        </w:tc>
      </w:tr>
      <w:tr w:rsidR="00941E9B" w:rsidTr="00B36826">
        <w:tblPrEx>
          <w:tblCellMar>
            <w:top w:w="0" w:type="dxa"/>
            <w:bottom w:w="0" w:type="dxa"/>
          </w:tblCellMar>
        </w:tblPrEx>
        <w:trPr>
          <w:trHeight w:hRule="exact" w:val="344"/>
        </w:trPr>
        <w:tc>
          <w:tcPr>
            <w:tcW w:w="10159" w:type="dxa"/>
            <w:gridSpan w:val="8"/>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941E9B" w:rsidRDefault="00941E9B" w:rsidP="00B36826">
            <w:pPr>
              <w:spacing w:line="230" w:lineRule="auto"/>
              <w:rPr>
                <w:color w:val="000000"/>
                <w:spacing w:val="-2"/>
              </w:rPr>
            </w:pPr>
            <w:r>
              <w:rPr>
                <w:color w:val="000000"/>
                <w:spacing w:val="-2"/>
                <w:sz w:val="22"/>
              </w:rPr>
              <w:t>2. Сведения о характерных точках границ объекта</w:t>
            </w:r>
          </w:p>
        </w:tc>
      </w:tr>
      <w:tr w:rsidR="00941E9B" w:rsidTr="00B36826">
        <w:tblPrEx>
          <w:tblCellMar>
            <w:top w:w="0" w:type="dxa"/>
            <w:bottom w:w="0" w:type="dxa"/>
          </w:tblCellMar>
        </w:tblPrEx>
        <w:trPr>
          <w:trHeight w:hRule="exact" w:val="788"/>
        </w:trPr>
        <w:tc>
          <w:tcPr>
            <w:tcW w:w="1404"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Default="00941E9B" w:rsidP="00B36826">
            <w:pPr>
              <w:spacing w:line="230" w:lineRule="auto"/>
              <w:jc w:val="center"/>
              <w:rPr>
                <w:b/>
                <w:color w:val="000000"/>
                <w:spacing w:val="-2"/>
              </w:rPr>
            </w:pPr>
            <w:r>
              <w:rPr>
                <w:b/>
                <w:color w:val="000000"/>
                <w:spacing w:val="-2"/>
                <w:sz w:val="22"/>
              </w:rPr>
              <w:t>Обозначение характерных точек границ</w:t>
            </w:r>
          </w:p>
        </w:tc>
        <w:tc>
          <w:tcPr>
            <w:tcW w:w="2149"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Default="00941E9B" w:rsidP="00B36826">
            <w:pPr>
              <w:spacing w:line="230" w:lineRule="auto"/>
              <w:jc w:val="center"/>
              <w:rPr>
                <w:b/>
                <w:color w:val="000000"/>
                <w:spacing w:val="-2"/>
              </w:rPr>
            </w:pPr>
            <w:r>
              <w:rPr>
                <w:b/>
                <w:color w:val="000000"/>
                <w:spacing w:val="-2"/>
                <w:sz w:val="22"/>
              </w:rPr>
              <w:t>Существующие координаты, м</w:t>
            </w:r>
          </w:p>
        </w:tc>
        <w:tc>
          <w:tcPr>
            <w:tcW w:w="197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Default="00941E9B" w:rsidP="00B36826">
            <w:pPr>
              <w:spacing w:line="230" w:lineRule="auto"/>
              <w:jc w:val="center"/>
              <w:rPr>
                <w:b/>
                <w:color w:val="000000"/>
                <w:spacing w:val="-2"/>
              </w:rPr>
            </w:pPr>
            <w:r>
              <w:rPr>
                <w:b/>
                <w:color w:val="000000"/>
                <w:spacing w:val="-2"/>
                <w:sz w:val="22"/>
              </w:rPr>
              <w:t xml:space="preserve">Измененные (уточненные) координаты, м </w:t>
            </w:r>
          </w:p>
        </w:tc>
        <w:tc>
          <w:tcPr>
            <w:tcW w:w="1842"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Default="00941E9B" w:rsidP="00B36826">
            <w:pPr>
              <w:spacing w:line="230" w:lineRule="auto"/>
              <w:jc w:val="center"/>
              <w:rPr>
                <w:b/>
                <w:color w:val="000000"/>
                <w:spacing w:val="-2"/>
              </w:rPr>
            </w:pPr>
            <w:r>
              <w:rPr>
                <w:b/>
                <w:color w:val="000000"/>
                <w:spacing w:val="-2"/>
                <w:sz w:val="22"/>
              </w:rPr>
              <w:t xml:space="preserve">Метод определения координат характерной точки </w:t>
            </w:r>
          </w:p>
        </w:tc>
        <w:tc>
          <w:tcPr>
            <w:tcW w:w="1490"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Default="00941E9B" w:rsidP="00B36826">
            <w:pPr>
              <w:spacing w:line="230" w:lineRule="auto"/>
              <w:jc w:val="center"/>
              <w:rPr>
                <w:b/>
                <w:color w:val="000000"/>
                <w:spacing w:val="-2"/>
              </w:rPr>
            </w:pPr>
            <w:r>
              <w:rPr>
                <w:b/>
                <w:color w:val="000000"/>
                <w:spacing w:val="-2"/>
                <w:sz w:val="22"/>
              </w:rPr>
              <w:t>Средняя квадратическая погрешность положения характерной точки (Мt), м</w:t>
            </w:r>
          </w:p>
        </w:tc>
        <w:tc>
          <w:tcPr>
            <w:tcW w:w="1304"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Default="00941E9B" w:rsidP="00B36826">
            <w:pPr>
              <w:spacing w:line="230" w:lineRule="auto"/>
              <w:jc w:val="center"/>
              <w:rPr>
                <w:b/>
                <w:color w:val="000000"/>
                <w:spacing w:val="-2"/>
              </w:rPr>
            </w:pPr>
            <w:r>
              <w:rPr>
                <w:b/>
                <w:color w:val="000000"/>
                <w:spacing w:val="-2"/>
                <w:sz w:val="22"/>
              </w:rPr>
              <w:t>Описание обозначения точки на местности (при наличии)</w:t>
            </w:r>
          </w:p>
        </w:tc>
      </w:tr>
      <w:tr w:rsidR="00941E9B" w:rsidTr="00B36826">
        <w:tblPrEx>
          <w:tblCellMar>
            <w:top w:w="0" w:type="dxa"/>
            <w:bottom w:w="0" w:type="dxa"/>
          </w:tblCellMar>
        </w:tblPrEx>
        <w:trPr>
          <w:trHeight w:hRule="exact" w:val="788"/>
        </w:trPr>
        <w:tc>
          <w:tcPr>
            <w:tcW w:w="1404" w:type="dxa"/>
            <w:vMerge/>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Default="00941E9B" w:rsidP="00B36826"/>
        </w:tc>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Default="00941E9B" w:rsidP="00B36826">
            <w:pPr>
              <w:spacing w:line="230" w:lineRule="auto"/>
              <w:jc w:val="center"/>
              <w:rPr>
                <w:b/>
                <w:color w:val="000000"/>
                <w:spacing w:val="-2"/>
              </w:rPr>
            </w:pPr>
            <w:r>
              <w:rPr>
                <w:b/>
                <w:color w:val="000000"/>
                <w:spacing w:val="-2"/>
                <w:sz w:val="22"/>
              </w:rPr>
              <w:t>X</w:t>
            </w:r>
          </w:p>
        </w:tc>
        <w:tc>
          <w:tcPr>
            <w:tcW w:w="1074" w:type="dxa"/>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Default="00941E9B" w:rsidP="00B36826">
            <w:pPr>
              <w:spacing w:line="230" w:lineRule="auto"/>
              <w:jc w:val="center"/>
              <w:rPr>
                <w:b/>
                <w:color w:val="000000"/>
                <w:spacing w:val="-2"/>
              </w:rPr>
            </w:pPr>
            <w:r>
              <w:rPr>
                <w:b/>
                <w:color w:val="000000"/>
                <w:spacing w:val="-2"/>
                <w:sz w:val="22"/>
              </w:rPr>
              <w:t>Y</w:t>
            </w:r>
          </w:p>
        </w:tc>
        <w:tc>
          <w:tcPr>
            <w:tcW w:w="977" w:type="dxa"/>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Default="00941E9B" w:rsidP="00B36826">
            <w:pPr>
              <w:spacing w:line="230" w:lineRule="auto"/>
              <w:jc w:val="center"/>
              <w:rPr>
                <w:b/>
                <w:color w:val="000000"/>
                <w:spacing w:val="-2"/>
              </w:rPr>
            </w:pPr>
            <w:r>
              <w:rPr>
                <w:b/>
                <w:color w:val="000000"/>
                <w:spacing w:val="-2"/>
                <w:sz w:val="22"/>
              </w:rPr>
              <w:t>X</w:t>
            </w:r>
          </w:p>
        </w:tc>
        <w:tc>
          <w:tcPr>
            <w:tcW w:w="9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Default="00941E9B" w:rsidP="00B36826">
            <w:pPr>
              <w:spacing w:line="230" w:lineRule="auto"/>
              <w:jc w:val="center"/>
              <w:rPr>
                <w:b/>
                <w:color w:val="000000"/>
                <w:spacing w:val="-2"/>
              </w:rPr>
            </w:pPr>
            <w:r>
              <w:rPr>
                <w:b/>
                <w:color w:val="000000"/>
                <w:spacing w:val="-2"/>
                <w:sz w:val="22"/>
              </w:rPr>
              <w:t>Y</w:t>
            </w:r>
          </w:p>
        </w:tc>
        <w:tc>
          <w:tcPr>
            <w:tcW w:w="1842" w:type="dxa"/>
            <w:vMerge/>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Default="00941E9B" w:rsidP="00B36826"/>
        </w:tc>
        <w:tc>
          <w:tcPr>
            <w:tcW w:w="1490" w:type="dxa"/>
            <w:vMerge/>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Default="00941E9B" w:rsidP="00B36826"/>
        </w:tc>
        <w:tc>
          <w:tcPr>
            <w:tcW w:w="1304" w:type="dxa"/>
            <w:vMerge/>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Default="00941E9B" w:rsidP="00B36826"/>
        </w:tc>
      </w:tr>
      <w:tr w:rsidR="00941E9B" w:rsidTr="00B36826">
        <w:tblPrEx>
          <w:tblCellMar>
            <w:top w:w="0" w:type="dxa"/>
            <w:bottom w:w="0" w:type="dxa"/>
          </w:tblCellMar>
        </w:tblPrEx>
        <w:trPr>
          <w:trHeight w:hRule="exact" w:val="344"/>
        </w:trPr>
        <w:tc>
          <w:tcPr>
            <w:tcW w:w="1404" w:type="dxa"/>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Default="00941E9B" w:rsidP="00B36826">
            <w:pPr>
              <w:spacing w:line="230" w:lineRule="auto"/>
              <w:jc w:val="center"/>
              <w:rPr>
                <w:b/>
                <w:color w:val="000000"/>
                <w:spacing w:val="-2"/>
              </w:rPr>
            </w:pPr>
            <w:r>
              <w:rPr>
                <w:b/>
                <w:color w:val="000000"/>
                <w:spacing w:val="-2"/>
                <w:sz w:val="22"/>
              </w:rPr>
              <w:t>1</w:t>
            </w:r>
          </w:p>
        </w:tc>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Default="00941E9B" w:rsidP="00B36826">
            <w:pPr>
              <w:spacing w:line="230" w:lineRule="auto"/>
              <w:jc w:val="center"/>
              <w:rPr>
                <w:b/>
                <w:color w:val="000000"/>
                <w:spacing w:val="-2"/>
              </w:rPr>
            </w:pPr>
            <w:r>
              <w:rPr>
                <w:b/>
                <w:color w:val="000000"/>
                <w:spacing w:val="-2"/>
                <w:sz w:val="22"/>
              </w:rPr>
              <w:t>2</w:t>
            </w:r>
          </w:p>
        </w:tc>
        <w:tc>
          <w:tcPr>
            <w:tcW w:w="1074" w:type="dxa"/>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Default="00941E9B" w:rsidP="00B36826">
            <w:pPr>
              <w:spacing w:line="230" w:lineRule="auto"/>
              <w:jc w:val="center"/>
              <w:rPr>
                <w:b/>
                <w:color w:val="000000"/>
                <w:spacing w:val="-2"/>
              </w:rPr>
            </w:pPr>
            <w:r>
              <w:rPr>
                <w:b/>
                <w:color w:val="000000"/>
                <w:spacing w:val="-2"/>
                <w:sz w:val="22"/>
              </w:rPr>
              <w:t>3</w:t>
            </w:r>
          </w:p>
        </w:tc>
        <w:tc>
          <w:tcPr>
            <w:tcW w:w="977" w:type="dxa"/>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Default="00941E9B" w:rsidP="00B36826">
            <w:pPr>
              <w:spacing w:line="230" w:lineRule="auto"/>
              <w:jc w:val="center"/>
              <w:rPr>
                <w:b/>
                <w:color w:val="000000"/>
                <w:spacing w:val="-2"/>
              </w:rPr>
            </w:pPr>
            <w:r>
              <w:rPr>
                <w:b/>
                <w:color w:val="000000"/>
                <w:spacing w:val="-2"/>
                <w:sz w:val="22"/>
              </w:rPr>
              <w:t>4</w:t>
            </w:r>
          </w:p>
        </w:tc>
        <w:tc>
          <w:tcPr>
            <w:tcW w:w="9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Default="00941E9B" w:rsidP="00B36826">
            <w:pPr>
              <w:spacing w:line="230" w:lineRule="auto"/>
              <w:jc w:val="center"/>
              <w:rPr>
                <w:b/>
                <w:color w:val="000000"/>
                <w:spacing w:val="-2"/>
              </w:rPr>
            </w:pPr>
            <w:r>
              <w:rPr>
                <w:b/>
                <w:color w:val="000000"/>
                <w:spacing w:val="-2"/>
                <w:sz w:val="22"/>
              </w:rPr>
              <w:t>5</w:t>
            </w:r>
          </w:p>
        </w:tc>
        <w:tc>
          <w:tcPr>
            <w:tcW w:w="18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Default="00941E9B" w:rsidP="00B36826">
            <w:pPr>
              <w:spacing w:line="230" w:lineRule="auto"/>
              <w:jc w:val="center"/>
              <w:rPr>
                <w:b/>
                <w:color w:val="000000"/>
                <w:spacing w:val="-2"/>
              </w:rPr>
            </w:pPr>
            <w:r>
              <w:rPr>
                <w:b/>
                <w:color w:val="000000"/>
                <w:spacing w:val="-2"/>
                <w:sz w:val="22"/>
              </w:rPr>
              <w:t>6</w:t>
            </w:r>
          </w:p>
        </w:tc>
        <w:tc>
          <w:tcPr>
            <w:tcW w:w="1490" w:type="dxa"/>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Default="00941E9B" w:rsidP="00B36826">
            <w:pPr>
              <w:spacing w:line="230" w:lineRule="auto"/>
              <w:jc w:val="center"/>
              <w:rPr>
                <w:b/>
                <w:color w:val="000000"/>
                <w:spacing w:val="-2"/>
              </w:rPr>
            </w:pPr>
            <w:r>
              <w:rPr>
                <w:b/>
                <w:color w:val="000000"/>
                <w:spacing w:val="-2"/>
                <w:sz w:val="22"/>
              </w:rPr>
              <w:t>7</w:t>
            </w:r>
          </w:p>
        </w:tc>
        <w:tc>
          <w:tcPr>
            <w:tcW w:w="1304" w:type="dxa"/>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Default="00941E9B" w:rsidP="00B36826">
            <w:pPr>
              <w:spacing w:line="230" w:lineRule="auto"/>
              <w:jc w:val="center"/>
              <w:rPr>
                <w:b/>
                <w:color w:val="000000"/>
                <w:spacing w:val="-2"/>
              </w:rPr>
            </w:pPr>
            <w:r>
              <w:rPr>
                <w:b/>
                <w:color w:val="000000"/>
                <w:spacing w:val="-2"/>
                <w:sz w:val="22"/>
              </w:rPr>
              <w:t>8</w:t>
            </w:r>
          </w:p>
        </w:tc>
      </w:tr>
      <w:tr w:rsidR="00941E9B" w:rsidRPr="00B8014F" w:rsidTr="00B36826">
        <w:tblPrEx>
          <w:tblCellMar>
            <w:top w:w="0" w:type="dxa"/>
            <w:bottom w:w="0" w:type="dxa"/>
          </w:tblCellMar>
        </w:tblPrEx>
        <w:trPr>
          <w:trHeight w:hRule="exact" w:val="344"/>
        </w:trPr>
        <w:tc>
          <w:tcPr>
            <w:tcW w:w="1404" w:type="dxa"/>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Pr="00B8014F" w:rsidRDefault="00941E9B" w:rsidP="00B36826">
            <w:pPr>
              <w:spacing w:line="230" w:lineRule="auto"/>
              <w:jc w:val="center"/>
              <w:rPr>
                <w:b/>
                <w:color w:val="000000"/>
                <w:spacing w:val="-2"/>
                <w:lang w:val="en-US"/>
              </w:rPr>
            </w:pPr>
            <w:r>
              <w:rPr>
                <w:b/>
                <w:color w:val="000000"/>
                <w:spacing w:val="-2"/>
                <w:sz w:val="22"/>
                <w:lang w:val="en-US"/>
              </w:rPr>
              <w:t>-</w:t>
            </w:r>
          </w:p>
        </w:tc>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Pr="00B8014F" w:rsidRDefault="00941E9B" w:rsidP="00B36826">
            <w:pPr>
              <w:spacing w:line="230" w:lineRule="auto"/>
              <w:jc w:val="center"/>
              <w:rPr>
                <w:b/>
                <w:color w:val="000000"/>
                <w:spacing w:val="-2"/>
                <w:lang w:val="en-US"/>
              </w:rPr>
            </w:pPr>
            <w:r>
              <w:rPr>
                <w:b/>
                <w:color w:val="000000"/>
                <w:spacing w:val="-2"/>
                <w:sz w:val="22"/>
                <w:lang w:val="en-US"/>
              </w:rPr>
              <w:t>-</w:t>
            </w:r>
          </w:p>
        </w:tc>
        <w:tc>
          <w:tcPr>
            <w:tcW w:w="1074" w:type="dxa"/>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Pr="00B8014F" w:rsidRDefault="00941E9B" w:rsidP="00B36826">
            <w:pPr>
              <w:spacing w:line="230" w:lineRule="auto"/>
              <w:jc w:val="center"/>
              <w:rPr>
                <w:b/>
                <w:color w:val="000000"/>
                <w:spacing w:val="-2"/>
                <w:lang w:val="en-US"/>
              </w:rPr>
            </w:pPr>
            <w:r>
              <w:rPr>
                <w:b/>
                <w:color w:val="000000"/>
                <w:spacing w:val="-2"/>
                <w:sz w:val="22"/>
                <w:lang w:val="en-US"/>
              </w:rPr>
              <w:t>-</w:t>
            </w:r>
          </w:p>
        </w:tc>
        <w:tc>
          <w:tcPr>
            <w:tcW w:w="977" w:type="dxa"/>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Pr="00B8014F" w:rsidRDefault="00941E9B" w:rsidP="00B36826">
            <w:pPr>
              <w:spacing w:line="230" w:lineRule="auto"/>
              <w:jc w:val="center"/>
              <w:rPr>
                <w:b/>
                <w:color w:val="000000"/>
                <w:spacing w:val="-2"/>
                <w:lang w:val="en-US"/>
              </w:rPr>
            </w:pPr>
            <w:r>
              <w:rPr>
                <w:b/>
                <w:color w:val="000000"/>
                <w:spacing w:val="-2"/>
                <w:sz w:val="22"/>
                <w:lang w:val="en-US"/>
              </w:rPr>
              <w:t>-</w:t>
            </w:r>
          </w:p>
        </w:tc>
        <w:tc>
          <w:tcPr>
            <w:tcW w:w="9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Pr="00B8014F" w:rsidRDefault="00941E9B" w:rsidP="00B36826">
            <w:pPr>
              <w:spacing w:line="230" w:lineRule="auto"/>
              <w:jc w:val="center"/>
              <w:rPr>
                <w:b/>
                <w:color w:val="000000"/>
                <w:spacing w:val="-2"/>
                <w:lang w:val="en-US"/>
              </w:rPr>
            </w:pPr>
            <w:r>
              <w:rPr>
                <w:b/>
                <w:color w:val="000000"/>
                <w:spacing w:val="-2"/>
                <w:sz w:val="22"/>
                <w:lang w:val="en-US"/>
              </w:rPr>
              <w:t>-</w:t>
            </w:r>
          </w:p>
        </w:tc>
        <w:tc>
          <w:tcPr>
            <w:tcW w:w="18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Pr="00B8014F" w:rsidRDefault="00941E9B" w:rsidP="00B36826">
            <w:pPr>
              <w:spacing w:line="230" w:lineRule="auto"/>
              <w:jc w:val="center"/>
              <w:rPr>
                <w:b/>
                <w:color w:val="000000"/>
                <w:spacing w:val="-2"/>
                <w:lang w:val="en-US"/>
              </w:rPr>
            </w:pPr>
            <w:r>
              <w:rPr>
                <w:b/>
                <w:color w:val="000000"/>
                <w:spacing w:val="-2"/>
                <w:sz w:val="22"/>
                <w:lang w:val="en-US"/>
              </w:rPr>
              <w:t>-</w:t>
            </w:r>
          </w:p>
        </w:tc>
        <w:tc>
          <w:tcPr>
            <w:tcW w:w="1490" w:type="dxa"/>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Pr="00B8014F" w:rsidRDefault="00941E9B" w:rsidP="00B36826">
            <w:pPr>
              <w:spacing w:line="230" w:lineRule="auto"/>
              <w:jc w:val="center"/>
              <w:rPr>
                <w:b/>
                <w:color w:val="000000"/>
                <w:spacing w:val="-2"/>
                <w:lang w:val="en-US"/>
              </w:rPr>
            </w:pPr>
            <w:r>
              <w:rPr>
                <w:b/>
                <w:color w:val="000000"/>
                <w:spacing w:val="-2"/>
                <w:sz w:val="22"/>
                <w:lang w:val="en-US"/>
              </w:rPr>
              <w:t>-</w:t>
            </w:r>
          </w:p>
        </w:tc>
        <w:tc>
          <w:tcPr>
            <w:tcW w:w="1304" w:type="dxa"/>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Pr="00B8014F" w:rsidRDefault="00941E9B" w:rsidP="00B36826">
            <w:pPr>
              <w:spacing w:line="230" w:lineRule="auto"/>
              <w:jc w:val="center"/>
              <w:rPr>
                <w:b/>
                <w:color w:val="000000"/>
                <w:spacing w:val="-2"/>
                <w:lang w:val="en-US"/>
              </w:rPr>
            </w:pPr>
            <w:r>
              <w:rPr>
                <w:b/>
                <w:color w:val="000000"/>
                <w:spacing w:val="-2"/>
                <w:sz w:val="22"/>
                <w:lang w:val="en-US"/>
              </w:rPr>
              <w:t>-</w:t>
            </w:r>
          </w:p>
        </w:tc>
      </w:tr>
      <w:tr w:rsidR="00941E9B" w:rsidTr="00B36826">
        <w:tblPrEx>
          <w:tblCellMar>
            <w:top w:w="0" w:type="dxa"/>
            <w:bottom w:w="0" w:type="dxa"/>
          </w:tblCellMar>
        </w:tblPrEx>
        <w:trPr>
          <w:trHeight w:val="329"/>
        </w:trPr>
        <w:tc>
          <w:tcPr>
            <w:tcW w:w="10159" w:type="dxa"/>
            <w:gridSpan w:val="8"/>
            <w:tcBorders>
              <w:top w:val="single" w:sz="5" w:space="0" w:color="000000"/>
              <w:left w:val="single" w:sz="5" w:space="0" w:color="000000"/>
              <w:right w:val="single" w:sz="5" w:space="0" w:color="000000"/>
            </w:tcBorders>
            <w:shd w:val="clear" w:color="auto" w:fill="auto"/>
            <w:vAlign w:val="center"/>
          </w:tcPr>
          <w:p w:rsidR="00941E9B" w:rsidRDefault="00941E9B" w:rsidP="00B36826">
            <w:pPr>
              <w:spacing w:line="230" w:lineRule="auto"/>
              <w:rPr>
                <w:color w:val="000000"/>
                <w:spacing w:val="-2"/>
              </w:rPr>
            </w:pPr>
            <w:r>
              <w:rPr>
                <w:color w:val="000000"/>
                <w:spacing w:val="-2"/>
                <w:sz w:val="22"/>
              </w:rPr>
              <w:t xml:space="preserve">3. Сведения о характерных точках части (частей) границы объекта                                           </w:t>
            </w:r>
          </w:p>
        </w:tc>
      </w:tr>
      <w:tr w:rsidR="00941E9B" w:rsidTr="00B36826">
        <w:tblPrEx>
          <w:tblCellMar>
            <w:top w:w="0" w:type="dxa"/>
            <w:bottom w:w="0" w:type="dxa"/>
          </w:tblCellMar>
        </w:tblPrEx>
        <w:trPr>
          <w:trHeight w:hRule="exact" w:val="788"/>
        </w:trPr>
        <w:tc>
          <w:tcPr>
            <w:tcW w:w="1404"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Default="00941E9B" w:rsidP="00B36826">
            <w:pPr>
              <w:spacing w:line="230" w:lineRule="auto"/>
              <w:jc w:val="center"/>
              <w:rPr>
                <w:b/>
                <w:color w:val="000000"/>
                <w:spacing w:val="-2"/>
              </w:rPr>
            </w:pPr>
            <w:r>
              <w:rPr>
                <w:b/>
                <w:color w:val="000000"/>
                <w:spacing w:val="-2"/>
                <w:sz w:val="22"/>
              </w:rPr>
              <w:t>Обозначение характерных точек части границы</w:t>
            </w:r>
          </w:p>
        </w:tc>
        <w:tc>
          <w:tcPr>
            <w:tcW w:w="2149"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Default="00941E9B" w:rsidP="00B36826">
            <w:pPr>
              <w:spacing w:line="230" w:lineRule="auto"/>
              <w:jc w:val="center"/>
              <w:rPr>
                <w:b/>
                <w:color w:val="000000"/>
                <w:spacing w:val="-2"/>
              </w:rPr>
            </w:pPr>
            <w:r>
              <w:rPr>
                <w:b/>
                <w:color w:val="000000"/>
                <w:spacing w:val="-2"/>
                <w:sz w:val="22"/>
              </w:rPr>
              <w:t>Существующие координаты, м</w:t>
            </w:r>
          </w:p>
        </w:tc>
        <w:tc>
          <w:tcPr>
            <w:tcW w:w="197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Default="00941E9B" w:rsidP="00B36826">
            <w:pPr>
              <w:spacing w:line="230" w:lineRule="auto"/>
              <w:jc w:val="center"/>
              <w:rPr>
                <w:b/>
                <w:color w:val="000000"/>
                <w:spacing w:val="-2"/>
              </w:rPr>
            </w:pPr>
            <w:r>
              <w:rPr>
                <w:b/>
                <w:color w:val="000000"/>
                <w:spacing w:val="-2"/>
                <w:sz w:val="22"/>
              </w:rPr>
              <w:t xml:space="preserve">Измененные (уточненные) координаты, м </w:t>
            </w:r>
          </w:p>
        </w:tc>
        <w:tc>
          <w:tcPr>
            <w:tcW w:w="1842"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Default="00941E9B" w:rsidP="00B36826">
            <w:pPr>
              <w:spacing w:line="230" w:lineRule="auto"/>
              <w:jc w:val="center"/>
              <w:rPr>
                <w:b/>
                <w:color w:val="000000"/>
                <w:spacing w:val="-2"/>
              </w:rPr>
            </w:pPr>
            <w:r>
              <w:rPr>
                <w:b/>
                <w:color w:val="000000"/>
                <w:spacing w:val="-2"/>
                <w:sz w:val="22"/>
              </w:rPr>
              <w:t xml:space="preserve">Метод определения координат характерной точки </w:t>
            </w:r>
          </w:p>
        </w:tc>
        <w:tc>
          <w:tcPr>
            <w:tcW w:w="1490"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Default="00941E9B" w:rsidP="00B36826">
            <w:pPr>
              <w:spacing w:line="230" w:lineRule="auto"/>
              <w:jc w:val="center"/>
              <w:rPr>
                <w:b/>
                <w:color w:val="000000"/>
                <w:spacing w:val="-2"/>
              </w:rPr>
            </w:pPr>
            <w:r>
              <w:rPr>
                <w:b/>
                <w:color w:val="000000"/>
                <w:spacing w:val="-2"/>
                <w:sz w:val="22"/>
              </w:rPr>
              <w:t>Средняя квадратическая погрешность положения характерной точки (Мt), м</w:t>
            </w:r>
          </w:p>
        </w:tc>
        <w:tc>
          <w:tcPr>
            <w:tcW w:w="1304"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Default="00941E9B" w:rsidP="00B36826">
            <w:pPr>
              <w:spacing w:line="230" w:lineRule="auto"/>
              <w:jc w:val="center"/>
              <w:rPr>
                <w:b/>
                <w:color w:val="000000"/>
                <w:spacing w:val="-2"/>
              </w:rPr>
            </w:pPr>
            <w:r>
              <w:rPr>
                <w:b/>
                <w:color w:val="000000"/>
                <w:spacing w:val="-2"/>
                <w:sz w:val="22"/>
              </w:rPr>
              <w:t>Описание обозначения точки на местности (при наличии)</w:t>
            </w:r>
          </w:p>
        </w:tc>
      </w:tr>
      <w:tr w:rsidR="00941E9B" w:rsidTr="00B36826">
        <w:tblPrEx>
          <w:tblCellMar>
            <w:top w:w="0" w:type="dxa"/>
            <w:bottom w:w="0" w:type="dxa"/>
          </w:tblCellMar>
        </w:tblPrEx>
        <w:trPr>
          <w:trHeight w:hRule="exact" w:val="803"/>
        </w:trPr>
        <w:tc>
          <w:tcPr>
            <w:tcW w:w="1404" w:type="dxa"/>
            <w:vMerge/>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Default="00941E9B" w:rsidP="00B36826"/>
        </w:tc>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Default="00941E9B" w:rsidP="00B36826">
            <w:pPr>
              <w:spacing w:line="230" w:lineRule="auto"/>
              <w:jc w:val="center"/>
              <w:rPr>
                <w:b/>
                <w:color w:val="000000"/>
                <w:spacing w:val="-2"/>
              </w:rPr>
            </w:pPr>
            <w:r>
              <w:rPr>
                <w:b/>
                <w:color w:val="000000"/>
                <w:spacing w:val="-2"/>
                <w:sz w:val="22"/>
              </w:rPr>
              <w:t>X</w:t>
            </w:r>
          </w:p>
        </w:tc>
        <w:tc>
          <w:tcPr>
            <w:tcW w:w="1074" w:type="dxa"/>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Default="00941E9B" w:rsidP="00B36826">
            <w:pPr>
              <w:spacing w:line="230" w:lineRule="auto"/>
              <w:jc w:val="center"/>
              <w:rPr>
                <w:b/>
                <w:color w:val="000000"/>
                <w:spacing w:val="-2"/>
              </w:rPr>
            </w:pPr>
            <w:r>
              <w:rPr>
                <w:b/>
                <w:color w:val="000000"/>
                <w:spacing w:val="-2"/>
                <w:sz w:val="22"/>
              </w:rPr>
              <w:t>Y</w:t>
            </w:r>
          </w:p>
        </w:tc>
        <w:tc>
          <w:tcPr>
            <w:tcW w:w="977" w:type="dxa"/>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Default="00941E9B" w:rsidP="00B36826">
            <w:pPr>
              <w:spacing w:line="230" w:lineRule="auto"/>
              <w:jc w:val="center"/>
              <w:rPr>
                <w:b/>
                <w:color w:val="000000"/>
                <w:spacing w:val="-2"/>
              </w:rPr>
            </w:pPr>
            <w:r>
              <w:rPr>
                <w:b/>
                <w:color w:val="000000"/>
                <w:spacing w:val="-2"/>
                <w:sz w:val="22"/>
              </w:rPr>
              <w:t>X</w:t>
            </w:r>
          </w:p>
        </w:tc>
        <w:tc>
          <w:tcPr>
            <w:tcW w:w="9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Default="00941E9B" w:rsidP="00B36826">
            <w:pPr>
              <w:spacing w:line="230" w:lineRule="auto"/>
              <w:jc w:val="center"/>
              <w:rPr>
                <w:b/>
                <w:color w:val="000000"/>
                <w:spacing w:val="-2"/>
              </w:rPr>
            </w:pPr>
            <w:r>
              <w:rPr>
                <w:b/>
                <w:color w:val="000000"/>
                <w:spacing w:val="-2"/>
                <w:sz w:val="22"/>
              </w:rPr>
              <w:t>Y</w:t>
            </w:r>
          </w:p>
        </w:tc>
        <w:tc>
          <w:tcPr>
            <w:tcW w:w="1842" w:type="dxa"/>
            <w:vMerge/>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Default="00941E9B" w:rsidP="00B36826"/>
        </w:tc>
        <w:tc>
          <w:tcPr>
            <w:tcW w:w="1490" w:type="dxa"/>
            <w:vMerge/>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Default="00941E9B" w:rsidP="00B36826"/>
        </w:tc>
        <w:tc>
          <w:tcPr>
            <w:tcW w:w="1304" w:type="dxa"/>
            <w:vMerge/>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Default="00941E9B" w:rsidP="00B36826"/>
        </w:tc>
      </w:tr>
      <w:tr w:rsidR="00941E9B" w:rsidTr="00B36826">
        <w:tblPrEx>
          <w:tblCellMar>
            <w:top w:w="0" w:type="dxa"/>
            <w:bottom w:w="0" w:type="dxa"/>
          </w:tblCellMar>
        </w:tblPrEx>
        <w:trPr>
          <w:trHeight w:hRule="exact" w:val="329"/>
        </w:trPr>
        <w:tc>
          <w:tcPr>
            <w:tcW w:w="1404" w:type="dxa"/>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Default="00941E9B" w:rsidP="00B36826">
            <w:pPr>
              <w:spacing w:line="230" w:lineRule="auto"/>
              <w:jc w:val="center"/>
              <w:rPr>
                <w:b/>
                <w:color w:val="000000"/>
                <w:spacing w:val="-2"/>
              </w:rPr>
            </w:pPr>
            <w:r>
              <w:rPr>
                <w:b/>
                <w:color w:val="000000"/>
                <w:spacing w:val="-2"/>
                <w:sz w:val="22"/>
              </w:rPr>
              <w:t>1</w:t>
            </w:r>
          </w:p>
        </w:tc>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Default="00941E9B" w:rsidP="00B36826">
            <w:pPr>
              <w:spacing w:line="230" w:lineRule="auto"/>
              <w:jc w:val="center"/>
              <w:rPr>
                <w:b/>
                <w:color w:val="000000"/>
                <w:spacing w:val="-2"/>
              </w:rPr>
            </w:pPr>
            <w:r>
              <w:rPr>
                <w:b/>
                <w:color w:val="000000"/>
                <w:spacing w:val="-2"/>
                <w:sz w:val="22"/>
              </w:rPr>
              <w:t>2</w:t>
            </w:r>
          </w:p>
        </w:tc>
        <w:tc>
          <w:tcPr>
            <w:tcW w:w="1074" w:type="dxa"/>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Default="00941E9B" w:rsidP="00B36826">
            <w:pPr>
              <w:spacing w:line="230" w:lineRule="auto"/>
              <w:jc w:val="center"/>
              <w:rPr>
                <w:b/>
                <w:color w:val="000000"/>
                <w:spacing w:val="-2"/>
              </w:rPr>
            </w:pPr>
            <w:r>
              <w:rPr>
                <w:b/>
                <w:color w:val="000000"/>
                <w:spacing w:val="-2"/>
                <w:sz w:val="22"/>
              </w:rPr>
              <w:t>3</w:t>
            </w:r>
          </w:p>
        </w:tc>
        <w:tc>
          <w:tcPr>
            <w:tcW w:w="977" w:type="dxa"/>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Default="00941E9B" w:rsidP="00B36826">
            <w:pPr>
              <w:spacing w:line="230" w:lineRule="auto"/>
              <w:jc w:val="center"/>
              <w:rPr>
                <w:b/>
                <w:color w:val="000000"/>
                <w:spacing w:val="-2"/>
              </w:rPr>
            </w:pPr>
            <w:r>
              <w:rPr>
                <w:b/>
                <w:color w:val="000000"/>
                <w:spacing w:val="-2"/>
                <w:sz w:val="22"/>
              </w:rPr>
              <w:t>4</w:t>
            </w:r>
          </w:p>
        </w:tc>
        <w:tc>
          <w:tcPr>
            <w:tcW w:w="9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Default="00941E9B" w:rsidP="00B36826">
            <w:pPr>
              <w:spacing w:line="230" w:lineRule="auto"/>
              <w:jc w:val="center"/>
              <w:rPr>
                <w:b/>
                <w:color w:val="000000"/>
                <w:spacing w:val="-2"/>
              </w:rPr>
            </w:pPr>
            <w:r>
              <w:rPr>
                <w:b/>
                <w:color w:val="000000"/>
                <w:spacing w:val="-2"/>
                <w:sz w:val="22"/>
              </w:rPr>
              <w:t>5</w:t>
            </w:r>
          </w:p>
        </w:tc>
        <w:tc>
          <w:tcPr>
            <w:tcW w:w="18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941E9B" w:rsidRDefault="00941E9B" w:rsidP="00B36826">
            <w:pPr>
              <w:spacing w:line="230" w:lineRule="auto"/>
              <w:jc w:val="center"/>
              <w:rPr>
                <w:b/>
                <w:color w:val="000000"/>
                <w:spacing w:val="-2"/>
              </w:rPr>
            </w:pPr>
            <w:r>
              <w:rPr>
                <w:b/>
                <w:color w:val="000000"/>
                <w:spacing w:val="-2"/>
                <w:sz w:val="22"/>
              </w:rPr>
              <w:t>6</w:t>
            </w:r>
          </w:p>
        </w:tc>
        <w:tc>
          <w:tcPr>
            <w:tcW w:w="1490" w:type="dxa"/>
            <w:tcBorders>
              <w:top w:val="single" w:sz="5" w:space="0" w:color="000000"/>
              <w:left w:val="single" w:sz="5" w:space="0" w:color="000000"/>
              <w:bottom w:val="single" w:sz="5" w:space="0" w:color="000000"/>
            </w:tcBorders>
            <w:shd w:val="clear" w:color="auto" w:fill="auto"/>
            <w:vAlign w:val="center"/>
          </w:tcPr>
          <w:p w:rsidR="00941E9B" w:rsidRDefault="00941E9B" w:rsidP="00B36826">
            <w:pPr>
              <w:spacing w:line="230" w:lineRule="auto"/>
              <w:jc w:val="center"/>
              <w:rPr>
                <w:b/>
                <w:color w:val="000000"/>
                <w:spacing w:val="-2"/>
              </w:rPr>
            </w:pPr>
            <w:r>
              <w:rPr>
                <w:b/>
                <w:color w:val="000000"/>
                <w:spacing w:val="-2"/>
                <w:sz w:val="22"/>
              </w:rPr>
              <w:t>7</w:t>
            </w:r>
          </w:p>
        </w:tc>
        <w:tc>
          <w:tcPr>
            <w:tcW w:w="1304" w:type="dxa"/>
            <w:tcBorders>
              <w:top w:val="single" w:sz="5" w:space="0" w:color="000000"/>
              <w:bottom w:val="single" w:sz="5" w:space="0" w:color="000000"/>
              <w:right w:val="single" w:sz="5" w:space="0" w:color="000000"/>
            </w:tcBorders>
            <w:shd w:val="clear" w:color="auto" w:fill="auto"/>
            <w:vAlign w:val="center"/>
          </w:tcPr>
          <w:p w:rsidR="00941E9B" w:rsidRDefault="00941E9B" w:rsidP="00B36826">
            <w:pPr>
              <w:spacing w:line="230" w:lineRule="auto"/>
              <w:jc w:val="center"/>
              <w:rPr>
                <w:b/>
                <w:color w:val="000000"/>
                <w:spacing w:val="-2"/>
              </w:rPr>
            </w:pPr>
            <w:r>
              <w:rPr>
                <w:b/>
                <w:color w:val="000000"/>
                <w:spacing w:val="-2"/>
                <w:sz w:val="22"/>
              </w:rPr>
              <w:t>8</w:t>
            </w:r>
          </w:p>
        </w:tc>
      </w:tr>
      <w:tr w:rsidR="00941E9B" w:rsidTr="00B36826">
        <w:tblPrEx>
          <w:tblCellMar>
            <w:top w:w="0" w:type="dxa"/>
            <w:bottom w:w="0" w:type="dxa"/>
          </w:tblCellMar>
        </w:tblPrEx>
        <w:trPr>
          <w:trHeight w:hRule="exact" w:val="344"/>
        </w:trPr>
        <w:tc>
          <w:tcPr>
            <w:tcW w:w="1404"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41E9B" w:rsidRDefault="00941E9B" w:rsidP="00B36826">
            <w:pPr>
              <w:spacing w:line="230" w:lineRule="auto"/>
              <w:jc w:val="center"/>
              <w:rPr>
                <w:color w:val="000000"/>
                <w:spacing w:val="-2"/>
              </w:rPr>
            </w:pPr>
            <w:r>
              <w:rPr>
                <w:color w:val="000000"/>
                <w:spacing w:val="-2"/>
                <w:sz w:val="22"/>
              </w:rPr>
              <w:t>-</w:t>
            </w:r>
          </w:p>
        </w:tc>
        <w:tc>
          <w:tcPr>
            <w:tcW w:w="1075"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41E9B" w:rsidRDefault="00941E9B" w:rsidP="00B36826">
            <w:pPr>
              <w:spacing w:line="230" w:lineRule="auto"/>
              <w:jc w:val="center"/>
              <w:rPr>
                <w:color w:val="000000"/>
                <w:spacing w:val="-2"/>
              </w:rPr>
            </w:pPr>
            <w:r>
              <w:rPr>
                <w:color w:val="000000"/>
                <w:spacing w:val="-2"/>
                <w:sz w:val="22"/>
              </w:rPr>
              <w:t>-</w:t>
            </w:r>
          </w:p>
        </w:tc>
        <w:tc>
          <w:tcPr>
            <w:tcW w:w="1074"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41E9B" w:rsidRDefault="00941E9B" w:rsidP="00B36826">
            <w:pPr>
              <w:spacing w:line="230" w:lineRule="auto"/>
              <w:jc w:val="center"/>
              <w:rPr>
                <w:color w:val="000000"/>
                <w:spacing w:val="-2"/>
              </w:rPr>
            </w:pPr>
            <w:r>
              <w:rPr>
                <w:color w:val="000000"/>
                <w:spacing w:val="-2"/>
                <w:sz w:val="22"/>
              </w:rPr>
              <w:t>-</w:t>
            </w:r>
          </w:p>
        </w:tc>
        <w:tc>
          <w:tcPr>
            <w:tcW w:w="977"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41E9B" w:rsidRDefault="00941E9B" w:rsidP="00B36826">
            <w:pPr>
              <w:spacing w:line="230" w:lineRule="auto"/>
              <w:jc w:val="center"/>
              <w:rPr>
                <w:color w:val="000000"/>
                <w:spacing w:val="-2"/>
              </w:rPr>
            </w:pPr>
            <w:r>
              <w:rPr>
                <w:color w:val="000000"/>
                <w:spacing w:val="-2"/>
                <w:sz w:val="22"/>
              </w:rPr>
              <w:t>-</w:t>
            </w:r>
          </w:p>
        </w:tc>
        <w:tc>
          <w:tcPr>
            <w:tcW w:w="993"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41E9B" w:rsidRDefault="00941E9B" w:rsidP="00B36826">
            <w:pPr>
              <w:spacing w:line="230" w:lineRule="auto"/>
              <w:jc w:val="center"/>
              <w:rPr>
                <w:color w:val="000000"/>
                <w:spacing w:val="-2"/>
              </w:rPr>
            </w:pPr>
            <w:r>
              <w:rPr>
                <w:color w:val="000000"/>
                <w:spacing w:val="-2"/>
                <w:sz w:val="22"/>
              </w:rPr>
              <w:t>-</w:t>
            </w:r>
          </w:p>
        </w:tc>
        <w:tc>
          <w:tcPr>
            <w:tcW w:w="1842" w:type="dxa"/>
            <w:tcBorders>
              <w:top w:val="single" w:sz="5" w:space="0" w:color="000000"/>
              <w:left w:val="single" w:sz="5" w:space="0" w:color="000000"/>
              <w:bottom w:val="single" w:sz="5" w:space="0" w:color="000000"/>
              <w:right w:val="single" w:sz="5" w:space="0" w:color="000000"/>
            </w:tcBorders>
            <w:shd w:val="clear" w:color="auto" w:fill="auto"/>
            <w:tcMar>
              <w:left w:w="14" w:type="dxa"/>
              <w:right w:w="14" w:type="dxa"/>
            </w:tcMar>
            <w:vAlign w:val="center"/>
          </w:tcPr>
          <w:p w:rsidR="00941E9B" w:rsidRDefault="00941E9B" w:rsidP="00B36826">
            <w:pPr>
              <w:spacing w:line="230" w:lineRule="auto"/>
              <w:jc w:val="center"/>
              <w:rPr>
                <w:color w:val="000000"/>
                <w:spacing w:val="-2"/>
              </w:rPr>
            </w:pPr>
            <w:r>
              <w:rPr>
                <w:color w:val="000000"/>
                <w:spacing w:val="-2"/>
                <w:sz w:val="22"/>
              </w:rPr>
              <w:t>-</w:t>
            </w:r>
          </w:p>
        </w:tc>
        <w:tc>
          <w:tcPr>
            <w:tcW w:w="1490"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41E9B" w:rsidRDefault="00941E9B" w:rsidP="00B36826">
            <w:pPr>
              <w:spacing w:line="230" w:lineRule="auto"/>
              <w:jc w:val="center"/>
              <w:rPr>
                <w:color w:val="000000"/>
                <w:spacing w:val="-2"/>
              </w:rPr>
            </w:pPr>
            <w:r>
              <w:rPr>
                <w:color w:val="000000"/>
                <w:spacing w:val="-2"/>
                <w:sz w:val="22"/>
              </w:rPr>
              <w:t>-</w:t>
            </w:r>
          </w:p>
        </w:tc>
        <w:tc>
          <w:tcPr>
            <w:tcW w:w="1304"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41E9B" w:rsidRDefault="00941E9B" w:rsidP="00B36826">
            <w:pPr>
              <w:spacing w:line="230" w:lineRule="auto"/>
              <w:jc w:val="center"/>
              <w:rPr>
                <w:color w:val="000000"/>
                <w:spacing w:val="-2"/>
              </w:rPr>
            </w:pPr>
            <w:r>
              <w:rPr>
                <w:color w:val="000000"/>
                <w:spacing w:val="-2"/>
                <w:sz w:val="22"/>
              </w:rPr>
              <w:t>-</w:t>
            </w:r>
          </w:p>
        </w:tc>
      </w:tr>
    </w:tbl>
    <w:p w:rsidR="00941E9B" w:rsidRDefault="00941E9B" w:rsidP="00941E9B">
      <w:pPr>
        <w:jc w:val="center"/>
        <w:rPr>
          <w:sz w:val="28"/>
          <w:szCs w:val="28"/>
          <w:highlight w:val="yellow"/>
        </w:rPr>
      </w:pPr>
    </w:p>
    <w:p w:rsidR="00941E9B" w:rsidRDefault="00941E9B" w:rsidP="00941E9B">
      <w:pPr>
        <w:jc w:val="center"/>
        <w:rPr>
          <w:sz w:val="28"/>
          <w:szCs w:val="28"/>
          <w:highlight w:val="yellow"/>
        </w:rPr>
      </w:pPr>
    </w:p>
    <w:p w:rsidR="00941E9B" w:rsidRDefault="00941E9B" w:rsidP="00941E9B">
      <w:pPr>
        <w:jc w:val="center"/>
        <w:rPr>
          <w:sz w:val="28"/>
          <w:szCs w:val="28"/>
          <w:highlight w:val="yellow"/>
        </w:rPr>
      </w:pPr>
    </w:p>
    <w:p w:rsidR="00941E9B" w:rsidRDefault="00941E9B" w:rsidP="00941E9B">
      <w:pPr>
        <w:jc w:val="center"/>
        <w:rPr>
          <w:sz w:val="28"/>
          <w:szCs w:val="28"/>
          <w:highlight w:val="yellow"/>
        </w:rPr>
      </w:pPr>
    </w:p>
    <w:p w:rsidR="00941E9B" w:rsidRDefault="00941E9B" w:rsidP="00941E9B">
      <w:pPr>
        <w:jc w:val="center"/>
        <w:rPr>
          <w:sz w:val="28"/>
          <w:szCs w:val="28"/>
          <w:highlight w:val="yellow"/>
        </w:rPr>
      </w:pPr>
    </w:p>
    <w:p w:rsidR="00941E9B" w:rsidRPr="00C80E76" w:rsidRDefault="00941E9B" w:rsidP="00941E9B">
      <w:pPr>
        <w:jc w:val="center"/>
        <w:rPr>
          <w:sz w:val="28"/>
          <w:szCs w:val="28"/>
          <w:highlight w:val="yellow"/>
        </w:rPr>
      </w:pPr>
    </w:p>
    <w:tbl>
      <w:tblPr>
        <w:tblW w:w="0" w:type="auto"/>
        <w:tblLook w:val="04A0" w:firstRow="1" w:lastRow="0" w:firstColumn="1" w:lastColumn="0" w:noHBand="0" w:noVBand="1"/>
      </w:tblPr>
      <w:tblGrid>
        <w:gridCol w:w="5599"/>
        <w:gridCol w:w="3971"/>
      </w:tblGrid>
      <w:tr w:rsidR="00941E9B" w:rsidRPr="001E4020" w:rsidTr="00B36826">
        <w:tc>
          <w:tcPr>
            <w:tcW w:w="5599" w:type="dxa"/>
            <w:shd w:val="clear" w:color="auto" w:fill="auto"/>
          </w:tcPr>
          <w:p w:rsidR="00941E9B" w:rsidRPr="001E4020" w:rsidRDefault="00941E9B" w:rsidP="00B36826">
            <w:pPr>
              <w:suppressAutoHyphens/>
              <w:autoSpaceDE w:val="0"/>
              <w:autoSpaceDN w:val="0"/>
              <w:adjustRightInd w:val="0"/>
              <w:jc w:val="both"/>
              <w:rPr>
                <w:sz w:val="28"/>
                <w:szCs w:val="28"/>
              </w:rPr>
            </w:pPr>
            <w:r w:rsidRPr="001E4020">
              <w:rPr>
                <w:sz w:val="28"/>
                <w:szCs w:val="28"/>
              </w:rPr>
              <w:t>Председатель</w:t>
            </w:r>
          </w:p>
          <w:p w:rsidR="00941E9B" w:rsidRPr="001E4020" w:rsidRDefault="00941E9B" w:rsidP="00B36826">
            <w:pPr>
              <w:tabs>
                <w:tab w:val="left" w:pos="851"/>
                <w:tab w:val="left" w:pos="993"/>
              </w:tabs>
              <w:suppressAutoHyphens/>
              <w:autoSpaceDE w:val="0"/>
              <w:autoSpaceDN w:val="0"/>
              <w:adjustRightInd w:val="0"/>
              <w:jc w:val="both"/>
              <w:rPr>
                <w:sz w:val="28"/>
                <w:szCs w:val="28"/>
              </w:rPr>
            </w:pPr>
            <w:r w:rsidRPr="001E4020">
              <w:rPr>
                <w:sz w:val="28"/>
                <w:szCs w:val="28"/>
              </w:rPr>
              <w:t>Волгоградской городской Думы</w:t>
            </w:r>
          </w:p>
          <w:p w:rsidR="00941E9B" w:rsidRPr="001E4020" w:rsidRDefault="00941E9B" w:rsidP="00B36826">
            <w:pPr>
              <w:tabs>
                <w:tab w:val="left" w:pos="851"/>
                <w:tab w:val="left" w:pos="993"/>
              </w:tabs>
              <w:suppressAutoHyphens/>
              <w:autoSpaceDE w:val="0"/>
              <w:autoSpaceDN w:val="0"/>
              <w:adjustRightInd w:val="0"/>
              <w:jc w:val="both"/>
              <w:rPr>
                <w:sz w:val="28"/>
                <w:szCs w:val="28"/>
              </w:rPr>
            </w:pPr>
          </w:p>
          <w:p w:rsidR="00941E9B" w:rsidRPr="001E4020" w:rsidRDefault="00941E9B" w:rsidP="00B36826">
            <w:pPr>
              <w:tabs>
                <w:tab w:val="left" w:pos="851"/>
                <w:tab w:val="left" w:pos="993"/>
              </w:tabs>
              <w:suppressAutoHyphens/>
              <w:autoSpaceDE w:val="0"/>
              <w:autoSpaceDN w:val="0"/>
              <w:adjustRightInd w:val="0"/>
              <w:jc w:val="both"/>
              <w:rPr>
                <w:sz w:val="28"/>
                <w:szCs w:val="28"/>
              </w:rPr>
            </w:pPr>
            <w:r w:rsidRPr="001E4020">
              <w:rPr>
                <w:sz w:val="28"/>
                <w:szCs w:val="28"/>
              </w:rPr>
              <w:t xml:space="preserve">                                 В.В.Колесников</w:t>
            </w:r>
          </w:p>
        </w:tc>
        <w:tc>
          <w:tcPr>
            <w:tcW w:w="3971" w:type="dxa"/>
            <w:shd w:val="clear" w:color="auto" w:fill="auto"/>
          </w:tcPr>
          <w:p w:rsidR="00941E9B" w:rsidRPr="001E4020" w:rsidRDefault="00941E9B" w:rsidP="00B36826">
            <w:pPr>
              <w:tabs>
                <w:tab w:val="left" w:pos="851"/>
                <w:tab w:val="left" w:pos="993"/>
              </w:tabs>
              <w:suppressAutoHyphens/>
              <w:autoSpaceDE w:val="0"/>
              <w:autoSpaceDN w:val="0"/>
              <w:adjustRightInd w:val="0"/>
              <w:jc w:val="both"/>
              <w:rPr>
                <w:sz w:val="28"/>
                <w:szCs w:val="28"/>
              </w:rPr>
            </w:pPr>
            <w:r w:rsidRPr="001E4020">
              <w:rPr>
                <w:sz w:val="28"/>
                <w:szCs w:val="28"/>
              </w:rPr>
              <w:t>Глава Волгограда</w:t>
            </w:r>
          </w:p>
          <w:p w:rsidR="00941E9B" w:rsidRPr="001E4020" w:rsidRDefault="00941E9B" w:rsidP="00B36826">
            <w:pPr>
              <w:tabs>
                <w:tab w:val="left" w:pos="851"/>
                <w:tab w:val="left" w:pos="993"/>
              </w:tabs>
              <w:suppressAutoHyphens/>
              <w:autoSpaceDE w:val="0"/>
              <w:autoSpaceDN w:val="0"/>
              <w:adjustRightInd w:val="0"/>
              <w:jc w:val="both"/>
              <w:rPr>
                <w:sz w:val="28"/>
                <w:szCs w:val="28"/>
              </w:rPr>
            </w:pPr>
          </w:p>
          <w:p w:rsidR="00941E9B" w:rsidRPr="001E4020" w:rsidRDefault="00941E9B" w:rsidP="00B36826">
            <w:pPr>
              <w:tabs>
                <w:tab w:val="left" w:pos="851"/>
                <w:tab w:val="left" w:pos="993"/>
              </w:tabs>
              <w:suppressAutoHyphens/>
              <w:autoSpaceDE w:val="0"/>
              <w:autoSpaceDN w:val="0"/>
              <w:adjustRightInd w:val="0"/>
              <w:jc w:val="both"/>
              <w:rPr>
                <w:sz w:val="28"/>
                <w:szCs w:val="28"/>
              </w:rPr>
            </w:pPr>
          </w:p>
          <w:p w:rsidR="00941E9B" w:rsidRPr="001E4020" w:rsidRDefault="00941E9B" w:rsidP="00B36826">
            <w:pPr>
              <w:tabs>
                <w:tab w:val="left" w:pos="851"/>
                <w:tab w:val="left" w:pos="993"/>
              </w:tabs>
              <w:suppressAutoHyphens/>
              <w:autoSpaceDE w:val="0"/>
              <w:autoSpaceDN w:val="0"/>
              <w:adjustRightInd w:val="0"/>
              <w:jc w:val="both"/>
              <w:rPr>
                <w:sz w:val="28"/>
                <w:szCs w:val="28"/>
              </w:rPr>
            </w:pPr>
            <w:r>
              <w:rPr>
                <w:sz w:val="28"/>
                <w:szCs w:val="28"/>
              </w:rPr>
              <w:t xml:space="preserve">                             </w:t>
            </w:r>
            <w:r w:rsidRPr="001E4020">
              <w:rPr>
                <w:sz w:val="28"/>
                <w:szCs w:val="28"/>
              </w:rPr>
              <w:t>В.В.</w:t>
            </w:r>
            <w:r>
              <w:rPr>
                <w:sz w:val="28"/>
                <w:szCs w:val="28"/>
              </w:rPr>
              <w:t>Марченко</w:t>
            </w:r>
          </w:p>
        </w:tc>
      </w:tr>
    </w:tbl>
    <w:p w:rsidR="00941E9B" w:rsidRDefault="00941E9B" w:rsidP="00941E9B">
      <w:pPr>
        <w:autoSpaceDE w:val="0"/>
        <w:autoSpaceDN w:val="0"/>
        <w:adjustRightInd w:val="0"/>
        <w:rPr>
          <w:sz w:val="28"/>
          <w:szCs w:val="28"/>
        </w:rPr>
      </w:pPr>
    </w:p>
    <w:p w:rsidR="00F13996" w:rsidRPr="00CF76B9" w:rsidRDefault="00F13996" w:rsidP="00B45881">
      <w:pPr>
        <w:shd w:val="clear" w:color="auto" w:fill="FFFFFF"/>
        <w:autoSpaceDE w:val="0"/>
        <w:autoSpaceDN w:val="0"/>
        <w:adjustRightInd w:val="0"/>
        <w:ind w:left="1418" w:hanging="1418"/>
        <w:jc w:val="both"/>
        <w:rPr>
          <w:color w:val="000000" w:themeColor="text1"/>
          <w:sz w:val="28"/>
          <w:szCs w:val="28"/>
        </w:rPr>
      </w:pPr>
      <w:bookmarkStart w:id="74" w:name="_GoBack"/>
      <w:bookmarkEnd w:id="74"/>
    </w:p>
    <w:sectPr w:rsidR="00F13996" w:rsidRPr="00CF76B9" w:rsidSect="00E619C4">
      <w:headerReference w:type="even" r:id="rId22"/>
      <w:headerReference w:type="default" r:id="rId23"/>
      <w:headerReference w:type="first" r:id="rId24"/>
      <w:pgSz w:w="11907" w:h="16840" w:code="9"/>
      <w:pgMar w:top="160" w:right="567" w:bottom="1134" w:left="1701" w:header="567"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575" w:rsidRDefault="00E45575">
      <w:r>
        <w:separator/>
      </w:r>
    </w:p>
  </w:endnote>
  <w:endnote w:type="continuationSeparator" w:id="0">
    <w:p w:rsidR="00E45575" w:rsidRDefault="00E45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hames A">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NewRoman">
    <w:altName w:val="Times New Roman"/>
    <w:panose1 w:val="00000000000000000000"/>
    <w:charset w:val="00"/>
    <w:family w:val="roman"/>
    <w:notTrueType/>
    <w:pitch w:val="default"/>
  </w:font>
  <w:font w:name="TimesET">
    <w:altName w:val="Arial"/>
    <w:charset w:val="00"/>
    <w:family w:val="swiss"/>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575" w:rsidRPr="00407BA4" w:rsidRDefault="00E45575" w:rsidP="00E45575">
    <w:pPr>
      <w:pStyle w:val="af0"/>
      <w:rPr>
        <w:sz w:val="16"/>
        <w:szCs w:val="16"/>
      </w:rPr>
    </w:pPr>
  </w:p>
  <w:p w:rsidR="00E45575" w:rsidRDefault="00E45575" w:rsidP="00E45575">
    <w:pPr>
      <w:pStyle w:val="af0"/>
      <w:rPr>
        <w:sz w:val="16"/>
        <w:szCs w:val="16"/>
      </w:rPr>
    </w:pPr>
  </w:p>
  <w:p w:rsidR="00E45575" w:rsidRDefault="00E45575" w:rsidP="00E45575">
    <w:pPr>
      <w:pStyle w:val="af0"/>
      <w:rPr>
        <w:sz w:val="16"/>
        <w:szCs w:val="16"/>
      </w:rPr>
    </w:pPr>
  </w:p>
  <w:p w:rsidR="00E45575" w:rsidRPr="00C931A0" w:rsidRDefault="00E45575" w:rsidP="00E45575">
    <w:pPr>
      <w:pStyle w:val="af0"/>
      <w:rPr>
        <w:sz w:val="16"/>
        <w:szCs w:val="16"/>
      </w:rPr>
    </w:pPr>
  </w:p>
  <w:p w:rsidR="00E45575" w:rsidRDefault="00E45575" w:rsidP="00E45575">
    <w:pPr>
      <w:pStyle w:val="af0"/>
      <w:rPr>
        <w:sz w:val="16"/>
        <w:szCs w:val="16"/>
      </w:rPr>
    </w:pPr>
  </w:p>
  <w:p w:rsidR="00E45575" w:rsidRPr="003D0AFA" w:rsidRDefault="00E45575" w:rsidP="00E45575">
    <w:pPr>
      <w:pStyle w:val="af0"/>
      <w:tabs>
        <w:tab w:val="left" w:pos="1090"/>
      </w:tabs>
    </w:pPr>
    <w:r w:rsidRPr="003D0AFA">
      <w:tab/>
    </w:r>
    <w:r>
      <w:tab/>
    </w:r>
  </w:p>
  <w:p w:rsidR="00E45575" w:rsidRDefault="00E45575">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575" w:rsidRPr="00407BA4" w:rsidRDefault="00E45575" w:rsidP="00E45575">
    <w:pPr>
      <w:pStyle w:val="af0"/>
      <w:rPr>
        <w:sz w:val="16"/>
        <w:szCs w:val="16"/>
      </w:rPr>
    </w:pPr>
  </w:p>
  <w:p w:rsidR="00E45575" w:rsidRDefault="00E45575" w:rsidP="00E45575">
    <w:pPr>
      <w:pStyle w:val="af0"/>
      <w:rPr>
        <w:sz w:val="16"/>
        <w:szCs w:val="16"/>
      </w:rPr>
    </w:pPr>
  </w:p>
  <w:p w:rsidR="00E45575" w:rsidRDefault="00E45575" w:rsidP="00E45575">
    <w:pPr>
      <w:pStyle w:val="af0"/>
      <w:rPr>
        <w:sz w:val="16"/>
        <w:szCs w:val="16"/>
      </w:rPr>
    </w:pPr>
  </w:p>
  <w:p w:rsidR="00E45575" w:rsidRPr="00C931A0" w:rsidRDefault="00E45575" w:rsidP="00E45575">
    <w:pPr>
      <w:pStyle w:val="af0"/>
      <w:rPr>
        <w:sz w:val="16"/>
        <w:szCs w:val="16"/>
      </w:rPr>
    </w:pPr>
  </w:p>
  <w:p w:rsidR="00E45575" w:rsidRDefault="00E45575" w:rsidP="00E45575">
    <w:pPr>
      <w:pStyle w:val="af0"/>
      <w:rPr>
        <w:sz w:val="16"/>
        <w:szCs w:val="16"/>
      </w:rPr>
    </w:pPr>
  </w:p>
  <w:p w:rsidR="00E45575" w:rsidRDefault="00E45575">
    <w:pPr>
      <w:pStyle w:val="af0"/>
    </w:pPr>
  </w:p>
  <w:p w:rsidR="00E45575" w:rsidRDefault="00E45575">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575" w:rsidRPr="00407BA4" w:rsidRDefault="00E45575" w:rsidP="00E45575">
    <w:pPr>
      <w:pStyle w:val="af0"/>
      <w:rPr>
        <w:sz w:val="16"/>
        <w:szCs w:val="16"/>
      </w:rPr>
    </w:pPr>
  </w:p>
  <w:p w:rsidR="00E45575" w:rsidRDefault="00E45575" w:rsidP="00E45575">
    <w:pPr>
      <w:pStyle w:val="af0"/>
      <w:rPr>
        <w:sz w:val="16"/>
        <w:szCs w:val="16"/>
      </w:rPr>
    </w:pPr>
  </w:p>
  <w:p w:rsidR="00E45575" w:rsidRDefault="00E45575" w:rsidP="00E45575">
    <w:pPr>
      <w:pStyle w:val="af0"/>
      <w:rPr>
        <w:sz w:val="16"/>
        <w:szCs w:val="16"/>
      </w:rPr>
    </w:pPr>
  </w:p>
  <w:p w:rsidR="00E45575" w:rsidRPr="00C931A0" w:rsidRDefault="00E45575" w:rsidP="00E45575">
    <w:pPr>
      <w:pStyle w:val="af0"/>
      <w:rPr>
        <w:sz w:val="16"/>
        <w:szCs w:val="16"/>
      </w:rPr>
    </w:pPr>
  </w:p>
  <w:p w:rsidR="00E45575" w:rsidRDefault="00E45575" w:rsidP="00E45575">
    <w:pPr>
      <w:pStyle w:val="af0"/>
      <w:rPr>
        <w:sz w:val="16"/>
        <w:szCs w:val="16"/>
      </w:rPr>
    </w:pPr>
  </w:p>
  <w:p w:rsidR="00E45575" w:rsidRPr="003D0AFA" w:rsidRDefault="00E45575" w:rsidP="00E45575">
    <w:pPr>
      <w:pStyle w:val="af0"/>
      <w:tabs>
        <w:tab w:val="left" w:pos="1090"/>
      </w:tabs>
    </w:pPr>
    <w:r w:rsidRPr="003D0AFA">
      <w:tab/>
    </w:r>
    <w:r>
      <w:tab/>
    </w:r>
    <w:r>
      <w:tab/>
    </w:r>
    <w:r>
      <w:tab/>
    </w:r>
  </w:p>
  <w:p w:rsidR="00E45575" w:rsidRDefault="00E45575">
    <w:pPr>
      <w:pStyle w:val="a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575" w:rsidRPr="00407BA4" w:rsidRDefault="00E45575" w:rsidP="00E45575">
    <w:pPr>
      <w:pStyle w:val="af0"/>
      <w:rPr>
        <w:sz w:val="16"/>
        <w:szCs w:val="16"/>
      </w:rPr>
    </w:pPr>
  </w:p>
  <w:p w:rsidR="00E45575" w:rsidRDefault="00E45575" w:rsidP="00E45575">
    <w:pPr>
      <w:pStyle w:val="af0"/>
      <w:rPr>
        <w:sz w:val="16"/>
        <w:szCs w:val="16"/>
      </w:rPr>
    </w:pPr>
  </w:p>
  <w:p w:rsidR="00E45575" w:rsidRDefault="00E45575" w:rsidP="00E45575">
    <w:pPr>
      <w:pStyle w:val="af0"/>
      <w:rPr>
        <w:sz w:val="16"/>
        <w:szCs w:val="16"/>
      </w:rPr>
    </w:pPr>
  </w:p>
  <w:p w:rsidR="00E45575" w:rsidRPr="00C931A0" w:rsidRDefault="00E45575" w:rsidP="00E45575">
    <w:pPr>
      <w:pStyle w:val="af0"/>
      <w:rPr>
        <w:sz w:val="16"/>
        <w:szCs w:val="16"/>
      </w:rPr>
    </w:pPr>
  </w:p>
  <w:p w:rsidR="00E45575" w:rsidRPr="00B725AC" w:rsidRDefault="00E45575" w:rsidP="00E45575">
    <w:pPr>
      <w:pStyle w:val="af0"/>
      <w:rPr>
        <w:sz w:val="16"/>
        <w:szCs w:val="16"/>
      </w:rPr>
    </w:pPr>
  </w:p>
  <w:p w:rsidR="00E45575" w:rsidRDefault="00E45575">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575" w:rsidRDefault="00E45575">
      <w:r>
        <w:separator/>
      </w:r>
    </w:p>
  </w:footnote>
  <w:footnote w:type="continuationSeparator" w:id="0">
    <w:p w:rsidR="00E45575" w:rsidRDefault="00E455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2958385"/>
      <w:docPartObj>
        <w:docPartGallery w:val="Page Numbers (Top of Page)"/>
        <w:docPartUnique/>
      </w:docPartObj>
    </w:sdtPr>
    <w:sdtContent>
      <w:p w:rsidR="00E45575" w:rsidRPr="00E47A05" w:rsidRDefault="00E45575">
        <w:pPr>
          <w:pStyle w:val="a8"/>
          <w:jc w:val="center"/>
        </w:pPr>
        <w:r w:rsidRPr="00E47A05">
          <w:fldChar w:fldCharType="begin"/>
        </w:r>
        <w:r w:rsidRPr="00E47A05">
          <w:instrText>PAGE   \* MERGEFORMAT</w:instrText>
        </w:r>
        <w:r w:rsidRPr="00E47A05">
          <w:fldChar w:fldCharType="separate"/>
        </w:r>
        <w:r w:rsidR="00941E9B">
          <w:rPr>
            <w:noProof/>
          </w:rPr>
          <w:t>389</w:t>
        </w:r>
        <w:r w:rsidRPr="00E47A05">
          <w:fldChar w:fldCharType="end"/>
        </w:r>
      </w:p>
    </w:sdtContent>
  </w:sdt>
  <w:p w:rsidR="00E45575" w:rsidRDefault="00E45575">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575" w:rsidRDefault="00E45575">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E45575" w:rsidRDefault="00E45575">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2785505"/>
      <w:docPartObj>
        <w:docPartGallery w:val="Page Numbers (Top of Page)"/>
        <w:docPartUnique/>
      </w:docPartObj>
    </w:sdtPr>
    <w:sdtContent>
      <w:p w:rsidR="00E45575" w:rsidRDefault="00E45575" w:rsidP="00857638">
        <w:pPr>
          <w:pStyle w:val="a8"/>
          <w:jc w:val="center"/>
        </w:pPr>
        <w:r>
          <w:fldChar w:fldCharType="begin"/>
        </w:r>
        <w:r>
          <w:instrText>PAGE   \* MERGEFORMAT</w:instrText>
        </w:r>
        <w:r>
          <w:fldChar w:fldCharType="separate"/>
        </w:r>
        <w:r w:rsidR="00941E9B">
          <w:rPr>
            <w:noProof/>
          </w:rPr>
          <w:t>604</w:t>
        </w:r>
        <w: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575" w:rsidRPr="00001CD5" w:rsidRDefault="00E45575" w:rsidP="00B45881">
    <w:pPr>
      <w:pStyle w:val="a8"/>
      <w:tabs>
        <w:tab w:val="right" w:pos="9356"/>
      </w:tabs>
      <w:jc w:val="center"/>
    </w:pPr>
    <w:r w:rsidRPr="006F4E8C">
      <w:rPr>
        <w:rFonts w:ascii="TimesET" w:hAnsi="TimesET"/>
      </w:rPr>
      <w:object w:dxaOrig="2362" w:dyaOrig="1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75pt;height:56.95pt" o:ole="">
          <v:imagedata r:id="rId1" o:title="" cropright="37124f"/>
        </v:shape>
        <o:OLEObject Type="Embed" ProgID="Word.Picture.8" ShapeID="_x0000_i1025" DrawAspect="Content" ObjectID="_1826092623" r:id="rId2"/>
      </w:object>
    </w:r>
  </w:p>
  <w:p w:rsidR="00E45575" w:rsidRPr="00E619C4" w:rsidRDefault="00E45575" w:rsidP="00E619C4">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344077E"/>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B7D018D4"/>
    <w:lvl w:ilvl="0">
      <w:start w:val="1"/>
      <w:numFmt w:val="decimal"/>
      <w:pStyle w:val="HEADERTEXT"/>
      <w:lvlText w:val="%1."/>
      <w:lvlJc w:val="left"/>
      <w:pPr>
        <w:tabs>
          <w:tab w:val="num" w:pos="360"/>
        </w:tabs>
        <w:ind w:left="360" w:hanging="360"/>
      </w:pPr>
    </w:lvl>
  </w:abstractNum>
  <w:abstractNum w:abstractNumId="2">
    <w:nsid w:val="00000004"/>
    <w:multiLevelType w:val="singleLevel"/>
    <w:tmpl w:val="00000004"/>
    <w:name w:val="WW8Num3"/>
    <w:lvl w:ilvl="0">
      <w:start w:val="1"/>
      <w:numFmt w:val="bullet"/>
      <w:lvlText w:val=""/>
      <w:lvlJc w:val="left"/>
      <w:pPr>
        <w:tabs>
          <w:tab w:val="num" w:pos="720"/>
        </w:tabs>
        <w:ind w:left="711" w:hanging="351"/>
      </w:pPr>
      <w:rPr>
        <w:rFonts w:ascii="Symbol" w:hAnsi="Symbol" w:cs="Times New Roman"/>
      </w:rPr>
    </w:lvl>
  </w:abstractNum>
  <w:abstractNum w:abstractNumId="3">
    <w:nsid w:val="00000009"/>
    <w:multiLevelType w:val="singleLevel"/>
    <w:tmpl w:val="00000009"/>
    <w:name w:val="WW8Num10"/>
    <w:lvl w:ilvl="0">
      <w:start w:val="1"/>
      <w:numFmt w:val="bullet"/>
      <w:lvlText w:val=""/>
      <w:lvlJc w:val="left"/>
      <w:pPr>
        <w:tabs>
          <w:tab w:val="num" w:pos="720"/>
        </w:tabs>
        <w:ind w:left="720" w:hanging="360"/>
      </w:pPr>
      <w:rPr>
        <w:rFonts w:ascii="Symbol" w:hAnsi="Symbol" w:cs="Times New Roman"/>
      </w:rPr>
    </w:lvl>
  </w:abstractNum>
  <w:abstractNum w:abstractNumId="4">
    <w:nsid w:val="0000000A"/>
    <w:multiLevelType w:val="singleLevel"/>
    <w:tmpl w:val="0000000A"/>
    <w:name w:val="WW8Num11"/>
    <w:lvl w:ilvl="0">
      <w:start w:val="1"/>
      <w:numFmt w:val="bullet"/>
      <w:lvlText w:val="–"/>
      <w:lvlJc w:val="left"/>
      <w:pPr>
        <w:tabs>
          <w:tab w:val="num" w:pos="1919"/>
        </w:tabs>
        <w:ind w:left="1919" w:hanging="396"/>
      </w:pPr>
      <w:rPr>
        <w:rFonts w:ascii="Times New Roman" w:hAnsi="Times New Roman"/>
        <w:sz w:val="24"/>
        <w:szCs w:val="24"/>
      </w:rPr>
    </w:lvl>
  </w:abstractNum>
  <w:abstractNum w:abstractNumId="5">
    <w:nsid w:val="0000000D"/>
    <w:multiLevelType w:val="singleLevel"/>
    <w:tmpl w:val="0000000D"/>
    <w:name w:val="WW8Num15"/>
    <w:lvl w:ilvl="0">
      <w:start w:val="1"/>
      <w:numFmt w:val="bullet"/>
      <w:lvlText w:val="–"/>
      <w:lvlJc w:val="left"/>
      <w:pPr>
        <w:tabs>
          <w:tab w:val="num" w:pos="1919"/>
        </w:tabs>
        <w:ind w:left="1919" w:hanging="396"/>
      </w:pPr>
      <w:rPr>
        <w:rFonts w:ascii="Times New Roman" w:hAnsi="Times New Roman"/>
        <w:sz w:val="24"/>
        <w:szCs w:val="24"/>
      </w:rPr>
    </w:lvl>
  </w:abstractNum>
  <w:abstractNum w:abstractNumId="6">
    <w:nsid w:val="0000001A"/>
    <w:multiLevelType w:val="multilevel"/>
    <w:tmpl w:val="0000001A"/>
    <w:name w:val="WW8Num30"/>
    <w:lvl w:ilvl="0">
      <w:start w:val="1"/>
      <w:numFmt w:val="bullet"/>
      <w:lvlText w:val=""/>
      <w:lvlJc w:val="left"/>
      <w:pPr>
        <w:tabs>
          <w:tab w:val="num" w:pos="2265"/>
        </w:tabs>
        <w:ind w:left="2256" w:hanging="351"/>
      </w:pPr>
      <w:rPr>
        <w:rFonts w:ascii="Symbol" w:hAnsi="Symbol" w:cs="Times New Roman"/>
      </w:rPr>
    </w:lvl>
    <w:lvl w:ilvl="1">
      <w:start w:val="1"/>
      <w:numFmt w:val="bullet"/>
      <w:lvlText w:val=""/>
      <w:lvlJc w:val="left"/>
      <w:pPr>
        <w:tabs>
          <w:tab w:val="num" w:pos="1440"/>
        </w:tabs>
        <w:ind w:left="1431" w:hanging="351"/>
      </w:pPr>
      <w:rPr>
        <w:rFonts w:ascii="Symbol" w:hAnsi="Symbol" w:cs="Times New Roman"/>
      </w:rPr>
    </w:lvl>
    <w:lvl w:ilvl="2">
      <w:start w:val="1"/>
      <w:numFmt w:val="bullet"/>
      <w:lvlText w:val=""/>
      <w:lvlJc w:val="left"/>
      <w:pPr>
        <w:tabs>
          <w:tab w:val="num" w:pos="2160"/>
        </w:tabs>
        <w:ind w:left="2160" w:hanging="360"/>
      </w:pPr>
      <w:rPr>
        <w:rFonts w:ascii="Wingdings" w:hAnsi="Wingdings" w:cs="Times New Roman"/>
      </w:rPr>
    </w:lvl>
    <w:lvl w:ilvl="3">
      <w:start w:val="1"/>
      <w:numFmt w:val="bullet"/>
      <w:lvlText w:val=""/>
      <w:lvlJc w:val="left"/>
      <w:pPr>
        <w:tabs>
          <w:tab w:val="num" w:pos="2880"/>
        </w:tabs>
        <w:ind w:left="2880" w:hanging="360"/>
      </w:pPr>
      <w:rPr>
        <w:rFonts w:ascii="Symbol" w:hAnsi="Symbol" w:cs="Times New Roman"/>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Times New Roman"/>
      </w:rPr>
    </w:lvl>
    <w:lvl w:ilvl="6">
      <w:start w:val="1"/>
      <w:numFmt w:val="bullet"/>
      <w:lvlText w:val=""/>
      <w:lvlJc w:val="left"/>
      <w:pPr>
        <w:tabs>
          <w:tab w:val="num" w:pos="5040"/>
        </w:tabs>
        <w:ind w:left="5040" w:hanging="360"/>
      </w:pPr>
      <w:rPr>
        <w:rFonts w:ascii="Symbol" w:hAnsi="Symbol" w:cs="Times New Roman"/>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Times New Roman"/>
      </w:rPr>
    </w:lvl>
  </w:abstractNum>
  <w:abstractNum w:abstractNumId="7">
    <w:nsid w:val="069F41B5"/>
    <w:multiLevelType w:val="hybridMultilevel"/>
    <w:tmpl w:val="191234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ADA74C6"/>
    <w:multiLevelType w:val="singleLevel"/>
    <w:tmpl w:val="45BC8CD2"/>
    <w:lvl w:ilvl="0">
      <w:start w:val="1"/>
      <w:numFmt w:val="decimal"/>
      <w:lvlText w:val="1.%1. "/>
      <w:legacy w:legacy="1" w:legacySpace="0" w:legacyIndent="283"/>
      <w:lvlJc w:val="left"/>
      <w:pPr>
        <w:ind w:left="1003" w:hanging="283"/>
      </w:pPr>
      <w:rPr>
        <w:rFonts w:ascii="Times New Roman" w:hAnsi="Times New Roman" w:hint="default"/>
        <w:b w:val="0"/>
        <w:i w:val="0"/>
        <w:sz w:val="28"/>
        <w:u w:val="none"/>
      </w:rPr>
    </w:lvl>
  </w:abstractNum>
  <w:abstractNum w:abstractNumId="9">
    <w:nsid w:val="0C0558F8"/>
    <w:multiLevelType w:val="multilevel"/>
    <w:tmpl w:val="B5AC0774"/>
    <w:lvl w:ilvl="0">
      <w:start w:val="1"/>
      <w:numFmt w:val="decimal"/>
      <w:lvlText w:val="%1."/>
      <w:lvlJc w:val="left"/>
      <w:pPr>
        <w:ind w:left="420" w:hanging="420"/>
      </w:pPr>
      <w:rPr>
        <w:rFonts w:hint="default"/>
      </w:rPr>
    </w:lvl>
    <w:lvl w:ilvl="1">
      <w:start w:val="8"/>
      <w:numFmt w:val="decimal"/>
      <w:lvlText w:val="%1.%2."/>
      <w:lvlJc w:val="left"/>
      <w:pPr>
        <w:ind w:left="1582" w:hanging="72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750" w:hanging="1440"/>
      </w:pPr>
      <w:rPr>
        <w:rFonts w:hint="default"/>
      </w:rPr>
    </w:lvl>
    <w:lvl w:ilvl="6">
      <w:start w:val="1"/>
      <w:numFmt w:val="decimal"/>
      <w:lvlText w:val="%1.%2.%3.%4.%5.%6.%7."/>
      <w:lvlJc w:val="left"/>
      <w:pPr>
        <w:ind w:left="6972" w:hanging="1800"/>
      </w:pPr>
      <w:rPr>
        <w:rFonts w:hint="default"/>
      </w:rPr>
    </w:lvl>
    <w:lvl w:ilvl="7">
      <w:start w:val="1"/>
      <w:numFmt w:val="decimal"/>
      <w:lvlText w:val="%1.%2.%3.%4.%5.%6.%7.%8."/>
      <w:lvlJc w:val="left"/>
      <w:pPr>
        <w:ind w:left="7834" w:hanging="1800"/>
      </w:pPr>
      <w:rPr>
        <w:rFonts w:hint="default"/>
      </w:rPr>
    </w:lvl>
    <w:lvl w:ilvl="8">
      <w:start w:val="1"/>
      <w:numFmt w:val="decimal"/>
      <w:lvlText w:val="%1.%2.%3.%4.%5.%6.%7.%8.%9."/>
      <w:lvlJc w:val="left"/>
      <w:pPr>
        <w:ind w:left="9056" w:hanging="2160"/>
      </w:pPr>
      <w:rPr>
        <w:rFonts w:hint="default"/>
      </w:rPr>
    </w:lvl>
  </w:abstractNum>
  <w:abstractNum w:abstractNumId="10">
    <w:nsid w:val="0FAF5DF4"/>
    <w:multiLevelType w:val="multilevel"/>
    <w:tmpl w:val="6A5478A6"/>
    <w:lvl w:ilvl="0">
      <w:start w:val="1"/>
      <w:numFmt w:val="decimal"/>
      <w:lvlText w:val="%1."/>
      <w:lvlJc w:val="left"/>
      <w:pPr>
        <w:tabs>
          <w:tab w:val="num" w:pos="900"/>
        </w:tabs>
        <w:ind w:left="900" w:hanging="360"/>
      </w:p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11">
    <w:nsid w:val="11CB4F1C"/>
    <w:multiLevelType w:val="singleLevel"/>
    <w:tmpl w:val="0419000F"/>
    <w:lvl w:ilvl="0">
      <w:start w:val="1"/>
      <w:numFmt w:val="decimal"/>
      <w:lvlText w:val="%1."/>
      <w:lvlJc w:val="left"/>
      <w:pPr>
        <w:tabs>
          <w:tab w:val="num" w:pos="360"/>
        </w:tabs>
        <w:ind w:left="360" w:hanging="360"/>
      </w:pPr>
      <w:rPr>
        <w:rFonts w:hint="default"/>
      </w:rPr>
    </w:lvl>
  </w:abstractNum>
  <w:abstractNum w:abstractNumId="12">
    <w:nsid w:val="11F63836"/>
    <w:multiLevelType w:val="multilevel"/>
    <w:tmpl w:val="758E630A"/>
    <w:lvl w:ilvl="0">
      <w:start w:val="1"/>
      <w:numFmt w:val="decimal"/>
      <w:lvlText w:val="%1."/>
      <w:lvlJc w:val="left"/>
      <w:pPr>
        <w:tabs>
          <w:tab w:val="num" w:pos="2573"/>
        </w:tabs>
        <w:ind w:left="2573" w:hanging="1155"/>
      </w:pPr>
      <w:rPr>
        <w:rFonts w:hint="default"/>
      </w:rPr>
    </w:lvl>
    <w:lvl w:ilvl="1">
      <w:start w:val="1"/>
      <w:numFmt w:val="lowerLetter"/>
      <w:lvlText w:val="%2."/>
      <w:lvlJc w:val="left"/>
      <w:pPr>
        <w:tabs>
          <w:tab w:val="num" w:pos="2498"/>
        </w:tabs>
        <w:ind w:left="2498" w:hanging="360"/>
      </w:pPr>
    </w:lvl>
    <w:lvl w:ilvl="2">
      <w:start w:val="1"/>
      <w:numFmt w:val="lowerRoman"/>
      <w:lvlText w:val="%3."/>
      <w:lvlJc w:val="right"/>
      <w:pPr>
        <w:tabs>
          <w:tab w:val="num" w:pos="3218"/>
        </w:tabs>
        <w:ind w:left="3218" w:hanging="180"/>
      </w:pPr>
    </w:lvl>
    <w:lvl w:ilvl="3">
      <w:start w:val="1"/>
      <w:numFmt w:val="decimal"/>
      <w:lvlText w:val="%4."/>
      <w:lvlJc w:val="left"/>
      <w:pPr>
        <w:tabs>
          <w:tab w:val="num" w:pos="3938"/>
        </w:tabs>
        <w:ind w:left="3938" w:hanging="360"/>
      </w:pPr>
    </w:lvl>
    <w:lvl w:ilvl="4">
      <w:start w:val="1"/>
      <w:numFmt w:val="lowerLetter"/>
      <w:lvlText w:val="%5."/>
      <w:lvlJc w:val="left"/>
      <w:pPr>
        <w:tabs>
          <w:tab w:val="num" w:pos="4658"/>
        </w:tabs>
        <w:ind w:left="4658" w:hanging="360"/>
      </w:pPr>
    </w:lvl>
    <w:lvl w:ilvl="5">
      <w:start w:val="1"/>
      <w:numFmt w:val="lowerRoman"/>
      <w:lvlText w:val="%6."/>
      <w:lvlJc w:val="right"/>
      <w:pPr>
        <w:tabs>
          <w:tab w:val="num" w:pos="5378"/>
        </w:tabs>
        <w:ind w:left="5378" w:hanging="180"/>
      </w:pPr>
    </w:lvl>
    <w:lvl w:ilvl="6">
      <w:start w:val="1"/>
      <w:numFmt w:val="decimal"/>
      <w:lvlText w:val="%7."/>
      <w:lvlJc w:val="left"/>
      <w:pPr>
        <w:tabs>
          <w:tab w:val="num" w:pos="6098"/>
        </w:tabs>
        <w:ind w:left="6098" w:hanging="360"/>
      </w:pPr>
    </w:lvl>
    <w:lvl w:ilvl="7">
      <w:start w:val="1"/>
      <w:numFmt w:val="lowerLetter"/>
      <w:lvlText w:val="%8."/>
      <w:lvlJc w:val="left"/>
      <w:pPr>
        <w:tabs>
          <w:tab w:val="num" w:pos="6818"/>
        </w:tabs>
        <w:ind w:left="6818" w:hanging="360"/>
      </w:pPr>
    </w:lvl>
    <w:lvl w:ilvl="8">
      <w:start w:val="1"/>
      <w:numFmt w:val="lowerRoman"/>
      <w:lvlText w:val="%9."/>
      <w:lvlJc w:val="right"/>
      <w:pPr>
        <w:tabs>
          <w:tab w:val="num" w:pos="7538"/>
        </w:tabs>
        <w:ind w:left="7538" w:hanging="180"/>
      </w:pPr>
    </w:lvl>
  </w:abstractNum>
  <w:abstractNum w:abstractNumId="13">
    <w:nsid w:val="126739C1"/>
    <w:multiLevelType w:val="singleLevel"/>
    <w:tmpl w:val="DAC2BF7C"/>
    <w:lvl w:ilvl="0">
      <w:start w:val="1"/>
      <w:numFmt w:val="decimal"/>
      <w:lvlText w:val="%1."/>
      <w:lvlJc w:val="left"/>
      <w:pPr>
        <w:tabs>
          <w:tab w:val="num" w:pos="1069"/>
        </w:tabs>
        <w:ind w:left="1069" w:hanging="360"/>
      </w:pPr>
      <w:rPr>
        <w:rFonts w:hint="default"/>
      </w:rPr>
    </w:lvl>
  </w:abstractNum>
  <w:abstractNum w:abstractNumId="14">
    <w:nsid w:val="1A1966E7"/>
    <w:multiLevelType w:val="multilevel"/>
    <w:tmpl w:val="D29C37E6"/>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5">
    <w:nsid w:val="1AB136CC"/>
    <w:multiLevelType w:val="multilevel"/>
    <w:tmpl w:val="DA22E2B4"/>
    <w:lvl w:ilvl="0">
      <w:start w:val="1"/>
      <w:numFmt w:val="decimal"/>
      <w:lvlText w:val="%1."/>
      <w:lvlJc w:val="left"/>
      <w:pPr>
        <w:ind w:left="450" w:hanging="450"/>
      </w:pPr>
      <w:rPr>
        <w:rFonts w:hint="default"/>
      </w:rPr>
    </w:lvl>
    <w:lvl w:ilvl="1">
      <w:start w:val="6"/>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6">
    <w:nsid w:val="237A33ED"/>
    <w:multiLevelType w:val="multilevel"/>
    <w:tmpl w:val="AE9C1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69F5890"/>
    <w:multiLevelType w:val="singleLevel"/>
    <w:tmpl w:val="BB9CC480"/>
    <w:lvl w:ilvl="0">
      <w:start w:val="1"/>
      <w:numFmt w:val="decimal"/>
      <w:lvlText w:val="%1."/>
      <w:lvlJc w:val="left"/>
      <w:pPr>
        <w:tabs>
          <w:tab w:val="num" w:pos="1155"/>
        </w:tabs>
        <w:ind w:left="1155" w:hanging="360"/>
      </w:pPr>
      <w:rPr>
        <w:rFonts w:hint="default"/>
      </w:rPr>
    </w:lvl>
  </w:abstractNum>
  <w:abstractNum w:abstractNumId="18">
    <w:nsid w:val="26E007B4"/>
    <w:multiLevelType w:val="multilevel"/>
    <w:tmpl w:val="5B1C9964"/>
    <w:lvl w:ilvl="0">
      <w:start w:val="1"/>
      <w:numFmt w:val="decimal"/>
      <w:lvlText w:val="%1."/>
      <w:lvlJc w:val="left"/>
      <w:pPr>
        <w:ind w:left="450" w:hanging="450"/>
      </w:pPr>
      <w:rPr>
        <w:rFonts w:eastAsia="MS Mincho" w:hint="default"/>
      </w:rPr>
    </w:lvl>
    <w:lvl w:ilvl="1">
      <w:start w:val="8"/>
      <w:numFmt w:val="decimal"/>
      <w:lvlText w:val="%1.%2."/>
      <w:lvlJc w:val="left"/>
      <w:pPr>
        <w:ind w:left="1582" w:hanging="720"/>
      </w:pPr>
      <w:rPr>
        <w:rFonts w:eastAsia="MS Mincho" w:hint="default"/>
      </w:rPr>
    </w:lvl>
    <w:lvl w:ilvl="2">
      <w:start w:val="1"/>
      <w:numFmt w:val="decimal"/>
      <w:lvlText w:val="%1.%2.%3."/>
      <w:lvlJc w:val="left"/>
      <w:pPr>
        <w:ind w:left="2444" w:hanging="720"/>
      </w:pPr>
      <w:rPr>
        <w:rFonts w:eastAsia="MS Mincho" w:hint="default"/>
      </w:rPr>
    </w:lvl>
    <w:lvl w:ilvl="3">
      <w:start w:val="1"/>
      <w:numFmt w:val="decimal"/>
      <w:lvlText w:val="%1.%2.%3.%4."/>
      <w:lvlJc w:val="left"/>
      <w:pPr>
        <w:ind w:left="3666" w:hanging="1080"/>
      </w:pPr>
      <w:rPr>
        <w:rFonts w:eastAsia="MS Mincho" w:hint="default"/>
      </w:rPr>
    </w:lvl>
    <w:lvl w:ilvl="4">
      <w:start w:val="1"/>
      <w:numFmt w:val="decimal"/>
      <w:lvlText w:val="%1.%2.%3.%4.%5."/>
      <w:lvlJc w:val="left"/>
      <w:pPr>
        <w:ind w:left="4528" w:hanging="1080"/>
      </w:pPr>
      <w:rPr>
        <w:rFonts w:eastAsia="MS Mincho" w:hint="default"/>
      </w:rPr>
    </w:lvl>
    <w:lvl w:ilvl="5">
      <w:start w:val="1"/>
      <w:numFmt w:val="decimal"/>
      <w:lvlText w:val="%1.%2.%3.%4.%5.%6."/>
      <w:lvlJc w:val="left"/>
      <w:pPr>
        <w:ind w:left="5750" w:hanging="1440"/>
      </w:pPr>
      <w:rPr>
        <w:rFonts w:eastAsia="MS Mincho" w:hint="default"/>
      </w:rPr>
    </w:lvl>
    <w:lvl w:ilvl="6">
      <w:start w:val="1"/>
      <w:numFmt w:val="decimal"/>
      <w:lvlText w:val="%1.%2.%3.%4.%5.%6.%7."/>
      <w:lvlJc w:val="left"/>
      <w:pPr>
        <w:ind w:left="6972" w:hanging="1800"/>
      </w:pPr>
      <w:rPr>
        <w:rFonts w:eastAsia="MS Mincho" w:hint="default"/>
      </w:rPr>
    </w:lvl>
    <w:lvl w:ilvl="7">
      <w:start w:val="1"/>
      <w:numFmt w:val="decimal"/>
      <w:lvlText w:val="%1.%2.%3.%4.%5.%6.%7.%8."/>
      <w:lvlJc w:val="left"/>
      <w:pPr>
        <w:ind w:left="7834" w:hanging="1800"/>
      </w:pPr>
      <w:rPr>
        <w:rFonts w:eastAsia="MS Mincho" w:hint="default"/>
      </w:rPr>
    </w:lvl>
    <w:lvl w:ilvl="8">
      <w:start w:val="1"/>
      <w:numFmt w:val="decimal"/>
      <w:lvlText w:val="%1.%2.%3.%4.%5.%6.%7.%8.%9."/>
      <w:lvlJc w:val="left"/>
      <w:pPr>
        <w:ind w:left="9056" w:hanging="2160"/>
      </w:pPr>
      <w:rPr>
        <w:rFonts w:eastAsia="MS Mincho" w:hint="default"/>
      </w:rPr>
    </w:lvl>
  </w:abstractNum>
  <w:abstractNum w:abstractNumId="19">
    <w:nsid w:val="2A3D2ED3"/>
    <w:multiLevelType w:val="hybridMultilevel"/>
    <w:tmpl w:val="A90A9108"/>
    <w:lvl w:ilvl="0" w:tplc="6736F366">
      <w:start w:val="1"/>
      <w:numFmt w:val="bullet"/>
      <w:pStyle w:val="a"/>
      <w:lvlText w:val="−"/>
      <w:lvlJc w:val="left"/>
      <w:pPr>
        <w:ind w:left="2782" w:hanging="360"/>
      </w:pPr>
      <w:rPr>
        <w:rFonts w:ascii="Courier New" w:hAnsi="Courier New" w:hint="default"/>
      </w:rPr>
    </w:lvl>
    <w:lvl w:ilvl="1" w:tplc="04190003" w:tentative="1">
      <w:start w:val="1"/>
      <w:numFmt w:val="bullet"/>
      <w:lvlText w:val="o"/>
      <w:lvlJc w:val="left"/>
      <w:pPr>
        <w:ind w:left="3502" w:hanging="360"/>
      </w:pPr>
      <w:rPr>
        <w:rFonts w:ascii="Courier New" w:hAnsi="Courier New" w:cs="Courier New" w:hint="default"/>
      </w:rPr>
    </w:lvl>
    <w:lvl w:ilvl="2" w:tplc="04190005" w:tentative="1">
      <w:start w:val="1"/>
      <w:numFmt w:val="bullet"/>
      <w:lvlText w:val=""/>
      <w:lvlJc w:val="left"/>
      <w:pPr>
        <w:ind w:left="4222" w:hanging="360"/>
      </w:pPr>
      <w:rPr>
        <w:rFonts w:ascii="Wingdings" w:hAnsi="Wingdings" w:hint="default"/>
      </w:rPr>
    </w:lvl>
    <w:lvl w:ilvl="3" w:tplc="04190001" w:tentative="1">
      <w:start w:val="1"/>
      <w:numFmt w:val="bullet"/>
      <w:lvlText w:val=""/>
      <w:lvlJc w:val="left"/>
      <w:pPr>
        <w:ind w:left="4942" w:hanging="360"/>
      </w:pPr>
      <w:rPr>
        <w:rFonts w:ascii="Symbol" w:hAnsi="Symbol" w:hint="default"/>
      </w:rPr>
    </w:lvl>
    <w:lvl w:ilvl="4" w:tplc="04190003" w:tentative="1">
      <w:start w:val="1"/>
      <w:numFmt w:val="bullet"/>
      <w:lvlText w:val="o"/>
      <w:lvlJc w:val="left"/>
      <w:pPr>
        <w:ind w:left="5662" w:hanging="360"/>
      </w:pPr>
      <w:rPr>
        <w:rFonts w:ascii="Courier New" w:hAnsi="Courier New" w:cs="Courier New" w:hint="default"/>
      </w:rPr>
    </w:lvl>
    <w:lvl w:ilvl="5" w:tplc="04190005" w:tentative="1">
      <w:start w:val="1"/>
      <w:numFmt w:val="bullet"/>
      <w:lvlText w:val=""/>
      <w:lvlJc w:val="left"/>
      <w:pPr>
        <w:ind w:left="6382" w:hanging="360"/>
      </w:pPr>
      <w:rPr>
        <w:rFonts w:ascii="Wingdings" w:hAnsi="Wingdings" w:hint="default"/>
      </w:rPr>
    </w:lvl>
    <w:lvl w:ilvl="6" w:tplc="04190001" w:tentative="1">
      <w:start w:val="1"/>
      <w:numFmt w:val="bullet"/>
      <w:lvlText w:val=""/>
      <w:lvlJc w:val="left"/>
      <w:pPr>
        <w:ind w:left="7102" w:hanging="360"/>
      </w:pPr>
      <w:rPr>
        <w:rFonts w:ascii="Symbol" w:hAnsi="Symbol" w:hint="default"/>
      </w:rPr>
    </w:lvl>
    <w:lvl w:ilvl="7" w:tplc="04190003" w:tentative="1">
      <w:start w:val="1"/>
      <w:numFmt w:val="bullet"/>
      <w:lvlText w:val="o"/>
      <w:lvlJc w:val="left"/>
      <w:pPr>
        <w:ind w:left="7822" w:hanging="360"/>
      </w:pPr>
      <w:rPr>
        <w:rFonts w:ascii="Courier New" w:hAnsi="Courier New" w:cs="Courier New" w:hint="default"/>
      </w:rPr>
    </w:lvl>
    <w:lvl w:ilvl="8" w:tplc="04190005" w:tentative="1">
      <w:start w:val="1"/>
      <w:numFmt w:val="bullet"/>
      <w:lvlText w:val=""/>
      <w:lvlJc w:val="left"/>
      <w:pPr>
        <w:ind w:left="8542" w:hanging="360"/>
      </w:pPr>
      <w:rPr>
        <w:rFonts w:ascii="Wingdings" w:hAnsi="Wingdings" w:hint="default"/>
      </w:rPr>
    </w:lvl>
  </w:abstractNum>
  <w:abstractNum w:abstractNumId="20">
    <w:nsid w:val="2B2D09B8"/>
    <w:multiLevelType w:val="multilevel"/>
    <w:tmpl w:val="FB3258DC"/>
    <w:lvl w:ilvl="0">
      <w:start w:val="1"/>
      <w:numFmt w:val="decimal"/>
      <w:lvlText w:val="%1."/>
      <w:lvlJc w:val="left"/>
      <w:pPr>
        <w:ind w:left="420" w:hanging="420"/>
      </w:pPr>
      <w:rPr>
        <w:rFonts w:eastAsia="MS Mincho" w:hint="default"/>
      </w:rPr>
    </w:lvl>
    <w:lvl w:ilvl="1">
      <w:start w:val="6"/>
      <w:numFmt w:val="decimal"/>
      <w:lvlText w:val="%1.%2."/>
      <w:lvlJc w:val="left"/>
      <w:pPr>
        <w:ind w:left="862" w:hanging="720"/>
      </w:pPr>
      <w:rPr>
        <w:rFonts w:eastAsia="MS Mincho" w:hint="default"/>
      </w:rPr>
    </w:lvl>
    <w:lvl w:ilvl="2">
      <w:start w:val="1"/>
      <w:numFmt w:val="decimal"/>
      <w:lvlText w:val="%1.%2.%3."/>
      <w:lvlJc w:val="left"/>
      <w:pPr>
        <w:ind w:left="720" w:hanging="720"/>
      </w:pPr>
      <w:rPr>
        <w:rFonts w:eastAsia="MS Mincho" w:hint="default"/>
      </w:rPr>
    </w:lvl>
    <w:lvl w:ilvl="3">
      <w:start w:val="1"/>
      <w:numFmt w:val="decimal"/>
      <w:lvlText w:val="%1.%2.%3.%4."/>
      <w:lvlJc w:val="left"/>
      <w:pPr>
        <w:ind w:left="1080" w:hanging="1080"/>
      </w:pPr>
      <w:rPr>
        <w:rFonts w:eastAsia="MS Mincho" w:hint="default"/>
      </w:rPr>
    </w:lvl>
    <w:lvl w:ilvl="4">
      <w:start w:val="1"/>
      <w:numFmt w:val="decimal"/>
      <w:lvlText w:val="%1.%2.%3.%4.%5."/>
      <w:lvlJc w:val="left"/>
      <w:pPr>
        <w:ind w:left="1080" w:hanging="1080"/>
      </w:pPr>
      <w:rPr>
        <w:rFonts w:eastAsia="MS Mincho" w:hint="default"/>
      </w:rPr>
    </w:lvl>
    <w:lvl w:ilvl="5">
      <w:start w:val="1"/>
      <w:numFmt w:val="decimal"/>
      <w:lvlText w:val="%1.%2.%3.%4.%5.%6."/>
      <w:lvlJc w:val="left"/>
      <w:pPr>
        <w:ind w:left="1440" w:hanging="1440"/>
      </w:pPr>
      <w:rPr>
        <w:rFonts w:eastAsia="MS Mincho" w:hint="default"/>
      </w:rPr>
    </w:lvl>
    <w:lvl w:ilvl="6">
      <w:start w:val="1"/>
      <w:numFmt w:val="decimal"/>
      <w:lvlText w:val="%1.%2.%3.%4.%5.%6.%7."/>
      <w:lvlJc w:val="left"/>
      <w:pPr>
        <w:ind w:left="1800" w:hanging="1800"/>
      </w:pPr>
      <w:rPr>
        <w:rFonts w:eastAsia="MS Mincho" w:hint="default"/>
      </w:rPr>
    </w:lvl>
    <w:lvl w:ilvl="7">
      <w:start w:val="1"/>
      <w:numFmt w:val="decimal"/>
      <w:lvlText w:val="%1.%2.%3.%4.%5.%6.%7.%8."/>
      <w:lvlJc w:val="left"/>
      <w:pPr>
        <w:ind w:left="1800" w:hanging="1800"/>
      </w:pPr>
      <w:rPr>
        <w:rFonts w:eastAsia="MS Mincho" w:hint="default"/>
      </w:rPr>
    </w:lvl>
    <w:lvl w:ilvl="8">
      <w:start w:val="1"/>
      <w:numFmt w:val="decimal"/>
      <w:lvlText w:val="%1.%2.%3.%4.%5.%6.%7.%8.%9."/>
      <w:lvlJc w:val="left"/>
      <w:pPr>
        <w:ind w:left="2160" w:hanging="2160"/>
      </w:pPr>
      <w:rPr>
        <w:rFonts w:eastAsia="MS Mincho" w:hint="default"/>
      </w:rPr>
    </w:lvl>
  </w:abstractNum>
  <w:abstractNum w:abstractNumId="21">
    <w:nsid w:val="311247BF"/>
    <w:multiLevelType w:val="singleLevel"/>
    <w:tmpl w:val="5FA25C08"/>
    <w:lvl w:ilvl="0">
      <w:start w:val="1"/>
      <w:numFmt w:val="decimal"/>
      <w:lvlText w:val="%1. "/>
      <w:legacy w:legacy="1" w:legacySpace="0" w:legacyIndent="283"/>
      <w:lvlJc w:val="left"/>
      <w:pPr>
        <w:ind w:left="1003" w:hanging="283"/>
      </w:pPr>
      <w:rPr>
        <w:rFonts w:ascii="Times New Roman" w:hAnsi="Times New Roman" w:hint="default"/>
        <w:b w:val="0"/>
        <w:i w:val="0"/>
        <w:sz w:val="28"/>
        <w:u w:val="none"/>
      </w:rPr>
    </w:lvl>
  </w:abstractNum>
  <w:abstractNum w:abstractNumId="22">
    <w:nsid w:val="35FC30C6"/>
    <w:multiLevelType w:val="hybridMultilevel"/>
    <w:tmpl w:val="DDCC7E52"/>
    <w:lvl w:ilvl="0" w:tplc="6ED682CA">
      <w:start w:val="1"/>
      <w:numFmt w:val="decimal"/>
      <w:lvlText w:val="%1."/>
      <w:lvlJc w:val="left"/>
      <w:pPr>
        <w:ind w:left="2081" w:hanging="123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36F75408"/>
    <w:multiLevelType w:val="multilevel"/>
    <w:tmpl w:val="FF5CF392"/>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4">
    <w:nsid w:val="391D5EE2"/>
    <w:multiLevelType w:val="multilevel"/>
    <w:tmpl w:val="2AE278E0"/>
    <w:lvl w:ilvl="0">
      <w:start w:val="1"/>
      <w:numFmt w:val="decimal"/>
      <w:lvlText w:val="%1."/>
      <w:lvlJc w:val="left"/>
      <w:pPr>
        <w:ind w:left="928"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2269" w:hanging="1080"/>
      </w:pPr>
      <w:rPr>
        <w:rFonts w:hint="default"/>
      </w:rPr>
    </w:lvl>
    <w:lvl w:ilvl="4">
      <w:start w:val="1"/>
      <w:numFmt w:val="decimal"/>
      <w:isLgl/>
      <w:lvlText w:val="%1.%2.%3.%4.%5."/>
      <w:lvlJc w:val="left"/>
      <w:pPr>
        <w:ind w:left="2476" w:hanging="1080"/>
      </w:pPr>
      <w:rPr>
        <w:rFonts w:hint="default"/>
      </w:rPr>
    </w:lvl>
    <w:lvl w:ilvl="5">
      <w:start w:val="1"/>
      <w:numFmt w:val="decimal"/>
      <w:isLgl/>
      <w:lvlText w:val="%1.%2.%3.%4.%5.%6."/>
      <w:lvlJc w:val="left"/>
      <w:pPr>
        <w:ind w:left="3043" w:hanging="1440"/>
      </w:pPr>
      <w:rPr>
        <w:rFonts w:hint="default"/>
      </w:rPr>
    </w:lvl>
    <w:lvl w:ilvl="6">
      <w:start w:val="1"/>
      <w:numFmt w:val="decimal"/>
      <w:isLgl/>
      <w:lvlText w:val="%1.%2.%3.%4.%5.%6.%7."/>
      <w:lvlJc w:val="left"/>
      <w:pPr>
        <w:ind w:left="3610" w:hanging="1800"/>
      </w:pPr>
      <w:rPr>
        <w:rFonts w:hint="default"/>
      </w:rPr>
    </w:lvl>
    <w:lvl w:ilvl="7">
      <w:start w:val="1"/>
      <w:numFmt w:val="decimal"/>
      <w:isLgl/>
      <w:lvlText w:val="%1.%2.%3.%4.%5.%6.%7.%8."/>
      <w:lvlJc w:val="left"/>
      <w:pPr>
        <w:ind w:left="3817" w:hanging="1800"/>
      </w:pPr>
      <w:rPr>
        <w:rFonts w:hint="default"/>
      </w:rPr>
    </w:lvl>
    <w:lvl w:ilvl="8">
      <w:start w:val="1"/>
      <w:numFmt w:val="decimal"/>
      <w:isLgl/>
      <w:lvlText w:val="%1.%2.%3.%4.%5.%6.%7.%8.%9."/>
      <w:lvlJc w:val="left"/>
      <w:pPr>
        <w:ind w:left="4384" w:hanging="2160"/>
      </w:pPr>
      <w:rPr>
        <w:rFonts w:hint="default"/>
      </w:rPr>
    </w:lvl>
  </w:abstractNum>
  <w:abstractNum w:abstractNumId="25">
    <w:nsid w:val="3C844F98"/>
    <w:multiLevelType w:val="multilevel"/>
    <w:tmpl w:val="95160B96"/>
    <w:lvl w:ilvl="0">
      <w:start w:val="3"/>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3CD9198B"/>
    <w:multiLevelType w:val="multilevel"/>
    <w:tmpl w:val="50E86772"/>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nsid w:val="4D241A21"/>
    <w:multiLevelType w:val="singleLevel"/>
    <w:tmpl w:val="41D87EAA"/>
    <w:lvl w:ilvl="0">
      <w:start w:val="1"/>
      <w:numFmt w:val="decimal"/>
      <w:lvlText w:val="%1."/>
      <w:lvlJc w:val="left"/>
      <w:pPr>
        <w:tabs>
          <w:tab w:val="num" w:pos="1080"/>
        </w:tabs>
        <w:ind w:left="1080" w:hanging="360"/>
      </w:pPr>
      <w:rPr>
        <w:rFonts w:hint="default"/>
      </w:rPr>
    </w:lvl>
  </w:abstractNum>
  <w:abstractNum w:abstractNumId="28">
    <w:nsid w:val="4E235E3D"/>
    <w:multiLevelType w:val="multilevel"/>
    <w:tmpl w:val="8800D96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7785A95"/>
    <w:multiLevelType w:val="singleLevel"/>
    <w:tmpl w:val="A0046862"/>
    <w:lvl w:ilvl="0">
      <w:start w:val="1"/>
      <w:numFmt w:val="decimal"/>
      <w:lvlText w:val="%1."/>
      <w:lvlJc w:val="left"/>
      <w:pPr>
        <w:tabs>
          <w:tab w:val="num" w:pos="1140"/>
        </w:tabs>
        <w:ind w:left="1140" w:hanging="420"/>
      </w:pPr>
      <w:rPr>
        <w:rFonts w:hint="default"/>
      </w:rPr>
    </w:lvl>
  </w:abstractNum>
  <w:abstractNum w:abstractNumId="30">
    <w:nsid w:val="6D797B30"/>
    <w:multiLevelType w:val="singleLevel"/>
    <w:tmpl w:val="7DE2B162"/>
    <w:lvl w:ilvl="0">
      <w:start w:val="1"/>
      <w:numFmt w:val="decimal"/>
      <w:lvlText w:val="%1."/>
      <w:lvlJc w:val="left"/>
      <w:pPr>
        <w:tabs>
          <w:tab w:val="num" w:pos="1080"/>
        </w:tabs>
        <w:ind w:left="1080" w:hanging="360"/>
      </w:pPr>
      <w:rPr>
        <w:rFonts w:hint="default"/>
      </w:rPr>
    </w:lvl>
  </w:abstractNum>
  <w:abstractNum w:abstractNumId="31">
    <w:nsid w:val="745529AD"/>
    <w:multiLevelType w:val="hybridMultilevel"/>
    <w:tmpl w:val="FE78CD9E"/>
    <w:lvl w:ilvl="0" w:tplc="6136C94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2">
    <w:nsid w:val="763C3467"/>
    <w:multiLevelType w:val="multilevel"/>
    <w:tmpl w:val="40D47E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74741E0"/>
    <w:multiLevelType w:val="singleLevel"/>
    <w:tmpl w:val="EF8C8466"/>
    <w:lvl w:ilvl="0">
      <w:start w:val="1"/>
      <w:numFmt w:val="bullet"/>
      <w:lvlText w:val="-"/>
      <w:lvlJc w:val="left"/>
      <w:pPr>
        <w:tabs>
          <w:tab w:val="num" w:pos="1800"/>
        </w:tabs>
        <w:ind w:left="1800" w:hanging="360"/>
      </w:pPr>
      <w:rPr>
        <w:rFonts w:hint="default"/>
      </w:rPr>
    </w:lvl>
  </w:abstractNum>
  <w:abstractNum w:abstractNumId="34">
    <w:nsid w:val="77E84ADD"/>
    <w:multiLevelType w:val="singleLevel"/>
    <w:tmpl w:val="A80687CE"/>
    <w:lvl w:ilvl="0">
      <w:start w:val="5"/>
      <w:numFmt w:val="decimal"/>
      <w:lvlText w:val="%1."/>
      <w:lvlJc w:val="left"/>
      <w:pPr>
        <w:tabs>
          <w:tab w:val="num" w:pos="720"/>
        </w:tabs>
        <w:ind w:left="720" w:hanging="360"/>
      </w:pPr>
      <w:rPr>
        <w:rFonts w:hint="default"/>
      </w:rPr>
    </w:lvl>
  </w:abstractNum>
  <w:abstractNum w:abstractNumId="35">
    <w:nsid w:val="785D61C8"/>
    <w:multiLevelType w:val="multilevel"/>
    <w:tmpl w:val="05A62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9080B86"/>
    <w:multiLevelType w:val="singleLevel"/>
    <w:tmpl w:val="AB56756E"/>
    <w:lvl w:ilvl="0">
      <w:start w:val="2"/>
      <w:numFmt w:val="decimal"/>
      <w:lvlText w:val="%1. "/>
      <w:legacy w:legacy="1" w:legacySpace="0" w:legacyIndent="283"/>
      <w:lvlJc w:val="left"/>
      <w:pPr>
        <w:ind w:left="1003" w:hanging="283"/>
      </w:pPr>
      <w:rPr>
        <w:rFonts w:ascii="Times New Roman" w:hAnsi="Times New Roman" w:hint="default"/>
        <w:b w:val="0"/>
        <w:i w:val="0"/>
        <w:sz w:val="28"/>
        <w:u w:val="none"/>
      </w:rPr>
    </w:lvl>
  </w:abstractNum>
  <w:abstractNum w:abstractNumId="37">
    <w:nsid w:val="7AE616F0"/>
    <w:multiLevelType w:val="hybridMultilevel"/>
    <w:tmpl w:val="57A495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C7021D2"/>
    <w:multiLevelType w:val="singleLevel"/>
    <w:tmpl w:val="67349F14"/>
    <w:lvl w:ilvl="0">
      <w:start w:val="1"/>
      <w:numFmt w:val="bullet"/>
      <w:lvlText w:val="-"/>
      <w:lvlJc w:val="left"/>
      <w:pPr>
        <w:tabs>
          <w:tab w:val="num" w:pos="1155"/>
        </w:tabs>
        <w:ind w:left="1155" w:hanging="360"/>
      </w:pPr>
      <w:rPr>
        <w:rFonts w:hint="default"/>
      </w:rPr>
    </w:lvl>
  </w:abstractNum>
  <w:num w:numId="1">
    <w:abstractNumId w:val="21"/>
  </w:num>
  <w:num w:numId="2">
    <w:abstractNumId w:val="8"/>
  </w:num>
  <w:num w:numId="3">
    <w:abstractNumId w:val="36"/>
  </w:num>
  <w:num w:numId="4">
    <w:abstractNumId w:val="23"/>
  </w:num>
  <w:num w:numId="5">
    <w:abstractNumId w:val="29"/>
  </w:num>
  <w:num w:numId="6">
    <w:abstractNumId w:val="30"/>
  </w:num>
  <w:num w:numId="7">
    <w:abstractNumId w:val="17"/>
  </w:num>
  <w:num w:numId="8">
    <w:abstractNumId w:val="38"/>
  </w:num>
  <w:num w:numId="9">
    <w:abstractNumId w:val="11"/>
  </w:num>
  <w:num w:numId="10">
    <w:abstractNumId w:val="34"/>
  </w:num>
  <w:num w:numId="11">
    <w:abstractNumId w:val="13"/>
  </w:num>
  <w:num w:numId="12">
    <w:abstractNumId w:val="33"/>
  </w:num>
  <w:num w:numId="13">
    <w:abstractNumId w:val="12"/>
  </w:num>
  <w:num w:numId="14">
    <w:abstractNumId w:val="28"/>
  </w:num>
  <w:num w:numId="15">
    <w:abstractNumId w:val="27"/>
  </w:num>
  <w:num w:numId="16">
    <w:abstractNumId w:val="22"/>
  </w:num>
  <w:num w:numId="17">
    <w:abstractNumId w:val="19"/>
  </w:num>
  <w:num w:numId="18">
    <w:abstractNumId w:val="14"/>
  </w:num>
  <w:num w:numId="19">
    <w:abstractNumId w:val="7"/>
  </w:num>
  <w:num w:numId="20">
    <w:abstractNumId w:val="32"/>
  </w:num>
  <w:num w:numId="21">
    <w:abstractNumId w:val="16"/>
  </w:num>
  <w:num w:numId="22">
    <w:abstractNumId w:val="10"/>
  </w:num>
  <w:num w:numId="23">
    <w:abstractNumId w:val="35"/>
  </w:num>
  <w:num w:numId="24">
    <w:abstractNumId w:val="3"/>
  </w:num>
  <w:num w:numId="25">
    <w:abstractNumId w:val="4"/>
  </w:num>
  <w:num w:numId="26">
    <w:abstractNumId w:val="5"/>
  </w:num>
  <w:num w:numId="27">
    <w:abstractNumId w:val="6"/>
  </w:num>
  <w:num w:numId="28">
    <w:abstractNumId w:val="2"/>
  </w:num>
  <w:num w:numId="29">
    <w:abstractNumId w:val="25"/>
  </w:num>
  <w:num w:numId="30">
    <w:abstractNumId w:val="37"/>
  </w:num>
  <w:num w:numId="31">
    <w:abstractNumId w:val="0"/>
  </w:num>
  <w:num w:numId="32">
    <w:abstractNumId w:val="31"/>
  </w:num>
  <w:num w:numId="33">
    <w:abstractNumId w:val="24"/>
  </w:num>
  <w:num w:numId="34">
    <w:abstractNumId w:val="26"/>
  </w:num>
  <w:num w:numId="35">
    <w:abstractNumId w:val="15"/>
  </w:num>
  <w:num w:numId="36">
    <w:abstractNumId w:val="20"/>
  </w:num>
  <w:num w:numId="37">
    <w:abstractNumId w:val="18"/>
  </w:num>
  <w:num w:numId="38">
    <w:abstractNumId w:val="9"/>
  </w:num>
  <w:num w:numId="39">
    <w:abstractNumId w:val="1"/>
  </w:num>
  <w:num w:numId="40">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activeWritingStyle w:appName="MSWord" w:lang="ru-RU"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isplayHorizontalDrawingGridEvery w:val="0"/>
  <w:displayVerticalDrawingGridEvery w:val="0"/>
  <w:doNotUseMarginsForDrawingGridOrigin/>
  <w:noPunctuationKerning/>
  <w:characterSpacingControl w:val="doNotCompress"/>
  <w:hdrShapeDefaults>
    <o:shapedefaults v:ext="edit" spidmax="25600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BE7"/>
    <w:rsid w:val="000022C9"/>
    <w:rsid w:val="000039BF"/>
    <w:rsid w:val="000063D1"/>
    <w:rsid w:val="00007588"/>
    <w:rsid w:val="00010A3A"/>
    <w:rsid w:val="000156D0"/>
    <w:rsid w:val="00023466"/>
    <w:rsid w:val="00026CF8"/>
    <w:rsid w:val="0003124C"/>
    <w:rsid w:val="000352F9"/>
    <w:rsid w:val="00035EC6"/>
    <w:rsid w:val="000377E4"/>
    <w:rsid w:val="0004094C"/>
    <w:rsid w:val="00054876"/>
    <w:rsid w:val="00062FCE"/>
    <w:rsid w:val="0006548F"/>
    <w:rsid w:val="0006639A"/>
    <w:rsid w:val="000701CD"/>
    <w:rsid w:val="0007167A"/>
    <w:rsid w:val="00072F48"/>
    <w:rsid w:val="0008531E"/>
    <w:rsid w:val="00087275"/>
    <w:rsid w:val="000911C3"/>
    <w:rsid w:val="00092D77"/>
    <w:rsid w:val="0009718E"/>
    <w:rsid w:val="000A32C8"/>
    <w:rsid w:val="000B2400"/>
    <w:rsid w:val="000B4C20"/>
    <w:rsid w:val="000B4EA4"/>
    <w:rsid w:val="000C3EDA"/>
    <w:rsid w:val="000C4CF2"/>
    <w:rsid w:val="000D0667"/>
    <w:rsid w:val="000D753F"/>
    <w:rsid w:val="000E0FA8"/>
    <w:rsid w:val="000E4666"/>
    <w:rsid w:val="000E4D73"/>
    <w:rsid w:val="000E5421"/>
    <w:rsid w:val="000E63D0"/>
    <w:rsid w:val="000E6CB8"/>
    <w:rsid w:val="000E79D4"/>
    <w:rsid w:val="000F63E3"/>
    <w:rsid w:val="0010121B"/>
    <w:rsid w:val="0010551E"/>
    <w:rsid w:val="00106B2A"/>
    <w:rsid w:val="00107E09"/>
    <w:rsid w:val="001110C2"/>
    <w:rsid w:val="00111A39"/>
    <w:rsid w:val="00113ED3"/>
    <w:rsid w:val="00117112"/>
    <w:rsid w:val="00117251"/>
    <w:rsid w:val="00120E60"/>
    <w:rsid w:val="00121E36"/>
    <w:rsid w:val="0012525F"/>
    <w:rsid w:val="00125739"/>
    <w:rsid w:val="00133CB1"/>
    <w:rsid w:val="001349C9"/>
    <w:rsid w:val="00142370"/>
    <w:rsid w:val="00143459"/>
    <w:rsid w:val="00150B3A"/>
    <w:rsid w:val="001659AE"/>
    <w:rsid w:val="001669C0"/>
    <w:rsid w:val="00173C88"/>
    <w:rsid w:val="00182583"/>
    <w:rsid w:val="00182B85"/>
    <w:rsid w:val="00182EA5"/>
    <w:rsid w:val="00183604"/>
    <w:rsid w:val="00183E24"/>
    <w:rsid w:val="00186D25"/>
    <w:rsid w:val="001918DD"/>
    <w:rsid w:val="001921B8"/>
    <w:rsid w:val="001927F4"/>
    <w:rsid w:val="0019306E"/>
    <w:rsid w:val="0019523D"/>
    <w:rsid w:val="00196083"/>
    <w:rsid w:val="001973F8"/>
    <w:rsid w:val="0019746D"/>
    <w:rsid w:val="001979F0"/>
    <w:rsid w:val="00197E16"/>
    <w:rsid w:val="001A14DE"/>
    <w:rsid w:val="001B5BFF"/>
    <w:rsid w:val="001B68A4"/>
    <w:rsid w:val="001C2436"/>
    <w:rsid w:val="001D12A2"/>
    <w:rsid w:val="001D5985"/>
    <w:rsid w:val="001D7F9D"/>
    <w:rsid w:val="001E0D2D"/>
    <w:rsid w:val="001E12D3"/>
    <w:rsid w:val="001F7869"/>
    <w:rsid w:val="00200F1E"/>
    <w:rsid w:val="002014E2"/>
    <w:rsid w:val="00201CBD"/>
    <w:rsid w:val="002046CF"/>
    <w:rsid w:val="00206A09"/>
    <w:rsid w:val="00207954"/>
    <w:rsid w:val="00213178"/>
    <w:rsid w:val="00214459"/>
    <w:rsid w:val="0022506D"/>
    <w:rsid w:val="002259A5"/>
    <w:rsid w:val="00227C91"/>
    <w:rsid w:val="00227FCD"/>
    <w:rsid w:val="002305EA"/>
    <w:rsid w:val="00232A3C"/>
    <w:rsid w:val="00233A44"/>
    <w:rsid w:val="002342F0"/>
    <w:rsid w:val="00236C0D"/>
    <w:rsid w:val="0023739B"/>
    <w:rsid w:val="00237D7D"/>
    <w:rsid w:val="002429A1"/>
    <w:rsid w:val="00254964"/>
    <w:rsid w:val="00255B52"/>
    <w:rsid w:val="002563D8"/>
    <w:rsid w:val="002753A3"/>
    <w:rsid w:val="00277F6F"/>
    <w:rsid w:val="00281735"/>
    <w:rsid w:val="00281DAD"/>
    <w:rsid w:val="00283C0E"/>
    <w:rsid w:val="00286049"/>
    <w:rsid w:val="002A42B4"/>
    <w:rsid w:val="002A4339"/>
    <w:rsid w:val="002A45FA"/>
    <w:rsid w:val="002B12FC"/>
    <w:rsid w:val="002B21EB"/>
    <w:rsid w:val="002B22FD"/>
    <w:rsid w:val="002B5A3D"/>
    <w:rsid w:val="002B6275"/>
    <w:rsid w:val="002B6E72"/>
    <w:rsid w:val="002D0629"/>
    <w:rsid w:val="002D1413"/>
    <w:rsid w:val="002D4812"/>
    <w:rsid w:val="002D5A39"/>
    <w:rsid w:val="002D7DAB"/>
    <w:rsid w:val="002E03E9"/>
    <w:rsid w:val="002E13D4"/>
    <w:rsid w:val="002E20E7"/>
    <w:rsid w:val="002E3F25"/>
    <w:rsid w:val="002E6256"/>
    <w:rsid w:val="002E7342"/>
    <w:rsid w:val="002E7DDC"/>
    <w:rsid w:val="0030140A"/>
    <w:rsid w:val="00302D2C"/>
    <w:rsid w:val="00304FFF"/>
    <w:rsid w:val="00305B69"/>
    <w:rsid w:val="00306FF3"/>
    <w:rsid w:val="003078A2"/>
    <w:rsid w:val="00310972"/>
    <w:rsid w:val="00314CF5"/>
    <w:rsid w:val="00317026"/>
    <w:rsid w:val="00333637"/>
    <w:rsid w:val="003414A8"/>
    <w:rsid w:val="00357879"/>
    <w:rsid w:val="00361F4A"/>
    <w:rsid w:val="00362540"/>
    <w:rsid w:val="0036316F"/>
    <w:rsid w:val="00367C7C"/>
    <w:rsid w:val="0037172A"/>
    <w:rsid w:val="0037178B"/>
    <w:rsid w:val="00382528"/>
    <w:rsid w:val="00384120"/>
    <w:rsid w:val="00385437"/>
    <w:rsid w:val="00392FCE"/>
    <w:rsid w:val="003A07DD"/>
    <w:rsid w:val="003A0A6B"/>
    <w:rsid w:val="003A216C"/>
    <w:rsid w:val="003B11E9"/>
    <w:rsid w:val="003B505E"/>
    <w:rsid w:val="003C0F8E"/>
    <w:rsid w:val="003C22AA"/>
    <w:rsid w:val="003C6565"/>
    <w:rsid w:val="003C771F"/>
    <w:rsid w:val="003D1B6B"/>
    <w:rsid w:val="003E13BB"/>
    <w:rsid w:val="003E13D6"/>
    <w:rsid w:val="003E20EE"/>
    <w:rsid w:val="003F4E71"/>
    <w:rsid w:val="0040530C"/>
    <w:rsid w:val="004056DE"/>
    <w:rsid w:val="00406CFB"/>
    <w:rsid w:val="004110BA"/>
    <w:rsid w:val="00411615"/>
    <w:rsid w:val="004135E0"/>
    <w:rsid w:val="00413A49"/>
    <w:rsid w:val="0041400D"/>
    <w:rsid w:val="00416E92"/>
    <w:rsid w:val="0042198A"/>
    <w:rsid w:val="00421B61"/>
    <w:rsid w:val="00421DA5"/>
    <w:rsid w:val="00431223"/>
    <w:rsid w:val="004312C0"/>
    <w:rsid w:val="00432104"/>
    <w:rsid w:val="00435963"/>
    <w:rsid w:val="00437C8F"/>
    <w:rsid w:val="0044182E"/>
    <w:rsid w:val="00442242"/>
    <w:rsid w:val="00443263"/>
    <w:rsid w:val="00451417"/>
    <w:rsid w:val="004573D5"/>
    <w:rsid w:val="00460543"/>
    <w:rsid w:val="00462321"/>
    <w:rsid w:val="00471EDC"/>
    <w:rsid w:val="00473E5F"/>
    <w:rsid w:val="0047451F"/>
    <w:rsid w:val="00474888"/>
    <w:rsid w:val="00475A5E"/>
    <w:rsid w:val="00477572"/>
    <w:rsid w:val="00477868"/>
    <w:rsid w:val="00481C1E"/>
    <w:rsid w:val="0048269A"/>
    <w:rsid w:val="00482CCD"/>
    <w:rsid w:val="00484D25"/>
    <w:rsid w:val="00485636"/>
    <w:rsid w:val="00486B3F"/>
    <w:rsid w:val="00492C03"/>
    <w:rsid w:val="0049507D"/>
    <w:rsid w:val="004A10F5"/>
    <w:rsid w:val="004A3B2E"/>
    <w:rsid w:val="004B0A36"/>
    <w:rsid w:val="004B1647"/>
    <w:rsid w:val="004B26CB"/>
    <w:rsid w:val="004B3AFA"/>
    <w:rsid w:val="004B7806"/>
    <w:rsid w:val="004C3735"/>
    <w:rsid w:val="004C4C01"/>
    <w:rsid w:val="004D3286"/>
    <w:rsid w:val="004D58B2"/>
    <w:rsid w:val="004D5EFD"/>
    <w:rsid w:val="004D6D2C"/>
    <w:rsid w:val="004D7125"/>
    <w:rsid w:val="004D75D6"/>
    <w:rsid w:val="004E1268"/>
    <w:rsid w:val="004E6A9F"/>
    <w:rsid w:val="004F330F"/>
    <w:rsid w:val="004F5AD6"/>
    <w:rsid w:val="00502105"/>
    <w:rsid w:val="00507744"/>
    <w:rsid w:val="0051201F"/>
    <w:rsid w:val="00514E4C"/>
    <w:rsid w:val="0051684D"/>
    <w:rsid w:val="00526631"/>
    <w:rsid w:val="00530DC7"/>
    <w:rsid w:val="00531896"/>
    <w:rsid w:val="00535492"/>
    <w:rsid w:val="00536A89"/>
    <w:rsid w:val="00536C0C"/>
    <w:rsid w:val="00540D31"/>
    <w:rsid w:val="00544BD4"/>
    <w:rsid w:val="0054587B"/>
    <w:rsid w:val="005525A8"/>
    <w:rsid w:val="00556170"/>
    <w:rsid w:val="00556EF0"/>
    <w:rsid w:val="00563AFA"/>
    <w:rsid w:val="00563DD0"/>
    <w:rsid w:val="00563E19"/>
    <w:rsid w:val="00564B0A"/>
    <w:rsid w:val="00565D53"/>
    <w:rsid w:val="0056795D"/>
    <w:rsid w:val="005726E2"/>
    <w:rsid w:val="00581242"/>
    <w:rsid w:val="005824B3"/>
    <w:rsid w:val="00582E5D"/>
    <w:rsid w:val="005836F6"/>
    <w:rsid w:val="005845CE"/>
    <w:rsid w:val="0058677E"/>
    <w:rsid w:val="005A3E37"/>
    <w:rsid w:val="005A5EB7"/>
    <w:rsid w:val="005B07B5"/>
    <w:rsid w:val="005B43EB"/>
    <w:rsid w:val="005B6740"/>
    <w:rsid w:val="005B730D"/>
    <w:rsid w:val="005C3CC4"/>
    <w:rsid w:val="005C42F7"/>
    <w:rsid w:val="005C4D88"/>
    <w:rsid w:val="005C639E"/>
    <w:rsid w:val="005D4463"/>
    <w:rsid w:val="005D6B95"/>
    <w:rsid w:val="005E5400"/>
    <w:rsid w:val="005E7004"/>
    <w:rsid w:val="005E7970"/>
    <w:rsid w:val="005F5EAC"/>
    <w:rsid w:val="005F7072"/>
    <w:rsid w:val="00601574"/>
    <w:rsid w:val="0060527B"/>
    <w:rsid w:val="006167EE"/>
    <w:rsid w:val="00626B7C"/>
    <w:rsid w:val="0063121E"/>
    <w:rsid w:val="0063169D"/>
    <w:rsid w:val="006328BB"/>
    <w:rsid w:val="00632D7B"/>
    <w:rsid w:val="006339D4"/>
    <w:rsid w:val="0063446C"/>
    <w:rsid w:val="0064541B"/>
    <w:rsid w:val="006469CA"/>
    <w:rsid w:val="0064730B"/>
    <w:rsid w:val="00647CD3"/>
    <w:rsid w:val="00647D7E"/>
    <w:rsid w:val="00651AEA"/>
    <w:rsid w:val="006539E0"/>
    <w:rsid w:val="00654118"/>
    <w:rsid w:val="0065576A"/>
    <w:rsid w:val="00655AFE"/>
    <w:rsid w:val="00661794"/>
    <w:rsid w:val="0066243D"/>
    <w:rsid w:val="00662CB4"/>
    <w:rsid w:val="00664564"/>
    <w:rsid w:val="00672559"/>
    <w:rsid w:val="00672DC7"/>
    <w:rsid w:val="00673E07"/>
    <w:rsid w:val="006741DF"/>
    <w:rsid w:val="0068091E"/>
    <w:rsid w:val="00692570"/>
    <w:rsid w:val="006963DE"/>
    <w:rsid w:val="00696C10"/>
    <w:rsid w:val="006A16FC"/>
    <w:rsid w:val="006A1F48"/>
    <w:rsid w:val="006A3C05"/>
    <w:rsid w:val="006A4324"/>
    <w:rsid w:val="006A54ED"/>
    <w:rsid w:val="006A764A"/>
    <w:rsid w:val="006B1585"/>
    <w:rsid w:val="006B1BF9"/>
    <w:rsid w:val="006B4B11"/>
    <w:rsid w:val="006B505F"/>
    <w:rsid w:val="006C0F57"/>
    <w:rsid w:val="006C276C"/>
    <w:rsid w:val="006C48ED"/>
    <w:rsid w:val="006C736F"/>
    <w:rsid w:val="006D08FE"/>
    <w:rsid w:val="006D1708"/>
    <w:rsid w:val="006D4EA1"/>
    <w:rsid w:val="006D54E8"/>
    <w:rsid w:val="006D74AA"/>
    <w:rsid w:val="006E162A"/>
    <w:rsid w:val="006E2AC3"/>
    <w:rsid w:val="006E565D"/>
    <w:rsid w:val="006E60D2"/>
    <w:rsid w:val="006E69A4"/>
    <w:rsid w:val="006E69F2"/>
    <w:rsid w:val="006F3D0D"/>
    <w:rsid w:val="006F4598"/>
    <w:rsid w:val="00700A5B"/>
    <w:rsid w:val="00703359"/>
    <w:rsid w:val="00706229"/>
    <w:rsid w:val="00715C04"/>
    <w:rsid w:val="00715E23"/>
    <w:rsid w:val="0072104C"/>
    <w:rsid w:val="00725E02"/>
    <w:rsid w:val="00732876"/>
    <w:rsid w:val="007342E5"/>
    <w:rsid w:val="00736739"/>
    <w:rsid w:val="0074231D"/>
    <w:rsid w:val="00746BE7"/>
    <w:rsid w:val="007644D8"/>
    <w:rsid w:val="007674FC"/>
    <w:rsid w:val="00770F34"/>
    <w:rsid w:val="007710CE"/>
    <w:rsid w:val="00771CC0"/>
    <w:rsid w:val="007725A5"/>
    <w:rsid w:val="0077364D"/>
    <w:rsid w:val="007740B9"/>
    <w:rsid w:val="00774684"/>
    <w:rsid w:val="007757BE"/>
    <w:rsid w:val="00780F08"/>
    <w:rsid w:val="00782BF8"/>
    <w:rsid w:val="00783AA1"/>
    <w:rsid w:val="007850CD"/>
    <w:rsid w:val="007867E2"/>
    <w:rsid w:val="00790E8E"/>
    <w:rsid w:val="0079593E"/>
    <w:rsid w:val="007A005C"/>
    <w:rsid w:val="007A6A52"/>
    <w:rsid w:val="007A6EF0"/>
    <w:rsid w:val="007A751D"/>
    <w:rsid w:val="007B7C5B"/>
    <w:rsid w:val="007C0214"/>
    <w:rsid w:val="007C05CE"/>
    <w:rsid w:val="007C2CEF"/>
    <w:rsid w:val="007C5949"/>
    <w:rsid w:val="007D0623"/>
    <w:rsid w:val="007D111D"/>
    <w:rsid w:val="007D1353"/>
    <w:rsid w:val="007D27CC"/>
    <w:rsid w:val="007D3327"/>
    <w:rsid w:val="007D35CB"/>
    <w:rsid w:val="007D46A0"/>
    <w:rsid w:val="007D549F"/>
    <w:rsid w:val="007D6D72"/>
    <w:rsid w:val="007F5864"/>
    <w:rsid w:val="007F6CC0"/>
    <w:rsid w:val="008024D4"/>
    <w:rsid w:val="008073FD"/>
    <w:rsid w:val="0081195D"/>
    <w:rsid w:val="00813BD5"/>
    <w:rsid w:val="00822A46"/>
    <w:rsid w:val="00825058"/>
    <w:rsid w:val="00825C5C"/>
    <w:rsid w:val="008265CB"/>
    <w:rsid w:val="0082769C"/>
    <w:rsid w:val="008302F9"/>
    <w:rsid w:val="00833BA1"/>
    <w:rsid w:val="0083717B"/>
    <w:rsid w:val="00837B7D"/>
    <w:rsid w:val="00840A0E"/>
    <w:rsid w:val="00843490"/>
    <w:rsid w:val="00850ACF"/>
    <w:rsid w:val="00850E43"/>
    <w:rsid w:val="00851225"/>
    <w:rsid w:val="0085189D"/>
    <w:rsid w:val="00852634"/>
    <w:rsid w:val="008548D0"/>
    <w:rsid w:val="008556F4"/>
    <w:rsid w:val="00857638"/>
    <w:rsid w:val="00862937"/>
    <w:rsid w:val="00862F61"/>
    <w:rsid w:val="00864531"/>
    <w:rsid w:val="00864C55"/>
    <w:rsid w:val="008725CD"/>
    <w:rsid w:val="00873825"/>
    <w:rsid w:val="00874FCF"/>
    <w:rsid w:val="00875CA8"/>
    <w:rsid w:val="008766CD"/>
    <w:rsid w:val="0088650E"/>
    <w:rsid w:val="008879A2"/>
    <w:rsid w:val="0089036A"/>
    <w:rsid w:val="00890B06"/>
    <w:rsid w:val="008941E9"/>
    <w:rsid w:val="00897DAB"/>
    <w:rsid w:val="008A015A"/>
    <w:rsid w:val="008A0193"/>
    <w:rsid w:val="008A4D5E"/>
    <w:rsid w:val="008A6D15"/>
    <w:rsid w:val="008A753E"/>
    <w:rsid w:val="008A7B0F"/>
    <w:rsid w:val="008A7E09"/>
    <w:rsid w:val="008B3E26"/>
    <w:rsid w:val="008C1641"/>
    <w:rsid w:val="008C3AA6"/>
    <w:rsid w:val="008C44DA"/>
    <w:rsid w:val="008D1C00"/>
    <w:rsid w:val="008D1C54"/>
    <w:rsid w:val="008D361B"/>
    <w:rsid w:val="008D37A3"/>
    <w:rsid w:val="008D4362"/>
    <w:rsid w:val="008D69D6"/>
    <w:rsid w:val="008D7084"/>
    <w:rsid w:val="008E129D"/>
    <w:rsid w:val="008E3255"/>
    <w:rsid w:val="008E780C"/>
    <w:rsid w:val="008F0D32"/>
    <w:rsid w:val="008F0DB2"/>
    <w:rsid w:val="008F1018"/>
    <w:rsid w:val="008F4536"/>
    <w:rsid w:val="008F4791"/>
    <w:rsid w:val="008F51A9"/>
    <w:rsid w:val="008F56B2"/>
    <w:rsid w:val="008F5DB8"/>
    <w:rsid w:val="00901087"/>
    <w:rsid w:val="0090352E"/>
    <w:rsid w:val="009066FE"/>
    <w:rsid w:val="009078A8"/>
    <w:rsid w:val="00907C71"/>
    <w:rsid w:val="009119E3"/>
    <w:rsid w:val="00911A9C"/>
    <w:rsid w:val="009219C5"/>
    <w:rsid w:val="00921DDE"/>
    <w:rsid w:val="009247A9"/>
    <w:rsid w:val="00927B28"/>
    <w:rsid w:val="00932326"/>
    <w:rsid w:val="00934FA7"/>
    <w:rsid w:val="00935DB8"/>
    <w:rsid w:val="0093609F"/>
    <w:rsid w:val="009378B4"/>
    <w:rsid w:val="00941927"/>
    <w:rsid w:val="00941E9B"/>
    <w:rsid w:val="00942448"/>
    <w:rsid w:val="00945A6B"/>
    <w:rsid w:val="00950303"/>
    <w:rsid w:val="009534D0"/>
    <w:rsid w:val="00953753"/>
    <w:rsid w:val="00953B08"/>
    <w:rsid w:val="009631B9"/>
    <w:rsid w:val="00964367"/>
    <w:rsid w:val="009645EA"/>
    <w:rsid w:val="00964FF6"/>
    <w:rsid w:val="0097086D"/>
    <w:rsid w:val="00971734"/>
    <w:rsid w:val="009728E8"/>
    <w:rsid w:val="00987C99"/>
    <w:rsid w:val="009908F4"/>
    <w:rsid w:val="009934CF"/>
    <w:rsid w:val="0099551C"/>
    <w:rsid w:val="0099599B"/>
    <w:rsid w:val="00995E41"/>
    <w:rsid w:val="009A03D0"/>
    <w:rsid w:val="009A191A"/>
    <w:rsid w:val="009A302A"/>
    <w:rsid w:val="009A4183"/>
    <w:rsid w:val="009A46DB"/>
    <w:rsid w:val="009B229A"/>
    <w:rsid w:val="009B2358"/>
    <w:rsid w:val="009B5646"/>
    <w:rsid w:val="009B7209"/>
    <w:rsid w:val="009B7A32"/>
    <w:rsid w:val="009C1BF7"/>
    <w:rsid w:val="009C28FB"/>
    <w:rsid w:val="009C2A2B"/>
    <w:rsid w:val="009C5B67"/>
    <w:rsid w:val="009D0745"/>
    <w:rsid w:val="009D2E62"/>
    <w:rsid w:val="009D4FE2"/>
    <w:rsid w:val="009E0404"/>
    <w:rsid w:val="009E2578"/>
    <w:rsid w:val="009E3D0D"/>
    <w:rsid w:val="009F2EEC"/>
    <w:rsid w:val="009F7EC1"/>
    <w:rsid w:val="00A06F4C"/>
    <w:rsid w:val="00A07440"/>
    <w:rsid w:val="00A141D9"/>
    <w:rsid w:val="00A17F76"/>
    <w:rsid w:val="00A20CF0"/>
    <w:rsid w:val="00A217BF"/>
    <w:rsid w:val="00A25AC1"/>
    <w:rsid w:val="00A31344"/>
    <w:rsid w:val="00A349DC"/>
    <w:rsid w:val="00A35038"/>
    <w:rsid w:val="00A41FF3"/>
    <w:rsid w:val="00A52DE2"/>
    <w:rsid w:val="00A53BD9"/>
    <w:rsid w:val="00A57782"/>
    <w:rsid w:val="00A70478"/>
    <w:rsid w:val="00A81074"/>
    <w:rsid w:val="00A82378"/>
    <w:rsid w:val="00A9195E"/>
    <w:rsid w:val="00A94102"/>
    <w:rsid w:val="00AB2DA2"/>
    <w:rsid w:val="00AB3137"/>
    <w:rsid w:val="00AB3B0B"/>
    <w:rsid w:val="00AB4ECA"/>
    <w:rsid w:val="00AB5563"/>
    <w:rsid w:val="00AD47C9"/>
    <w:rsid w:val="00AD6FB5"/>
    <w:rsid w:val="00AE0056"/>
    <w:rsid w:val="00AE2E25"/>
    <w:rsid w:val="00AE2E95"/>
    <w:rsid w:val="00AE4EE7"/>
    <w:rsid w:val="00AE6D24"/>
    <w:rsid w:val="00AF4A33"/>
    <w:rsid w:val="00AF6461"/>
    <w:rsid w:val="00AF6E1E"/>
    <w:rsid w:val="00B118E7"/>
    <w:rsid w:val="00B125ED"/>
    <w:rsid w:val="00B13100"/>
    <w:rsid w:val="00B1409D"/>
    <w:rsid w:val="00B21EEA"/>
    <w:rsid w:val="00B249A2"/>
    <w:rsid w:val="00B26377"/>
    <w:rsid w:val="00B26949"/>
    <w:rsid w:val="00B3218D"/>
    <w:rsid w:val="00B33597"/>
    <w:rsid w:val="00B35BDC"/>
    <w:rsid w:val="00B4015F"/>
    <w:rsid w:val="00B41215"/>
    <w:rsid w:val="00B45881"/>
    <w:rsid w:val="00B47680"/>
    <w:rsid w:val="00B537FA"/>
    <w:rsid w:val="00B56806"/>
    <w:rsid w:val="00B57FE8"/>
    <w:rsid w:val="00B61918"/>
    <w:rsid w:val="00B64B07"/>
    <w:rsid w:val="00B7327F"/>
    <w:rsid w:val="00B8055B"/>
    <w:rsid w:val="00B85BB4"/>
    <w:rsid w:val="00B86D39"/>
    <w:rsid w:val="00B910FA"/>
    <w:rsid w:val="00B9534C"/>
    <w:rsid w:val="00BA48E8"/>
    <w:rsid w:val="00BA6FBC"/>
    <w:rsid w:val="00BB44B3"/>
    <w:rsid w:val="00BB75F2"/>
    <w:rsid w:val="00BB7D6D"/>
    <w:rsid w:val="00BC238C"/>
    <w:rsid w:val="00BC5343"/>
    <w:rsid w:val="00BC687B"/>
    <w:rsid w:val="00BD3193"/>
    <w:rsid w:val="00BD3E6C"/>
    <w:rsid w:val="00BD5B51"/>
    <w:rsid w:val="00BD5F2C"/>
    <w:rsid w:val="00BE25B4"/>
    <w:rsid w:val="00BE69E6"/>
    <w:rsid w:val="00BE71D4"/>
    <w:rsid w:val="00BF616E"/>
    <w:rsid w:val="00C0159F"/>
    <w:rsid w:val="00C03472"/>
    <w:rsid w:val="00C04576"/>
    <w:rsid w:val="00C103FB"/>
    <w:rsid w:val="00C116D7"/>
    <w:rsid w:val="00C15D0E"/>
    <w:rsid w:val="00C25452"/>
    <w:rsid w:val="00C32A63"/>
    <w:rsid w:val="00C36434"/>
    <w:rsid w:val="00C43A00"/>
    <w:rsid w:val="00C43D65"/>
    <w:rsid w:val="00C50166"/>
    <w:rsid w:val="00C504E4"/>
    <w:rsid w:val="00C5081C"/>
    <w:rsid w:val="00C51A7F"/>
    <w:rsid w:val="00C53FF7"/>
    <w:rsid w:val="00C56A9B"/>
    <w:rsid w:val="00C6113E"/>
    <w:rsid w:val="00C63243"/>
    <w:rsid w:val="00C67C80"/>
    <w:rsid w:val="00C7414B"/>
    <w:rsid w:val="00C80E76"/>
    <w:rsid w:val="00C81A84"/>
    <w:rsid w:val="00C833AB"/>
    <w:rsid w:val="00C8547D"/>
    <w:rsid w:val="00C85A85"/>
    <w:rsid w:val="00C93E89"/>
    <w:rsid w:val="00C949DD"/>
    <w:rsid w:val="00CA5A02"/>
    <w:rsid w:val="00CB34AC"/>
    <w:rsid w:val="00CB34B5"/>
    <w:rsid w:val="00CB62C6"/>
    <w:rsid w:val="00CB6708"/>
    <w:rsid w:val="00CB6F4C"/>
    <w:rsid w:val="00CC0E66"/>
    <w:rsid w:val="00CC4248"/>
    <w:rsid w:val="00CC543B"/>
    <w:rsid w:val="00CC7AF9"/>
    <w:rsid w:val="00CD3203"/>
    <w:rsid w:val="00CE3007"/>
    <w:rsid w:val="00CE777A"/>
    <w:rsid w:val="00CF1086"/>
    <w:rsid w:val="00CF1196"/>
    <w:rsid w:val="00CF34CA"/>
    <w:rsid w:val="00CF76B9"/>
    <w:rsid w:val="00D0083E"/>
    <w:rsid w:val="00D02E22"/>
    <w:rsid w:val="00D0358D"/>
    <w:rsid w:val="00D045EF"/>
    <w:rsid w:val="00D04C8D"/>
    <w:rsid w:val="00D1489C"/>
    <w:rsid w:val="00D21F44"/>
    <w:rsid w:val="00D24A2F"/>
    <w:rsid w:val="00D25B62"/>
    <w:rsid w:val="00D26618"/>
    <w:rsid w:val="00D30236"/>
    <w:rsid w:val="00D31F0B"/>
    <w:rsid w:val="00D3388E"/>
    <w:rsid w:val="00D341D5"/>
    <w:rsid w:val="00D4045D"/>
    <w:rsid w:val="00D47160"/>
    <w:rsid w:val="00D53CD0"/>
    <w:rsid w:val="00D544E7"/>
    <w:rsid w:val="00D62191"/>
    <w:rsid w:val="00D65A16"/>
    <w:rsid w:val="00D7013C"/>
    <w:rsid w:val="00D716A2"/>
    <w:rsid w:val="00D7283A"/>
    <w:rsid w:val="00D73DD2"/>
    <w:rsid w:val="00D826C1"/>
    <w:rsid w:val="00D827E3"/>
    <w:rsid w:val="00D831CB"/>
    <w:rsid w:val="00D91D10"/>
    <w:rsid w:val="00D952CD"/>
    <w:rsid w:val="00D979E1"/>
    <w:rsid w:val="00DA1E72"/>
    <w:rsid w:val="00DA3A7C"/>
    <w:rsid w:val="00DA6C47"/>
    <w:rsid w:val="00DB7D99"/>
    <w:rsid w:val="00DE0682"/>
    <w:rsid w:val="00DE0D41"/>
    <w:rsid w:val="00DE184E"/>
    <w:rsid w:val="00DE5F2E"/>
    <w:rsid w:val="00DE6399"/>
    <w:rsid w:val="00DE6DE0"/>
    <w:rsid w:val="00DF1E14"/>
    <w:rsid w:val="00DF49F9"/>
    <w:rsid w:val="00DF664F"/>
    <w:rsid w:val="00DF6C90"/>
    <w:rsid w:val="00E00865"/>
    <w:rsid w:val="00E0135C"/>
    <w:rsid w:val="00E02D23"/>
    <w:rsid w:val="00E02D8F"/>
    <w:rsid w:val="00E0470A"/>
    <w:rsid w:val="00E070E4"/>
    <w:rsid w:val="00E110B5"/>
    <w:rsid w:val="00E15C51"/>
    <w:rsid w:val="00E2143E"/>
    <w:rsid w:val="00E242BC"/>
    <w:rsid w:val="00E24860"/>
    <w:rsid w:val="00E268E5"/>
    <w:rsid w:val="00E27798"/>
    <w:rsid w:val="00E310FE"/>
    <w:rsid w:val="00E31D10"/>
    <w:rsid w:val="00E32544"/>
    <w:rsid w:val="00E33F1D"/>
    <w:rsid w:val="00E41FF0"/>
    <w:rsid w:val="00E445A1"/>
    <w:rsid w:val="00E44AF7"/>
    <w:rsid w:val="00E45575"/>
    <w:rsid w:val="00E479F4"/>
    <w:rsid w:val="00E51558"/>
    <w:rsid w:val="00E51D7D"/>
    <w:rsid w:val="00E611EB"/>
    <w:rsid w:val="00E619C4"/>
    <w:rsid w:val="00E61B31"/>
    <w:rsid w:val="00E625C9"/>
    <w:rsid w:val="00E67884"/>
    <w:rsid w:val="00E75B93"/>
    <w:rsid w:val="00E81179"/>
    <w:rsid w:val="00E8625D"/>
    <w:rsid w:val="00E90B28"/>
    <w:rsid w:val="00E9312E"/>
    <w:rsid w:val="00E93603"/>
    <w:rsid w:val="00E94710"/>
    <w:rsid w:val="00EA0A86"/>
    <w:rsid w:val="00EA1C9E"/>
    <w:rsid w:val="00EA355F"/>
    <w:rsid w:val="00EA3964"/>
    <w:rsid w:val="00EA4451"/>
    <w:rsid w:val="00EA66C4"/>
    <w:rsid w:val="00EA7FF4"/>
    <w:rsid w:val="00EB09FC"/>
    <w:rsid w:val="00EB0EEC"/>
    <w:rsid w:val="00EB2663"/>
    <w:rsid w:val="00EB4DC2"/>
    <w:rsid w:val="00EC66C9"/>
    <w:rsid w:val="00ED12A4"/>
    <w:rsid w:val="00ED2DCB"/>
    <w:rsid w:val="00ED305A"/>
    <w:rsid w:val="00ED5982"/>
    <w:rsid w:val="00ED6610"/>
    <w:rsid w:val="00ED6CFB"/>
    <w:rsid w:val="00ED7A86"/>
    <w:rsid w:val="00EE11A8"/>
    <w:rsid w:val="00EE2122"/>
    <w:rsid w:val="00EE3713"/>
    <w:rsid w:val="00EF41A2"/>
    <w:rsid w:val="00EF42F5"/>
    <w:rsid w:val="00F0091F"/>
    <w:rsid w:val="00F01E5D"/>
    <w:rsid w:val="00F06F63"/>
    <w:rsid w:val="00F0758E"/>
    <w:rsid w:val="00F126CA"/>
    <w:rsid w:val="00F13996"/>
    <w:rsid w:val="00F2021D"/>
    <w:rsid w:val="00F21D68"/>
    <w:rsid w:val="00F2400C"/>
    <w:rsid w:val="00F27EDF"/>
    <w:rsid w:val="00F331F0"/>
    <w:rsid w:val="00F35294"/>
    <w:rsid w:val="00F432E2"/>
    <w:rsid w:val="00F4366A"/>
    <w:rsid w:val="00F51CAE"/>
    <w:rsid w:val="00F527F4"/>
    <w:rsid w:val="00F54604"/>
    <w:rsid w:val="00F633E3"/>
    <w:rsid w:val="00F63892"/>
    <w:rsid w:val="00F72BE1"/>
    <w:rsid w:val="00F72FE0"/>
    <w:rsid w:val="00F736E5"/>
    <w:rsid w:val="00F76A3F"/>
    <w:rsid w:val="00F804B0"/>
    <w:rsid w:val="00F832C0"/>
    <w:rsid w:val="00F845F0"/>
    <w:rsid w:val="00F9358D"/>
    <w:rsid w:val="00F966A4"/>
    <w:rsid w:val="00FA1DC8"/>
    <w:rsid w:val="00FB1058"/>
    <w:rsid w:val="00FB2EA0"/>
    <w:rsid w:val="00FB67DD"/>
    <w:rsid w:val="00FC0F87"/>
    <w:rsid w:val="00FC345D"/>
    <w:rsid w:val="00FC5399"/>
    <w:rsid w:val="00FC6613"/>
    <w:rsid w:val="00FD2043"/>
    <w:rsid w:val="00FD3443"/>
    <w:rsid w:val="00FD5BFC"/>
    <w:rsid w:val="00FE26CF"/>
    <w:rsid w:val="00FE3E8A"/>
    <w:rsid w:val="00FF5C8D"/>
    <w:rsid w:val="00FF6A76"/>
    <w:rsid w:val="00FF6A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0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pPr>
      <w:keepNext/>
      <w:outlineLvl w:val="0"/>
    </w:pPr>
    <w:rPr>
      <w:sz w:val="28"/>
    </w:rPr>
  </w:style>
  <w:style w:type="paragraph" w:styleId="2">
    <w:name w:val="heading 2"/>
    <w:basedOn w:val="a0"/>
    <w:next w:val="a0"/>
    <w:link w:val="20"/>
    <w:qFormat/>
    <w:pPr>
      <w:keepNext/>
      <w:jc w:val="center"/>
      <w:outlineLvl w:val="1"/>
    </w:pPr>
    <w:rPr>
      <w:b/>
      <w:sz w:val="28"/>
    </w:rPr>
  </w:style>
  <w:style w:type="paragraph" w:styleId="3">
    <w:name w:val="heading 3"/>
    <w:basedOn w:val="a0"/>
    <w:next w:val="a0"/>
    <w:link w:val="30"/>
    <w:qFormat/>
    <w:pPr>
      <w:keepNext/>
      <w:jc w:val="both"/>
      <w:outlineLvl w:val="2"/>
    </w:pPr>
    <w:rPr>
      <w:color w:val="000000"/>
      <w:sz w:val="28"/>
    </w:rPr>
  </w:style>
  <w:style w:type="paragraph" w:styleId="4">
    <w:name w:val="heading 4"/>
    <w:basedOn w:val="a0"/>
    <w:next w:val="a0"/>
    <w:link w:val="40"/>
    <w:qFormat/>
    <w:pPr>
      <w:keepNext/>
      <w:jc w:val="center"/>
      <w:outlineLvl w:val="3"/>
    </w:pPr>
    <w:rPr>
      <w:sz w:val="28"/>
    </w:rPr>
  </w:style>
  <w:style w:type="paragraph" w:styleId="5">
    <w:name w:val="heading 5"/>
    <w:basedOn w:val="a0"/>
    <w:next w:val="a0"/>
    <w:link w:val="50"/>
    <w:qFormat/>
    <w:pPr>
      <w:keepNext/>
      <w:jc w:val="both"/>
      <w:outlineLvl w:val="4"/>
    </w:pPr>
    <w:rPr>
      <w:sz w:val="28"/>
    </w:rPr>
  </w:style>
  <w:style w:type="paragraph" w:styleId="6">
    <w:name w:val="heading 6"/>
    <w:basedOn w:val="a0"/>
    <w:next w:val="a0"/>
    <w:link w:val="60"/>
    <w:qFormat/>
    <w:pPr>
      <w:keepNext/>
      <w:jc w:val="right"/>
      <w:outlineLvl w:val="5"/>
    </w:pPr>
    <w:rPr>
      <w:sz w:val="28"/>
    </w:rPr>
  </w:style>
  <w:style w:type="paragraph" w:styleId="7">
    <w:name w:val="heading 7"/>
    <w:basedOn w:val="a0"/>
    <w:next w:val="a0"/>
    <w:link w:val="70"/>
    <w:unhideWhenUsed/>
    <w:qFormat/>
    <w:rsid w:val="00E45575"/>
    <w:pPr>
      <w:keepNext/>
      <w:keepLines/>
      <w:spacing w:before="200"/>
      <w:ind w:left="1296" w:hanging="1296"/>
      <w:outlineLvl w:val="6"/>
    </w:pPr>
    <w:rPr>
      <w:rFonts w:asciiTheme="majorHAnsi" w:eastAsiaTheme="majorEastAsia" w:hAnsiTheme="majorHAnsi" w:cstheme="majorBidi"/>
      <w:i/>
      <w:iCs/>
      <w:color w:val="404040" w:themeColor="text1" w:themeTint="BF"/>
      <w:sz w:val="22"/>
      <w:szCs w:val="22"/>
      <w:lang w:eastAsia="en-US"/>
    </w:rPr>
  </w:style>
  <w:style w:type="paragraph" w:styleId="8">
    <w:name w:val="heading 8"/>
    <w:basedOn w:val="a0"/>
    <w:next w:val="a0"/>
    <w:link w:val="80"/>
    <w:unhideWhenUsed/>
    <w:qFormat/>
    <w:rsid w:val="00E45575"/>
    <w:pPr>
      <w:keepNext/>
      <w:keepLines/>
      <w:spacing w:before="200"/>
      <w:ind w:left="1440" w:hanging="1440"/>
      <w:outlineLvl w:val="7"/>
    </w:pPr>
    <w:rPr>
      <w:rFonts w:asciiTheme="majorHAnsi" w:eastAsiaTheme="majorEastAsia" w:hAnsiTheme="majorHAnsi" w:cstheme="majorBidi"/>
      <w:color w:val="404040" w:themeColor="text1" w:themeTint="BF"/>
      <w:lang w:eastAsia="en-US"/>
    </w:rPr>
  </w:style>
  <w:style w:type="paragraph" w:styleId="9">
    <w:name w:val="heading 9"/>
    <w:basedOn w:val="a0"/>
    <w:next w:val="a0"/>
    <w:link w:val="90"/>
    <w:unhideWhenUsed/>
    <w:qFormat/>
    <w:rsid w:val="00E45575"/>
    <w:pPr>
      <w:keepNext/>
      <w:keepLines/>
      <w:spacing w:before="200"/>
      <w:ind w:left="1584" w:hanging="1584"/>
      <w:outlineLvl w:val="8"/>
    </w:pPr>
    <w:rPr>
      <w:rFonts w:asciiTheme="majorHAnsi" w:eastAsiaTheme="majorEastAsia" w:hAnsiTheme="majorHAnsi" w:cstheme="majorBidi"/>
      <w:i/>
      <w:iCs/>
      <w:color w:val="404040" w:themeColor="text1" w:themeTint="BF"/>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pPr>
      <w:jc w:val="both"/>
    </w:pPr>
    <w:rPr>
      <w:sz w:val="28"/>
    </w:rPr>
  </w:style>
  <w:style w:type="paragraph" w:styleId="21">
    <w:name w:val="Body Text 2"/>
    <w:basedOn w:val="a0"/>
    <w:pPr>
      <w:ind w:right="6236"/>
    </w:pPr>
    <w:rPr>
      <w:sz w:val="28"/>
    </w:rPr>
  </w:style>
  <w:style w:type="paragraph" w:styleId="31">
    <w:name w:val="Body Text 3"/>
    <w:basedOn w:val="a0"/>
    <w:link w:val="32"/>
    <w:pPr>
      <w:ind w:right="5669"/>
      <w:jc w:val="both"/>
    </w:pPr>
    <w:rPr>
      <w:sz w:val="28"/>
    </w:rPr>
  </w:style>
  <w:style w:type="paragraph" w:styleId="a6">
    <w:name w:val="Body Text Indent"/>
    <w:basedOn w:val="a0"/>
    <w:link w:val="a7"/>
    <w:pPr>
      <w:ind w:firstLine="709"/>
      <w:jc w:val="both"/>
    </w:pPr>
    <w:rPr>
      <w:sz w:val="28"/>
    </w:rPr>
  </w:style>
  <w:style w:type="paragraph" w:styleId="a8">
    <w:name w:val="header"/>
    <w:basedOn w:val="a0"/>
    <w:link w:val="a9"/>
    <w:uiPriority w:val="99"/>
    <w:pPr>
      <w:tabs>
        <w:tab w:val="center" w:pos="4153"/>
        <w:tab w:val="right" w:pos="8306"/>
      </w:tabs>
    </w:pPr>
  </w:style>
  <w:style w:type="character" w:styleId="aa">
    <w:name w:val="page number"/>
    <w:basedOn w:val="a1"/>
  </w:style>
  <w:style w:type="paragraph" w:styleId="22">
    <w:name w:val="Body Text Indent 2"/>
    <w:basedOn w:val="a0"/>
    <w:link w:val="23"/>
    <w:pPr>
      <w:ind w:firstLine="567"/>
      <w:jc w:val="both"/>
    </w:pPr>
    <w:rPr>
      <w:sz w:val="28"/>
    </w:rPr>
  </w:style>
  <w:style w:type="paragraph" w:styleId="33">
    <w:name w:val="Body Text Indent 3"/>
    <w:basedOn w:val="a0"/>
    <w:link w:val="34"/>
    <w:pPr>
      <w:ind w:left="1418" w:hanging="1418"/>
      <w:jc w:val="both"/>
    </w:pPr>
    <w:rPr>
      <w:sz w:val="28"/>
    </w:rPr>
  </w:style>
  <w:style w:type="paragraph" w:styleId="ab">
    <w:name w:val="Block Text"/>
    <w:basedOn w:val="a0"/>
    <w:pPr>
      <w:ind w:left="567" w:right="5811"/>
      <w:jc w:val="both"/>
    </w:pPr>
    <w:rPr>
      <w:sz w:val="28"/>
    </w:rPr>
  </w:style>
  <w:style w:type="paragraph" w:styleId="ac">
    <w:name w:val="Balloon Text"/>
    <w:basedOn w:val="a0"/>
    <w:link w:val="ad"/>
    <w:uiPriority w:val="99"/>
    <w:rsid w:val="008D361B"/>
    <w:rPr>
      <w:rFonts w:ascii="Tahoma" w:hAnsi="Tahoma" w:cs="Tahoma"/>
      <w:sz w:val="16"/>
      <w:szCs w:val="16"/>
    </w:rPr>
  </w:style>
  <w:style w:type="paragraph" w:styleId="ae">
    <w:name w:val="Plain Text"/>
    <w:basedOn w:val="a0"/>
    <w:link w:val="af"/>
    <w:rsid w:val="006E2AC3"/>
    <w:pPr>
      <w:jc w:val="right"/>
    </w:pPr>
    <w:rPr>
      <w:sz w:val="24"/>
    </w:rPr>
  </w:style>
  <w:style w:type="character" w:customStyle="1" w:styleId="af">
    <w:name w:val="Текст Знак"/>
    <w:basedOn w:val="a1"/>
    <w:link w:val="ae"/>
    <w:rsid w:val="006E2AC3"/>
    <w:rPr>
      <w:sz w:val="24"/>
    </w:rPr>
  </w:style>
  <w:style w:type="paragraph" w:styleId="af0">
    <w:name w:val="footer"/>
    <w:basedOn w:val="a0"/>
    <w:link w:val="af1"/>
    <w:uiPriority w:val="99"/>
    <w:rsid w:val="006E2AC3"/>
    <w:pPr>
      <w:tabs>
        <w:tab w:val="center" w:pos="4677"/>
        <w:tab w:val="right" w:pos="9355"/>
      </w:tabs>
    </w:pPr>
  </w:style>
  <w:style w:type="character" w:customStyle="1" w:styleId="af1">
    <w:name w:val="Нижний колонтитул Знак"/>
    <w:basedOn w:val="a1"/>
    <w:link w:val="af0"/>
    <w:uiPriority w:val="99"/>
    <w:rsid w:val="006E2AC3"/>
  </w:style>
  <w:style w:type="character" w:customStyle="1" w:styleId="34">
    <w:name w:val="Основной текст с отступом 3 Знак"/>
    <w:basedOn w:val="a1"/>
    <w:link w:val="33"/>
    <w:rsid w:val="004D75D6"/>
    <w:rPr>
      <w:sz w:val="28"/>
    </w:rPr>
  </w:style>
  <w:style w:type="character" w:customStyle="1" w:styleId="a9">
    <w:name w:val="Верхний колонтитул Знак"/>
    <w:basedOn w:val="a1"/>
    <w:link w:val="a8"/>
    <w:uiPriority w:val="99"/>
    <w:rsid w:val="00857638"/>
  </w:style>
  <w:style w:type="character" w:styleId="af2">
    <w:name w:val="Hyperlink"/>
    <w:uiPriority w:val="99"/>
    <w:rsid w:val="009C5B67"/>
    <w:rPr>
      <w:color w:val="0000FF"/>
      <w:u w:val="single"/>
    </w:rPr>
  </w:style>
  <w:style w:type="paragraph" w:styleId="af3">
    <w:name w:val="List Paragraph"/>
    <w:basedOn w:val="a0"/>
    <w:uiPriority w:val="34"/>
    <w:qFormat/>
    <w:rsid w:val="00FD5BFC"/>
    <w:pPr>
      <w:ind w:left="720"/>
      <w:contextualSpacing/>
    </w:pPr>
  </w:style>
  <w:style w:type="paragraph" w:styleId="af4">
    <w:name w:val="Normal (Web)"/>
    <w:basedOn w:val="a0"/>
    <w:unhideWhenUsed/>
    <w:rsid w:val="00851225"/>
    <w:pPr>
      <w:spacing w:before="100" w:beforeAutospacing="1" w:after="100" w:afterAutospacing="1"/>
    </w:pPr>
    <w:rPr>
      <w:sz w:val="24"/>
      <w:szCs w:val="24"/>
    </w:rPr>
  </w:style>
  <w:style w:type="paragraph" w:customStyle="1" w:styleId="Default">
    <w:name w:val="Default"/>
    <w:rsid w:val="002B21EB"/>
    <w:pPr>
      <w:autoSpaceDE w:val="0"/>
      <w:autoSpaceDN w:val="0"/>
      <w:adjustRightInd w:val="0"/>
    </w:pPr>
    <w:rPr>
      <w:rFonts w:ascii="Arial" w:hAnsi="Arial" w:cs="Arial"/>
      <w:color w:val="000000"/>
      <w:sz w:val="24"/>
      <w:szCs w:val="24"/>
    </w:rPr>
  </w:style>
  <w:style w:type="character" w:customStyle="1" w:styleId="70">
    <w:name w:val="Заголовок 7 Знак"/>
    <w:basedOn w:val="a1"/>
    <w:link w:val="7"/>
    <w:rsid w:val="00E45575"/>
    <w:rPr>
      <w:rFonts w:asciiTheme="majorHAnsi" w:eastAsiaTheme="majorEastAsia" w:hAnsiTheme="majorHAnsi" w:cstheme="majorBidi"/>
      <w:i/>
      <w:iCs/>
      <w:color w:val="404040" w:themeColor="text1" w:themeTint="BF"/>
      <w:sz w:val="22"/>
      <w:szCs w:val="22"/>
      <w:lang w:eastAsia="en-US"/>
    </w:rPr>
  </w:style>
  <w:style w:type="character" w:customStyle="1" w:styleId="80">
    <w:name w:val="Заголовок 8 Знак"/>
    <w:basedOn w:val="a1"/>
    <w:link w:val="8"/>
    <w:rsid w:val="00E45575"/>
    <w:rPr>
      <w:rFonts w:asciiTheme="majorHAnsi" w:eastAsiaTheme="majorEastAsia" w:hAnsiTheme="majorHAnsi" w:cstheme="majorBidi"/>
      <w:color w:val="404040" w:themeColor="text1" w:themeTint="BF"/>
      <w:lang w:eastAsia="en-US"/>
    </w:rPr>
  </w:style>
  <w:style w:type="character" w:customStyle="1" w:styleId="90">
    <w:name w:val="Заголовок 9 Знак"/>
    <w:basedOn w:val="a1"/>
    <w:link w:val="9"/>
    <w:rsid w:val="00E45575"/>
    <w:rPr>
      <w:rFonts w:asciiTheme="majorHAnsi" w:eastAsiaTheme="majorEastAsia" w:hAnsiTheme="majorHAnsi" w:cstheme="majorBidi"/>
      <w:i/>
      <w:iCs/>
      <w:color w:val="404040" w:themeColor="text1" w:themeTint="BF"/>
      <w:lang w:eastAsia="en-US"/>
    </w:rPr>
  </w:style>
  <w:style w:type="character" w:customStyle="1" w:styleId="20">
    <w:name w:val="Заголовок 2 Знак"/>
    <w:basedOn w:val="a1"/>
    <w:link w:val="2"/>
    <w:rsid w:val="00E45575"/>
    <w:rPr>
      <w:b/>
      <w:sz w:val="28"/>
    </w:rPr>
  </w:style>
  <w:style w:type="character" w:customStyle="1" w:styleId="30">
    <w:name w:val="Заголовок 3 Знак"/>
    <w:basedOn w:val="a1"/>
    <w:link w:val="3"/>
    <w:rsid w:val="00E45575"/>
    <w:rPr>
      <w:color w:val="000000"/>
      <w:sz w:val="28"/>
    </w:rPr>
  </w:style>
  <w:style w:type="character" w:customStyle="1" w:styleId="40">
    <w:name w:val="Заголовок 4 Знак"/>
    <w:basedOn w:val="a1"/>
    <w:link w:val="4"/>
    <w:rsid w:val="00E45575"/>
    <w:rPr>
      <w:sz w:val="28"/>
    </w:rPr>
  </w:style>
  <w:style w:type="character" w:customStyle="1" w:styleId="50">
    <w:name w:val="Заголовок 5 Знак"/>
    <w:basedOn w:val="a1"/>
    <w:link w:val="5"/>
    <w:rsid w:val="00E45575"/>
    <w:rPr>
      <w:sz w:val="28"/>
    </w:rPr>
  </w:style>
  <w:style w:type="character" w:customStyle="1" w:styleId="60">
    <w:name w:val="Заголовок 6 Знак"/>
    <w:basedOn w:val="a1"/>
    <w:link w:val="6"/>
    <w:rsid w:val="00E45575"/>
    <w:rPr>
      <w:sz w:val="28"/>
    </w:rPr>
  </w:style>
  <w:style w:type="paragraph" w:styleId="11">
    <w:name w:val="toc 1"/>
    <w:basedOn w:val="a0"/>
    <w:next w:val="a0"/>
    <w:autoRedefine/>
    <w:unhideWhenUsed/>
    <w:rsid w:val="00E45575"/>
    <w:pPr>
      <w:spacing w:after="100"/>
      <w:ind w:left="440"/>
    </w:pPr>
    <w:rPr>
      <w:rFonts w:asciiTheme="minorHAnsi" w:eastAsiaTheme="minorHAnsi" w:hAnsiTheme="minorHAnsi" w:cstheme="minorBidi"/>
      <w:sz w:val="22"/>
      <w:szCs w:val="22"/>
      <w:lang w:eastAsia="en-US"/>
    </w:rPr>
  </w:style>
  <w:style w:type="paragraph" w:styleId="24">
    <w:name w:val="toc 2"/>
    <w:basedOn w:val="a0"/>
    <w:next w:val="a0"/>
    <w:autoRedefine/>
    <w:unhideWhenUsed/>
    <w:rsid w:val="00E45575"/>
    <w:pPr>
      <w:spacing w:after="100"/>
      <w:ind w:left="440"/>
    </w:pPr>
    <w:rPr>
      <w:rFonts w:asciiTheme="minorHAnsi" w:eastAsiaTheme="minorHAnsi" w:hAnsiTheme="minorHAnsi" w:cstheme="minorBidi"/>
      <w:sz w:val="22"/>
      <w:szCs w:val="22"/>
      <w:lang w:eastAsia="en-US"/>
    </w:rPr>
  </w:style>
  <w:style w:type="paragraph" w:styleId="35">
    <w:name w:val="toc 3"/>
    <w:basedOn w:val="a0"/>
    <w:next w:val="a0"/>
    <w:autoRedefine/>
    <w:unhideWhenUsed/>
    <w:rsid w:val="00E45575"/>
    <w:pPr>
      <w:spacing w:after="100"/>
      <w:ind w:left="440"/>
    </w:pPr>
    <w:rPr>
      <w:rFonts w:asciiTheme="minorHAnsi" w:eastAsiaTheme="minorHAnsi" w:hAnsiTheme="minorHAnsi" w:cstheme="minorBidi"/>
      <w:sz w:val="22"/>
      <w:szCs w:val="22"/>
      <w:lang w:eastAsia="en-US"/>
    </w:rPr>
  </w:style>
  <w:style w:type="paragraph" w:styleId="41">
    <w:name w:val="toc 4"/>
    <w:basedOn w:val="a0"/>
    <w:next w:val="a0"/>
    <w:autoRedefine/>
    <w:unhideWhenUsed/>
    <w:rsid w:val="00E45575"/>
    <w:pPr>
      <w:spacing w:after="100"/>
      <w:ind w:left="440"/>
    </w:pPr>
    <w:rPr>
      <w:rFonts w:asciiTheme="minorHAnsi" w:eastAsiaTheme="minorHAnsi" w:hAnsiTheme="minorHAnsi" w:cstheme="minorBidi"/>
      <w:sz w:val="22"/>
      <w:szCs w:val="22"/>
      <w:lang w:eastAsia="en-US"/>
    </w:rPr>
  </w:style>
  <w:style w:type="table" w:styleId="af5">
    <w:name w:val="Table Grid"/>
    <w:aliases w:val="Table Grid Report,Tab Border,Сетка таблицы ВК,12,Таблица Анализ 10"/>
    <w:basedOn w:val="a2"/>
    <w:uiPriority w:val="39"/>
    <w:rsid w:val="00E4557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link w:val="ConsPlusNormal0"/>
    <w:qFormat/>
    <w:rsid w:val="00E45575"/>
    <w:pPr>
      <w:widowControl w:val="0"/>
      <w:autoSpaceDE w:val="0"/>
      <w:autoSpaceDN w:val="0"/>
    </w:pPr>
    <w:rPr>
      <w:rFonts w:ascii="Calibri" w:hAnsi="Calibri" w:cs="Calibri"/>
      <w:sz w:val="24"/>
    </w:rPr>
  </w:style>
  <w:style w:type="paragraph" w:customStyle="1" w:styleId="ConsPlusTitlePage">
    <w:name w:val="ConsPlusTitlePage"/>
    <w:rsid w:val="00E45575"/>
    <w:pPr>
      <w:widowControl w:val="0"/>
      <w:autoSpaceDE w:val="0"/>
      <w:autoSpaceDN w:val="0"/>
    </w:pPr>
    <w:rPr>
      <w:rFonts w:ascii="Tahoma" w:hAnsi="Tahoma" w:cs="Tahoma"/>
    </w:rPr>
  </w:style>
  <w:style w:type="character" w:customStyle="1" w:styleId="ConsPlusNormal0">
    <w:name w:val="ConsPlusNormal Знак"/>
    <w:link w:val="ConsPlusNormal"/>
    <w:locked/>
    <w:rsid w:val="00E45575"/>
    <w:rPr>
      <w:rFonts w:ascii="Calibri" w:hAnsi="Calibri" w:cs="Calibri"/>
      <w:sz w:val="24"/>
    </w:rPr>
  </w:style>
  <w:style w:type="paragraph" w:customStyle="1" w:styleId="af6">
    <w:name w:val="Абзац"/>
    <w:basedOn w:val="a0"/>
    <w:link w:val="af7"/>
    <w:qFormat/>
    <w:rsid w:val="00E45575"/>
    <w:pPr>
      <w:widowControl w:val="0"/>
      <w:spacing w:line="360" w:lineRule="auto"/>
      <w:ind w:firstLine="709"/>
      <w:jc w:val="both"/>
    </w:pPr>
    <w:rPr>
      <w:rFonts w:ascii="Arial" w:eastAsia="Calibri" w:hAnsi="Arial" w:cs="Arial"/>
      <w:sz w:val="24"/>
      <w:szCs w:val="24"/>
    </w:rPr>
  </w:style>
  <w:style w:type="character" w:customStyle="1" w:styleId="af7">
    <w:name w:val="Абзац Знак"/>
    <w:link w:val="af6"/>
    <w:qFormat/>
    <w:rsid w:val="00E45575"/>
    <w:rPr>
      <w:rFonts w:ascii="Arial" w:eastAsia="Calibri" w:hAnsi="Arial" w:cs="Arial"/>
      <w:sz w:val="24"/>
      <w:szCs w:val="24"/>
    </w:rPr>
  </w:style>
  <w:style w:type="paragraph" w:styleId="a">
    <w:name w:val="List"/>
    <w:basedOn w:val="af6"/>
    <w:link w:val="af8"/>
    <w:unhideWhenUsed/>
    <w:rsid w:val="00E45575"/>
    <w:pPr>
      <w:widowControl/>
      <w:numPr>
        <w:numId w:val="17"/>
      </w:numPr>
      <w:tabs>
        <w:tab w:val="left" w:pos="993"/>
      </w:tabs>
      <w:ind w:left="0" w:firstLine="993"/>
    </w:pPr>
  </w:style>
  <w:style w:type="character" w:customStyle="1" w:styleId="af8">
    <w:name w:val="Список Знак"/>
    <w:link w:val="a"/>
    <w:rsid w:val="00E45575"/>
    <w:rPr>
      <w:rFonts w:ascii="Arial" w:eastAsia="Calibri" w:hAnsi="Arial" w:cs="Arial"/>
      <w:sz w:val="24"/>
      <w:szCs w:val="24"/>
    </w:rPr>
  </w:style>
  <w:style w:type="character" w:customStyle="1" w:styleId="ad">
    <w:name w:val="Текст выноски Знак"/>
    <w:basedOn w:val="a1"/>
    <w:link w:val="ac"/>
    <w:uiPriority w:val="99"/>
    <w:rsid w:val="00E45575"/>
    <w:rPr>
      <w:rFonts w:ascii="Tahoma" w:hAnsi="Tahoma" w:cs="Tahoma"/>
      <w:sz w:val="16"/>
      <w:szCs w:val="16"/>
    </w:rPr>
  </w:style>
  <w:style w:type="character" w:customStyle="1" w:styleId="10">
    <w:name w:val="Заголовок 1 Знак"/>
    <w:link w:val="1"/>
    <w:rsid w:val="00941E9B"/>
    <w:rPr>
      <w:sz w:val="28"/>
    </w:rPr>
  </w:style>
  <w:style w:type="paragraph" w:customStyle="1" w:styleId="BodyTxt">
    <w:name w:val="Body Txt"/>
    <w:basedOn w:val="a0"/>
    <w:rsid w:val="00941E9B"/>
    <w:pPr>
      <w:spacing w:before="60" w:after="60"/>
      <w:ind w:firstLine="567"/>
      <w:jc w:val="both"/>
    </w:pPr>
    <w:rPr>
      <w:rFonts w:ascii="Thames A" w:hAnsi="Thames A" w:cs="Thames A"/>
      <w:sz w:val="24"/>
      <w:szCs w:val="24"/>
    </w:rPr>
  </w:style>
  <w:style w:type="character" w:customStyle="1" w:styleId="a7">
    <w:name w:val="Основной текст с отступом Знак"/>
    <w:link w:val="a6"/>
    <w:rsid w:val="00941E9B"/>
    <w:rPr>
      <w:sz w:val="28"/>
    </w:rPr>
  </w:style>
  <w:style w:type="character" w:customStyle="1" w:styleId="a5">
    <w:name w:val="Основной текст Знак"/>
    <w:link w:val="a4"/>
    <w:rsid w:val="00941E9B"/>
    <w:rPr>
      <w:sz w:val="28"/>
    </w:rPr>
  </w:style>
  <w:style w:type="paragraph" w:customStyle="1" w:styleId="Bullet">
    <w:name w:val="Bullet"/>
    <w:basedOn w:val="a0"/>
    <w:rsid w:val="00941E9B"/>
    <w:pPr>
      <w:ind w:left="851" w:hanging="284"/>
      <w:jc w:val="both"/>
    </w:pPr>
    <w:rPr>
      <w:rFonts w:ascii="Thames A" w:hAnsi="Thames A" w:cs="Thames A"/>
      <w:sz w:val="24"/>
      <w:szCs w:val="24"/>
    </w:rPr>
  </w:style>
  <w:style w:type="character" w:customStyle="1" w:styleId="32">
    <w:name w:val="Основной текст 3 Знак"/>
    <w:link w:val="31"/>
    <w:rsid w:val="00941E9B"/>
    <w:rPr>
      <w:sz w:val="28"/>
    </w:rPr>
  </w:style>
  <w:style w:type="character" w:customStyle="1" w:styleId="23">
    <w:name w:val="Основной текст с отступом 2 Знак"/>
    <w:link w:val="22"/>
    <w:rsid w:val="00941E9B"/>
    <w:rPr>
      <w:sz w:val="28"/>
    </w:rPr>
  </w:style>
  <w:style w:type="paragraph" w:styleId="af9">
    <w:name w:val="Title"/>
    <w:basedOn w:val="a0"/>
    <w:link w:val="afa"/>
    <w:qFormat/>
    <w:rsid w:val="00941E9B"/>
    <w:pPr>
      <w:jc w:val="center"/>
    </w:pPr>
    <w:rPr>
      <w:rFonts w:ascii="Arial" w:hAnsi="Arial" w:cs="Arial"/>
      <w:b/>
      <w:bCs/>
      <w:sz w:val="22"/>
      <w:szCs w:val="22"/>
    </w:rPr>
  </w:style>
  <w:style w:type="character" w:customStyle="1" w:styleId="afa">
    <w:name w:val="Название Знак"/>
    <w:basedOn w:val="a1"/>
    <w:link w:val="af9"/>
    <w:rsid w:val="00941E9B"/>
    <w:rPr>
      <w:rFonts w:ascii="Arial" w:hAnsi="Arial" w:cs="Arial"/>
      <w:b/>
      <w:bCs/>
      <w:sz w:val="22"/>
      <w:szCs w:val="22"/>
    </w:rPr>
  </w:style>
  <w:style w:type="paragraph" w:customStyle="1" w:styleId="bodytext">
    <w:name w:val="body text"/>
    <w:basedOn w:val="a0"/>
    <w:rsid w:val="00941E9B"/>
    <w:pPr>
      <w:spacing w:before="60" w:after="60"/>
      <w:ind w:firstLine="567"/>
      <w:jc w:val="both"/>
    </w:pPr>
    <w:rPr>
      <w:rFonts w:ascii="Arial" w:hAnsi="Arial" w:cs="Arial"/>
      <w:sz w:val="22"/>
      <w:szCs w:val="22"/>
      <w:lang w:val="en-US"/>
    </w:rPr>
  </w:style>
  <w:style w:type="paragraph" w:customStyle="1" w:styleId="afb">
    <w:name w:val="Название таблицы"/>
    <w:basedOn w:val="a0"/>
    <w:rsid w:val="00941E9B"/>
    <w:pPr>
      <w:keepNext/>
      <w:keepLines/>
      <w:snapToGrid w:val="0"/>
      <w:spacing w:before="120"/>
      <w:ind w:left="357" w:right="357" w:firstLine="720"/>
      <w:jc w:val="right"/>
    </w:pPr>
    <w:rPr>
      <w:rFonts w:ascii="Arial" w:hAnsi="Arial" w:cs="Arial"/>
      <w:b/>
      <w:bCs/>
      <w:sz w:val="24"/>
      <w:szCs w:val="24"/>
    </w:rPr>
  </w:style>
  <w:style w:type="paragraph" w:customStyle="1" w:styleId="12">
    <w:name w:val="таблицы 12"/>
    <w:basedOn w:val="a0"/>
    <w:rsid w:val="00941E9B"/>
    <w:pPr>
      <w:keepLines/>
      <w:snapToGrid w:val="0"/>
      <w:jc w:val="both"/>
    </w:pPr>
    <w:rPr>
      <w:sz w:val="24"/>
      <w:szCs w:val="24"/>
    </w:rPr>
  </w:style>
  <w:style w:type="paragraph" w:customStyle="1" w:styleId="afc">
    <w:name w:val="номер таблицы"/>
    <w:basedOn w:val="a0"/>
    <w:rsid w:val="00941E9B"/>
    <w:pPr>
      <w:spacing w:before="120" w:after="60"/>
      <w:jc w:val="right"/>
    </w:pPr>
    <w:rPr>
      <w:b/>
      <w:bCs/>
      <w:sz w:val="24"/>
      <w:szCs w:val="24"/>
    </w:rPr>
  </w:style>
  <w:style w:type="character" w:customStyle="1" w:styleId="25">
    <w:name w:val="Основной текст 2 Знак"/>
    <w:rsid w:val="00941E9B"/>
    <w:rPr>
      <w:rFonts w:ascii="Arial" w:hAnsi="Arial" w:cs="Arial"/>
    </w:rPr>
  </w:style>
  <w:style w:type="paragraph" w:customStyle="1" w:styleId="textindent">
    <w:name w:val="textindent"/>
    <w:basedOn w:val="a0"/>
    <w:rsid w:val="00941E9B"/>
    <w:pPr>
      <w:spacing w:before="210"/>
      <w:ind w:left="150" w:right="150" w:firstLine="225"/>
      <w:jc w:val="both"/>
    </w:pPr>
    <w:rPr>
      <w:rFonts w:ascii="Tahoma" w:hAnsi="Tahoma" w:cs="Tahoma"/>
      <w:color w:val="000000"/>
      <w:sz w:val="18"/>
      <w:szCs w:val="18"/>
    </w:rPr>
  </w:style>
  <w:style w:type="paragraph" w:customStyle="1" w:styleId="texttable">
    <w:name w:val="texttable"/>
    <w:basedOn w:val="a0"/>
    <w:rsid w:val="00941E9B"/>
    <w:pPr>
      <w:spacing w:before="100" w:beforeAutospacing="1" w:after="100" w:afterAutospacing="1"/>
    </w:pPr>
    <w:rPr>
      <w:rFonts w:ascii="Tahoma" w:hAnsi="Tahoma" w:cs="Tahoma"/>
      <w:color w:val="000000"/>
      <w:sz w:val="18"/>
      <w:szCs w:val="18"/>
    </w:rPr>
  </w:style>
  <w:style w:type="paragraph" w:customStyle="1" w:styleId="right">
    <w:name w:val="right"/>
    <w:basedOn w:val="a0"/>
    <w:rsid w:val="00941E9B"/>
    <w:pPr>
      <w:spacing w:before="60" w:after="150"/>
      <w:ind w:left="150" w:right="150"/>
      <w:jc w:val="right"/>
    </w:pPr>
    <w:rPr>
      <w:rFonts w:ascii="Tahoma" w:hAnsi="Tahoma" w:cs="Tahoma"/>
      <w:color w:val="000000"/>
      <w:sz w:val="18"/>
      <w:szCs w:val="18"/>
    </w:rPr>
  </w:style>
  <w:style w:type="paragraph" w:customStyle="1" w:styleId="probel">
    <w:name w:val="probel"/>
    <w:basedOn w:val="a0"/>
    <w:rsid w:val="00941E9B"/>
    <w:pPr>
      <w:spacing w:before="60"/>
      <w:ind w:left="150" w:right="150"/>
    </w:pPr>
    <w:rPr>
      <w:rFonts w:ascii="Tahoma" w:hAnsi="Tahoma" w:cs="Tahoma"/>
      <w:sz w:val="18"/>
      <w:szCs w:val="18"/>
    </w:rPr>
  </w:style>
  <w:style w:type="character" w:styleId="afd">
    <w:name w:val="Emphasis"/>
    <w:qFormat/>
    <w:rsid w:val="00941E9B"/>
    <w:rPr>
      <w:i/>
      <w:iCs/>
    </w:rPr>
  </w:style>
  <w:style w:type="paragraph" w:styleId="afe">
    <w:name w:val="Subtitle"/>
    <w:basedOn w:val="a0"/>
    <w:link w:val="aff"/>
    <w:qFormat/>
    <w:rsid w:val="00941E9B"/>
    <w:pPr>
      <w:spacing w:before="40" w:after="40"/>
      <w:ind w:firstLine="709"/>
      <w:jc w:val="center"/>
    </w:pPr>
    <w:rPr>
      <w:b/>
      <w:bCs/>
      <w:sz w:val="24"/>
      <w:szCs w:val="24"/>
    </w:rPr>
  </w:style>
  <w:style w:type="character" w:customStyle="1" w:styleId="aff">
    <w:name w:val="Подзаголовок Знак"/>
    <w:basedOn w:val="a1"/>
    <w:link w:val="afe"/>
    <w:rsid w:val="00941E9B"/>
    <w:rPr>
      <w:b/>
      <w:bCs/>
      <w:sz w:val="24"/>
      <w:szCs w:val="24"/>
    </w:rPr>
  </w:style>
  <w:style w:type="character" w:styleId="aff0">
    <w:name w:val="Strong"/>
    <w:qFormat/>
    <w:rsid w:val="00941E9B"/>
    <w:rPr>
      <w:b/>
      <w:bCs/>
    </w:rPr>
  </w:style>
  <w:style w:type="paragraph" w:customStyle="1" w:styleId="ConsNormal">
    <w:name w:val="ConsNormal"/>
    <w:rsid w:val="00941E9B"/>
    <w:pPr>
      <w:autoSpaceDE w:val="0"/>
      <w:autoSpaceDN w:val="0"/>
      <w:adjustRightInd w:val="0"/>
      <w:ind w:right="19772" w:firstLine="720"/>
    </w:pPr>
    <w:rPr>
      <w:rFonts w:ascii="Arial" w:hAnsi="Arial" w:cs="Arial"/>
    </w:rPr>
  </w:style>
  <w:style w:type="paragraph" w:styleId="HTML">
    <w:name w:val="HTML Preformatted"/>
    <w:basedOn w:val="a0"/>
    <w:link w:val="HTML0"/>
    <w:rsid w:val="0094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rsid w:val="00941E9B"/>
    <w:rPr>
      <w:rFonts w:ascii="Courier New" w:hAnsi="Courier New" w:cs="Courier New"/>
    </w:rPr>
  </w:style>
  <w:style w:type="paragraph" w:customStyle="1" w:styleId="aff1">
    <w:name w:val="Краткий обратный адрес"/>
    <w:basedOn w:val="a0"/>
    <w:rsid w:val="00941E9B"/>
    <w:rPr>
      <w:sz w:val="24"/>
      <w:szCs w:val="24"/>
    </w:rPr>
  </w:style>
  <w:style w:type="paragraph" w:customStyle="1" w:styleId="51">
    <w:name w:val="заголовок 5"/>
    <w:basedOn w:val="a0"/>
    <w:next w:val="a0"/>
    <w:rsid w:val="00941E9B"/>
    <w:pPr>
      <w:keepNext/>
      <w:widowControl w:val="0"/>
      <w:autoSpaceDE w:val="0"/>
      <w:autoSpaceDN w:val="0"/>
      <w:spacing w:line="360" w:lineRule="auto"/>
      <w:jc w:val="both"/>
      <w:outlineLvl w:val="4"/>
    </w:pPr>
    <w:rPr>
      <w:rFonts w:ascii="Arial" w:hAnsi="Arial" w:cs="Arial"/>
      <w:sz w:val="28"/>
      <w:szCs w:val="28"/>
    </w:rPr>
  </w:style>
  <w:style w:type="paragraph" w:customStyle="1" w:styleId="ConsNonformat">
    <w:name w:val="ConsNonformat"/>
    <w:rsid w:val="00941E9B"/>
    <w:pPr>
      <w:widowControl w:val="0"/>
      <w:autoSpaceDE w:val="0"/>
      <w:autoSpaceDN w:val="0"/>
      <w:adjustRightInd w:val="0"/>
    </w:pPr>
    <w:rPr>
      <w:rFonts w:ascii="Courier New" w:hAnsi="Courier New" w:cs="Courier New"/>
    </w:rPr>
  </w:style>
  <w:style w:type="paragraph" w:customStyle="1" w:styleId="Normal">
    <w:name w:val="Normal"/>
    <w:rsid w:val="00941E9B"/>
    <w:pPr>
      <w:spacing w:before="100" w:after="100"/>
    </w:pPr>
    <w:rPr>
      <w:snapToGrid w:val="0"/>
      <w:sz w:val="24"/>
    </w:rPr>
  </w:style>
  <w:style w:type="paragraph" w:customStyle="1" w:styleId="Style5">
    <w:name w:val="Style5"/>
    <w:basedOn w:val="a0"/>
    <w:rsid w:val="00941E9B"/>
    <w:pPr>
      <w:widowControl w:val="0"/>
      <w:autoSpaceDE w:val="0"/>
      <w:autoSpaceDN w:val="0"/>
      <w:adjustRightInd w:val="0"/>
      <w:spacing w:line="298" w:lineRule="exact"/>
      <w:ind w:firstLine="710"/>
      <w:jc w:val="both"/>
    </w:pPr>
    <w:rPr>
      <w:rFonts w:ascii="Book Antiqua" w:hAnsi="Book Antiqua"/>
      <w:sz w:val="24"/>
      <w:szCs w:val="24"/>
    </w:rPr>
  </w:style>
  <w:style w:type="character" w:customStyle="1" w:styleId="FontStyle40">
    <w:name w:val="Font Style40"/>
    <w:rsid w:val="00941E9B"/>
    <w:rPr>
      <w:rFonts w:ascii="Book Antiqua" w:hAnsi="Book Antiqua" w:cs="Book Antiqua"/>
      <w:sz w:val="22"/>
      <w:szCs w:val="22"/>
    </w:rPr>
  </w:style>
  <w:style w:type="paragraph" w:customStyle="1" w:styleId="Style3">
    <w:name w:val="Style3"/>
    <w:basedOn w:val="a0"/>
    <w:rsid w:val="00941E9B"/>
    <w:pPr>
      <w:widowControl w:val="0"/>
      <w:autoSpaceDE w:val="0"/>
      <w:autoSpaceDN w:val="0"/>
      <w:adjustRightInd w:val="0"/>
      <w:spacing w:line="298" w:lineRule="exact"/>
      <w:jc w:val="both"/>
    </w:pPr>
    <w:rPr>
      <w:rFonts w:ascii="Book Antiqua" w:hAnsi="Book Antiqua"/>
      <w:sz w:val="24"/>
      <w:szCs w:val="24"/>
    </w:rPr>
  </w:style>
  <w:style w:type="paragraph" w:customStyle="1" w:styleId="Style14">
    <w:name w:val="Style14"/>
    <w:basedOn w:val="a0"/>
    <w:rsid w:val="00941E9B"/>
    <w:pPr>
      <w:widowControl w:val="0"/>
      <w:autoSpaceDE w:val="0"/>
      <w:autoSpaceDN w:val="0"/>
      <w:adjustRightInd w:val="0"/>
    </w:pPr>
    <w:rPr>
      <w:rFonts w:ascii="Book Antiqua" w:hAnsi="Book Antiqua"/>
      <w:sz w:val="24"/>
      <w:szCs w:val="24"/>
    </w:rPr>
  </w:style>
  <w:style w:type="paragraph" w:customStyle="1" w:styleId="Style16">
    <w:name w:val="Style16"/>
    <w:basedOn w:val="a0"/>
    <w:rsid w:val="00941E9B"/>
    <w:pPr>
      <w:widowControl w:val="0"/>
      <w:autoSpaceDE w:val="0"/>
      <w:autoSpaceDN w:val="0"/>
      <w:adjustRightInd w:val="0"/>
      <w:spacing w:line="250" w:lineRule="exact"/>
    </w:pPr>
    <w:rPr>
      <w:rFonts w:ascii="Book Antiqua" w:hAnsi="Book Antiqua"/>
      <w:sz w:val="24"/>
      <w:szCs w:val="24"/>
    </w:rPr>
  </w:style>
  <w:style w:type="paragraph" w:customStyle="1" w:styleId="Style33">
    <w:name w:val="Style33"/>
    <w:basedOn w:val="a0"/>
    <w:rsid w:val="00941E9B"/>
    <w:pPr>
      <w:widowControl w:val="0"/>
      <w:autoSpaceDE w:val="0"/>
      <w:autoSpaceDN w:val="0"/>
      <w:adjustRightInd w:val="0"/>
      <w:spacing w:line="235" w:lineRule="exact"/>
      <w:jc w:val="center"/>
    </w:pPr>
    <w:rPr>
      <w:rFonts w:ascii="Book Antiqua" w:hAnsi="Book Antiqua"/>
      <w:sz w:val="24"/>
      <w:szCs w:val="24"/>
    </w:rPr>
  </w:style>
  <w:style w:type="paragraph" w:customStyle="1" w:styleId="Style34">
    <w:name w:val="Style34"/>
    <w:basedOn w:val="a0"/>
    <w:rsid w:val="00941E9B"/>
    <w:pPr>
      <w:widowControl w:val="0"/>
      <w:autoSpaceDE w:val="0"/>
      <w:autoSpaceDN w:val="0"/>
      <w:adjustRightInd w:val="0"/>
      <w:spacing w:line="298" w:lineRule="exact"/>
      <w:ind w:firstLine="763"/>
    </w:pPr>
    <w:rPr>
      <w:rFonts w:ascii="Book Antiqua" w:hAnsi="Book Antiqua"/>
      <w:sz w:val="24"/>
      <w:szCs w:val="24"/>
    </w:rPr>
  </w:style>
  <w:style w:type="character" w:customStyle="1" w:styleId="FontStyle48">
    <w:name w:val="Font Style48"/>
    <w:rsid w:val="00941E9B"/>
    <w:rPr>
      <w:rFonts w:ascii="Book Antiqua" w:hAnsi="Book Antiqua" w:cs="Book Antiqua"/>
      <w:b/>
      <w:bCs/>
      <w:sz w:val="18"/>
      <w:szCs w:val="18"/>
    </w:rPr>
  </w:style>
  <w:style w:type="character" w:customStyle="1" w:styleId="FontStyle50">
    <w:name w:val="Font Style50"/>
    <w:rsid w:val="00941E9B"/>
    <w:rPr>
      <w:rFonts w:ascii="Book Antiqua" w:hAnsi="Book Antiqua" w:cs="Book Antiqua"/>
      <w:b/>
      <w:bCs/>
      <w:sz w:val="18"/>
      <w:szCs w:val="18"/>
    </w:rPr>
  </w:style>
  <w:style w:type="paragraph" w:customStyle="1" w:styleId="Style15">
    <w:name w:val="Style15"/>
    <w:basedOn w:val="a0"/>
    <w:rsid w:val="00941E9B"/>
    <w:pPr>
      <w:widowControl w:val="0"/>
      <w:autoSpaceDE w:val="0"/>
      <w:autoSpaceDN w:val="0"/>
      <w:adjustRightInd w:val="0"/>
      <w:spacing w:line="245" w:lineRule="exact"/>
      <w:jc w:val="center"/>
    </w:pPr>
    <w:rPr>
      <w:rFonts w:ascii="Book Antiqua" w:hAnsi="Book Antiqua"/>
      <w:sz w:val="24"/>
      <w:szCs w:val="24"/>
    </w:rPr>
  </w:style>
  <w:style w:type="paragraph" w:customStyle="1" w:styleId="Style26">
    <w:name w:val="Style26"/>
    <w:basedOn w:val="a0"/>
    <w:rsid w:val="00941E9B"/>
    <w:pPr>
      <w:widowControl w:val="0"/>
      <w:autoSpaceDE w:val="0"/>
      <w:autoSpaceDN w:val="0"/>
      <w:adjustRightInd w:val="0"/>
      <w:jc w:val="center"/>
    </w:pPr>
    <w:rPr>
      <w:rFonts w:ascii="Book Antiqua" w:hAnsi="Book Antiqua"/>
      <w:sz w:val="24"/>
      <w:szCs w:val="24"/>
    </w:rPr>
  </w:style>
  <w:style w:type="character" w:customStyle="1" w:styleId="FontStyle49">
    <w:name w:val="Font Style49"/>
    <w:rsid w:val="00941E9B"/>
    <w:rPr>
      <w:rFonts w:ascii="Book Antiqua" w:hAnsi="Book Antiqua" w:cs="Book Antiqua"/>
      <w:b/>
      <w:bCs/>
      <w:sz w:val="22"/>
      <w:szCs w:val="22"/>
    </w:rPr>
  </w:style>
  <w:style w:type="character" w:customStyle="1" w:styleId="FontStyle51">
    <w:name w:val="Font Style51"/>
    <w:rsid w:val="00941E9B"/>
    <w:rPr>
      <w:rFonts w:ascii="Candara" w:hAnsi="Candara" w:cs="Candara"/>
      <w:b/>
      <w:bCs/>
      <w:spacing w:val="-10"/>
      <w:sz w:val="20"/>
      <w:szCs w:val="20"/>
    </w:rPr>
  </w:style>
  <w:style w:type="character" w:customStyle="1" w:styleId="FontStyle52">
    <w:name w:val="Font Style52"/>
    <w:rsid w:val="00941E9B"/>
    <w:rPr>
      <w:rFonts w:ascii="Book Antiqua" w:hAnsi="Book Antiqua" w:cs="Book Antiqua"/>
      <w:b/>
      <w:bCs/>
      <w:i/>
      <w:iCs/>
      <w:sz w:val="18"/>
      <w:szCs w:val="18"/>
    </w:rPr>
  </w:style>
  <w:style w:type="paragraph" w:customStyle="1" w:styleId="Style31">
    <w:name w:val="Style31"/>
    <w:basedOn w:val="a0"/>
    <w:rsid w:val="00941E9B"/>
    <w:pPr>
      <w:widowControl w:val="0"/>
      <w:autoSpaceDE w:val="0"/>
      <w:autoSpaceDN w:val="0"/>
      <w:adjustRightInd w:val="0"/>
      <w:spacing w:line="247" w:lineRule="exact"/>
      <w:jc w:val="right"/>
    </w:pPr>
    <w:rPr>
      <w:rFonts w:ascii="Book Antiqua" w:hAnsi="Book Antiqua"/>
      <w:sz w:val="24"/>
      <w:szCs w:val="24"/>
    </w:rPr>
  </w:style>
  <w:style w:type="paragraph" w:customStyle="1" w:styleId="Style32">
    <w:name w:val="Style32"/>
    <w:basedOn w:val="a0"/>
    <w:rsid w:val="00941E9B"/>
    <w:pPr>
      <w:widowControl w:val="0"/>
      <w:autoSpaceDE w:val="0"/>
      <w:autoSpaceDN w:val="0"/>
      <w:adjustRightInd w:val="0"/>
      <w:jc w:val="center"/>
    </w:pPr>
    <w:rPr>
      <w:rFonts w:ascii="Book Antiqua" w:hAnsi="Book Antiqua"/>
      <w:sz w:val="24"/>
      <w:szCs w:val="24"/>
    </w:rPr>
  </w:style>
  <w:style w:type="character" w:customStyle="1" w:styleId="FontStyle53">
    <w:name w:val="Font Style53"/>
    <w:rsid w:val="00941E9B"/>
    <w:rPr>
      <w:rFonts w:ascii="Arial Narrow" w:hAnsi="Arial Narrow" w:cs="Arial Narrow"/>
      <w:b/>
      <w:bCs/>
      <w:sz w:val="24"/>
      <w:szCs w:val="24"/>
    </w:rPr>
  </w:style>
  <w:style w:type="paragraph" w:customStyle="1" w:styleId="Style7">
    <w:name w:val="Style7"/>
    <w:basedOn w:val="a0"/>
    <w:rsid w:val="00941E9B"/>
    <w:pPr>
      <w:widowControl w:val="0"/>
      <w:autoSpaceDE w:val="0"/>
      <w:autoSpaceDN w:val="0"/>
      <w:adjustRightInd w:val="0"/>
    </w:pPr>
    <w:rPr>
      <w:rFonts w:ascii="Book Antiqua" w:hAnsi="Book Antiqua"/>
      <w:sz w:val="24"/>
      <w:szCs w:val="24"/>
    </w:rPr>
  </w:style>
  <w:style w:type="paragraph" w:customStyle="1" w:styleId="Style9">
    <w:name w:val="Style9"/>
    <w:basedOn w:val="a0"/>
    <w:rsid w:val="00941E9B"/>
    <w:pPr>
      <w:widowControl w:val="0"/>
      <w:autoSpaceDE w:val="0"/>
      <w:autoSpaceDN w:val="0"/>
      <w:adjustRightInd w:val="0"/>
    </w:pPr>
    <w:rPr>
      <w:rFonts w:ascii="Book Antiqua" w:hAnsi="Book Antiqua"/>
      <w:sz w:val="24"/>
      <w:szCs w:val="24"/>
    </w:rPr>
  </w:style>
  <w:style w:type="character" w:customStyle="1" w:styleId="FontStyle46">
    <w:name w:val="Font Style46"/>
    <w:rsid w:val="00941E9B"/>
    <w:rPr>
      <w:rFonts w:ascii="Arial Narrow" w:hAnsi="Arial Narrow" w:cs="Arial Narrow"/>
      <w:b/>
      <w:bCs/>
      <w:sz w:val="18"/>
      <w:szCs w:val="18"/>
    </w:rPr>
  </w:style>
  <w:style w:type="character" w:customStyle="1" w:styleId="FontStyle57">
    <w:name w:val="Font Style57"/>
    <w:rsid w:val="00941E9B"/>
    <w:rPr>
      <w:rFonts w:ascii="Book Antiqua" w:hAnsi="Book Antiqua" w:cs="Book Antiqua"/>
      <w:b/>
      <w:bCs/>
      <w:i/>
      <w:iCs/>
      <w:sz w:val="20"/>
      <w:szCs w:val="20"/>
    </w:rPr>
  </w:style>
  <w:style w:type="paragraph" w:customStyle="1" w:styleId="Style1">
    <w:name w:val="Style1"/>
    <w:basedOn w:val="a0"/>
    <w:rsid w:val="00941E9B"/>
    <w:pPr>
      <w:widowControl w:val="0"/>
      <w:autoSpaceDE w:val="0"/>
      <w:autoSpaceDN w:val="0"/>
      <w:adjustRightInd w:val="0"/>
    </w:pPr>
    <w:rPr>
      <w:rFonts w:ascii="Book Antiqua" w:hAnsi="Book Antiqua"/>
      <w:sz w:val="24"/>
      <w:szCs w:val="24"/>
    </w:rPr>
  </w:style>
  <w:style w:type="paragraph" w:customStyle="1" w:styleId="Style23">
    <w:name w:val="Style23"/>
    <w:basedOn w:val="a0"/>
    <w:rsid w:val="00941E9B"/>
    <w:pPr>
      <w:widowControl w:val="0"/>
      <w:autoSpaceDE w:val="0"/>
      <w:autoSpaceDN w:val="0"/>
      <w:adjustRightInd w:val="0"/>
    </w:pPr>
    <w:rPr>
      <w:rFonts w:ascii="Book Antiqua" w:hAnsi="Book Antiqua"/>
      <w:sz w:val="24"/>
      <w:szCs w:val="24"/>
    </w:rPr>
  </w:style>
  <w:style w:type="paragraph" w:customStyle="1" w:styleId="Style24">
    <w:name w:val="Style24"/>
    <w:basedOn w:val="a0"/>
    <w:rsid w:val="00941E9B"/>
    <w:pPr>
      <w:widowControl w:val="0"/>
      <w:autoSpaceDE w:val="0"/>
      <w:autoSpaceDN w:val="0"/>
      <w:adjustRightInd w:val="0"/>
      <w:spacing w:line="226" w:lineRule="exact"/>
    </w:pPr>
    <w:rPr>
      <w:rFonts w:ascii="Book Antiqua" w:hAnsi="Book Antiqua"/>
      <w:sz w:val="24"/>
      <w:szCs w:val="24"/>
    </w:rPr>
  </w:style>
  <w:style w:type="paragraph" w:customStyle="1" w:styleId="Style27">
    <w:name w:val="Style27"/>
    <w:basedOn w:val="a0"/>
    <w:rsid w:val="00941E9B"/>
    <w:pPr>
      <w:widowControl w:val="0"/>
      <w:autoSpaceDE w:val="0"/>
      <w:autoSpaceDN w:val="0"/>
      <w:adjustRightInd w:val="0"/>
    </w:pPr>
    <w:rPr>
      <w:rFonts w:ascii="Book Antiqua" w:hAnsi="Book Antiqua"/>
      <w:sz w:val="24"/>
      <w:szCs w:val="24"/>
    </w:rPr>
  </w:style>
  <w:style w:type="character" w:customStyle="1" w:styleId="FontStyle44">
    <w:name w:val="Font Style44"/>
    <w:rsid w:val="00941E9B"/>
    <w:rPr>
      <w:rFonts w:ascii="Book Antiqua" w:hAnsi="Book Antiqua" w:cs="Book Antiqua"/>
      <w:b/>
      <w:bCs/>
      <w:sz w:val="16"/>
      <w:szCs w:val="16"/>
    </w:rPr>
  </w:style>
  <w:style w:type="character" w:customStyle="1" w:styleId="FontStyle54">
    <w:name w:val="Font Style54"/>
    <w:rsid w:val="00941E9B"/>
    <w:rPr>
      <w:rFonts w:ascii="Book Antiqua" w:hAnsi="Book Antiqua" w:cs="Book Antiqua"/>
      <w:b/>
      <w:bCs/>
      <w:sz w:val="16"/>
      <w:szCs w:val="16"/>
    </w:rPr>
  </w:style>
  <w:style w:type="character" w:customStyle="1" w:styleId="FontStyle55">
    <w:name w:val="Font Style55"/>
    <w:rsid w:val="00941E9B"/>
    <w:rPr>
      <w:rFonts w:ascii="Book Antiqua" w:hAnsi="Book Antiqua" w:cs="Book Antiqua"/>
      <w:b/>
      <w:bCs/>
      <w:sz w:val="16"/>
      <w:szCs w:val="16"/>
    </w:rPr>
  </w:style>
  <w:style w:type="character" w:customStyle="1" w:styleId="FontStyle56">
    <w:name w:val="Font Style56"/>
    <w:rsid w:val="00941E9B"/>
    <w:rPr>
      <w:rFonts w:ascii="Book Antiqua" w:hAnsi="Book Antiqua" w:cs="Book Antiqua"/>
      <w:b/>
      <w:bCs/>
      <w:sz w:val="18"/>
      <w:szCs w:val="18"/>
    </w:rPr>
  </w:style>
  <w:style w:type="paragraph" w:customStyle="1" w:styleId="Style22">
    <w:name w:val="Style22"/>
    <w:basedOn w:val="a0"/>
    <w:rsid w:val="00941E9B"/>
    <w:pPr>
      <w:widowControl w:val="0"/>
      <w:autoSpaceDE w:val="0"/>
      <w:autoSpaceDN w:val="0"/>
      <w:adjustRightInd w:val="0"/>
      <w:spacing w:line="341" w:lineRule="exact"/>
      <w:ind w:hanging="322"/>
    </w:pPr>
    <w:rPr>
      <w:rFonts w:ascii="Book Antiqua" w:hAnsi="Book Antiqua"/>
      <w:sz w:val="24"/>
      <w:szCs w:val="24"/>
    </w:rPr>
  </w:style>
  <w:style w:type="character" w:customStyle="1" w:styleId="FontStyle43">
    <w:name w:val="Font Style43"/>
    <w:rsid w:val="00941E9B"/>
    <w:rPr>
      <w:rFonts w:ascii="Book Antiqua" w:hAnsi="Book Antiqua" w:cs="Book Antiqua"/>
      <w:b/>
      <w:bCs/>
      <w:sz w:val="22"/>
      <w:szCs w:val="22"/>
    </w:rPr>
  </w:style>
  <w:style w:type="paragraph" w:customStyle="1" w:styleId="Style4">
    <w:name w:val="Style4"/>
    <w:basedOn w:val="a0"/>
    <w:rsid w:val="00941E9B"/>
    <w:pPr>
      <w:widowControl w:val="0"/>
      <w:autoSpaceDE w:val="0"/>
      <w:autoSpaceDN w:val="0"/>
      <w:adjustRightInd w:val="0"/>
      <w:spacing w:line="299" w:lineRule="exact"/>
      <w:ind w:hanging="336"/>
      <w:jc w:val="both"/>
    </w:pPr>
    <w:rPr>
      <w:rFonts w:ascii="Book Antiqua" w:hAnsi="Book Antiqua"/>
      <w:sz w:val="24"/>
      <w:szCs w:val="24"/>
    </w:rPr>
  </w:style>
  <w:style w:type="paragraph" w:customStyle="1" w:styleId="Style28">
    <w:name w:val="Style28"/>
    <w:basedOn w:val="a0"/>
    <w:rsid w:val="00941E9B"/>
    <w:pPr>
      <w:widowControl w:val="0"/>
      <w:autoSpaceDE w:val="0"/>
      <w:autoSpaceDN w:val="0"/>
      <w:adjustRightInd w:val="0"/>
      <w:spacing w:line="295" w:lineRule="exact"/>
      <w:ind w:hanging="331"/>
    </w:pPr>
    <w:rPr>
      <w:rFonts w:ascii="Book Antiqua" w:hAnsi="Book Antiqua"/>
      <w:sz w:val="24"/>
      <w:szCs w:val="24"/>
    </w:rPr>
  </w:style>
  <w:style w:type="character" w:customStyle="1" w:styleId="FontStyle47">
    <w:name w:val="Font Style47"/>
    <w:rsid w:val="00941E9B"/>
    <w:rPr>
      <w:rFonts w:ascii="Candara" w:hAnsi="Candara" w:cs="Candara"/>
      <w:b/>
      <w:bCs/>
      <w:spacing w:val="20"/>
      <w:sz w:val="18"/>
      <w:szCs w:val="18"/>
    </w:rPr>
  </w:style>
  <w:style w:type="paragraph" w:customStyle="1" w:styleId="ConsPlusNonformat">
    <w:name w:val="ConsPlusNonformat"/>
    <w:rsid w:val="00941E9B"/>
    <w:pPr>
      <w:widowControl w:val="0"/>
      <w:autoSpaceDE w:val="0"/>
      <w:autoSpaceDN w:val="0"/>
      <w:adjustRightInd w:val="0"/>
    </w:pPr>
    <w:rPr>
      <w:rFonts w:ascii="Courier New" w:hAnsi="Courier New" w:cs="Courier New"/>
    </w:rPr>
  </w:style>
  <w:style w:type="paragraph" w:customStyle="1" w:styleId="clstext">
    <w:name w:val="clstext"/>
    <w:basedOn w:val="a0"/>
    <w:rsid w:val="00941E9B"/>
    <w:pPr>
      <w:spacing w:before="45" w:after="45"/>
      <w:ind w:left="45" w:right="45" w:firstLine="225"/>
      <w:jc w:val="both"/>
    </w:pPr>
    <w:rPr>
      <w:rFonts w:ascii="Arial CYR" w:hAnsi="Arial CYR" w:cs="Arial CYR"/>
      <w:color w:val="000000"/>
      <w:sz w:val="18"/>
      <w:szCs w:val="18"/>
    </w:rPr>
  </w:style>
  <w:style w:type="paragraph" w:customStyle="1" w:styleId="13">
    <w:name w:val="Стиль 1"/>
    <w:basedOn w:val="a0"/>
    <w:rsid w:val="00941E9B"/>
    <w:pPr>
      <w:suppressAutoHyphens/>
      <w:overflowPunct w:val="0"/>
      <w:autoSpaceDE w:val="0"/>
      <w:spacing w:before="60" w:after="60"/>
      <w:ind w:firstLine="709"/>
      <w:jc w:val="both"/>
      <w:textAlignment w:val="baseline"/>
    </w:pPr>
    <w:rPr>
      <w:sz w:val="24"/>
      <w:lang w:eastAsia="ar-SA"/>
    </w:rPr>
  </w:style>
  <w:style w:type="paragraph" w:customStyle="1" w:styleId="14">
    <w:name w:val="Стиль1"/>
    <w:basedOn w:val="a0"/>
    <w:rsid w:val="00941E9B"/>
    <w:pPr>
      <w:suppressAutoHyphens/>
      <w:ind w:firstLine="709"/>
      <w:jc w:val="center"/>
    </w:pPr>
    <w:rPr>
      <w:b/>
      <w:bCs/>
      <w:caps/>
      <w:sz w:val="24"/>
      <w:szCs w:val="24"/>
      <w:lang w:eastAsia="ar-SA"/>
    </w:rPr>
  </w:style>
  <w:style w:type="paragraph" w:customStyle="1" w:styleId="FORMATTEXT">
    <w:name w:val=".FORMATTEXT"/>
    <w:rsid w:val="00941E9B"/>
    <w:pPr>
      <w:widowControl w:val="0"/>
      <w:autoSpaceDE w:val="0"/>
      <w:autoSpaceDN w:val="0"/>
      <w:adjustRightInd w:val="0"/>
    </w:pPr>
    <w:rPr>
      <w:sz w:val="24"/>
      <w:szCs w:val="24"/>
    </w:rPr>
  </w:style>
  <w:style w:type="paragraph" w:customStyle="1" w:styleId="26">
    <w:name w:val="Стиль2"/>
    <w:basedOn w:val="a0"/>
    <w:rsid w:val="00941E9B"/>
    <w:pPr>
      <w:suppressAutoHyphens/>
      <w:ind w:firstLine="709"/>
      <w:jc w:val="center"/>
    </w:pPr>
    <w:rPr>
      <w:b/>
      <w:bCs/>
      <w:caps/>
      <w:sz w:val="22"/>
      <w:szCs w:val="22"/>
      <w:lang w:eastAsia="ar-SA"/>
    </w:rPr>
  </w:style>
  <w:style w:type="paragraph" w:customStyle="1" w:styleId="36">
    <w:name w:val="Стиль3"/>
    <w:basedOn w:val="a0"/>
    <w:rsid w:val="00941E9B"/>
    <w:pPr>
      <w:suppressAutoHyphens/>
      <w:spacing w:before="120" w:after="120"/>
      <w:ind w:left="-97" w:right="-106" w:firstLine="181"/>
      <w:jc w:val="center"/>
    </w:pPr>
    <w:rPr>
      <w:bCs/>
      <w:sz w:val="24"/>
      <w:szCs w:val="24"/>
      <w:lang w:eastAsia="ar-SA"/>
    </w:rPr>
  </w:style>
  <w:style w:type="paragraph" w:customStyle="1" w:styleId="ConsPlusTitle">
    <w:name w:val="ConsPlusTitle"/>
    <w:rsid w:val="00941E9B"/>
    <w:pPr>
      <w:autoSpaceDE w:val="0"/>
      <w:autoSpaceDN w:val="0"/>
      <w:adjustRightInd w:val="0"/>
    </w:pPr>
    <w:rPr>
      <w:b/>
      <w:bCs/>
      <w:sz w:val="28"/>
      <w:szCs w:val="28"/>
    </w:rPr>
  </w:style>
  <w:style w:type="paragraph" w:customStyle="1" w:styleId="ConsPlusCell">
    <w:name w:val="ConsPlusCell"/>
    <w:uiPriority w:val="99"/>
    <w:rsid w:val="00941E9B"/>
    <w:pPr>
      <w:autoSpaceDE w:val="0"/>
      <w:autoSpaceDN w:val="0"/>
      <w:adjustRightInd w:val="0"/>
    </w:pPr>
    <w:rPr>
      <w:rFonts w:eastAsia="MS Mincho"/>
      <w:sz w:val="28"/>
      <w:szCs w:val="28"/>
    </w:rPr>
  </w:style>
  <w:style w:type="character" w:styleId="aff2">
    <w:name w:val="annotation reference"/>
    <w:rsid w:val="00941E9B"/>
    <w:rPr>
      <w:sz w:val="16"/>
      <w:szCs w:val="16"/>
    </w:rPr>
  </w:style>
  <w:style w:type="paragraph" w:styleId="aff3">
    <w:name w:val="annotation text"/>
    <w:basedOn w:val="a0"/>
    <w:link w:val="aff4"/>
    <w:rsid w:val="00941E9B"/>
    <w:rPr>
      <w:rFonts w:eastAsia="MS Mincho"/>
      <w:lang w:eastAsia="ja-JP"/>
    </w:rPr>
  </w:style>
  <w:style w:type="character" w:customStyle="1" w:styleId="aff4">
    <w:name w:val="Текст примечания Знак"/>
    <w:basedOn w:val="a1"/>
    <w:link w:val="aff3"/>
    <w:rsid w:val="00941E9B"/>
    <w:rPr>
      <w:rFonts w:eastAsia="MS Mincho"/>
      <w:lang w:eastAsia="ja-JP"/>
    </w:rPr>
  </w:style>
  <w:style w:type="paragraph" w:styleId="aff5">
    <w:name w:val="annotation subject"/>
    <w:basedOn w:val="aff3"/>
    <w:next w:val="aff3"/>
    <w:link w:val="aff6"/>
    <w:rsid w:val="00941E9B"/>
    <w:rPr>
      <w:b/>
      <w:bCs/>
    </w:rPr>
  </w:style>
  <w:style w:type="character" w:customStyle="1" w:styleId="aff6">
    <w:name w:val="Тема примечания Знак"/>
    <w:basedOn w:val="aff4"/>
    <w:link w:val="aff5"/>
    <w:rsid w:val="00941E9B"/>
    <w:rPr>
      <w:rFonts w:eastAsia="MS Mincho"/>
      <w:b/>
      <w:bCs/>
      <w:lang w:eastAsia="ja-JP"/>
    </w:rPr>
  </w:style>
  <w:style w:type="paragraph" w:customStyle="1" w:styleId="15">
    <w:name w:val=" Знак1 Знак Знак Знак Знак Знак Знак Знак Знак Знак"/>
    <w:basedOn w:val="a0"/>
    <w:rsid w:val="00941E9B"/>
    <w:pPr>
      <w:spacing w:after="160" w:line="240" w:lineRule="exact"/>
    </w:pPr>
    <w:rPr>
      <w:rFonts w:ascii="Verdana" w:hAnsi="Verdana"/>
      <w:sz w:val="24"/>
      <w:szCs w:val="24"/>
      <w:lang w:val="en-US" w:eastAsia="en-US"/>
    </w:rPr>
  </w:style>
  <w:style w:type="paragraph" w:styleId="aff7">
    <w:name w:val="List Number"/>
    <w:basedOn w:val="a0"/>
    <w:rsid w:val="00941E9B"/>
    <w:pPr>
      <w:tabs>
        <w:tab w:val="num" w:pos="360"/>
        <w:tab w:val="num" w:pos="900"/>
      </w:tabs>
      <w:spacing w:after="200" w:line="276" w:lineRule="auto"/>
      <w:ind w:left="1069" w:hanging="360"/>
    </w:pPr>
    <w:rPr>
      <w:rFonts w:ascii="Calibri" w:hAnsi="Calibri"/>
      <w:sz w:val="22"/>
      <w:szCs w:val="22"/>
      <w:lang w:eastAsia="en-US"/>
    </w:rPr>
  </w:style>
  <w:style w:type="character" w:customStyle="1" w:styleId="aff8">
    <w:name w:val="Текст сноски Знак"/>
    <w:link w:val="aff9"/>
    <w:rsid w:val="00941E9B"/>
    <w:rPr>
      <w:lang w:val="en-US"/>
    </w:rPr>
  </w:style>
  <w:style w:type="paragraph" w:styleId="aff9">
    <w:name w:val="footnote text"/>
    <w:basedOn w:val="a0"/>
    <w:link w:val="aff8"/>
    <w:rsid w:val="00941E9B"/>
    <w:rPr>
      <w:lang w:val="en-US"/>
    </w:rPr>
  </w:style>
  <w:style w:type="character" w:customStyle="1" w:styleId="16">
    <w:name w:val="Текст сноски Знак1"/>
    <w:basedOn w:val="a1"/>
    <w:semiHidden/>
    <w:rsid w:val="00941E9B"/>
  </w:style>
  <w:style w:type="character" w:customStyle="1" w:styleId="affa">
    <w:name w:val="Схема документа Знак"/>
    <w:link w:val="affb"/>
    <w:rsid w:val="00941E9B"/>
    <w:rPr>
      <w:rFonts w:ascii="Tahoma" w:hAnsi="Tahoma" w:cs="Tahoma"/>
      <w:shd w:val="clear" w:color="auto" w:fill="000080"/>
    </w:rPr>
  </w:style>
  <w:style w:type="paragraph" w:styleId="affb">
    <w:name w:val="Document Map"/>
    <w:basedOn w:val="a0"/>
    <w:link w:val="affa"/>
    <w:rsid w:val="00941E9B"/>
    <w:pPr>
      <w:shd w:val="clear" w:color="auto" w:fill="000080"/>
    </w:pPr>
    <w:rPr>
      <w:rFonts w:ascii="Tahoma" w:hAnsi="Tahoma" w:cs="Tahoma"/>
    </w:rPr>
  </w:style>
  <w:style w:type="character" w:customStyle="1" w:styleId="17">
    <w:name w:val="Схема документа Знак1"/>
    <w:basedOn w:val="a1"/>
    <w:semiHidden/>
    <w:rsid w:val="00941E9B"/>
    <w:rPr>
      <w:rFonts w:ascii="Tahoma" w:hAnsi="Tahoma" w:cs="Tahoma"/>
      <w:sz w:val="16"/>
      <w:szCs w:val="16"/>
    </w:rPr>
  </w:style>
  <w:style w:type="character" w:customStyle="1" w:styleId="18">
    <w:name w:val="Заголовок №1_"/>
    <w:link w:val="110"/>
    <w:locked/>
    <w:rsid w:val="00941E9B"/>
    <w:rPr>
      <w:rFonts w:ascii="Arial" w:hAnsi="Arial"/>
      <w:b/>
      <w:bCs/>
      <w:sz w:val="23"/>
      <w:szCs w:val="23"/>
      <w:shd w:val="clear" w:color="auto" w:fill="FFFFFF"/>
    </w:rPr>
  </w:style>
  <w:style w:type="paragraph" w:customStyle="1" w:styleId="110">
    <w:name w:val="Заголовок №11"/>
    <w:basedOn w:val="a0"/>
    <w:link w:val="18"/>
    <w:rsid w:val="00941E9B"/>
    <w:pPr>
      <w:shd w:val="clear" w:color="auto" w:fill="FFFFFF"/>
      <w:spacing w:after="180" w:line="240" w:lineRule="atLeast"/>
      <w:ind w:firstLine="700"/>
      <w:jc w:val="both"/>
      <w:outlineLvl w:val="0"/>
    </w:pPr>
    <w:rPr>
      <w:rFonts w:ascii="Arial" w:hAnsi="Arial"/>
      <w:b/>
      <w:bCs/>
      <w:sz w:val="23"/>
      <w:szCs w:val="23"/>
      <w:shd w:val="clear" w:color="auto" w:fill="FFFFFF"/>
    </w:rPr>
  </w:style>
  <w:style w:type="character" w:styleId="affc">
    <w:name w:val="FollowedHyperlink"/>
    <w:uiPriority w:val="99"/>
    <w:unhideWhenUsed/>
    <w:rsid w:val="00941E9B"/>
    <w:rPr>
      <w:color w:val="800080"/>
      <w:u w:val="single"/>
    </w:rPr>
  </w:style>
  <w:style w:type="paragraph" w:styleId="52">
    <w:name w:val="toc 5"/>
    <w:basedOn w:val="a0"/>
    <w:next w:val="a0"/>
    <w:autoRedefine/>
    <w:unhideWhenUsed/>
    <w:rsid w:val="00941E9B"/>
    <w:pPr>
      <w:ind w:left="600"/>
    </w:pPr>
  </w:style>
  <w:style w:type="paragraph" w:styleId="61">
    <w:name w:val="toc 6"/>
    <w:basedOn w:val="a0"/>
    <w:next w:val="a0"/>
    <w:autoRedefine/>
    <w:unhideWhenUsed/>
    <w:rsid w:val="00941E9B"/>
    <w:pPr>
      <w:ind w:left="800"/>
    </w:pPr>
  </w:style>
  <w:style w:type="paragraph" w:styleId="71">
    <w:name w:val="toc 7"/>
    <w:basedOn w:val="a0"/>
    <w:next w:val="a0"/>
    <w:autoRedefine/>
    <w:unhideWhenUsed/>
    <w:rsid w:val="00941E9B"/>
    <w:pPr>
      <w:ind w:left="1000"/>
    </w:pPr>
  </w:style>
  <w:style w:type="paragraph" w:styleId="81">
    <w:name w:val="toc 8"/>
    <w:basedOn w:val="a0"/>
    <w:next w:val="a0"/>
    <w:autoRedefine/>
    <w:unhideWhenUsed/>
    <w:rsid w:val="00941E9B"/>
    <w:pPr>
      <w:ind w:left="1200"/>
    </w:pPr>
  </w:style>
  <w:style w:type="paragraph" w:styleId="91">
    <w:name w:val="toc 9"/>
    <w:basedOn w:val="a0"/>
    <w:next w:val="a0"/>
    <w:autoRedefine/>
    <w:unhideWhenUsed/>
    <w:rsid w:val="00941E9B"/>
    <w:pPr>
      <w:ind w:left="1400"/>
    </w:pPr>
  </w:style>
  <w:style w:type="paragraph" w:styleId="affd">
    <w:name w:val="No Spacing"/>
    <w:uiPriority w:val="1"/>
    <w:qFormat/>
    <w:rsid w:val="00941E9B"/>
    <w:rPr>
      <w:rFonts w:ascii="Calibri" w:eastAsia="Calibri" w:hAnsi="Calibri"/>
      <w:sz w:val="22"/>
      <w:szCs w:val="22"/>
      <w:lang w:eastAsia="en-US"/>
    </w:rPr>
  </w:style>
  <w:style w:type="paragraph" w:customStyle="1" w:styleId="19">
    <w:name w:val="Основной текст1"/>
    <w:basedOn w:val="a0"/>
    <w:rsid w:val="00941E9B"/>
    <w:pPr>
      <w:spacing w:before="60" w:after="60"/>
      <w:ind w:firstLine="567"/>
      <w:jc w:val="both"/>
    </w:pPr>
    <w:rPr>
      <w:rFonts w:ascii="Arial" w:hAnsi="Arial" w:cs="Arial"/>
      <w:sz w:val="22"/>
      <w:szCs w:val="22"/>
      <w:lang w:val="en-US"/>
    </w:rPr>
  </w:style>
  <w:style w:type="paragraph" w:customStyle="1" w:styleId="1a">
    <w:name w:val="Обычный1"/>
    <w:rsid w:val="00941E9B"/>
    <w:pPr>
      <w:snapToGrid w:val="0"/>
      <w:spacing w:before="100" w:after="100"/>
    </w:pPr>
    <w:rPr>
      <w:sz w:val="24"/>
    </w:rPr>
  </w:style>
  <w:style w:type="paragraph" w:customStyle="1" w:styleId="1b">
    <w:name w:val="Абзац списка1"/>
    <w:basedOn w:val="a0"/>
    <w:rsid w:val="00941E9B"/>
    <w:pPr>
      <w:spacing w:after="200" w:line="276" w:lineRule="auto"/>
      <w:ind w:left="720"/>
      <w:contextualSpacing/>
    </w:pPr>
    <w:rPr>
      <w:rFonts w:ascii="Calibri" w:hAnsi="Calibri"/>
      <w:sz w:val="22"/>
      <w:szCs w:val="22"/>
      <w:lang w:eastAsia="en-US"/>
    </w:rPr>
  </w:style>
  <w:style w:type="paragraph" w:customStyle="1" w:styleId="HEADERTEXT">
    <w:name w:val=".HEADERTEXT"/>
    <w:uiPriority w:val="99"/>
    <w:rsid w:val="00941E9B"/>
    <w:pPr>
      <w:widowControl w:val="0"/>
      <w:numPr>
        <w:numId w:val="39"/>
      </w:numPr>
      <w:tabs>
        <w:tab w:val="clear" w:pos="360"/>
      </w:tabs>
      <w:autoSpaceDE w:val="0"/>
      <w:autoSpaceDN w:val="0"/>
      <w:adjustRightInd w:val="0"/>
      <w:ind w:left="0" w:firstLine="0"/>
    </w:pPr>
    <w:rPr>
      <w:rFonts w:ascii="Arial" w:hAnsi="Arial" w:cs="Arial"/>
      <w:sz w:val="22"/>
      <w:szCs w:val="22"/>
    </w:rPr>
  </w:style>
  <w:style w:type="paragraph" w:customStyle="1" w:styleId="Heading">
    <w:name w:val="Heading"/>
    <w:uiPriority w:val="99"/>
    <w:rsid w:val="00941E9B"/>
    <w:pPr>
      <w:widowControl w:val="0"/>
      <w:autoSpaceDE w:val="0"/>
      <w:autoSpaceDN w:val="0"/>
      <w:adjustRightInd w:val="0"/>
    </w:pPr>
    <w:rPr>
      <w:rFonts w:ascii="Arial" w:hAnsi="Arial" w:cs="Arial"/>
      <w:b/>
      <w:bCs/>
      <w:sz w:val="22"/>
      <w:szCs w:val="22"/>
    </w:rPr>
  </w:style>
  <w:style w:type="paragraph" w:customStyle="1" w:styleId="1c">
    <w:name w:val="Знак1 Знак Знак Знак Знак Знак Знак Знак Знак Знак"/>
    <w:basedOn w:val="a0"/>
    <w:rsid w:val="00941E9B"/>
    <w:pPr>
      <w:spacing w:after="160" w:line="240" w:lineRule="exact"/>
    </w:pPr>
    <w:rPr>
      <w:rFonts w:ascii="Verdana" w:hAnsi="Verdana"/>
      <w:sz w:val="24"/>
      <w:szCs w:val="24"/>
      <w:lang w:val="en-US" w:eastAsia="en-US"/>
    </w:rPr>
  </w:style>
  <w:style w:type="paragraph" w:customStyle="1" w:styleId="s3">
    <w:name w:val="s_3"/>
    <w:basedOn w:val="a0"/>
    <w:rsid w:val="00941E9B"/>
    <w:pPr>
      <w:spacing w:before="100" w:beforeAutospacing="1" w:after="100" w:afterAutospacing="1"/>
    </w:pPr>
    <w:rPr>
      <w:sz w:val="24"/>
      <w:szCs w:val="24"/>
    </w:rPr>
  </w:style>
  <w:style w:type="character" w:styleId="affe">
    <w:name w:val="footnote reference"/>
    <w:unhideWhenUsed/>
    <w:rsid w:val="00941E9B"/>
    <w:rPr>
      <w:vertAlign w:val="superscript"/>
    </w:rPr>
  </w:style>
  <w:style w:type="character" w:customStyle="1" w:styleId="1d">
    <w:name w:val="Заголовок №1"/>
    <w:rsid w:val="00941E9B"/>
    <w:rPr>
      <w:rFonts w:ascii="Arial" w:hAnsi="Arial" w:cs="Arial"/>
      <w:b/>
      <w:bCs/>
      <w:sz w:val="23"/>
      <w:szCs w:val="23"/>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pPr>
      <w:keepNext/>
      <w:outlineLvl w:val="0"/>
    </w:pPr>
    <w:rPr>
      <w:sz w:val="28"/>
    </w:rPr>
  </w:style>
  <w:style w:type="paragraph" w:styleId="2">
    <w:name w:val="heading 2"/>
    <w:basedOn w:val="a0"/>
    <w:next w:val="a0"/>
    <w:link w:val="20"/>
    <w:qFormat/>
    <w:pPr>
      <w:keepNext/>
      <w:jc w:val="center"/>
      <w:outlineLvl w:val="1"/>
    </w:pPr>
    <w:rPr>
      <w:b/>
      <w:sz w:val="28"/>
    </w:rPr>
  </w:style>
  <w:style w:type="paragraph" w:styleId="3">
    <w:name w:val="heading 3"/>
    <w:basedOn w:val="a0"/>
    <w:next w:val="a0"/>
    <w:link w:val="30"/>
    <w:qFormat/>
    <w:pPr>
      <w:keepNext/>
      <w:jc w:val="both"/>
      <w:outlineLvl w:val="2"/>
    </w:pPr>
    <w:rPr>
      <w:color w:val="000000"/>
      <w:sz w:val="28"/>
    </w:rPr>
  </w:style>
  <w:style w:type="paragraph" w:styleId="4">
    <w:name w:val="heading 4"/>
    <w:basedOn w:val="a0"/>
    <w:next w:val="a0"/>
    <w:link w:val="40"/>
    <w:qFormat/>
    <w:pPr>
      <w:keepNext/>
      <w:jc w:val="center"/>
      <w:outlineLvl w:val="3"/>
    </w:pPr>
    <w:rPr>
      <w:sz w:val="28"/>
    </w:rPr>
  </w:style>
  <w:style w:type="paragraph" w:styleId="5">
    <w:name w:val="heading 5"/>
    <w:basedOn w:val="a0"/>
    <w:next w:val="a0"/>
    <w:link w:val="50"/>
    <w:qFormat/>
    <w:pPr>
      <w:keepNext/>
      <w:jc w:val="both"/>
      <w:outlineLvl w:val="4"/>
    </w:pPr>
    <w:rPr>
      <w:sz w:val="28"/>
    </w:rPr>
  </w:style>
  <w:style w:type="paragraph" w:styleId="6">
    <w:name w:val="heading 6"/>
    <w:basedOn w:val="a0"/>
    <w:next w:val="a0"/>
    <w:link w:val="60"/>
    <w:qFormat/>
    <w:pPr>
      <w:keepNext/>
      <w:jc w:val="right"/>
      <w:outlineLvl w:val="5"/>
    </w:pPr>
    <w:rPr>
      <w:sz w:val="28"/>
    </w:rPr>
  </w:style>
  <w:style w:type="paragraph" w:styleId="7">
    <w:name w:val="heading 7"/>
    <w:basedOn w:val="a0"/>
    <w:next w:val="a0"/>
    <w:link w:val="70"/>
    <w:unhideWhenUsed/>
    <w:qFormat/>
    <w:rsid w:val="00E45575"/>
    <w:pPr>
      <w:keepNext/>
      <w:keepLines/>
      <w:spacing w:before="200"/>
      <w:ind w:left="1296" w:hanging="1296"/>
      <w:outlineLvl w:val="6"/>
    </w:pPr>
    <w:rPr>
      <w:rFonts w:asciiTheme="majorHAnsi" w:eastAsiaTheme="majorEastAsia" w:hAnsiTheme="majorHAnsi" w:cstheme="majorBidi"/>
      <w:i/>
      <w:iCs/>
      <w:color w:val="404040" w:themeColor="text1" w:themeTint="BF"/>
      <w:sz w:val="22"/>
      <w:szCs w:val="22"/>
      <w:lang w:eastAsia="en-US"/>
    </w:rPr>
  </w:style>
  <w:style w:type="paragraph" w:styleId="8">
    <w:name w:val="heading 8"/>
    <w:basedOn w:val="a0"/>
    <w:next w:val="a0"/>
    <w:link w:val="80"/>
    <w:unhideWhenUsed/>
    <w:qFormat/>
    <w:rsid w:val="00E45575"/>
    <w:pPr>
      <w:keepNext/>
      <w:keepLines/>
      <w:spacing w:before="200"/>
      <w:ind w:left="1440" w:hanging="1440"/>
      <w:outlineLvl w:val="7"/>
    </w:pPr>
    <w:rPr>
      <w:rFonts w:asciiTheme="majorHAnsi" w:eastAsiaTheme="majorEastAsia" w:hAnsiTheme="majorHAnsi" w:cstheme="majorBidi"/>
      <w:color w:val="404040" w:themeColor="text1" w:themeTint="BF"/>
      <w:lang w:eastAsia="en-US"/>
    </w:rPr>
  </w:style>
  <w:style w:type="paragraph" w:styleId="9">
    <w:name w:val="heading 9"/>
    <w:basedOn w:val="a0"/>
    <w:next w:val="a0"/>
    <w:link w:val="90"/>
    <w:unhideWhenUsed/>
    <w:qFormat/>
    <w:rsid w:val="00E45575"/>
    <w:pPr>
      <w:keepNext/>
      <w:keepLines/>
      <w:spacing w:before="200"/>
      <w:ind w:left="1584" w:hanging="1584"/>
      <w:outlineLvl w:val="8"/>
    </w:pPr>
    <w:rPr>
      <w:rFonts w:asciiTheme="majorHAnsi" w:eastAsiaTheme="majorEastAsia" w:hAnsiTheme="majorHAnsi" w:cstheme="majorBidi"/>
      <w:i/>
      <w:iCs/>
      <w:color w:val="404040" w:themeColor="text1" w:themeTint="BF"/>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pPr>
      <w:jc w:val="both"/>
    </w:pPr>
    <w:rPr>
      <w:sz w:val="28"/>
    </w:rPr>
  </w:style>
  <w:style w:type="paragraph" w:styleId="21">
    <w:name w:val="Body Text 2"/>
    <w:basedOn w:val="a0"/>
    <w:pPr>
      <w:ind w:right="6236"/>
    </w:pPr>
    <w:rPr>
      <w:sz w:val="28"/>
    </w:rPr>
  </w:style>
  <w:style w:type="paragraph" w:styleId="31">
    <w:name w:val="Body Text 3"/>
    <w:basedOn w:val="a0"/>
    <w:link w:val="32"/>
    <w:pPr>
      <w:ind w:right="5669"/>
      <w:jc w:val="both"/>
    </w:pPr>
    <w:rPr>
      <w:sz w:val="28"/>
    </w:rPr>
  </w:style>
  <w:style w:type="paragraph" w:styleId="a6">
    <w:name w:val="Body Text Indent"/>
    <w:basedOn w:val="a0"/>
    <w:link w:val="a7"/>
    <w:pPr>
      <w:ind w:firstLine="709"/>
      <w:jc w:val="both"/>
    </w:pPr>
    <w:rPr>
      <w:sz w:val="28"/>
    </w:rPr>
  </w:style>
  <w:style w:type="paragraph" w:styleId="a8">
    <w:name w:val="header"/>
    <w:basedOn w:val="a0"/>
    <w:link w:val="a9"/>
    <w:uiPriority w:val="99"/>
    <w:pPr>
      <w:tabs>
        <w:tab w:val="center" w:pos="4153"/>
        <w:tab w:val="right" w:pos="8306"/>
      </w:tabs>
    </w:pPr>
  </w:style>
  <w:style w:type="character" w:styleId="aa">
    <w:name w:val="page number"/>
    <w:basedOn w:val="a1"/>
  </w:style>
  <w:style w:type="paragraph" w:styleId="22">
    <w:name w:val="Body Text Indent 2"/>
    <w:basedOn w:val="a0"/>
    <w:link w:val="23"/>
    <w:pPr>
      <w:ind w:firstLine="567"/>
      <w:jc w:val="both"/>
    </w:pPr>
    <w:rPr>
      <w:sz w:val="28"/>
    </w:rPr>
  </w:style>
  <w:style w:type="paragraph" w:styleId="33">
    <w:name w:val="Body Text Indent 3"/>
    <w:basedOn w:val="a0"/>
    <w:link w:val="34"/>
    <w:pPr>
      <w:ind w:left="1418" w:hanging="1418"/>
      <w:jc w:val="both"/>
    </w:pPr>
    <w:rPr>
      <w:sz w:val="28"/>
    </w:rPr>
  </w:style>
  <w:style w:type="paragraph" w:styleId="ab">
    <w:name w:val="Block Text"/>
    <w:basedOn w:val="a0"/>
    <w:pPr>
      <w:ind w:left="567" w:right="5811"/>
      <w:jc w:val="both"/>
    </w:pPr>
    <w:rPr>
      <w:sz w:val="28"/>
    </w:rPr>
  </w:style>
  <w:style w:type="paragraph" w:styleId="ac">
    <w:name w:val="Balloon Text"/>
    <w:basedOn w:val="a0"/>
    <w:link w:val="ad"/>
    <w:uiPriority w:val="99"/>
    <w:rsid w:val="008D361B"/>
    <w:rPr>
      <w:rFonts w:ascii="Tahoma" w:hAnsi="Tahoma" w:cs="Tahoma"/>
      <w:sz w:val="16"/>
      <w:szCs w:val="16"/>
    </w:rPr>
  </w:style>
  <w:style w:type="paragraph" w:styleId="ae">
    <w:name w:val="Plain Text"/>
    <w:basedOn w:val="a0"/>
    <w:link w:val="af"/>
    <w:rsid w:val="006E2AC3"/>
    <w:pPr>
      <w:jc w:val="right"/>
    </w:pPr>
    <w:rPr>
      <w:sz w:val="24"/>
    </w:rPr>
  </w:style>
  <w:style w:type="character" w:customStyle="1" w:styleId="af">
    <w:name w:val="Текст Знак"/>
    <w:basedOn w:val="a1"/>
    <w:link w:val="ae"/>
    <w:rsid w:val="006E2AC3"/>
    <w:rPr>
      <w:sz w:val="24"/>
    </w:rPr>
  </w:style>
  <w:style w:type="paragraph" w:styleId="af0">
    <w:name w:val="footer"/>
    <w:basedOn w:val="a0"/>
    <w:link w:val="af1"/>
    <w:uiPriority w:val="99"/>
    <w:rsid w:val="006E2AC3"/>
    <w:pPr>
      <w:tabs>
        <w:tab w:val="center" w:pos="4677"/>
        <w:tab w:val="right" w:pos="9355"/>
      </w:tabs>
    </w:pPr>
  </w:style>
  <w:style w:type="character" w:customStyle="1" w:styleId="af1">
    <w:name w:val="Нижний колонтитул Знак"/>
    <w:basedOn w:val="a1"/>
    <w:link w:val="af0"/>
    <w:uiPriority w:val="99"/>
    <w:rsid w:val="006E2AC3"/>
  </w:style>
  <w:style w:type="character" w:customStyle="1" w:styleId="34">
    <w:name w:val="Основной текст с отступом 3 Знак"/>
    <w:basedOn w:val="a1"/>
    <w:link w:val="33"/>
    <w:rsid w:val="004D75D6"/>
    <w:rPr>
      <w:sz w:val="28"/>
    </w:rPr>
  </w:style>
  <w:style w:type="character" w:customStyle="1" w:styleId="a9">
    <w:name w:val="Верхний колонтитул Знак"/>
    <w:basedOn w:val="a1"/>
    <w:link w:val="a8"/>
    <w:uiPriority w:val="99"/>
    <w:rsid w:val="00857638"/>
  </w:style>
  <w:style w:type="character" w:styleId="af2">
    <w:name w:val="Hyperlink"/>
    <w:uiPriority w:val="99"/>
    <w:rsid w:val="009C5B67"/>
    <w:rPr>
      <w:color w:val="0000FF"/>
      <w:u w:val="single"/>
    </w:rPr>
  </w:style>
  <w:style w:type="paragraph" w:styleId="af3">
    <w:name w:val="List Paragraph"/>
    <w:basedOn w:val="a0"/>
    <w:uiPriority w:val="34"/>
    <w:qFormat/>
    <w:rsid w:val="00FD5BFC"/>
    <w:pPr>
      <w:ind w:left="720"/>
      <w:contextualSpacing/>
    </w:pPr>
  </w:style>
  <w:style w:type="paragraph" w:styleId="af4">
    <w:name w:val="Normal (Web)"/>
    <w:basedOn w:val="a0"/>
    <w:unhideWhenUsed/>
    <w:rsid w:val="00851225"/>
    <w:pPr>
      <w:spacing w:before="100" w:beforeAutospacing="1" w:after="100" w:afterAutospacing="1"/>
    </w:pPr>
    <w:rPr>
      <w:sz w:val="24"/>
      <w:szCs w:val="24"/>
    </w:rPr>
  </w:style>
  <w:style w:type="paragraph" w:customStyle="1" w:styleId="Default">
    <w:name w:val="Default"/>
    <w:rsid w:val="002B21EB"/>
    <w:pPr>
      <w:autoSpaceDE w:val="0"/>
      <w:autoSpaceDN w:val="0"/>
      <w:adjustRightInd w:val="0"/>
    </w:pPr>
    <w:rPr>
      <w:rFonts w:ascii="Arial" w:hAnsi="Arial" w:cs="Arial"/>
      <w:color w:val="000000"/>
      <w:sz w:val="24"/>
      <w:szCs w:val="24"/>
    </w:rPr>
  </w:style>
  <w:style w:type="character" w:customStyle="1" w:styleId="70">
    <w:name w:val="Заголовок 7 Знак"/>
    <w:basedOn w:val="a1"/>
    <w:link w:val="7"/>
    <w:rsid w:val="00E45575"/>
    <w:rPr>
      <w:rFonts w:asciiTheme="majorHAnsi" w:eastAsiaTheme="majorEastAsia" w:hAnsiTheme="majorHAnsi" w:cstheme="majorBidi"/>
      <w:i/>
      <w:iCs/>
      <w:color w:val="404040" w:themeColor="text1" w:themeTint="BF"/>
      <w:sz w:val="22"/>
      <w:szCs w:val="22"/>
      <w:lang w:eastAsia="en-US"/>
    </w:rPr>
  </w:style>
  <w:style w:type="character" w:customStyle="1" w:styleId="80">
    <w:name w:val="Заголовок 8 Знак"/>
    <w:basedOn w:val="a1"/>
    <w:link w:val="8"/>
    <w:rsid w:val="00E45575"/>
    <w:rPr>
      <w:rFonts w:asciiTheme="majorHAnsi" w:eastAsiaTheme="majorEastAsia" w:hAnsiTheme="majorHAnsi" w:cstheme="majorBidi"/>
      <w:color w:val="404040" w:themeColor="text1" w:themeTint="BF"/>
      <w:lang w:eastAsia="en-US"/>
    </w:rPr>
  </w:style>
  <w:style w:type="character" w:customStyle="1" w:styleId="90">
    <w:name w:val="Заголовок 9 Знак"/>
    <w:basedOn w:val="a1"/>
    <w:link w:val="9"/>
    <w:rsid w:val="00E45575"/>
    <w:rPr>
      <w:rFonts w:asciiTheme="majorHAnsi" w:eastAsiaTheme="majorEastAsia" w:hAnsiTheme="majorHAnsi" w:cstheme="majorBidi"/>
      <w:i/>
      <w:iCs/>
      <w:color w:val="404040" w:themeColor="text1" w:themeTint="BF"/>
      <w:lang w:eastAsia="en-US"/>
    </w:rPr>
  </w:style>
  <w:style w:type="character" w:customStyle="1" w:styleId="20">
    <w:name w:val="Заголовок 2 Знак"/>
    <w:basedOn w:val="a1"/>
    <w:link w:val="2"/>
    <w:rsid w:val="00E45575"/>
    <w:rPr>
      <w:b/>
      <w:sz w:val="28"/>
    </w:rPr>
  </w:style>
  <w:style w:type="character" w:customStyle="1" w:styleId="30">
    <w:name w:val="Заголовок 3 Знак"/>
    <w:basedOn w:val="a1"/>
    <w:link w:val="3"/>
    <w:rsid w:val="00E45575"/>
    <w:rPr>
      <w:color w:val="000000"/>
      <w:sz w:val="28"/>
    </w:rPr>
  </w:style>
  <w:style w:type="character" w:customStyle="1" w:styleId="40">
    <w:name w:val="Заголовок 4 Знак"/>
    <w:basedOn w:val="a1"/>
    <w:link w:val="4"/>
    <w:rsid w:val="00E45575"/>
    <w:rPr>
      <w:sz w:val="28"/>
    </w:rPr>
  </w:style>
  <w:style w:type="character" w:customStyle="1" w:styleId="50">
    <w:name w:val="Заголовок 5 Знак"/>
    <w:basedOn w:val="a1"/>
    <w:link w:val="5"/>
    <w:rsid w:val="00E45575"/>
    <w:rPr>
      <w:sz w:val="28"/>
    </w:rPr>
  </w:style>
  <w:style w:type="character" w:customStyle="1" w:styleId="60">
    <w:name w:val="Заголовок 6 Знак"/>
    <w:basedOn w:val="a1"/>
    <w:link w:val="6"/>
    <w:rsid w:val="00E45575"/>
    <w:rPr>
      <w:sz w:val="28"/>
    </w:rPr>
  </w:style>
  <w:style w:type="paragraph" w:styleId="11">
    <w:name w:val="toc 1"/>
    <w:basedOn w:val="a0"/>
    <w:next w:val="a0"/>
    <w:autoRedefine/>
    <w:unhideWhenUsed/>
    <w:rsid w:val="00E45575"/>
    <w:pPr>
      <w:spacing w:after="100"/>
      <w:ind w:left="440"/>
    </w:pPr>
    <w:rPr>
      <w:rFonts w:asciiTheme="minorHAnsi" w:eastAsiaTheme="minorHAnsi" w:hAnsiTheme="minorHAnsi" w:cstheme="minorBidi"/>
      <w:sz w:val="22"/>
      <w:szCs w:val="22"/>
      <w:lang w:eastAsia="en-US"/>
    </w:rPr>
  </w:style>
  <w:style w:type="paragraph" w:styleId="24">
    <w:name w:val="toc 2"/>
    <w:basedOn w:val="a0"/>
    <w:next w:val="a0"/>
    <w:autoRedefine/>
    <w:unhideWhenUsed/>
    <w:rsid w:val="00E45575"/>
    <w:pPr>
      <w:spacing w:after="100"/>
      <w:ind w:left="440"/>
    </w:pPr>
    <w:rPr>
      <w:rFonts w:asciiTheme="minorHAnsi" w:eastAsiaTheme="minorHAnsi" w:hAnsiTheme="minorHAnsi" w:cstheme="minorBidi"/>
      <w:sz w:val="22"/>
      <w:szCs w:val="22"/>
      <w:lang w:eastAsia="en-US"/>
    </w:rPr>
  </w:style>
  <w:style w:type="paragraph" w:styleId="35">
    <w:name w:val="toc 3"/>
    <w:basedOn w:val="a0"/>
    <w:next w:val="a0"/>
    <w:autoRedefine/>
    <w:unhideWhenUsed/>
    <w:rsid w:val="00E45575"/>
    <w:pPr>
      <w:spacing w:after="100"/>
      <w:ind w:left="440"/>
    </w:pPr>
    <w:rPr>
      <w:rFonts w:asciiTheme="minorHAnsi" w:eastAsiaTheme="minorHAnsi" w:hAnsiTheme="minorHAnsi" w:cstheme="minorBidi"/>
      <w:sz w:val="22"/>
      <w:szCs w:val="22"/>
      <w:lang w:eastAsia="en-US"/>
    </w:rPr>
  </w:style>
  <w:style w:type="paragraph" w:styleId="41">
    <w:name w:val="toc 4"/>
    <w:basedOn w:val="a0"/>
    <w:next w:val="a0"/>
    <w:autoRedefine/>
    <w:unhideWhenUsed/>
    <w:rsid w:val="00E45575"/>
    <w:pPr>
      <w:spacing w:after="100"/>
      <w:ind w:left="440"/>
    </w:pPr>
    <w:rPr>
      <w:rFonts w:asciiTheme="minorHAnsi" w:eastAsiaTheme="minorHAnsi" w:hAnsiTheme="minorHAnsi" w:cstheme="minorBidi"/>
      <w:sz w:val="22"/>
      <w:szCs w:val="22"/>
      <w:lang w:eastAsia="en-US"/>
    </w:rPr>
  </w:style>
  <w:style w:type="table" w:styleId="af5">
    <w:name w:val="Table Grid"/>
    <w:aliases w:val="Table Grid Report,Tab Border,Сетка таблицы ВК,12,Таблица Анализ 10"/>
    <w:basedOn w:val="a2"/>
    <w:uiPriority w:val="39"/>
    <w:rsid w:val="00E4557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link w:val="ConsPlusNormal0"/>
    <w:qFormat/>
    <w:rsid w:val="00E45575"/>
    <w:pPr>
      <w:widowControl w:val="0"/>
      <w:autoSpaceDE w:val="0"/>
      <w:autoSpaceDN w:val="0"/>
    </w:pPr>
    <w:rPr>
      <w:rFonts w:ascii="Calibri" w:hAnsi="Calibri" w:cs="Calibri"/>
      <w:sz w:val="24"/>
    </w:rPr>
  </w:style>
  <w:style w:type="paragraph" w:customStyle="1" w:styleId="ConsPlusTitlePage">
    <w:name w:val="ConsPlusTitlePage"/>
    <w:rsid w:val="00E45575"/>
    <w:pPr>
      <w:widowControl w:val="0"/>
      <w:autoSpaceDE w:val="0"/>
      <w:autoSpaceDN w:val="0"/>
    </w:pPr>
    <w:rPr>
      <w:rFonts w:ascii="Tahoma" w:hAnsi="Tahoma" w:cs="Tahoma"/>
    </w:rPr>
  </w:style>
  <w:style w:type="character" w:customStyle="1" w:styleId="ConsPlusNormal0">
    <w:name w:val="ConsPlusNormal Знак"/>
    <w:link w:val="ConsPlusNormal"/>
    <w:locked/>
    <w:rsid w:val="00E45575"/>
    <w:rPr>
      <w:rFonts w:ascii="Calibri" w:hAnsi="Calibri" w:cs="Calibri"/>
      <w:sz w:val="24"/>
    </w:rPr>
  </w:style>
  <w:style w:type="paragraph" w:customStyle="1" w:styleId="af6">
    <w:name w:val="Абзац"/>
    <w:basedOn w:val="a0"/>
    <w:link w:val="af7"/>
    <w:qFormat/>
    <w:rsid w:val="00E45575"/>
    <w:pPr>
      <w:widowControl w:val="0"/>
      <w:spacing w:line="360" w:lineRule="auto"/>
      <w:ind w:firstLine="709"/>
      <w:jc w:val="both"/>
    </w:pPr>
    <w:rPr>
      <w:rFonts w:ascii="Arial" w:eastAsia="Calibri" w:hAnsi="Arial" w:cs="Arial"/>
      <w:sz w:val="24"/>
      <w:szCs w:val="24"/>
    </w:rPr>
  </w:style>
  <w:style w:type="character" w:customStyle="1" w:styleId="af7">
    <w:name w:val="Абзац Знак"/>
    <w:link w:val="af6"/>
    <w:qFormat/>
    <w:rsid w:val="00E45575"/>
    <w:rPr>
      <w:rFonts w:ascii="Arial" w:eastAsia="Calibri" w:hAnsi="Arial" w:cs="Arial"/>
      <w:sz w:val="24"/>
      <w:szCs w:val="24"/>
    </w:rPr>
  </w:style>
  <w:style w:type="paragraph" w:styleId="a">
    <w:name w:val="List"/>
    <w:basedOn w:val="af6"/>
    <w:link w:val="af8"/>
    <w:unhideWhenUsed/>
    <w:rsid w:val="00E45575"/>
    <w:pPr>
      <w:widowControl/>
      <w:numPr>
        <w:numId w:val="17"/>
      </w:numPr>
      <w:tabs>
        <w:tab w:val="left" w:pos="993"/>
      </w:tabs>
      <w:ind w:left="0" w:firstLine="993"/>
    </w:pPr>
  </w:style>
  <w:style w:type="character" w:customStyle="1" w:styleId="af8">
    <w:name w:val="Список Знак"/>
    <w:link w:val="a"/>
    <w:rsid w:val="00E45575"/>
    <w:rPr>
      <w:rFonts w:ascii="Arial" w:eastAsia="Calibri" w:hAnsi="Arial" w:cs="Arial"/>
      <w:sz w:val="24"/>
      <w:szCs w:val="24"/>
    </w:rPr>
  </w:style>
  <w:style w:type="character" w:customStyle="1" w:styleId="ad">
    <w:name w:val="Текст выноски Знак"/>
    <w:basedOn w:val="a1"/>
    <w:link w:val="ac"/>
    <w:uiPriority w:val="99"/>
    <w:rsid w:val="00E45575"/>
    <w:rPr>
      <w:rFonts w:ascii="Tahoma" w:hAnsi="Tahoma" w:cs="Tahoma"/>
      <w:sz w:val="16"/>
      <w:szCs w:val="16"/>
    </w:rPr>
  </w:style>
  <w:style w:type="character" w:customStyle="1" w:styleId="10">
    <w:name w:val="Заголовок 1 Знак"/>
    <w:link w:val="1"/>
    <w:rsid w:val="00941E9B"/>
    <w:rPr>
      <w:sz w:val="28"/>
    </w:rPr>
  </w:style>
  <w:style w:type="paragraph" w:customStyle="1" w:styleId="BodyTxt">
    <w:name w:val="Body Txt"/>
    <w:basedOn w:val="a0"/>
    <w:rsid w:val="00941E9B"/>
    <w:pPr>
      <w:spacing w:before="60" w:after="60"/>
      <w:ind w:firstLine="567"/>
      <w:jc w:val="both"/>
    </w:pPr>
    <w:rPr>
      <w:rFonts w:ascii="Thames A" w:hAnsi="Thames A" w:cs="Thames A"/>
      <w:sz w:val="24"/>
      <w:szCs w:val="24"/>
    </w:rPr>
  </w:style>
  <w:style w:type="character" w:customStyle="1" w:styleId="a7">
    <w:name w:val="Основной текст с отступом Знак"/>
    <w:link w:val="a6"/>
    <w:rsid w:val="00941E9B"/>
    <w:rPr>
      <w:sz w:val="28"/>
    </w:rPr>
  </w:style>
  <w:style w:type="character" w:customStyle="1" w:styleId="a5">
    <w:name w:val="Основной текст Знак"/>
    <w:link w:val="a4"/>
    <w:rsid w:val="00941E9B"/>
    <w:rPr>
      <w:sz w:val="28"/>
    </w:rPr>
  </w:style>
  <w:style w:type="paragraph" w:customStyle="1" w:styleId="Bullet">
    <w:name w:val="Bullet"/>
    <w:basedOn w:val="a0"/>
    <w:rsid w:val="00941E9B"/>
    <w:pPr>
      <w:ind w:left="851" w:hanging="284"/>
      <w:jc w:val="both"/>
    </w:pPr>
    <w:rPr>
      <w:rFonts w:ascii="Thames A" w:hAnsi="Thames A" w:cs="Thames A"/>
      <w:sz w:val="24"/>
      <w:szCs w:val="24"/>
    </w:rPr>
  </w:style>
  <w:style w:type="character" w:customStyle="1" w:styleId="32">
    <w:name w:val="Основной текст 3 Знак"/>
    <w:link w:val="31"/>
    <w:rsid w:val="00941E9B"/>
    <w:rPr>
      <w:sz w:val="28"/>
    </w:rPr>
  </w:style>
  <w:style w:type="character" w:customStyle="1" w:styleId="23">
    <w:name w:val="Основной текст с отступом 2 Знак"/>
    <w:link w:val="22"/>
    <w:rsid w:val="00941E9B"/>
    <w:rPr>
      <w:sz w:val="28"/>
    </w:rPr>
  </w:style>
  <w:style w:type="paragraph" w:styleId="af9">
    <w:name w:val="Title"/>
    <w:basedOn w:val="a0"/>
    <w:link w:val="afa"/>
    <w:qFormat/>
    <w:rsid w:val="00941E9B"/>
    <w:pPr>
      <w:jc w:val="center"/>
    </w:pPr>
    <w:rPr>
      <w:rFonts w:ascii="Arial" w:hAnsi="Arial" w:cs="Arial"/>
      <w:b/>
      <w:bCs/>
      <w:sz w:val="22"/>
      <w:szCs w:val="22"/>
    </w:rPr>
  </w:style>
  <w:style w:type="character" w:customStyle="1" w:styleId="afa">
    <w:name w:val="Название Знак"/>
    <w:basedOn w:val="a1"/>
    <w:link w:val="af9"/>
    <w:rsid w:val="00941E9B"/>
    <w:rPr>
      <w:rFonts w:ascii="Arial" w:hAnsi="Arial" w:cs="Arial"/>
      <w:b/>
      <w:bCs/>
      <w:sz w:val="22"/>
      <w:szCs w:val="22"/>
    </w:rPr>
  </w:style>
  <w:style w:type="paragraph" w:customStyle="1" w:styleId="bodytext">
    <w:name w:val="body text"/>
    <w:basedOn w:val="a0"/>
    <w:rsid w:val="00941E9B"/>
    <w:pPr>
      <w:spacing w:before="60" w:after="60"/>
      <w:ind w:firstLine="567"/>
      <w:jc w:val="both"/>
    </w:pPr>
    <w:rPr>
      <w:rFonts w:ascii="Arial" w:hAnsi="Arial" w:cs="Arial"/>
      <w:sz w:val="22"/>
      <w:szCs w:val="22"/>
      <w:lang w:val="en-US"/>
    </w:rPr>
  </w:style>
  <w:style w:type="paragraph" w:customStyle="1" w:styleId="afb">
    <w:name w:val="Название таблицы"/>
    <w:basedOn w:val="a0"/>
    <w:rsid w:val="00941E9B"/>
    <w:pPr>
      <w:keepNext/>
      <w:keepLines/>
      <w:snapToGrid w:val="0"/>
      <w:spacing w:before="120"/>
      <w:ind w:left="357" w:right="357" w:firstLine="720"/>
      <w:jc w:val="right"/>
    </w:pPr>
    <w:rPr>
      <w:rFonts w:ascii="Arial" w:hAnsi="Arial" w:cs="Arial"/>
      <w:b/>
      <w:bCs/>
      <w:sz w:val="24"/>
      <w:szCs w:val="24"/>
    </w:rPr>
  </w:style>
  <w:style w:type="paragraph" w:customStyle="1" w:styleId="12">
    <w:name w:val="таблицы 12"/>
    <w:basedOn w:val="a0"/>
    <w:rsid w:val="00941E9B"/>
    <w:pPr>
      <w:keepLines/>
      <w:snapToGrid w:val="0"/>
      <w:jc w:val="both"/>
    </w:pPr>
    <w:rPr>
      <w:sz w:val="24"/>
      <w:szCs w:val="24"/>
    </w:rPr>
  </w:style>
  <w:style w:type="paragraph" w:customStyle="1" w:styleId="afc">
    <w:name w:val="номер таблицы"/>
    <w:basedOn w:val="a0"/>
    <w:rsid w:val="00941E9B"/>
    <w:pPr>
      <w:spacing w:before="120" w:after="60"/>
      <w:jc w:val="right"/>
    </w:pPr>
    <w:rPr>
      <w:b/>
      <w:bCs/>
      <w:sz w:val="24"/>
      <w:szCs w:val="24"/>
    </w:rPr>
  </w:style>
  <w:style w:type="character" w:customStyle="1" w:styleId="25">
    <w:name w:val="Основной текст 2 Знак"/>
    <w:rsid w:val="00941E9B"/>
    <w:rPr>
      <w:rFonts w:ascii="Arial" w:hAnsi="Arial" w:cs="Arial"/>
    </w:rPr>
  </w:style>
  <w:style w:type="paragraph" w:customStyle="1" w:styleId="textindent">
    <w:name w:val="textindent"/>
    <w:basedOn w:val="a0"/>
    <w:rsid w:val="00941E9B"/>
    <w:pPr>
      <w:spacing w:before="210"/>
      <w:ind w:left="150" w:right="150" w:firstLine="225"/>
      <w:jc w:val="both"/>
    </w:pPr>
    <w:rPr>
      <w:rFonts w:ascii="Tahoma" w:hAnsi="Tahoma" w:cs="Tahoma"/>
      <w:color w:val="000000"/>
      <w:sz w:val="18"/>
      <w:szCs w:val="18"/>
    </w:rPr>
  </w:style>
  <w:style w:type="paragraph" w:customStyle="1" w:styleId="texttable">
    <w:name w:val="texttable"/>
    <w:basedOn w:val="a0"/>
    <w:rsid w:val="00941E9B"/>
    <w:pPr>
      <w:spacing w:before="100" w:beforeAutospacing="1" w:after="100" w:afterAutospacing="1"/>
    </w:pPr>
    <w:rPr>
      <w:rFonts w:ascii="Tahoma" w:hAnsi="Tahoma" w:cs="Tahoma"/>
      <w:color w:val="000000"/>
      <w:sz w:val="18"/>
      <w:szCs w:val="18"/>
    </w:rPr>
  </w:style>
  <w:style w:type="paragraph" w:customStyle="1" w:styleId="right">
    <w:name w:val="right"/>
    <w:basedOn w:val="a0"/>
    <w:rsid w:val="00941E9B"/>
    <w:pPr>
      <w:spacing w:before="60" w:after="150"/>
      <w:ind w:left="150" w:right="150"/>
      <w:jc w:val="right"/>
    </w:pPr>
    <w:rPr>
      <w:rFonts w:ascii="Tahoma" w:hAnsi="Tahoma" w:cs="Tahoma"/>
      <w:color w:val="000000"/>
      <w:sz w:val="18"/>
      <w:szCs w:val="18"/>
    </w:rPr>
  </w:style>
  <w:style w:type="paragraph" w:customStyle="1" w:styleId="probel">
    <w:name w:val="probel"/>
    <w:basedOn w:val="a0"/>
    <w:rsid w:val="00941E9B"/>
    <w:pPr>
      <w:spacing w:before="60"/>
      <w:ind w:left="150" w:right="150"/>
    </w:pPr>
    <w:rPr>
      <w:rFonts w:ascii="Tahoma" w:hAnsi="Tahoma" w:cs="Tahoma"/>
      <w:sz w:val="18"/>
      <w:szCs w:val="18"/>
    </w:rPr>
  </w:style>
  <w:style w:type="character" w:styleId="afd">
    <w:name w:val="Emphasis"/>
    <w:qFormat/>
    <w:rsid w:val="00941E9B"/>
    <w:rPr>
      <w:i/>
      <w:iCs/>
    </w:rPr>
  </w:style>
  <w:style w:type="paragraph" w:styleId="afe">
    <w:name w:val="Subtitle"/>
    <w:basedOn w:val="a0"/>
    <w:link w:val="aff"/>
    <w:qFormat/>
    <w:rsid w:val="00941E9B"/>
    <w:pPr>
      <w:spacing w:before="40" w:after="40"/>
      <w:ind w:firstLine="709"/>
      <w:jc w:val="center"/>
    </w:pPr>
    <w:rPr>
      <w:b/>
      <w:bCs/>
      <w:sz w:val="24"/>
      <w:szCs w:val="24"/>
    </w:rPr>
  </w:style>
  <w:style w:type="character" w:customStyle="1" w:styleId="aff">
    <w:name w:val="Подзаголовок Знак"/>
    <w:basedOn w:val="a1"/>
    <w:link w:val="afe"/>
    <w:rsid w:val="00941E9B"/>
    <w:rPr>
      <w:b/>
      <w:bCs/>
      <w:sz w:val="24"/>
      <w:szCs w:val="24"/>
    </w:rPr>
  </w:style>
  <w:style w:type="character" w:styleId="aff0">
    <w:name w:val="Strong"/>
    <w:qFormat/>
    <w:rsid w:val="00941E9B"/>
    <w:rPr>
      <w:b/>
      <w:bCs/>
    </w:rPr>
  </w:style>
  <w:style w:type="paragraph" w:customStyle="1" w:styleId="ConsNormal">
    <w:name w:val="ConsNormal"/>
    <w:rsid w:val="00941E9B"/>
    <w:pPr>
      <w:autoSpaceDE w:val="0"/>
      <w:autoSpaceDN w:val="0"/>
      <w:adjustRightInd w:val="0"/>
      <w:ind w:right="19772" w:firstLine="720"/>
    </w:pPr>
    <w:rPr>
      <w:rFonts w:ascii="Arial" w:hAnsi="Arial" w:cs="Arial"/>
    </w:rPr>
  </w:style>
  <w:style w:type="paragraph" w:styleId="HTML">
    <w:name w:val="HTML Preformatted"/>
    <w:basedOn w:val="a0"/>
    <w:link w:val="HTML0"/>
    <w:rsid w:val="0094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rsid w:val="00941E9B"/>
    <w:rPr>
      <w:rFonts w:ascii="Courier New" w:hAnsi="Courier New" w:cs="Courier New"/>
    </w:rPr>
  </w:style>
  <w:style w:type="paragraph" w:customStyle="1" w:styleId="aff1">
    <w:name w:val="Краткий обратный адрес"/>
    <w:basedOn w:val="a0"/>
    <w:rsid w:val="00941E9B"/>
    <w:rPr>
      <w:sz w:val="24"/>
      <w:szCs w:val="24"/>
    </w:rPr>
  </w:style>
  <w:style w:type="paragraph" w:customStyle="1" w:styleId="51">
    <w:name w:val="заголовок 5"/>
    <w:basedOn w:val="a0"/>
    <w:next w:val="a0"/>
    <w:rsid w:val="00941E9B"/>
    <w:pPr>
      <w:keepNext/>
      <w:widowControl w:val="0"/>
      <w:autoSpaceDE w:val="0"/>
      <w:autoSpaceDN w:val="0"/>
      <w:spacing w:line="360" w:lineRule="auto"/>
      <w:jc w:val="both"/>
      <w:outlineLvl w:val="4"/>
    </w:pPr>
    <w:rPr>
      <w:rFonts w:ascii="Arial" w:hAnsi="Arial" w:cs="Arial"/>
      <w:sz w:val="28"/>
      <w:szCs w:val="28"/>
    </w:rPr>
  </w:style>
  <w:style w:type="paragraph" w:customStyle="1" w:styleId="ConsNonformat">
    <w:name w:val="ConsNonformat"/>
    <w:rsid w:val="00941E9B"/>
    <w:pPr>
      <w:widowControl w:val="0"/>
      <w:autoSpaceDE w:val="0"/>
      <w:autoSpaceDN w:val="0"/>
      <w:adjustRightInd w:val="0"/>
    </w:pPr>
    <w:rPr>
      <w:rFonts w:ascii="Courier New" w:hAnsi="Courier New" w:cs="Courier New"/>
    </w:rPr>
  </w:style>
  <w:style w:type="paragraph" w:customStyle="1" w:styleId="Normal">
    <w:name w:val="Normal"/>
    <w:rsid w:val="00941E9B"/>
    <w:pPr>
      <w:spacing w:before="100" w:after="100"/>
    </w:pPr>
    <w:rPr>
      <w:snapToGrid w:val="0"/>
      <w:sz w:val="24"/>
    </w:rPr>
  </w:style>
  <w:style w:type="paragraph" w:customStyle="1" w:styleId="Style5">
    <w:name w:val="Style5"/>
    <w:basedOn w:val="a0"/>
    <w:rsid w:val="00941E9B"/>
    <w:pPr>
      <w:widowControl w:val="0"/>
      <w:autoSpaceDE w:val="0"/>
      <w:autoSpaceDN w:val="0"/>
      <w:adjustRightInd w:val="0"/>
      <w:spacing w:line="298" w:lineRule="exact"/>
      <w:ind w:firstLine="710"/>
      <w:jc w:val="both"/>
    </w:pPr>
    <w:rPr>
      <w:rFonts w:ascii="Book Antiqua" w:hAnsi="Book Antiqua"/>
      <w:sz w:val="24"/>
      <w:szCs w:val="24"/>
    </w:rPr>
  </w:style>
  <w:style w:type="character" w:customStyle="1" w:styleId="FontStyle40">
    <w:name w:val="Font Style40"/>
    <w:rsid w:val="00941E9B"/>
    <w:rPr>
      <w:rFonts w:ascii="Book Antiqua" w:hAnsi="Book Antiqua" w:cs="Book Antiqua"/>
      <w:sz w:val="22"/>
      <w:szCs w:val="22"/>
    </w:rPr>
  </w:style>
  <w:style w:type="paragraph" w:customStyle="1" w:styleId="Style3">
    <w:name w:val="Style3"/>
    <w:basedOn w:val="a0"/>
    <w:rsid w:val="00941E9B"/>
    <w:pPr>
      <w:widowControl w:val="0"/>
      <w:autoSpaceDE w:val="0"/>
      <w:autoSpaceDN w:val="0"/>
      <w:adjustRightInd w:val="0"/>
      <w:spacing w:line="298" w:lineRule="exact"/>
      <w:jc w:val="both"/>
    </w:pPr>
    <w:rPr>
      <w:rFonts w:ascii="Book Antiqua" w:hAnsi="Book Antiqua"/>
      <w:sz w:val="24"/>
      <w:szCs w:val="24"/>
    </w:rPr>
  </w:style>
  <w:style w:type="paragraph" w:customStyle="1" w:styleId="Style14">
    <w:name w:val="Style14"/>
    <w:basedOn w:val="a0"/>
    <w:rsid w:val="00941E9B"/>
    <w:pPr>
      <w:widowControl w:val="0"/>
      <w:autoSpaceDE w:val="0"/>
      <w:autoSpaceDN w:val="0"/>
      <w:adjustRightInd w:val="0"/>
    </w:pPr>
    <w:rPr>
      <w:rFonts w:ascii="Book Antiqua" w:hAnsi="Book Antiqua"/>
      <w:sz w:val="24"/>
      <w:szCs w:val="24"/>
    </w:rPr>
  </w:style>
  <w:style w:type="paragraph" w:customStyle="1" w:styleId="Style16">
    <w:name w:val="Style16"/>
    <w:basedOn w:val="a0"/>
    <w:rsid w:val="00941E9B"/>
    <w:pPr>
      <w:widowControl w:val="0"/>
      <w:autoSpaceDE w:val="0"/>
      <w:autoSpaceDN w:val="0"/>
      <w:adjustRightInd w:val="0"/>
      <w:spacing w:line="250" w:lineRule="exact"/>
    </w:pPr>
    <w:rPr>
      <w:rFonts w:ascii="Book Antiqua" w:hAnsi="Book Antiqua"/>
      <w:sz w:val="24"/>
      <w:szCs w:val="24"/>
    </w:rPr>
  </w:style>
  <w:style w:type="paragraph" w:customStyle="1" w:styleId="Style33">
    <w:name w:val="Style33"/>
    <w:basedOn w:val="a0"/>
    <w:rsid w:val="00941E9B"/>
    <w:pPr>
      <w:widowControl w:val="0"/>
      <w:autoSpaceDE w:val="0"/>
      <w:autoSpaceDN w:val="0"/>
      <w:adjustRightInd w:val="0"/>
      <w:spacing w:line="235" w:lineRule="exact"/>
      <w:jc w:val="center"/>
    </w:pPr>
    <w:rPr>
      <w:rFonts w:ascii="Book Antiqua" w:hAnsi="Book Antiqua"/>
      <w:sz w:val="24"/>
      <w:szCs w:val="24"/>
    </w:rPr>
  </w:style>
  <w:style w:type="paragraph" w:customStyle="1" w:styleId="Style34">
    <w:name w:val="Style34"/>
    <w:basedOn w:val="a0"/>
    <w:rsid w:val="00941E9B"/>
    <w:pPr>
      <w:widowControl w:val="0"/>
      <w:autoSpaceDE w:val="0"/>
      <w:autoSpaceDN w:val="0"/>
      <w:adjustRightInd w:val="0"/>
      <w:spacing w:line="298" w:lineRule="exact"/>
      <w:ind w:firstLine="763"/>
    </w:pPr>
    <w:rPr>
      <w:rFonts w:ascii="Book Antiqua" w:hAnsi="Book Antiqua"/>
      <w:sz w:val="24"/>
      <w:szCs w:val="24"/>
    </w:rPr>
  </w:style>
  <w:style w:type="character" w:customStyle="1" w:styleId="FontStyle48">
    <w:name w:val="Font Style48"/>
    <w:rsid w:val="00941E9B"/>
    <w:rPr>
      <w:rFonts w:ascii="Book Antiqua" w:hAnsi="Book Antiqua" w:cs="Book Antiqua"/>
      <w:b/>
      <w:bCs/>
      <w:sz w:val="18"/>
      <w:szCs w:val="18"/>
    </w:rPr>
  </w:style>
  <w:style w:type="character" w:customStyle="1" w:styleId="FontStyle50">
    <w:name w:val="Font Style50"/>
    <w:rsid w:val="00941E9B"/>
    <w:rPr>
      <w:rFonts w:ascii="Book Antiqua" w:hAnsi="Book Antiqua" w:cs="Book Antiqua"/>
      <w:b/>
      <w:bCs/>
      <w:sz w:val="18"/>
      <w:szCs w:val="18"/>
    </w:rPr>
  </w:style>
  <w:style w:type="paragraph" w:customStyle="1" w:styleId="Style15">
    <w:name w:val="Style15"/>
    <w:basedOn w:val="a0"/>
    <w:rsid w:val="00941E9B"/>
    <w:pPr>
      <w:widowControl w:val="0"/>
      <w:autoSpaceDE w:val="0"/>
      <w:autoSpaceDN w:val="0"/>
      <w:adjustRightInd w:val="0"/>
      <w:spacing w:line="245" w:lineRule="exact"/>
      <w:jc w:val="center"/>
    </w:pPr>
    <w:rPr>
      <w:rFonts w:ascii="Book Antiqua" w:hAnsi="Book Antiqua"/>
      <w:sz w:val="24"/>
      <w:szCs w:val="24"/>
    </w:rPr>
  </w:style>
  <w:style w:type="paragraph" w:customStyle="1" w:styleId="Style26">
    <w:name w:val="Style26"/>
    <w:basedOn w:val="a0"/>
    <w:rsid w:val="00941E9B"/>
    <w:pPr>
      <w:widowControl w:val="0"/>
      <w:autoSpaceDE w:val="0"/>
      <w:autoSpaceDN w:val="0"/>
      <w:adjustRightInd w:val="0"/>
      <w:jc w:val="center"/>
    </w:pPr>
    <w:rPr>
      <w:rFonts w:ascii="Book Antiqua" w:hAnsi="Book Antiqua"/>
      <w:sz w:val="24"/>
      <w:szCs w:val="24"/>
    </w:rPr>
  </w:style>
  <w:style w:type="character" w:customStyle="1" w:styleId="FontStyle49">
    <w:name w:val="Font Style49"/>
    <w:rsid w:val="00941E9B"/>
    <w:rPr>
      <w:rFonts w:ascii="Book Antiqua" w:hAnsi="Book Antiqua" w:cs="Book Antiqua"/>
      <w:b/>
      <w:bCs/>
      <w:sz w:val="22"/>
      <w:szCs w:val="22"/>
    </w:rPr>
  </w:style>
  <w:style w:type="character" w:customStyle="1" w:styleId="FontStyle51">
    <w:name w:val="Font Style51"/>
    <w:rsid w:val="00941E9B"/>
    <w:rPr>
      <w:rFonts w:ascii="Candara" w:hAnsi="Candara" w:cs="Candara"/>
      <w:b/>
      <w:bCs/>
      <w:spacing w:val="-10"/>
      <w:sz w:val="20"/>
      <w:szCs w:val="20"/>
    </w:rPr>
  </w:style>
  <w:style w:type="character" w:customStyle="1" w:styleId="FontStyle52">
    <w:name w:val="Font Style52"/>
    <w:rsid w:val="00941E9B"/>
    <w:rPr>
      <w:rFonts w:ascii="Book Antiqua" w:hAnsi="Book Antiqua" w:cs="Book Antiqua"/>
      <w:b/>
      <w:bCs/>
      <w:i/>
      <w:iCs/>
      <w:sz w:val="18"/>
      <w:szCs w:val="18"/>
    </w:rPr>
  </w:style>
  <w:style w:type="paragraph" w:customStyle="1" w:styleId="Style31">
    <w:name w:val="Style31"/>
    <w:basedOn w:val="a0"/>
    <w:rsid w:val="00941E9B"/>
    <w:pPr>
      <w:widowControl w:val="0"/>
      <w:autoSpaceDE w:val="0"/>
      <w:autoSpaceDN w:val="0"/>
      <w:adjustRightInd w:val="0"/>
      <w:spacing w:line="247" w:lineRule="exact"/>
      <w:jc w:val="right"/>
    </w:pPr>
    <w:rPr>
      <w:rFonts w:ascii="Book Antiqua" w:hAnsi="Book Antiqua"/>
      <w:sz w:val="24"/>
      <w:szCs w:val="24"/>
    </w:rPr>
  </w:style>
  <w:style w:type="paragraph" w:customStyle="1" w:styleId="Style32">
    <w:name w:val="Style32"/>
    <w:basedOn w:val="a0"/>
    <w:rsid w:val="00941E9B"/>
    <w:pPr>
      <w:widowControl w:val="0"/>
      <w:autoSpaceDE w:val="0"/>
      <w:autoSpaceDN w:val="0"/>
      <w:adjustRightInd w:val="0"/>
      <w:jc w:val="center"/>
    </w:pPr>
    <w:rPr>
      <w:rFonts w:ascii="Book Antiqua" w:hAnsi="Book Antiqua"/>
      <w:sz w:val="24"/>
      <w:szCs w:val="24"/>
    </w:rPr>
  </w:style>
  <w:style w:type="character" w:customStyle="1" w:styleId="FontStyle53">
    <w:name w:val="Font Style53"/>
    <w:rsid w:val="00941E9B"/>
    <w:rPr>
      <w:rFonts w:ascii="Arial Narrow" w:hAnsi="Arial Narrow" w:cs="Arial Narrow"/>
      <w:b/>
      <w:bCs/>
      <w:sz w:val="24"/>
      <w:szCs w:val="24"/>
    </w:rPr>
  </w:style>
  <w:style w:type="paragraph" w:customStyle="1" w:styleId="Style7">
    <w:name w:val="Style7"/>
    <w:basedOn w:val="a0"/>
    <w:rsid w:val="00941E9B"/>
    <w:pPr>
      <w:widowControl w:val="0"/>
      <w:autoSpaceDE w:val="0"/>
      <w:autoSpaceDN w:val="0"/>
      <w:adjustRightInd w:val="0"/>
    </w:pPr>
    <w:rPr>
      <w:rFonts w:ascii="Book Antiqua" w:hAnsi="Book Antiqua"/>
      <w:sz w:val="24"/>
      <w:szCs w:val="24"/>
    </w:rPr>
  </w:style>
  <w:style w:type="paragraph" w:customStyle="1" w:styleId="Style9">
    <w:name w:val="Style9"/>
    <w:basedOn w:val="a0"/>
    <w:rsid w:val="00941E9B"/>
    <w:pPr>
      <w:widowControl w:val="0"/>
      <w:autoSpaceDE w:val="0"/>
      <w:autoSpaceDN w:val="0"/>
      <w:adjustRightInd w:val="0"/>
    </w:pPr>
    <w:rPr>
      <w:rFonts w:ascii="Book Antiqua" w:hAnsi="Book Antiqua"/>
      <w:sz w:val="24"/>
      <w:szCs w:val="24"/>
    </w:rPr>
  </w:style>
  <w:style w:type="character" w:customStyle="1" w:styleId="FontStyle46">
    <w:name w:val="Font Style46"/>
    <w:rsid w:val="00941E9B"/>
    <w:rPr>
      <w:rFonts w:ascii="Arial Narrow" w:hAnsi="Arial Narrow" w:cs="Arial Narrow"/>
      <w:b/>
      <w:bCs/>
      <w:sz w:val="18"/>
      <w:szCs w:val="18"/>
    </w:rPr>
  </w:style>
  <w:style w:type="character" w:customStyle="1" w:styleId="FontStyle57">
    <w:name w:val="Font Style57"/>
    <w:rsid w:val="00941E9B"/>
    <w:rPr>
      <w:rFonts w:ascii="Book Antiqua" w:hAnsi="Book Antiqua" w:cs="Book Antiqua"/>
      <w:b/>
      <w:bCs/>
      <w:i/>
      <w:iCs/>
      <w:sz w:val="20"/>
      <w:szCs w:val="20"/>
    </w:rPr>
  </w:style>
  <w:style w:type="paragraph" w:customStyle="1" w:styleId="Style1">
    <w:name w:val="Style1"/>
    <w:basedOn w:val="a0"/>
    <w:rsid w:val="00941E9B"/>
    <w:pPr>
      <w:widowControl w:val="0"/>
      <w:autoSpaceDE w:val="0"/>
      <w:autoSpaceDN w:val="0"/>
      <w:adjustRightInd w:val="0"/>
    </w:pPr>
    <w:rPr>
      <w:rFonts w:ascii="Book Antiqua" w:hAnsi="Book Antiqua"/>
      <w:sz w:val="24"/>
      <w:szCs w:val="24"/>
    </w:rPr>
  </w:style>
  <w:style w:type="paragraph" w:customStyle="1" w:styleId="Style23">
    <w:name w:val="Style23"/>
    <w:basedOn w:val="a0"/>
    <w:rsid w:val="00941E9B"/>
    <w:pPr>
      <w:widowControl w:val="0"/>
      <w:autoSpaceDE w:val="0"/>
      <w:autoSpaceDN w:val="0"/>
      <w:adjustRightInd w:val="0"/>
    </w:pPr>
    <w:rPr>
      <w:rFonts w:ascii="Book Antiqua" w:hAnsi="Book Antiqua"/>
      <w:sz w:val="24"/>
      <w:szCs w:val="24"/>
    </w:rPr>
  </w:style>
  <w:style w:type="paragraph" w:customStyle="1" w:styleId="Style24">
    <w:name w:val="Style24"/>
    <w:basedOn w:val="a0"/>
    <w:rsid w:val="00941E9B"/>
    <w:pPr>
      <w:widowControl w:val="0"/>
      <w:autoSpaceDE w:val="0"/>
      <w:autoSpaceDN w:val="0"/>
      <w:adjustRightInd w:val="0"/>
      <w:spacing w:line="226" w:lineRule="exact"/>
    </w:pPr>
    <w:rPr>
      <w:rFonts w:ascii="Book Antiqua" w:hAnsi="Book Antiqua"/>
      <w:sz w:val="24"/>
      <w:szCs w:val="24"/>
    </w:rPr>
  </w:style>
  <w:style w:type="paragraph" w:customStyle="1" w:styleId="Style27">
    <w:name w:val="Style27"/>
    <w:basedOn w:val="a0"/>
    <w:rsid w:val="00941E9B"/>
    <w:pPr>
      <w:widowControl w:val="0"/>
      <w:autoSpaceDE w:val="0"/>
      <w:autoSpaceDN w:val="0"/>
      <w:adjustRightInd w:val="0"/>
    </w:pPr>
    <w:rPr>
      <w:rFonts w:ascii="Book Antiqua" w:hAnsi="Book Antiqua"/>
      <w:sz w:val="24"/>
      <w:szCs w:val="24"/>
    </w:rPr>
  </w:style>
  <w:style w:type="character" w:customStyle="1" w:styleId="FontStyle44">
    <w:name w:val="Font Style44"/>
    <w:rsid w:val="00941E9B"/>
    <w:rPr>
      <w:rFonts w:ascii="Book Antiqua" w:hAnsi="Book Antiqua" w:cs="Book Antiqua"/>
      <w:b/>
      <w:bCs/>
      <w:sz w:val="16"/>
      <w:szCs w:val="16"/>
    </w:rPr>
  </w:style>
  <w:style w:type="character" w:customStyle="1" w:styleId="FontStyle54">
    <w:name w:val="Font Style54"/>
    <w:rsid w:val="00941E9B"/>
    <w:rPr>
      <w:rFonts w:ascii="Book Antiqua" w:hAnsi="Book Antiqua" w:cs="Book Antiqua"/>
      <w:b/>
      <w:bCs/>
      <w:sz w:val="16"/>
      <w:szCs w:val="16"/>
    </w:rPr>
  </w:style>
  <w:style w:type="character" w:customStyle="1" w:styleId="FontStyle55">
    <w:name w:val="Font Style55"/>
    <w:rsid w:val="00941E9B"/>
    <w:rPr>
      <w:rFonts w:ascii="Book Antiqua" w:hAnsi="Book Antiqua" w:cs="Book Antiqua"/>
      <w:b/>
      <w:bCs/>
      <w:sz w:val="16"/>
      <w:szCs w:val="16"/>
    </w:rPr>
  </w:style>
  <w:style w:type="character" w:customStyle="1" w:styleId="FontStyle56">
    <w:name w:val="Font Style56"/>
    <w:rsid w:val="00941E9B"/>
    <w:rPr>
      <w:rFonts w:ascii="Book Antiqua" w:hAnsi="Book Antiqua" w:cs="Book Antiqua"/>
      <w:b/>
      <w:bCs/>
      <w:sz w:val="18"/>
      <w:szCs w:val="18"/>
    </w:rPr>
  </w:style>
  <w:style w:type="paragraph" w:customStyle="1" w:styleId="Style22">
    <w:name w:val="Style22"/>
    <w:basedOn w:val="a0"/>
    <w:rsid w:val="00941E9B"/>
    <w:pPr>
      <w:widowControl w:val="0"/>
      <w:autoSpaceDE w:val="0"/>
      <w:autoSpaceDN w:val="0"/>
      <w:adjustRightInd w:val="0"/>
      <w:spacing w:line="341" w:lineRule="exact"/>
      <w:ind w:hanging="322"/>
    </w:pPr>
    <w:rPr>
      <w:rFonts w:ascii="Book Antiqua" w:hAnsi="Book Antiqua"/>
      <w:sz w:val="24"/>
      <w:szCs w:val="24"/>
    </w:rPr>
  </w:style>
  <w:style w:type="character" w:customStyle="1" w:styleId="FontStyle43">
    <w:name w:val="Font Style43"/>
    <w:rsid w:val="00941E9B"/>
    <w:rPr>
      <w:rFonts w:ascii="Book Antiqua" w:hAnsi="Book Antiqua" w:cs="Book Antiqua"/>
      <w:b/>
      <w:bCs/>
      <w:sz w:val="22"/>
      <w:szCs w:val="22"/>
    </w:rPr>
  </w:style>
  <w:style w:type="paragraph" w:customStyle="1" w:styleId="Style4">
    <w:name w:val="Style4"/>
    <w:basedOn w:val="a0"/>
    <w:rsid w:val="00941E9B"/>
    <w:pPr>
      <w:widowControl w:val="0"/>
      <w:autoSpaceDE w:val="0"/>
      <w:autoSpaceDN w:val="0"/>
      <w:adjustRightInd w:val="0"/>
      <w:spacing w:line="299" w:lineRule="exact"/>
      <w:ind w:hanging="336"/>
      <w:jc w:val="both"/>
    </w:pPr>
    <w:rPr>
      <w:rFonts w:ascii="Book Antiqua" w:hAnsi="Book Antiqua"/>
      <w:sz w:val="24"/>
      <w:szCs w:val="24"/>
    </w:rPr>
  </w:style>
  <w:style w:type="paragraph" w:customStyle="1" w:styleId="Style28">
    <w:name w:val="Style28"/>
    <w:basedOn w:val="a0"/>
    <w:rsid w:val="00941E9B"/>
    <w:pPr>
      <w:widowControl w:val="0"/>
      <w:autoSpaceDE w:val="0"/>
      <w:autoSpaceDN w:val="0"/>
      <w:adjustRightInd w:val="0"/>
      <w:spacing w:line="295" w:lineRule="exact"/>
      <w:ind w:hanging="331"/>
    </w:pPr>
    <w:rPr>
      <w:rFonts w:ascii="Book Antiqua" w:hAnsi="Book Antiqua"/>
      <w:sz w:val="24"/>
      <w:szCs w:val="24"/>
    </w:rPr>
  </w:style>
  <w:style w:type="character" w:customStyle="1" w:styleId="FontStyle47">
    <w:name w:val="Font Style47"/>
    <w:rsid w:val="00941E9B"/>
    <w:rPr>
      <w:rFonts w:ascii="Candara" w:hAnsi="Candara" w:cs="Candara"/>
      <w:b/>
      <w:bCs/>
      <w:spacing w:val="20"/>
      <w:sz w:val="18"/>
      <w:szCs w:val="18"/>
    </w:rPr>
  </w:style>
  <w:style w:type="paragraph" w:customStyle="1" w:styleId="ConsPlusNonformat">
    <w:name w:val="ConsPlusNonformat"/>
    <w:rsid w:val="00941E9B"/>
    <w:pPr>
      <w:widowControl w:val="0"/>
      <w:autoSpaceDE w:val="0"/>
      <w:autoSpaceDN w:val="0"/>
      <w:adjustRightInd w:val="0"/>
    </w:pPr>
    <w:rPr>
      <w:rFonts w:ascii="Courier New" w:hAnsi="Courier New" w:cs="Courier New"/>
    </w:rPr>
  </w:style>
  <w:style w:type="paragraph" w:customStyle="1" w:styleId="clstext">
    <w:name w:val="clstext"/>
    <w:basedOn w:val="a0"/>
    <w:rsid w:val="00941E9B"/>
    <w:pPr>
      <w:spacing w:before="45" w:after="45"/>
      <w:ind w:left="45" w:right="45" w:firstLine="225"/>
      <w:jc w:val="both"/>
    </w:pPr>
    <w:rPr>
      <w:rFonts w:ascii="Arial CYR" w:hAnsi="Arial CYR" w:cs="Arial CYR"/>
      <w:color w:val="000000"/>
      <w:sz w:val="18"/>
      <w:szCs w:val="18"/>
    </w:rPr>
  </w:style>
  <w:style w:type="paragraph" w:customStyle="1" w:styleId="13">
    <w:name w:val="Стиль 1"/>
    <w:basedOn w:val="a0"/>
    <w:rsid w:val="00941E9B"/>
    <w:pPr>
      <w:suppressAutoHyphens/>
      <w:overflowPunct w:val="0"/>
      <w:autoSpaceDE w:val="0"/>
      <w:spacing w:before="60" w:after="60"/>
      <w:ind w:firstLine="709"/>
      <w:jc w:val="both"/>
      <w:textAlignment w:val="baseline"/>
    </w:pPr>
    <w:rPr>
      <w:sz w:val="24"/>
      <w:lang w:eastAsia="ar-SA"/>
    </w:rPr>
  </w:style>
  <w:style w:type="paragraph" w:customStyle="1" w:styleId="14">
    <w:name w:val="Стиль1"/>
    <w:basedOn w:val="a0"/>
    <w:rsid w:val="00941E9B"/>
    <w:pPr>
      <w:suppressAutoHyphens/>
      <w:ind w:firstLine="709"/>
      <w:jc w:val="center"/>
    </w:pPr>
    <w:rPr>
      <w:b/>
      <w:bCs/>
      <w:caps/>
      <w:sz w:val="24"/>
      <w:szCs w:val="24"/>
      <w:lang w:eastAsia="ar-SA"/>
    </w:rPr>
  </w:style>
  <w:style w:type="paragraph" w:customStyle="1" w:styleId="FORMATTEXT">
    <w:name w:val=".FORMATTEXT"/>
    <w:rsid w:val="00941E9B"/>
    <w:pPr>
      <w:widowControl w:val="0"/>
      <w:autoSpaceDE w:val="0"/>
      <w:autoSpaceDN w:val="0"/>
      <w:adjustRightInd w:val="0"/>
    </w:pPr>
    <w:rPr>
      <w:sz w:val="24"/>
      <w:szCs w:val="24"/>
    </w:rPr>
  </w:style>
  <w:style w:type="paragraph" w:customStyle="1" w:styleId="26">
    <w:name w:val="Стиль2"/>
    <w:basedOn w:val="a0"/>
    <w:rsid w:val="00941E9B"/>
    <w:pPr>
      <w:suppressAutoHyphens/>
      <w:ind w:firstLine="709"/>
      <w:jc w:val="center"/>
    </w:pPr>
    <w:rPr>
      <w:b/>
      <w:bCs/>
      <w:caps/>
      <w:sz w:val="22"/>
      <w:szCs w:val="22"/>
      <w:lang w:eastAsia="ar-SA"/>
    </w:rPr>
  </w:style>
  <w:style w:type="paragraph" w:customStyle="1" w:styleId="36">
    <w:name w:val="Стиль3"/>
    <w:basedOn w:val="a0"/>
    <w:rsid w:val="00941E9B"/>
    <w:pPr>
      <w:suppressAutoHyphens/>
      <w:spacing w:before="120" w:after="120"/>
      <w:ind w:left="-97" w:right="-106" w:firstLine="181"/>
      <w:jc w:val="center"/>
    </w:pPr>
    <w:rPr>
      <w:bCs/>
      <w:sz w:val="24"/>
      <w:szCs w:val="24"/>
      <w:lang w:eastAsia="ar-SA"/>
    </w:rPr>
  </w:style>
  <w:style w:type="paragraph" w:customStyle="1" w:styleId="ConsPlusTitle">
    <w:name w:val="ConsPlusTitle"/>
    <w:rsid w:val="00941E9B"/>
    <w:pPr>
      <w:autoSpaceDE w:val="0"/>
      <w:autoSpaceDN w:val="0"/>
      <w:adjustRightInd w:val="0"/>
    </w:pPr>
    <w:rPr>
      <w:b/>
      <w:bCs/>
      <w:sz w:val="28"/>
      <w:szCs w:val="28"/>
    </w:rPr>
  </w:style>
  <w:style w:type="paragraph" w:customStyle="1" w:styleId="ConsPlusCell">
    <w:name w:val="ConsPlusCell"/>
    <w:uiPriority w:val="99"/>
    <w:rsid w:val="00941E9B"/>
    <w:pPr>
      <w:autoSpaceDE w:val="0"/>
      <w:autoSpaceDN w:val="0"/>
      <w:adjustRightInd w:val="0"/>
    </w:pPr>
    <w:rPr>
      <w:rFonts w:eastAsia="MS Mincho"/>
      <w:sz w:val="28"/>
      <w:szCs w:val="28"/>
    </w:rPr>
  </w:style>
  <w:style w:type="character" w:styleId="aff2">
    <w:name w:val="annotation reference"/>
    <w:rsid w:val="00941E9B"/>
    <w:rPr>
      <w:sz w:val="16"/>
      <w:szCs w:val="16"/>
    </w:rPr>
  </w:style>
  <w:style w:type="paragraph" w:styleId="aff3">
    <w:name w:val="annotation text"/>
    <w:basedOn w:val="a0"/>
    <w:link w:val="aff4"/>
    <w:rsid w:val="00941E9B"/>
    <w:rPr>
      <w:rFonts w:eastAsia="MS Mincho"/>
      <w:lang w:eastAsia="ja-JP"/>
    </w:rPr>
  </w:style>
  <w:style w:type="character" w:customStyle="1" w:styleId="aff4">
    <w:name w:val="Текст примечания Знак"/>
    <w:basedOn w:val="a1"/>
    <w:link w:val="aff3"/>
    <w:rsid w:val="00941E9B"/>
    <w:rPr>
      <w:rFonts w:eastAsia="MS Mincho"/>
      <w:lang w:eastAsia="ja-JP"/>
    </w:rPr>
  </w:style>
  <w:style w:type="paragraph" w:styleId="aff5">
    <w:name w:val="annotation subject"/>
    <w:basedOn w:val="aff3"/>
    <w:next w:val="aff3"/>
    <w:link w:val="aff6"/>
    <w:rsid w:val="00941E9B"/>
    <w:rPr>
      <w:b/>
      <w:bCs/>
    </w:rPr>
  </w:style>
  <w:style w:type="character" w:customStyle="1" w:styleId="aff6">
    <w:name w:val="Тема примечания Знак"/>
    <w:basedOn w:val="aff4"/>
    <w:link w:val="aff5"/>
    <w:rsid w:val="00941E9B"/>
    <w:rPr>
      <w:rFonts w:eastAsia="MS Mincho"/>
      <w:b/>
      <w:bCs/>
      <w:lang w:eastAsia="ja-JP"/>
    </w:rPr>
  </w:style>
  <w:style w:type="paragraph" w:customStyle="1" w:styleId="15">
    <w:name w:val=" Знак1 Знак Знак Знак Знак Знак Знак Знак Знак Знак"/>
    <w:basedOn w:val="a0"/>
    <w:rsid w:val="00941E9B"/>
    <w:pPr>
      <w:spacing w:after="160" w:line="240" w:lineRule="exact"/>
    </w:pPr>
    <w:rPr>
      <w:rFonts w:ascii="Verdana" w:hAnsi="Verdana"/>
      <w:sz w:val="24"/>
      <w:szCs w:val="24"/>
      <w:lang w:val="en-US" w:eastAsia="en-US"/>
    </w:rPr>
  </w:style>
  <w:style w:type="paragraph" w:styleId="aff7">
    <w:name w:val="List Number"/>
    <w:basedOn w:val="a0"/>
    <w:rsid w:val="00941E9B"/>
    <w:pPr>
      <w:tabs>
        <w:tab w:val="num" w:pos="360"/>
        <w:tab w:val="num" w:pos="900"/>
      </w:tabs>
      <w:spacing w:after="200" w:line="276" w:lineRule="auto"/>
      <w:ind w:left="1069" w:hanging="360"/>
    </w:pPr>
    <w:rPr>
      <w:rFonts w:ascii="Calibri" w:hAnsi="Calibri"/>
      <w:sz w:val="22"/>
      <w:szCs w:val="22"/>
      <w:lang w:eastAsia="en-US"/>
    </w:rPr>
  </w:style>
  <w:style w:type="character" w:customStyle="1" w:styleId="aff8">
    <w:name w:val="Текст сноски Знак"/>
    <w:link w:val="aff9"/>
    <w:rsid w:val="00941E9B"/>
    <w:rPr>
      <w:lang w:val="en-US"/>
    </w:rPr>
  </w:style>
  <w:style w:type="paragraph" w:styleId="aff9">
    <w:name w:val="footnote text"/>
    <w:basedOn w:val="a0"/>
    <w:link w:val="aff8"/>
    <w:rsid w:val="00941E9B"/>
    <w:rPr>
      <w:lang w:val="en-US"/>
    </w:rPr>
  </w:style>
  <w:style w:type="character" w:customStyle="1" w:styleId="16">
    <w:name w:val="Текст сноски Знак1"/>
    <w:basedOn w:val="a1"/>
    <w:semiHidden/>
    <w:rsid w:val="00941E9B"/>
  </w:style>
  <w:style w:type="character" w:customStyle="1" w:styleId="affa">
    <w:name w:val="Схема документа Знак"/>
    <w:link w:val="affb"/>
    <w:rsid w:val="00941E9B"/>
    <w:rPr>
      <w:rFonts w:ascii="Tahoma" w:hAnsi="Tahoma" w:cs="Tahoma"/>
      <w:shd w:val="clear" w:color="auto" w:fill="000080"/>
    </w:rPr>
  </w:style>
  <w:style w:type="paragraph" w:styleId="affb">
    <w:name w:val="Document Map"/>
    <w:basedOn w:val="a0"/>
    <w:link w:val="affa"/>
    <w:rsid w:val="00941E9B"/>
    <w:pPr>
      <w:shd w:val="clear" w:color="auto" w:fill="000080"/>
    </w:pPr>
    <w:rPr>
      <w:rFonts w:ascii="Tahoma" w:hAnsi="Tahoma" w:cs="Tahoma"/>
    </w:rPr>
  </w:style>
  <w:style w:type="character" w:customStyle="1" w:styleId="17">
    <w:name w:val="Схема документа Знак1"/>
    <w:basedOn w:val="a1"/>
    <w:semiHidden/>
    <w:rsid w:val="00941E9B"/>
    <w:rPr>
      <w:rFonts w:ascii="Tahoma" w:hAnsi="Tahoma" w:cs="Tahoma"/>
      <w:sz w:val="16"/>
      <w:szCs w:val="16"/>
    </w:rPr>
  </w:style>
  <w:style w:type="character" w:customStyle="1" w:styleId="18">
    <w:name w:val="Заголовок №1_"/>
    <w:link w:val="110"/>
    <w:locked/>
    <w:rsid w:val="00941E9B"/>
    <w:rPr>
      <w:rFonts w:ascii="Arial" w:hAnsi="Arial"/>
      <w:b/>
      <w:bCs/>
      <w:sz w:val="23"/>
      <w:szCs w:val="23"/>
      <w:shd w:val="clear" w:color="auto" w:fill="FFFFFF"/>
    </w:rPr>
  </w:style>
  <w:style w:type="paragraph" w:customStyle="1" w:styleId="110">
    <w:name w:val="Заголовок №11"/>
    <w:basedOn w:val="a0"/>
    <w:link w:val="18"/>
    <w:rsid w:val="00941E9B"/>
    <w:pPr>
      <w:shd w:val="clear" w:color="auto" w:fill="FFFFFF"/>
      <w:spacing w:after="180" w:line="240" w:lineRule="atLeast"/>
      <w:ind w:firstLine="700"/>
      <w:jc w:val="both"/>
      <w:outlineLvl w:val="0"/>
    </w:pPr>
    <w:rPr>
      <w:rFonts w:ascii="Arial" w:hAnsi="Arial"/>
      <w:b/>
      <w:bCs/>
      <w:sz w:val="23"/>
      <w:szCs w:val="23"/>
      <w:shd w:val="clear" w:color="auto" w:fill="FFFFFF"/>
    </w:rPr>
  </w:style>
  <w:style w:type="character" w:styleId="affc">
    <w:name w:val="FollowedHyperlink"/>
    <w:uiPriority w:val="99"/>
    <w:unhideWhenUsed/>
    <w:rsid w:val="00941E9B"/>
    <w:rPr>
      <w:color w:val="800080"/>
      <w:u w:val="single"/>
    </w:rPr>
  </w:style>
  <w:style w:type="paragraph" w:styleId="52">
    <w:name w:val="toc 5"/>
    <w:basedOn w:val="a0"/>
    <w:next w:val="a0"/>
    <w:autoRedefine/>
    <w:unhideWhenUsed/>
    <w:rsid w:val="00941E9B"/>
    <w:pPr>
      <w:ind w:left="600"/>
    </w:pPr>
  </w:style>
  <w:style w:type="paragraph" w:styleId="61">
    <w:name w:val="toc 6"/>
    <w:basedOn w:val="a0"/>
    <w:next w:val="a0"/>
    <w:autoRedefine/>
    <w:unhideWhenUsed/>
    <w:rsid w:val="00941E9B"/>
    <w:pPr>
      <w:ind w:left="800"/>
    </w:pPr>
  </w:style>
  <w:style w:type="paragraph" w:styleId="71">
    <w:name w:val="toc 7"/>
    <w:basedOn w:val="a0"/>
    <w:next w:val="a0"/>
    <w:autoRedefine/>
    <w:unhideWhenUsed/>
    <w:rsid w:val="00941E9B"/>
    <w:pPr>
      <w:ind w:left="1000"/>
    </w:pPr>
  </w:style>
  <w:style w:type="paragraph" w:styleId="81">
    <w:name w:val="toc 8"/>
    <w:basedOn w:val="a0"/>
    <w:next w:val="a0"/>
    <w:autoRedefine/>
    <w:unhideWhenUsed/>
    <w:rsid w:val="00941E9B"/>
    <w:pPr>
      <w:ind w:left="1200"/>
    </w:pPr>
  </w:style>
  <w:style w:type="paragraph" w:styleId="91">
    <w:name w:val="toc 9"/>
    <w:basedOn w:val="a0"/>
    <w:next w:val="a0"/>
    <w:autoRedefine/>
    <w:unhideWhenUsed/>
    <w:rsid w:val="00941E9B"/>
    <w:pPr>
      <w:ind w:left="1400"/>
    </w:pPr>
  </w:style>
  <w:style w:type="paragraph" w:styleId="affd">
    <w:name w:val="No Spacing"/>
    <w:uiPriority w:val="1"/>
    <w:qFormat/>
    <w:rsid w:val="00941E9B"/>
    <w:rPr>
      <w:rFonts w:ascii="Calibri" w:eastAsia="Calibri" w:hAnsi="Calibri"/>
      <w:sz w:val="22"/>
      <w:szCs w:val="22"/>
      <w:lang w:eastAsia="en-US"/>
    </w:rPr>
  </w:style>
  <w:style w:type="paragraph" w:customStyle="1" w:styleId="19">
    <w:name w:val="Основной текст1"/>
    <w:basedOn w:val="a0"/>
    <w:rsid w:val="00941E9B"/>
    <w:pPr>
      <w:spacing w:before="60" w:after="60"/>
      <w:ind w:firstLine="567"/>
      <w:jc w:val="both"/>
    </w:pPr>
    <w:rPr>
      <w:rFonts w:ascii="Arial" w:hAnsi="Arial" w:cs="Arial"/>
      <w:sz w:val="22"/>
      <w:szCs w:val="22"/>
      <w:lang w:val="en-US"/>
    </w:rPr>
  </w:style>
  <w:style w:type="paragraph" w:customStyle="1" w:styleId="1a">
    <w:name w:val="Обычный1"/>
    <w:rsid w:val="00941E9B"/>
    <w:pPr>
      <w:snapToGrid w:val="0"/>
      <w:spacing w:before="100" w:after="100"/>
    </w:pPr>
    <w:rPr>
      <w:sz w:val="24"/>
    </w:rPr>
  </w:style>
  <w:style w:type="paragraph" w:customStyle="1" w:styleId="1b">
    <w:name w:val="Абзац списка1"/>
    <w:basedOn w:val="a0"/>
    <w:rsid w:val="00941E9B"/>
    <w:pPr>
      <w:spacing w:after="200" w:line="276" w:lineRule="auto"/>
      <w:ind w:left="720"/>
      <w:contextualSpacing/>
    </w:pPr>
    <w:rPr>
      <w:rFonts w:ascii="Calibri" w:hAnsi="Calibri"/>
      <w:sz w:val="22"/>
      <w:szCs w:val="22"/>
      <w:lang w:eastAsia="en-US"/>
    </w:rPr>
  </w:style>
  <w:style w:type="paragraph" w:customStyle="1" w:styleId="HEADERTEXT">
    <w:name w:val=".HEADERTEXT"/>
    <w:uiPriority w:val="99"/>
    <w:rsid w:val="00941E9B"/>
    <w:pPr>
      <w:widowControl w:val="0"/>
      <w:numPr>
        <w:numId w:val="39"/>
      </w:numPr>
      <w:tabs>
        <w:tab w:val="clear" w:pos="360"/>
      </w:tabs>
      <w:autoSpaceDE w:val="0"/>
      <w:autoSpaceDN w:val="0"/>
      <w:adjustRightInd w:val="0"/>
      <w:ind w:left="0" w:firstLine="0"/>
    </w:pPr>
    <w:rPr>
      <w:rFonts w:ascii="Arial" w:hAnsi="Arial" w:cs="Arial"/>
      <w:sz w:val="22"/>
      <w:szCs w:val="22"/>
    </w:rPr>
  </w:style>
  <w:style w:type="paragraph" w:customStyle="1" w:styleId="Heading">
    <w:name w:val="Heading"/>
    <w:uiPriority w:val="99"/>
    <w:rsid w:val="00941E9B"/>
    <w:pPr>
      <w:widowControl w:val="0"/>
      <w:autoSpaceDE w:val="0"/>
      <w:autoSpaceDN w:val="0"/>
      <w:adjustRightInd w:val="0"/>
    </w:pPr>
    <w:rPr>
      <w:rFonts w:ascii="Arial" w:hAnsi="Arial" w:cs="Arial"/>
      <w:b/>
      <w:bCs/>
      <w:sz w:val="22"/>
      <w:szCs w:val="22"/>
    </w:rPr>
  </w:style>
  <w:style w:type="paragraph" w:customStyle="1" w:styleId="1c">
    <w:name w:val="Знак1 Знак Знак Знак Знак Знак Знак Знак Знак Знак"/>
    <w:basedOn w:val="a0"/>
    <w:rsid w:val="00941E9B"/>
    <w:pPr>
      <w:spacing w:after="160" w:line="240" w:lineRule="exact"/>
    </w:pPr>
    <w:rPr>
      <w:rFonts w:ascii="Verdana" w:hAnsi="Verdana"/>
      <w:sz w:val="24"/>
      <w:szCs w:val="24"/>
      <w:lang w:val="en-US" w:eastAsia="en-US"/>
    </w:rPr>
  </w:style>
  <w:style w:type="paragraph" w:customStyle="1" w:styleId="s3">
    <w:name w:val="s_3"/>
    <w:basedOn w:val="a0"/>
    <w:rsid w:val="00941E9B"/>
    <w:pPr>
      <w:spacing w:before="100" w:beforeAutospacing="1" w:after="100" w:afterAutospacing="1"/>
    </w:pPr>
    <w:rPr>
      <w:sz w:val="24"/>
      <w:szCs w:val="24"/>
    </w:rPr>
  </w:style>
  <w:style w:type="character" w:styleId="affe">
    <w:name w:val="footnote reference"/>
    <w:unhideWhenUsed/>
    <w:rsid w:val="00941E9B"/>
    <w:rPr>
      <w:vertAlign w:val="superscript"/>
    </w:rPr>
  </w:style>
  <w:style w:type="character" w:customStyle="1" w:styleId="1d">
    <w:name w:val="Заголовок №1"/>
    <w:rsid w:val="00941E9B"/>
    <w:rPr>
      <w:rFonts w:ascii="Arial" w:hAnsi="Arial" w:cs="Arial"/>
      <w:b/>
      <w:bCs/>
      <w:sz w:val="23"/>
      <w:szCs w:val="23"/>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958385">
      <w:bodyDiv w:val="1"/>
      <w:marLeft w:val="0"/>
      <w:marRight w:val="0"/>
      <w:marTop w:val="0"/>
      <w:marBottom w:val="0"/>
      <w:divBdr>
        <w:top w:val="none" w:sz="0" w:space="0" w:color="auto"/>
        <w:left w:val="none" w:sz="0" w:space="0" w:color="auto"/>
        <w:bottom w:val="none" w:sz="0" w:space="0" w:color="auto"/>
        <w:right w:val="none" w:sz="0" w:space="0" w:color="auto"/>
      </w:divBdr>
    </w:div>
    <w:div w:id="634220426">
      <w:bodyDiv w:val="1"/>
      <w:marLeft w:val="0"/>
      <w:marRight w:val="0"/>
      <w:marTop w:val="0"/>
      <w:marBottom w:val="0"/>
      <w:divBdr>
        <w:top w:val="none" w:sz="0" w:space="0" w:color="auto"/>
        <w:left w:val="none" w:sz="0" w:space="0" w:color="auto"/>
        <w:bottom w:val="none" w:sz="0" w:space="0" w:color="auto"/>
        <w:right w:val="none" w:sz="0" w:space="0" w:color="auto"/>
      </w:divBdr>
    </w:div>
    <w:div w:id="749351402">
      <w:bodyDiv w:val="1"/>
      <w:marLeft w:val="0"/>
      <w:marRight w:val="0"/>
      <w:marTop w:val="0"/>
      <w:marBottom w:val="0"/>
      <w:divBdr>
        <w:top w:val="none" w:sz="0" w:space="0" w:color="auto"/>
        <w:left w:val="none" w:sz="0" w:space="0" w:color="auto"/>
        <w:bottom w:val="none" w:sz="0" w:space="0" w:color="auto"/>
        <w:right w:val="none" w:sz="0" w:space="0" w:color="auto"/>
      </w:divBdr>
    </w:div>
    <w:div w:id="799566863">
      <w:bodyDiv w:val="1"/>
      <w:marLeft w:val="0"/>
      <w:marRight w:val="0"/>
      <w:marTop w:val="0"/>
      <w:marBottom w:val="0"/>
      <w:divBdr>
        <w:top w:val="none" w:sz="0" w:space="0" w:color="auto"/>
        <w:left w:val="none" w:sz="0" w:space="0" w:color="auto"/>
        <w:bottom w:val="none" w:sz="0" w:space="0" w:color="auto"/>
        <w:right w:val="none" w:sz="0" w:space="0" w:color="auto"/>
      </w:divBdr>
    </w:div>
    <w:div w:id="955067787">
      <w:bodyDiv w:val="1"/>
      <w:marLeft w:val="0"/>
      <w:marRight w:val="0"/>
      <w:marTop w:val="0"/>
      <w:marBottom w:val="0"/>
      <w:divBdr>
        <w:top w:val="none" w:sz="0" w:space="0" w:color="auto"/>
        <w:left w:val="none" w:sz="0" w:space="0" w:color="auto"/>
        <w:bottom w:val="none" w:sz="0" w:space="0" w:color="auto"/>
        <w:right w:val="none" w:sz="0" w:space="0" w:color="auto"/>
      </w:divBdr>
    </w:div>
    <w:div w:id="1012151059">
      <w:bodyDiv w:val="1"/>
      <w:marLeft w:val="0"/>
      <w:marRight w:val="0"/>
      <w:marTop w:val="0"/>
      <w:marBottom w:val="0"/>
      <w:divBdr>
        <w:top w:val="none" w:sz="0" w:space="0" w:color="auto"/>
        <w:left w:val="none" w:sz="0" w:space="0" w:color="auto"/>
        <w:bottom w:val="none" w:sz="0" w:space="0" w:color="auto"/>
        <w:right w:val="none" w:sz="0" w:space="0" w:color="auto"/>
      </w:divBdr>
    </w:div>
    <w:div w:id="1071806885">
      <w:bodyDiv w:val="1"/>
      <w:marLeft w:val="0"/>
      <w:marRight w:val="0"/>
      <w:marTop w:val="0"/>
      <w:marBottom w:val="0"/>
      <w:divBdr>
        <w:top w:val="none" w:sz="0" w:space="0" w:color="auto"/>
        <w:left w:val="none" w:sz="0" w:space="0" w:color="auto"/>
        <w:bottom w:val="none" w:sz="0" w:space="0" w:color="auto"/>
        <w:right w:val="none" w:sz="0" w:space="0" w:color="auto"/>
      </w:divBdr>
    </w:div>
    <w:div w:id="1086725680">
      <w:bodyDiv w:val="1"/>
      <w:marLeft w:val="0"/>
      <w:marRight w:val="0"/>
      <w:marTop w:val="0"/>
      <w:marBottom w:val="0"/>
      <w:divBdr>
        <w:top w:val="none" w:sz="0" w:space="0" w:color="auto"/>
        <w:left w:val="none" w:sz="0" w:space="0" w:color="auto"/>
        <w:bottom w:val="none" w:sz="0" w:space="0" w:color="auto"/>
        <w:right w:val="none" w:sz="0" w:space="0" w:color="auto"/>
      </w:divBdr>
    </w:div>
    <w:div w:id="1104034844">
      <w:bodyDiv w:val="1"/>
      <w:marLeft w:val="0"/>
      <w:marRight w:val="0"/>
      <w:marTop w:val="0"/>
      <w:marBottom w:val="0"/>
      <w:divBdr>
        <w:top w:val="none" w:sz="0" w:space="0" w:color="auto"/>
        <w:left w:val="none" w:sz="0" w:space="0" w:color="auto"/>
        <w:bottom w:val="none" w:sz="0" w:space="0" w:color="auto"/>
        <w:right w:val="none" w:sz="0" w:space="0" w:color="auto"/>
      </w:divBdr>
    </w:div>
    <w:div w:id="1168256101">
      <w:bodyDiv w:val="1"/>
      <w:marLeft w:val="0"/>
      <w:marRight w:val="0"/>
      <w:marTop w:val="0"/>
      <w:marBottom w:val="0"/>
      <w:divBdr>
        <w:top w:val="none" w:sz="0" w:space="0" w:color="auto"/>
        <w:left w:val="none" w:sz="0" w:space="0" w:color="auto"/>
        <w:bottom w:val="none" w:sz="0" w:space="0" w:color="auto"/>
        <w:right w:val="none" w:sz="0" w:space="0" w:color="auto"/>
      </w:divBdr>
    </w:div>
    <w:div w:id="1189106164">
      <w:bodyDiv w:val="1"/>
      <w:marLeft w:val="0"/>
      <w:marRight w:val="0"/>
      <w:marTop w:val="0"/>
      <w:marBottom w:val="0"/>
      <w:divBdr>
        <w:top w:val="none" w:sz="0" w:space="0" w:color="auto"/>
        <w:left w:val="none" w:sz="0" w:space="0" w:color="auto"/>
        <w:bottom w:val="none" w:sz="0" w:space="0" w:color="auto"/>
        <w:right w:val="none" w:sz="0" w:space="0" w:color="auto"/>
      </w:divBdr>
    </w:div>
    <w:div w:id="1203008883">
      <w:bodyDiv w:val="1"/>
      <w:marLeft w:val="0"/>
      <w:marRight w:val="0"/>
      <w:marTop w:val="0"/>
      <w:marBottom w:val="0"/>
      <w:divBdr>
        <w:top w:val="none" w:sz="0" w:space="0" w:color="auto"/>
        <w:left w:val="none" w:sz="0" w:space="0" w:color="auto"/>
        <w:bottom w:val="none" w:sz="0" w:space="0" w:color="auto"/>
        <w:right w:val="none" w:sz="0" w:space="0" w:color="auto"/>
      </w:divBdr>
    </w:div>
    <w:div w:id="1382902520">
      <w:bodyDiv w:val="1"/>
      <w:marLeft w:val="0"/>
      <w:marRight w:val="0"/>
      <w:marTop w:val="0"/>
      <w:marBottom w:val="0"/>
      <w:divBdr>
        <w:top w:val="none" w:sz="0" w:space="0" w:color="auto"/>
        <w:left w:val="none" w:sz="0" w:space="0" w:color="auto"/>
        <w:bottom w:val="none" w:sz="0" w:space="0" w:color="auto"/>
        <w:right w:val="none" w:sz="0" w:space="0" w:color="auto"/>
      </w:divBdr>
    </w:div>
    <w:div w:id="1537696613">
      <w:bodyDiv w:val="1"/>
      <w:marLeft w:val="0"/>
      <w:marRight w:val="0"/>
      <w:marTop w:val="0"/>
      <w:marBottom w:val="0"/>
      <w:divBdr>
        <w:top w:val="none" w:sz="0" w:space="0" w:color="auto"/>
        <w:left w:val="none" w:sz="0" w:space="0" w:color="auto"/>
        <w:bottom w:val="none" w:sz="0" w:space="0" w:color="auto"/>
        <w:right w:val="none" w:sz="0" w:space="0" w:color="auto"/>
      </w:divBdr>
    </w:div>
    <w:div w:id="1566793245">
      <w:bodyDiv w:val="1"/>
      <w:marLeft w:val="0"/>
      <w:marRight w:val="0"/>
      <w:marTop w:val="0"/>
      <w:marBottom w:val="0"/>
      <w:divBdr>
        <w:top w:val="none" w:sz="0" w:space="0" w:color="auto"/>
        <w:left w:val="none" w:sz="0" w:space="0" w:color="auto"/>
        <w:bottom w:val="none" w:sz="0" w:space="0" w:color="auto"/>
        <w:right w:val="none" w:sz="0" w:space="0" w:color="auto"/>
      </w:divBdr>
    </w:div>
    <w:div w:id="1731614685">
      <w:bodyDiv w:val="1"/>
      <w:marLeft w:val="0"/>
      <w:marRight w:val="0"/>
      <w:marTop w:val="0"/>
      <w:marBottom w:val="0"/>
      <w:divBdr>
        <w:top w:val="none" w:sz="0" w:space="0" w:color="auto"/>
        <w:left w:val="none" w:sz="0" w:space="0" w:color="auto"/>
        <w:bottom w:val="none" w:sz="0" w:space="0" w:color="auto"/>
        <w:right w:val="none" w:sz="0" w:space="0" w:color="auto"/>
      </w:divBdr>
    </w:div>
    <w:div w:id="1791970108">
      <w:bodyDiv w:val="1"/>
      <w:marLeft w:val="0"/>
      <w:marRight w:val="0"/>
      <w:marTop w:val="0"/>
      <w:marBottom w:val="0"/>
      <w:divBdr>
        <w:top w:val="none" w:sz="0" w:space="0" w:color="auto"/>
        <w:left w:val="none" w:sz="0" w:space="0" w:color="auto"/>
        <w:bottom w:val="none" w:sz="0" w:space="0" w:color="auto"/>
        <w:right w:val="none" w:sz="0" w:space="0" w:color="auto"/>
      </w:divBdr>
    </w:div>
    <w:div w:id="1882400690">
      <w:bodyDiv w:val="1"/>
      <w:marLeft w:val="0"/>
      <w:marRight w:val="0"/>
      <w:marTop w:val="0"/>
      <w:marBottom w:val="0"/>
      <w:divBdr>
        <w:top w:val="none" w:sz="0" w:space="0" w:color="auto"/>
        <w:left w:val="none" w:sz="0" w:space="0" w:color="auto"/>
        <w:bottom w:val="none" w:sz="0" w:space="0" w:color="auto"/>
        <w:right w:val="none" w:sz="0" w:space="0" w:color="auto"/>
      </w:divBdr>
    </w:div>
    <w:div w:id="2017884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eader" Target="header3.xml"/><Relationship Id="rId28" Type="http://schemas.openxmlformats.org/officeDocument/2006/relationships/customXml" Target="../customXml/item3.xml"/><Relationship Id="rId10" Type="http://schemas.openxmlformats.org/officeDocument/2006/relationships/footer" Target="footer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header" Target="header2.xml"/><Relationship Id="rId27" Type="http://schemas.openxmlformats.org/officeDocument/2006/relationships/customXml" Target="../customXml/item2.xml"/></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8762FFE6ABC4BB41A25DD26ED91A92DB" ma:contentTypeVersion="2" ma:contentTypeDescription="Создание документа." ma:contentTypeScope="" ma:versionID="950997f6573c2c401881ea95687482c8">
  <xsd:schema xmlns:xsd="http://www.w3.org/2001/XMLSchema" xmlns:xs="http://www.w3.org/2001/XMLSchema" xmlns:p="http://schemas.microsoft.com/office/2006/metadata/properties" xmlns:ns2="187f101c-d28f-401d-bb7b-5dbfdfa52424" targetNamespace="http://schemas.microsoft.com/office/2006/metadata/properties" ma:root="true" ma:fieldsID="24328772671ee77d36012c22cc7823e4" ns2:_="">
    <xsd:import namespace="187f101c-d28f-401d-bb7b-5dbfdfa52424"/>
    <xsd:element name="properties">
      <xsd:complexType>
        <xsd:sequence>
          <xsd:element name="documentManagement">
            <xsd:complexType>
              <xsd:all>
                <xsd:element ref="ns2:PublicDate"/>
                <xsd:element ref="ns2:FullNam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7f101c-d28f-401d-bb7b-5dbfdfa52424" elementFormDefault="qualified">
    <xsd:import namespace="http://schemas.microsoft.com/office/2006/documentManagement/types"/>
    <xsd:import namespace="http://schemas.microsoft.com/office/infopath/2007/PartnerControls"/>
    <xsd:element name="PublicDate" ma:index="1" ma:displayName="Дата опубликования" ma:default="[today]" ma:format="DateOnly" ma:internalName="PublicDate">
      <xsd:simpleType>
        <xsd:restriction base="dms:DateTime"/>
      </xsd:simpleType>
    </xsd:element>
    <xsd:element name="FullName" ma:index="2" ma:displayName="Полное наименование" ma:internalName="FullNam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Тип контента"/>
        <xsd:element ref="dc:title" minOccurs="0" maxOccurs="1" ma:index="3" ma:displayName="Примеч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cDate xmlns="187f101c-d28f-401d-bb7b-5dbfdfa52424">2025-11-25T20:00:00+00:00</PublicDate>
    <FullName xmlns="187f101c-d28f-401d-bb7b-5dbfdfa52424">Проект решения Волгоградской городской Думы «Об утверждении генерального плана городского округа город-герой Волгоград» </FullName>
  </documentManagement>
</p:properties>
</file>

<file path=customXml/itemProps1.xml><?xml version="1.0" encoding="utf-8"?>
<ds:datastoreItem xmlns:ds="http://schemas.openxmlformats.org/officeDocument/2006/customXml" ds:itemID="{87247F2D-FA50-4404-8108-325655DB46FB}"/>
</file>

<file path=customXml/itemProps2.xml><?xml version="1.0" encoding="utf-8"?>
<ds:datastoreItem xmlns:ds="http://schemas.openxmlformats.org/officeDocument/2006/customXml" ds:itemID="{F9648379-CCD8-4AF1-A2E2-31437E5D8D61}"/>
</file>

<file path=customXml/itemProps3.xml><?xml version="1.0" encoding="utf-8"?>
<ds:datastoreItem xmlns:ds="http://schemas.openxmlformats.org/officeDocument/2006/customXml" ds:itemID="{4D124CA7-2F0B-4F61-B21F-7108C5F39A28}"/>
</file>

<file path=customXml/itemProps4.xml><?xml version="1.0" encoding="utf-8"?>
<ds:datastoreItem xmlns:ds="http://schemas.openxmlformats.org/officeDocument/2006/customXml" ds:itemID="{39A6B5F0-FFB7-4CCF-953B-971387828495}"/>
</file>

<file path=docProps/app.xml><?xml version="1.0" encoding="utf-8"?>
<Properties xmlns="http://schemas.openxmlformats.org/officeDocument/2006/extended-properties" xmlns:vt="http://schemas.openxmlformats.org/officeDocument/2006/docPropsVTypes">
  <Template>Normal</Template>
  <TotalTime>1</TotalTime>
  <Pages>604</Pages>
  <Words>79064</Words>
  <Characters>575003</Characters>
  <Application>Microsoft Office Word</Application>
  <DocSecurity>0</DocSecurity>
  <Lines>4791</Lines>
  <Paragraphs>1305</Paragraphs>
  <ScaleCrop>false</ScaleCrop>
  <HeadingPairs>
    <vt:vector size="2" baseType="variant">
      <vt:variant>
        <vt:lpstr>Название</vt:lpstr>
      </vt:variant>
      <vt:variant>
        <vt:i4>1</vt:i4>
      </vt:variant>
    </vt:vector>
  </HeadingPairs>
  <TitlesOfParts>
    <vt:vector size="1" baseType="lpstr">
      <vt:lpstr>ВОЛГОГРАДСКИЙ ГОРОДСКОЙ СОВЕТ</vt:lpstr>
    </vt:vector>
  </TitlesOfParts>
  <Company>Горсовет</Company>
  <LinksUpToDate>false</LinksUpToDate>
  <CharactersWithSpaces>652762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ВОЛГОГРАДСКИЙ ГОРОДСКОЙ СОВЕТ</dc:title>
  <dc:creator>Шейкин А.В.</dc:creator>
  <cp:lastModifiedBy>Выходцева Алла Викторовна</cp:lastModifiedBy>
  <cp:revision>2</cp:revision>
  <cp:lastPrinted>2025-10-30T13:07:00Z</cp:lastPrinted>
  <dcterms:created xsi:type="dcterms:W3CDTF">2025-12-01T08:10:00Z</dcterms:created>
  <dcterms:modified xsi:type="dcterms:W3CDTF">2025-12-01T08:10:00Z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0x0101008762FFE6ABC4BB41A25DD26ED91A92DB</vt:lpwstr>
  </property>
</Properties>
</file>